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774075" w:rsidRPr="00774075" w:rsidTr="008306EF">
        <w:trPr>
          <w:trHeight w:val="410"/>
        </w:trPr>
        <w:tc>
          <w:tcPr>
            <w:tcW w:w="4930" w:type="dxa"/>
            <w:tcBorders>
              <w:top w:val="single" w:sz="4" w:space="0" w:color="auto"/>
              <w:left w:val="single" w:sz="4" w:space="0" w:color="auto"/>
              <w:bottom w:val="single" w:sz="4" w:space="0" w:color="auto"/>
              <w:right w:val="single" w:sz="4" w:space="0" w:color="auto"/>
            </w:tcBorders>
          </w:tcPr>
          <w:p w:rsidR="008C442A" w:rsidRPr="00774075" w:rsidRDefault="008C442A" w:rsidP="008306EF">
            <w:pPr>
              <w:widowControl w:val="0"/>
              <w:autoSpaceDE w:val="0"/>
              <w:autoSpaceDN w:val="0"/>
              <w:adjustRightInd w:val="0"/>
              <w:ind w:firstLine="284"/>
              <w:jc w:val="both"/>
              <w:rPr>
                <w:rFonts w:eastAsia="Times New Roman"/>
                <w:b/>
                <w:sz w:val="16"/>
                <w:szCs w:val="16"/>
                <w:lang w:eastAsia="ru-RU"/>
              </w:rPr>
            </w:pPr>
            <w:r w:rsidRPr="00774075">
              <w:rPr>
                <w:rFonts w:eastAsia="Times New Roman"/>
                <w:b/>
                <w:sz w:val="16"/>
                <w:szCs w:val="16"/>
                <w:lang w:eastAsia="ru-RU"/>
              </w:rPr>
              <w:t>Учредитель:</w:t>
            </w:r>
          </w:p>
          <w:p w:rsidR="008C442A" w:rsidRPr="00774075" w:rsidRDefault="008C442A" w:rsidP="008306EF">
            <w:pPr>
              <w:widowControl w:val="0"/>
              <w:autoSpaceDE w:val="0"/>
              <w:autoSpaceDN w:val="0"/>
              <w:adjustRightInd w:val="0"/>
              <w:ind w:firstLine="284"/>
              <w:jc w:val="both"/>
              <w:rPr>
                <w:rFonts w:eastAsia="Times New Roman"/>
                <w:sz w:val="16"/>
                <w:szCs w:val="16"/>
                <w:lang w:eastAsia="ru-RU"/>
              </w:rPr>
            </w:pPr>
            <w:r w:rsidRPr="00774075">
              <w:rPr>
                <w:rFonts w:eastAsia="Times New Roman"/>
                <w:sz w:val="16"/>
                <w:szCs w:val="16"/>
                <w:lang w:eastAsia="ru-RU"/>
              </w:rPr>
              <w:t>Дума Солецкого муниципального района</w:t>
            </w:r>
          </w:p>
          <w:p w:rsidR="008C442A" w:rsidRPr="00774075" w:rsidRDefault="008C442A" w:rsidP="008306EF">
            <w:pPr>
              <w:widowControl w:val="0"/>
              <w:autoSpaceDE w:val="0"/>
              <w:autoSpaceDN w:val="0"/>
              <w:adjustRightInd w:val="0"/>
              <w:ind w:firstLine="284"/>
              <w:jc w:val="both"/>
              <w:rPr>
                <w:rFonts w:eastAsia="Times New Roman"/>
                <w:sz w:val="16"/>
                <w:szCs w:val="16"/>
                <w:lang w:eastAsia="ru-RU"/>
              </w:rPr>
            </w:pPr>
          </w:p>
          <w:p w:rsidR="008C442A" w:rsidRPr="00774075" w:rsidRDefault="008C442A" w:rsidP="008306EF">
            <w:pPr>
              <w:widowControl w:val="0"/>
              <w:autoSpaceDE w:val="0"/>
              <w:autoSpaceDN w:val="0"/>
              <w:adjustRightInd w:val="0"/>
              <w:ind w:firstLine="284"/>
              <w:jc w:val="both"/>
              <w:rPr>
                <w:rFonts w:eastAsia="Times New Roman"/>
                <w:b/>
                <w:sz w:val="16"/>
                <w:szCs w:val="16"/>
                <w:lang w:eastAsia="ru-RU"/>
              </w:rPr>
            </w:pPr>
            <w:r w:rsidRPr="00774075">
              <w:rPr>
                <w:rFonts w:eastAsia="Times New Roman"/>
                <w:b/>
                <w:sz w:val="16"/>
                <w:szCs w:val="16"/>
                <w:lang w:eastAsia="ru-RU"/>
              </w:rPr>
              <w:t>Издатель:</w:t>
            </w:r>
          </w:p>
          <w:p w:rsidR="008C442A" w:rsidRPr="00774075" w:rsidRDefault="008C442A" w:rsidP="008306EF">
            <w:pPr>
              <w:widowControl w:val="0"/>
              <w:autoSpaceDE w:val="0"/>
              <w:autoSpaceDN w:val="0"/>
              <w:adjustRightInd w:val="0"/>
              <w:ind w:firstLine="284"/>
              <w:jc w:val="both"/>
              <w:rPr>
                <w:rFonts w:eastAsia="Times New Roman"/>
                <w:sz w:val="16"/>
                <w:szCs w:val="16"/>
                <w:lang w:eastAsia="ru-RU"/>
              </w:rPr>
            </w:pPr>
            <w:r w:rsidRPr="00774075">
              <w:rPr>
                <w:rFonts w:eastAsia="Times New Roman"/>
                <w:sz w:val="16"/>
                <w:szCs w:val="16"/>
                <w:lang w:eastAsia="ru-RU"/>
              </w:rPr>
              <w:t>Администрация Солецкого муниципального района</w:t>
            </w:r>
          </w:p>
          <w:p w:rsidR="008C442A" w:rsidRPr="00774075" w:rsidRDefault="008C442A" w:rsidP="008306EF">
            <w:pPr>
              <w:widowControl w:val="0"/>
              <w:autoSpaceDE w:val="0"/>
              <w:autoSpaceDN w:val="0"/>
              <w:adjustRightInd w:val="0"/>
              <w:ind w:firstLine="284"/>
              <w:jc w:val="both"/>
              <w:rPr>
                <w:rFonts w:eastAsia="Times New Roman"/>
                <w:sz w:val="16"/>
                <w:szCs w:val="16"/>
                <w:lang w:eastAsia="ru-RU"/>
              </w:rPr>
            </w:pPr>
          </w:p>
          <w:p w:rsidR="008C442A" w:rsidRPr="00774075" w:rsidRDefault="008C442A" w:rsidP="008306EF">
            <w:pPr>
              <w:widowControl w:val="0"/>
              <w:autoSpaceDE w:val="0"/>
              <w:autoSpaceDN w:val="0"/>
              <w:adjustRightInd w:val="0"/>
              <w:ind w:firstLine="284"/>
              <w:jc w:val="both"/>
              <w:rPr>
                <w:rFonts w:eastAsia="Times New Roman"/>
                <w:b/>
                <w:sz w:val="16"/>
                <w:szCs w:val="16"/>
                <w:lang w:eastAsia="ru-RU"/>
              </w:rPr>
            </w:pPr>
            <w:r w:rsidRPr="00774075">
              <w:rPr>
                <w:rFonts w:eastAsia="Times New Roman"/>
                <w:b/>
                <w:sz w:val="16"/>
                <w:szCs w:val="16"/>
                <w:lang w:eastAsia="ru-RU"/>
              </w:rPr>
              <w:t xml:space="preserve">Адрес издателя: </w:t>
            </w:r>
          </w:p>
          <w:p w:rsidR="008C442A" w:rsidRPr="00774075" w:rsidRDefault="008C442A" w:rsidP="008306EF">
            <w:pPr>
              <w:widowControl w:val="0"/>
              <w:autoSpaceDE w:val="0"/>
              <w:autoSpaceDN w:val="0"/>
              <w:adjustRightInd w:val="0"/>
              <w:ind w:firstLine="284"/>
              <w:jc w:val="both"/>
              <w:rPr>
                <w:rFonts w:eastAsia="Times New Roman"/>
                <w:sz w:val="16"/>
                <w:szCs w:val="16"/>
                <w:lang w:eastAsia="ru-RU"/>
              </w:rPr>
            </w:pPr>
            <w:r w:rsidRPr="00774075">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8C442A" w:rsidRPr="00774075" w:rsidRDefault="008C442A" w:rsidP="008306EF">
            <w:pPr>
              <w:widowControl w:val="0"/>
              <w:autoSpaceDE w:val="0"/>
              <w:autoSpaceDN w:val="0"/>
              <w:adjustRightInd w:val="0"/>
              <w:ind w:firstLine="284"/>
              <w:jc w:val="both"/>
              <w:rPr>
                <w:rFonts w:eastAsia="Times New Roman"/>
                <w:b/>
                <w:sz w:val="16"/>
                <w:szCs w:val="16"/>
                <w:lang w:eastAsia="ru-RU"/>
              </w:rPr>
            </w:pPr>
            <w:r w:rsidRPr="00774075">
              <w:rPr>
                <w:rFonts w:eastAsia="Times New Roman"/>
                <w:b/>
                <w:sz w:val="16"/>
                <w:szCs w:val="16"/>
                <w:lang w:eastAsia="ru-RU"/>
              </w:rPr>
              <w:t xml:space="preserve">Главный редактор: </w:t>
            </w:r>
            <w:r w:rsidRPr="00774075">
              <w:rPr>
                <w:rFonts w:eastAsia="Times New Roman"/>
                <w:sz w:val="16"/>
                <w:szCs w:val="16"/>
                <w:lang w:eastAsia="ru-RU"/>
              </w:rPr>
              <w:t>Котов А.Я.</w:t>
            </w:r>
          </w:p>
          <w:p w:rsidR="008C442A" w:rsidRPr="00774075" w:rsidRDefault="008C442A" w:rsidP="008306EF">
            <w:pPr>
              <w:widowControl w:val="0"/>
              <w:autoSpaceDE w:val="0"/>
              <w:autoSpaceDN w:val="0"/>
              <w:adjustRightInd w:val="0"/>
              <w:ind w:firstLine="284"/>
              <w:jc w:val="both"/>
              <w:rPr>
                <w:rFonts w:eastAsia="Times New Roman"/>
                <w:sz w:val="16"/>
                <w:szCs w:val="16"/>
                <w:lang w:eastAsia="ru-RU"/>
              </w:rPr>
            </w:pPr>
            <w:r w:rsidRPr="00774075">
              <w:rPr>
                <w:rFonts w:eastAsia="Times New Roman"/>
                <w:b/>
                <w:sz w:val="16"/>
                <w:szCs w:val="16"/>
                <w:lang w:eastAsia="ru-RU"/>
              </w:rPr>
              <w:t>Адрес редакции:</w:t>
            </w:r>
            <w:r w:rsidRPr="00774075">
              <w:rPr>
                <w:rFonts w:eastAsia="Times New Roman"/>
                <w:sz w:val="16"/>
                <w:szCs w:val="16"/>
                <w:lang w:eastAsia="ru-RU"/>
              </w:rPr>
              <w:t xml:space="preserve"> 175040, г. Сольцы,  пл. Победы, д.3</w:t>
            </w:r>
          </w:p>
          <w:p w:rsidR="008C442A" w:rsidRPr="00774075" w:rsidRDefault="008C442A" w:rsidP="008306EF">
            <w:pPr>
              <w:widowControl w:val="0"/>
              <w:autoSpaceDE w:val="0"/>
              <w:autoSpaceDN w:val="0"/>
              <w:adjustRightInd w:val="0"/>
              <w:ind w:firstLine="284"/>
              <w:jc w:val="both"/>
              <w:rPr>
                <w:rFonts w:eastAsia="Times New Roman"/>
                <w:sz w:val="16"/>
                <w:szCs w:val="16"/>
                <w:lang w:eastAsia="ru-RU"/>
              </w:rPr>
            </w:pPr>
            <w:r w:rsidRPr="00774075">
              <w:rPr>
                <w:rFonts w:eastAsia="Times New Roman"/>
                <w:b/>
                <w:sz w:val="16"/>
                <w:szCs w:val="16"/>
                <w:lang w:eastAsia="ru-RU"/>
              </w:rPr>
              <w:t>Тел\Факс:</w:t>
            </w:r>
            <w:r w:rsidRPr="00774075">
              <w:rPr>
                <w:rFonts w:eastAsia="Times New Roman"/>
                <w:sz w:val="16"/>
                <w:szCs w:val="16"/>
                <w:lang w:eastAsia="ru-RU"/>
              </w:rPr>
              <w:t>8(81655) 31748</w:t>
            </w:r>
          </w:p>
          <w:p w:rsidR="008C442A" w:rsidRPr="00774075" w:rsidRDefault="008C442A" w:rsidP="008306EF">
            <w:pPr>
              <w:widowControl w:val="0"/>
              <w:autoSpaceDE w:val="0"/>
              <w:autoSpaceDN w:val="0"/>
              <w:adjustRightInd w:val="0"/>
              <w:ind w:firstLine="284"/>
              <w:jc w:val="both"/>
              <w:rPr>
                <w:rFonts w:eastAsia="Times New Roman"/>
                <w:sz w:val="16"/>
                <w:szCs w:val="16"/>
                <w:lang w:eastAsia="ru-RU"/>
              </w:rPr>
            </w:pPr>
            <w:r w:rsidRPr="00774075">
              <w:rPr>
                <w:rFonts w:eastAsia="Times New Roman"/>
                <w:b/>
                <w:sz w:val="16"/>
                <w:szCs w:val="16"/>
                <w:lang w:val="en-US" w:eastAsia="ru-RU"/>
              </w:rPr>
              <w:t>E</w:t>
            </w:r>
            <w:r w:rsidRPr="00774075">
              <w:rPr>
                <w:rFonts w:eastAsia="Times New Roman"/>
                <w:b/>
                <w:sz w:val="16"/>
                <w:szCs w:val="16"/>
                <w:lang w:eastAsia="ru-RU"/>
              </w:rPr>
              <w:t>-</w:t>
            </w:r>
            <w:r w:rsidRPr="00774075">
              <w:rPr>
                <w:rFonts w:eastAsia="Times New Roman"/>
                <w:b/>
                <w:sz w:val="16"/>
                <w:szCs w:val="16"/>
                <w:lang w:val="en-US" w:eastAsia="ru-RU"/>
              </w:rPr>
              <w:t>mail</w:t>
            </w:r>
            <w:r w:rsidRPr="00774075">
              <w:rPr>
                <w:rFonts w:eastAsia="Times New Roman"/>
                <w:b/>
                <w:sz w:val="16"/>
                <w:szCs w:val="16"/>
                <w:lang w:eastAsia="ru-RU"/>
              </w:rPr>
              <w:t xml:space="preserve">: </w:t>
            </w:r>
            <w:r w:rsidRPr="00774075">
              <w:rPr>
                <w:rFonts w:eastAsia="Times New Roman"/>
                <w:sz w:val="16"/>
                <w:szCs w:val="16"/>
                <w:lang w:val="en-US" w:eastAsia="ru-RU"/>
              </w:rPr>
              <w:t>soleco</w:t>
            </w:r>
            <w:r w:rsidRPr="00774075">
              <w:rPr>
                <w:rFonts w:eastAsia="Times New Roman"/>
                <w:sz w:val="16"/>
                <w:szCs w:val="16"/>
                <w:lang w:eastAsia="ru-RU"/>
              </w:rPr>
              <w:t>@</w:t>
            </w:r>
            <w:r w:rsidRPr="00774075">
              <w:rPr>
                <w:rFonts w:eastAsia="Times New Roman"/>
                <w:sz w:val="16"/>
                <w:szCs w:val="16"/>
                <w:lang w:val="en-US" w:eastAsia="ru-RU"/>
              </w:rPr>
              <w:t>adminsoltcy</w:t>
            </w:r>
            <w:r w:rsidRPr="00774075">
              <w:rPr>
                <w:rFonts w:eastAsia="Times New Roman"/>
                <w:sz w:val="16"/>
                <w:szCs w:val="16"/>
                <w:lang w:eastAsia="ru-RU"/>
              </w:rPr>
              <w:t>.</w:t>
            </w:r>
            <w:r w:rsidRPr="00774075">
              <w:rPr>
                <w:rFonts w:eastAsia="Times New Roman"/>
                <w:sz w:val="16"/>
                <w:szCs w:val="16"/>
                <w:lang w:val="en-US" w:eastAsia="ru-RU"/>
              </w:rPr>
              <w:t>ru</w:t>
            </w:r>
          </w:p>
          <w:p w:rsidR="008C442A" w:rsidRPr="00774075" w:rsidRDefault="008C442A" w:rsidP="008306EF">
            <w:pPr>
              <w:widowControl w:val="0"/>
              <w:autoSpaceDE w:val="0"/>
              <w:autoSpaceDN w:val="0"/>
              <w:adjustRightInd w:val="0"/>
              <w:ind w:firstLine="284"/>
              <w:jc w:val="both"/>
              <w:rPr>
                <w:rFonts w:eastAsia="Times New Roman"/>
                <w:sz w:val="16"/>
                <w:szCs w:val="16"/>
                <w:lang w:eastAsia="ru-RU"/>
              </w:rPr>
            </w:pPr>
            <w:r w:rsidRPr="00774075">
              <w:rPr>
                <w:rFonts w:eastAsia="Times New Roman"/>
                <w:b/>
                <w:sz w:val="16"/>
                <w:szCs w:val="16"/>
                <w:lang w:eastAsia="ru-RU"/>
              </w:rPr>
              <w:t xml:space="preserve">Тираж: </w:t>
            </w:r>
            <w:r w:rsidRPr="00774075">
              <w:rPr>
                <w:rFonts w:eastAsia="Times New Roman"/>
                <w:sz w:val="16"/>
                <w:szCs w:val="16"/>
                <w:lang w:eastAsia="ru-RU"/>
              </w:rPr>
              <w:t>14 экз</w:t>
            </w:r>
            <w:r w:rsidRPr="00774075">
              <w:rPr>
                <w:rFonts w:eastAsia="Times New Roman"/>
                <w:b/>
                <w:sz w:val="16"/>
                <w:szCs w:val="16"/>
                <w:lang w:eastAsia="ru-RU"/>
              </w:rPr>
              <w:t>.</w:t>
            </w:r>
          </w:p>
        </w:tc>
      </w:tr>
    </w:tbl>
    <w:p w:rsidR="008C442A" w:rsidRPr="00774075" w:rsidRDefault="008C442A" w:rsidP="008C442A">
      <w:pPr>
        <w:jc w:val="center"/>
        <w:rPr>
          <w:b/>
          <w:sz w:val="16"/>
          <w:szCs w:val="16"/>
        </w:rPr>
      </w:pPr>
      <w:r w:rsidRPr="00774075">
        <w:rPr>
          <w:b/>
          <w:sz w:val="16"/>
          <w:szCs w:val="16"/>
        </w:rPr>
        <w:lastRenderedPageBreak/>
        <w:t>ПОСТАНОВЛЕНИЕ</w:t>
      </w:r>
    </w:p>
    <w:p w:rsidR="008C442A" w:rsidRPr="00774075" w:rsidRDefault="008C442A" w:rsidP="008C442A">
      <w:pPr>
        <w:jc w:val="center"/>
        <w:rPr>
          <w:sz w:val="16"/>
          <w:szCs w:val="16"/>
        </w:rPr>
      </w:pPr>
      <w:r w:rsidRPr="00774075">
        <w:rPr>
          <w:sz w:val="16"/>
          <w:szCs w:val="16"/>
        </w:rPr>
        <w:t>Администрации муниципального района</w:t>
      </w:r>
    </w:p>
    <w:p w:rsidR="008C442A" w:rsidRPr="00774075" w:rsidRDefault="008C442A" w:rsidP="008C442A">
      <w:pPr>
        <w:jc w:val="center"/>
        <w:rPr>
          <w:sz w:val="16"/>
          <w:szCs w:val="16"/>
        </w:rPr>
      </w:pPr>
    </w:p>
    <w:p w:rsidR="008C442A" w:rsidRPr="00774075" w:rsidRDefault="008C442A" w:rsidP="008C442A">
      <w:pPr>
        <w:jc w:val="center"/>
        <w:rPr>
          <w:sz w:val="16"/>
          <w:szCs w:val="16"/>
        </w:rPr>
      </w:pPr>
      <w:r w:rsidRPr="00774075">
        <w:rPr>
          <w:sz w:val="16"/>
          <w:szCs w:val="16"/>
        </w:rPr>
        <w:t xml:space="preserve">от </w:t>
      </w:r>
      <w:r w:rsidR="00267C0E" w:rsidRPr="00774075">
        <w:rPr>
          <w:sz w:val="16"/>
          <w:szCs w:val="16"/>
        </w:rPr>
        <w:t>02</w:t>
      </w:r>
      <w:r w:rsidRPr="00774075">
        <w:rPr>
          <w:sz w:val="16"/>
          <w:szCs w:val="16"/>
        </w:rPr>
        <w:t>.</w:t>
      </w:r>
      <w:r w:rsidR="00267C0E" w:rsidRPr="00774075">
        <w:rPr>
          <w:sz w:val="16"/>
          <w:szCs w:val="16"/>
        </w:rPr>
        <w:t>10.2019 № 1331</w:t>
      </w:r>
    </w:p>
    <w:p w:rsidR="008C442A" w:rsidRPr="00774075" w:rsidRDefault="008C442A" w:rsidP="008C442A">
      <w:pPr>
        <w:jc w:val="center"/>
        <w:rPr>
          <w:sz w:val="16"/>
          <w:szCs w:val="16"/>
        </w:rPr>
      </w:pPr>
      <w:r w:rsidRPr="00774075">
        <w:rPr>
          <w:sz w:val="16"/>
          <w:szCs w:val="16"/>
        </w:rPr>
        <w:t>г. Сольцы</w:t>
      </w:r>
    </w:p>
    <w:p w:rsidR="008C442A" w:rsidRPr="00774075" w:rsidRDefault="008C442A" w:rsidP="008C442A">
      <w:pPr>
        <w:rPr>
          <w:b/>
          <w:sz w:val="16"/>
        </w:rPr>
      </w:pPr>
    </w:p>
    <w:p w:rsidR="00267C0E" w:rsidRPr="00774075" w:rsidRDefault="00267C0E" w:rsidP="00267C0E">
      <w:pPr>
        <w:jc w:val="center"/>
        <w:rPr>
          <w:b/>
          <w:bCs/>
          <w:sz w:val="16"/>
        </w:rPr>
      </w:pPr>
      <w:bookmarkStart w:id="0" w:name="bookmark0"/>
      <w:r w:rsidRPr="00774075">
        <w:rPr>
          <w:b/>
          <w:bCs/>
          <w:sz w:val="16"/>
        </w:rPr>
        <w:t>О внесении изменений в постановление Администрации</w:t>
      </w:r>
    </w:p>
    <w:p w:rsidR="00267C0E" w:rsidRPr="00774075" w:rsidRDefault="00267C0E" w:rsidP="00267C0E">
      <w:pPr>
        <w:jc w:val="center"/>
        <w:rPr>
          <w:b/>
          <w:bCs/>
          <w:sz w:val="16"/>
        </w:rPr>
      </w:pPr>
      <w:r w:rsidRPr="00774075">
        <w:rPr>
          <w:b/>
          <w:bCs/>
          <w:sz w:val="16"/>
        </w:rPr>
        <w:t>муниципального района от 29.05.2015 № 901</w:t>
      </w:r>
      <w:bookmarkEnd w:id="0"/>
    </w:p>
    <w:p w:rsidR="00267C0E" w:rsidRPr="00774075" w:rsidRDefault="00267C0E" w:rsidP="00267C0E">
      <w:pPr>
        <w:rPr>
          <w:b/>
          <w:sz w:val="16"/>
        </w:rPr>
      </w:pPr>
    </w:p>
    <w:p w:rsidR="00267C0E" w:rsidRPr="00774075" w:rsidRDefault="00267C0E" w:rsidP="00267C0E">
      <w:pPr>
        <w:ind w:firstLine="284"/>
        <w:jc w:val="both"/>
        <w:rPr>
          <w:sz w:val="16"/>
        </w:rPr>
      </w:pPr>
      <w:r w:rsidRPr="00774075">
        <w:rPr>
          <w:sz w:val="16"/>
        </w:rPr>
        <w:t xml:space="preserve">Администрация Солецкого муниципального района </w:t>
      </w:r>
    </w:p>
    <w:p w:rsidR="00267C0E" w:rsidRPr="00774075" w:rsidRDefault="00267C0E" w:rsidP="00267C0E">
      <w:pPr>
        <w:jc w:val="both"/>
        <w:rPr>
          <w:sz w:val="16"/>
        </w:rPr>
      </w:pPr>
      <w:r w:rsidRPr="00774075">
        <w:rPr>
          <w:b/>
          <w:bCs/>
          <w:sz w:val="16"/>
        </w:rPr>
        <w:t>ПОСТАНОВЛЯЕТ:</w:t>
      </w:r>
    </w:p>
    <w:p w:rsidR="00267C0E" w:rsidRPr="00774075" w:rsidRDefault="00267C0E" w:rsidP="00267C0E">
      <w:pPr>
        <w:ind w:firstLine="284"/>
        <w:jc w:val="both"/>
        <w:rPr>
          <w:sz w:val="16"/>
        </w:rPr>
      </w:pPr>
      <w:r w:rsidRPr="00774075">
        <w:rPr>
          <w:sz w:val="16"/>
        </w:rPr>
        <w:t>Внести изменения в постановление Администрации муниципального района от 29.05.2015 № 901 (в редакции постановлений Администрации муниципального района от 23.10.2015 № 1473, от 31.08.2016 № 1338, от 19.09.2018 № 1775) «О создании комиссии по проверке готовности теплоснабжающих организаций, теплосетевых организаций и потребителей тепловой энергии Солецкого района к отопительному сезону» (далее - постановление):</w:t>
      </w:r>
    </w:p>
    <w:p w:rsidR="00267C0E" w:rsidRPr="00774075" w:rsidRDefault="00267C0E" w:rsidP="00267C0E">
      <w:pPr>
        <w:ind w:firstLine="284"/>
        <w:jc w:val="both"/>
        <w:rPr>
          <w:sz w:val="16"/>
        </w:rPr>
      </w:pPr>
      <w:r w:rsidRPr="00774075">
        <w:rPr>
          <w:sz w:val="16"/>
        </w:rPr>
        <w:t>1. Включить в состав комиссии в качестве члена комиссии начальника Солецкого межрайонного газового участка Филиала АО «Газпром газораспределение Великий Новгород» в г. Старая Русса /по согласованию/ Иванова В.В., исключив из состава комиссии Королева А.В., Нилкину И.П., Польшакова А.П.</w:t>
      </w:r>
    </w:p>
    <w:p w:rsidR="00267C0E" w:rsidRPr="00774075" w:rsidRDefault="00267C0E" w:rsidP="00267C0E">
      <w:pPr>
        <w:ind w:firstLine="284"/>
        <w:jc w:val="both"/>
        <w:rPr>
          <w:sz w:val="16"/>
        </w:rPr>
      </w:pPr>
      <w:r w:rsidRPr="00774075">
        <w:rPr>
          <w:sz w:val="16"/>
        </w:rPr>
        <w:t>2. Исключить из приложения №3 к плану проведения проверки готовности к отопительному периоду теплоснабжающих организаций, теплосетевых организаций и потребителей тепловой энергии Солецкого района, утвержденного вышеуказанным постановлением, пункты 82 и 106.</w:t>
      </w:r>
    </w:p>
    <w:p w:rsidR="00267C0E" w:rsidRPr="00774075" w:rsidRDefault="00267C0E" w:rsidP="00267C0E">
      <w:pPr>
        <w:ind w:firstLine="284"/>
        <w:jc w:val="both"/>
        <w:rPr>
          <w:sz w:val="16"/>
        </w:rPr>
      </w:pPr>
      <w:r w:rsidRPr="00774075">
        <w:rPr>
          <w:sz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267C0E" w:rsidRPr="00774075" w:rsidRDefault="00267C0E" w:rsidP="00267C0E">
      <w:pPr>
        <w:rPr>
          <w:b/>
          <w:sz w:val="16"/>
        </w:rPr>
      </w:pPr>
    </w:p>
    <w:p w:rsidR="00267C0E" w:rsidRPr="00774075" w:rsidRDefault="00267C0E" w:rsidP="00267C0E">
      <w:pPr>
        <w:rPr>
          <w:b/>
          <w:sz w:val="16"/>
        </w:rPr>
      </w:pPr>
      <w:r w:rsidRPr="00774075">
        <w:rPr>
          <w:b/>
          <w:sz w:val="16"/>
        </w:rPr>
        <w:t xml:space="preserve">Заместитель Главы администрации    Т.А. Миронычева </w:t>
      </w:r>
    </w:p>
    <w:p w:rsidR="00267C0E" w:rsidRPr="00774075" w:rsidRDefault="00267C0E" w:rsidP="00044E2E">
      <w:pPr>
        <w:rPr>
          <w:b/>
          <w:sz w:val="16"/>
          <w:szCs w:val="16"/>
        </w:rPr>
      </w:pPr>
      <w:r w:rsidRPr="00774075">
        <w:rPr>
          <w:b/>
          <w:sz w:val="16"/>
        </w:rPr>
        <w:t xml:space="preserve"> </w:t>
      </w:r>
    </w:p>
    <w:p w:rsidR="00267C0E" w:rsidRPr="00774075" w:rsidRDefault="00267C0E" w:rsidP="00267C0E">
      <w:pPr>
        <w:jc w:val="center"/>
        <w:rPr>
          <w:b/>
          <w:sz w:val="16"/>
          <w:szCs w:val="16"/>
        </w:rPr>
      </w:pPr>
    </w:p>
    <w:p w:rsidR="00267C0E" w:rsidRPr="00774075" w:rsidRDefault="00267C0E" w:rsidP="00267C0E">
      <w:pPr>
        <w:jc w:val="center"/>
        <w:rPr>
          <w:b/>
          <w:sz w:val="16"/>
          <w:szCs w:val="16"/>
        </w:rPr>
      </w:pPr>
    </w:p>
    <w:p w:rsidR="00267C0E" w:rsidRPr="00774075" w:rsidRDefault="00267C0E" w:rsidP="00267C0E">
      <w:pPr>
        <w:jc w:val="center"/>
        <w:rPr>
          <w:b/>
          <w:sz w:val="16"/>
          <w:szCs w:val="16"/>
        </w:rPr>
      </w:pPr>
      <w:r w:rsidRPr="00774075">
        <w:rPr>
          <w:b/>
          <w:sz w:val="16"/>
          <w:szCs w:val="16"/>
        </w:rPr>
        <w:t>ПОСТАНОВЛЕНИЕ</w:t>
      </w:r>
    </w:p>
    <w:p w:rsidR="00267C0E" w:rsidRPr="00774075" w:rsidRDefault="00267C0E" w:rsidP="00267C0E">
      <w:pPr>
        <w:jc w:val="center"/>
        <w:rPr>
          <w:sz w:val="16"/>
          <w:szCs w:val="16"/>
        </w:rPr>
      </w:pPr>
      <w:r w:rsidRPr="00774075">
        <w:rPr>
          <w:sz w:val="16"/>
          <w:szCs w:val="16"/>
        </w:rPr>
        <w:t>Администрации муниципального района</w:t>
      </w:r>
    </w:p>
    <w:p w:rsidR="00267C0E" w:rsidRPr="00774075" w:rsidRDefault="00267C0E" w:rsidP="00267C0E">
      <w:pPr>
        <w:jc w:val="center"/>
        <w:rPr>
          <w:sz w:val="16"/>
          <w:szCs w:val="16"/>
        </w:rPr>
      </w:pPr>
    </w:p>
    <w:p w:rsidR="00267C0E" w:rsidRPr="00774075" w:rsidRDefault="00267C0E" w:rsidP="00267C0E">
      <w:pPr>
        <w:jc w:val="center"/>
        <w:rPr>
          <w:sz w:val="16"/>
          <w:szCs w:val="16"/>
        </w:rPr>
      </w:pPr>
      <w:r w:rsidRPr="00774075">
        <w:rPr>
          <w:sz w:val="16"/>
          <w:szCs w:val="16"/>
        </w:rPr>
        <w:t>от 07.10.2019 № 1359</w:t>
      </w:r>
    </w:p>
    <w:p w:rsidR="00267C0E" w:rsidRPr="00774075" w:rsidRDefault="00267C0E" w:rsidP="00267C0E">
      <w:pPr>
        <w:jc w:val="center"/>
        <w:rPr>
          <w:sz w:val="16"/>
          <w:szCs w:val="16"/>
        </w:rPr>
      </w:pPr>
      <w:r w:rsidRPr="00774075">
        <w:rPr>
          <w:sz w:val="16"/>
          <w:szCs w:val="16"/>
        </w:rPr>
        <w:t>г. Сольцы</w:t>
      </w:r>
    </w:p>
    <w:p w:rsidR="00267C0E" w:rsidRPr="00774075" w:rsidRDefault="00267C0E" w:rsidP="008C442A">
      <w:pPr>
        <w:rPr>
          <w:b/>
          <w:sz w:val="16"/>
        </w:rPr>
      </w:pPr>
    </w:p>
    <w:p w:rsidR="00267C0E" w:rsidRPr="00774075" w:rsidRDefault="00267C0E" w:rsidP="00267C0E">
      <w:pPr>
        <w:suppressAutoHyphens/>
        <w:jc w:val="center"/>
        <w:rPr>
          <w:b/>
          <w:sz w:val="16"/>
          <w:szCs w:val="28"/>
        </w:rPr>
      </w:pPr>
      <w:r w:rsidRPr="00774075">
        <w:rPr>
          <w:b/>
          <w:sz w:val="16"/>
          <w:szCs w:val="28"/>
        </w:rPr>
        <w:t>О внесении изменений в муниципальную программу Солецкого</w:t>
      </w:r>
    </w:p>
    <w:p w:rsidR="00267C0E" w:rsidRPr="00774075" w:rsidRDefault="00267C0E" w:rsidP="00267C0E">
      <w:pPr>
        <w:suppressAutoHyphens/>
        <w:jc w:val="center"/>
        <w:rPr>
          <w:b/>
          <w:sz w:val="16"/>
          <w:szCs w:val="28"/>
        </w:rPr>
      </w:pPr>
      <w:r w:rsidRPr="00774075">
        <w:rPr>
          <w:b/>
          <w:sz w:val="16"/>
          <w:szCs w:val="28"/>
        </w:rPr>
        <w:t xml:space="preserve">муниципального района «Реализация </w:t>
      </w:r>
      <w:proofErr w:type="gramStart"/>
      <w:r w:rsidRPr="00774075">
        <w:rPr>
          <w:b/>
          <w:sz w:val="16"/>
          <w:szCs w:val="28"/>
        </w:rPr>
        <w:t>молодежной</w:t>
      </w:r>
      <w:proofErr w:type="gramEnd"/>
    </w:p>
    <w:p w:rsidR="00267C0E" w:rsidRPr="00774075" w:rsidRDefault="00267C0E" w:rsidP="00267C0E">
      <w:pPr>
        <w:suppressAutoHyphens/>
        <w:jc w:val="center"/>
        <w:rPr>
          <w:b/>
          <w:sz w:val="16"/>
          <w:szCs w:val="28"/>
        </w:rPr>
      </w:pPr>
      <w:r w:rsidRPr="00774075">
        <w:rPr>
          <w:b/>
          <w:sz w:val="16"/>
          <w:szCs w:val="28"/>
        </w:rPr>
        <w:t xml:space="preserve">политики в Солецком </w:t>
      </w:r>
      <w:r w:rsidRPr="00774075">
        <w:rPr>
          <w:b/>
          <w:kern w:val="20"/>
          <w:sz w:val="16"/>
          <w:szCs w:val="28"/>
        </w:rPr>
        <w:t>муниципальном районе</w:t>
      </w:r>
      <w:r w:rsidRPr="00774075">
        <w:rPr>
          <w:b/>
          <w:sz w:val="16"/>
          <w:szCs w:val="28"/>
        </w:rPr>
        <w:t>»</w:t>
      </w:r>
    </w:p>
    <w:p w:rsidR="00267C0E" w:rsidRPr="00774075" w:rsidRDefault="00267C0E" w:rsidP="00267C0E">
      <w:pPr>
        <w:tabs>
          <w:tab w:val="left" w:pos="3060"/>
        </w:tabs>
        <w:suppressAutoHyphens/>
        <w:jc w:val="center"/>
        <w:rPr>
          <w:sz w:val="16"/>
          <w:szCs w:val="28"/>
        </w:rPr>
      </w:pPr>
    </w:p>
    <w:p w:rsidR="00267C0E" w:rsidRPr="00774075" w:rsidRDefault="00267C0E" w:rsidP="00267C0E">
      <w:pPr>
        <w:ind w:firstLine="284"/>
        <w:jc w:val="both"/>
        <w:rPr>
          <w:sz w:val="16"/>
          <w:szCs w:val="26"/>
        </w:rPr>
      </w:pPr>
      <w:proofErr w:type="gramStart"/>
      <w:r w:rsidRPr="00774075">
        <w:rPr>
          <w:sz w:val="16"/>
          <w:szCs w:val="26"/>
        </w:rPr>
        <w:t>В соответствии с пунктом 4.3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w:t>
      </w:r>
      <w:r w:rsidRPr="00774075">
        <w:rPr>
          <w:bCs/>
          <w:sz w:val="16"/>
          <w:szCs w:val="26"/>
        </w:rPr>
        <w:t xml:space="preserve">в редакции постановлений </w:t>
      </w:r>
      <w:r w:rsidRPr="00774075">
        <w:rPr>
          <w:sz w:val="16"/>
          <w:szCs w:val="26"/>
        </w:rPr>
        <w:t xml:space="preserve">от  29.12.2015 № 1868, </w:t>
      </w:r>
      <w:r w:rsidRPr="00774075">
        <w:rPr>
          <w:bCs/>
          <w:sz w:val="16"/>
          <w:szCs w:val="26"/>
        </w:rPr>
        <w:t>от 20.05.2016 № 755, от 21.11.2016 № 1805, от 23.01.2017 № 87, от 15.05.2017 № 672, от 10.11.2017 № 1737,</w:t>
      </w:r>
      <w:r w:rsidRPr="00774075">
        <w:rPr>
          <w:sz w:val="16"/>
          <w:szCs w:val="26"/>
        </w:rPr>
        <w:t xml:space="preserve"> от 19.09.2018 №1776, от 22.10.2018 № 1944, от 26.11.2018 № 2140</w:t>
      </w:r>
      <w:proofErr w:type="gramEnd"/>
      <w:r w:rsidRPr="00774075">
        <w:rPr>
          <w:sz w:val="16"/>
          <w:szCs w:val="26"/>
        </w:rPr>
        <w:t xml:space="preserve">), Администрация муниципального района </w:t>
      </w:r>
      <w:r w:rsidRPr="00774075">
        <w:rPr>
          <w:b/>
          <w:sz w:val="16"/>
          <w:szCs w:val="26"/>
        </w:rPr>
        <w:t>ПОСТАНОВЛЯЕТ:</w:t>
      </w:r>
    </w:p>
    <w:p w:rsidR="00267C0E" w:rsidRPr="00774075" w:rsidRDefault="00267C0E" w:rsidP="00267C0E">
      <w:pPr>
        <w:suppressAutoHyphens/>
        <w:ind w:firstLine="284"/>
        <w:jc w:val="both"/>
        <w:rPr>
          <w:sz w:val="16"/>
          <w:szCs w:val="26"/>
        </w:rPr>
      </w:pPr>
      <w:r w:rsidRPr="00774075">
        <w:rPr>
          <w:sz w:val="16"/>
          <w:szCs w:val="26"/>
        </w:rPr>
        <w:t xml:space="preserve">1. Внести изменения в муниципальную программу Солецкого муниципального района «Реализация молодежной политики в Солецком </w:t>
      </w:r>
      <w:r w:rsidRPr="00774075">
        <w:rPr>
          <w:kern w:val="20"/>
          <w:sz w:val="16"/>
          <w:szCs w:val="26"/>
        </w:rPr>
        <w:t>муниципальном районе</w:t>
      </w:r>
      <w:r w:rsidRPr="00774075">
        <w:rPr>
          <w:sz w:val="16"/>
          <w:szCs w:val="26"/>
        </w:rPr>
        <w:t>», утвержденную постановлением Администрации муниципального района от 21.12.2018 № 2338 (в редакции постановлений от 04.03.2019 № 257, от 17.06.2019 №741, от 27.06.2019 № 821):</w:t>
      </w:r>
    </w:p>
    <w:p w:rsidR="00267C0E" w:rsidRPr="00774075" w:rsidRDefault="00267C0E" w:rsidP="00267C0E">
      <w:pPr>
        <w:suppressAutoHyphens/>
        <w:ind w:firstLine="284"/>
        <w:jc w:val="both"/>
        <w:rPr>
          <w:sz w:val="16"/>
          <w:szCs w:val="26"/>
        </w:rPr>
      </w:pPr>
      <w:r w:rsidRPr="00774075">
        <w:rPr>
          <w:sz w:val="16"/>
          <w:szCs w:val="26"/>
        </w:rPr>
        <w:t>1.1. Заменить в разделе 6 паспорта:</w:t>
      </w:r>
    </w:p>
    <w:p w:rsidR="00267C0E" w:rsidRPr="00774075" w:rsidRDefault="00267C0E" w:rsidP="00267C0E">
      <w:pPr>
        <w:suppressAutoHyphens/>
        <w:ind w:firstLine="284"/>
        <w:jc w:val="both"/>
        <w:rPr>
          <w:sz w:val="16"/>
          <w:szCs w:val="26"/>
        </w:rPr>
      </w:pPr>
      <w:r w:rsidRPr="00774075">
        <w:rPr>
          <w:sz w:val="16"/>
          <w:szCs w:val="26"/>
        </w:rPr>
        <w:lastRenderedPageBreak/>
        <w:t>- в графе 4 строки 2019 цифру «4341,78772» на 4392,89749;</w:t>
      </w:r>
    </w:p>
    <w:p w:rsidR="00267C0E" w:rsidRPr="00774075" w:rsidRDefault="00267C0E" w:rsidP="00267C0E">
      <w:pPr>
        <w:suppressAutoHyphens/>
        <w:ind w:firstLine="284"/>
        <w:jc w:val="both"/>
        <w:rPr>
          <w:sz w:val="16"/>
          <w:szCs w:val="26"/>
        </w:rPr>
      </w:pPr>
      <w:r w:rsidRPr="00774075">
        <w:rPr>
          <w:sz w:val="16"/>
          <w:szCs w:val="26"/>
        </w:rPr>
        <w:t xml:space="preserve">- в графе 7 строки 2019  цифру «5185,78772» на 5236,89749; </w:t>
      </w:r>
    </w:p>
    <w:p w:rsidR="00267C0E" w:rsidRPr="00774075" w:rsidRDefault="00267C0E" w:rsidP="00267C0E">
      <w:pPr>
        <w:suppressAutoHyphens/>
        <w:ind w:firstLine="284"/>
        <w:jc w:val="both"/>
        <w:rPr>
          <w:sz w:val="16"/>
          <w:szCs w:val="26"/>
        </w:rPr>
      </w:pPr>
      <w:r w:rsidRPr="00774075">
        <w:rPr>
          <w:sz w:val="16"/>
          <w:szCs w:val="26"/>
        </w:rPr>
        <w:t>- в графе 4 строки «ВСЕГО» цифру «25742,60772» на 25793,71749;</w:t>
      </w:r>
    </w:p>
    <w:p w:rsidR="00267C0E" w:rsidRPr="00774075" w:rsidRDefault="00267C0E" w:rsidP="00267C0E">
      <w:pPr>
        <w:suppressAutoHyphens/>
        <w:ind w:firstLine="284"/>
        <w:jc w:val="both"/>
        <w:rPr>
          <w:sz w:val="16"/>
          <w:szCs w:val="26"/>
        </w:rPr>
      </w:pPr>
      <w:r w:rsidRPr="00774075">
        <w:rPr>
          <w:sz w:val="16"/>
          <w:szCs w:val="26"/>
        </w:rPr>
        <w:t>- в графе 7 строки «ВСЕГО» цифру «26586,60772» на 26637,71749;</w:t>
      </w:r>
    </w:p>
    <w:p w:rsidR="00267C0E" w:rsidRPr="00774075" w:rsidRDefault="00267C0E" w:rsidP="00267C0E">
      <w:pPr>
        <w:suppressAutoHyphens/>
        <w:ind w:firstLine="284"/>
        <w:jc w:val="both"/>
        <w:rPr>
          <w:sz w:val="16"/>
          <w:szCs w:val="26"/>
        </w:rPr>
      </w:pPr>
      <w:r w:rsidRPr="00774075">
        <w:rPr>
          <w:sz w:val="16"/>
          <w:szCs w:val="26"/>
        </w:rPr>
        <w:t>1.2. Заменить в графе 7 строки 1.1.1 мероприятий в части бюджета муниципального района  цифру «3912,37300»  на «3963,48277»;</w:t>
      </w:r>
    </w:p>
    <w:p w:rsidR="00267C0E" w:rsidRPr="00774075" w:rsidRDefault="00267C0E" w:rsidP="00267C0E">
      <w:pPr>
        <w:suppressAutoHyphens/>
        <w:ind w:firstLine="284"/>
        <w:jc w:val="both"/>
        <w:rPr>
          <w:sz w:val="16"/>
          <w:szCs w:val="26"/>
        </w:rPr>
      </w:pPr>
      <w:r w:rsidRPr="00774075">
        <w:rPr>
          <w:sz w:val="16"/>
          <w:szCs w:val="26"/>
        </w:rPr>
        <w:t>1.3. Заменить в графе 7строки «Итого» мероприятий в части бюджета муниципального района  цифру «5185,78772» на «5236,89749»;</w:t>
      </w:r>
    </w:p>
    <w:p w:rsidR="00267C0E" w:rsidRPr="00774075" w:rsidRDefault="00267C0E" w:rsidP="00267C0E">
      <w:pPr>
        <w:tabs>
          <w:tab w:val="left" w:pos="851"/>
        </w:tabs>
        <w:ind w:firstLine="284"/>
        <w:jc w:val="both"/>
        <w:rPr>
          <w:sz w:val="16"/>
          <w:szCs w:val="26"/>
        </w:rPr>
      </w:pPr>
      <w:r w:rsidRPr="00774075">
        <w:rPr>
          <w:sz w:val="16"/>
          <w:szCs w:val="2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67C0E" w:rsidRPr="00774075" w:rsidRDefault="00267C0E" w:rsidP="00267C0E">
      <w:pPr>
        <w:pStyle w:val="32"/>
        <w:suppressAutoHyphens/>
        <w:spacing w:after="0"/>
        <w:ind w:left="0"/>
        <w:rPr>
          <w:szCs w:val="20"/>
        </w:rPr>
      </w:pPr>
    </w:p>
    <w:p w:rsidR="009E585D" w:rsidRPr="00774075" w:rsidRDefault="009E585D" w:rsidP="00267C0E">
      <w:pPr>
        <w:pStyle w:val="32"/>
        <w:suppressAutoHyphens/>
        <w:spacing w:after="0"/>
        <w:ind w:left="0"/>
        <w:rPr>
          <w:b/>
          <w:szCs w:val="28"/>
        </w:rPr>
      </w:pPr>
    </w:p>
    <w:p w:rsidR="00267C0E" w:rsidRPr="00774075" w:rsidRDefault="00267C0E" w:rsidP="00267C0E">
      <w:pPr>
        <w:pStyle w:val="32"/>
        <w:suppressAutoHyphens/>
        <w:spacing w:after="0"/>
        <w:ind w:left="0"/>
        <w:rPr>
          <w:b/>
          <w:szCs w:val="28"/>
        </w:rPr>
      </w:pPr>
      <w:r w:rsidRPr="00774075">
        <w:rPr>
          <w:b/>
          <w:szCs w:val="28"/>
        </w:rPr>
        <w:t>Глава муниципального района А.Я. Котов</w:t>
      </w:r>
    </w:p>
    <w:p w:rsidR="00044E2E" w:rsidRPr="00774075" w:rsidRDefault="00044E2E" w:rsidP="00267C0E">
      <w:pPr>
        <w:jc w:val="center"/>
        <w:rPr>
          <w:b/>
          <w:sz w:val="16"/>
          <w:szCs w:val="16"/>
        </w:rPr>
      </w:pPr>
    </w:p>
    <w:p w:rsidR="00044E2E" w:rsidRPr="00774075" w:rsidRDefault="00044E2E" w:rsidP="00267C0E">
      <w:pPr>
        <w:jc w:val="center"/>
        <w:rPr>
          <w:b/>
          <w:sz w:val="16"/>
          <w:szCs w:val="16"/>
        </w:rPr>
      </w:pPr>
    </w:p>
    <w:p w:rsidR="00267C0E" w:rsidRPr="00774075" w:rsidRDefault="00267C0E" w:rsidP="00267C0E">
      <w:pPr>
        <w:jc w:val="center"/>
        <w:rPr>
          <w:b/>
          <w:sz w:val="16"/>
          <w:szCs w:val="16"/>
        </w:rPr>
      </w:pPr>
      <w:r w:rsidRPr="00774075">
        <w:rPr>
          <w:b/>
          <w:sz w:val="16"/>
          <w:szCs w:val="16"/>
        </w:rPr>
        <w:t>ПОСТАНОВЛЕНИЕ</w:t>
      </w:r>
    </w:p>
    <w:p w:rsidR="00267C0E" w:rsidRPr="00774075" w:rsidRDefault="00267C0E" w:rsidP="00267C0E">
      <w:pPr>
        <w:jc w:val="center"/>
        <w:rPr>
          <w:sz w:val="16"/>
          <w:szCs w:val="16"/>
        </w:rPr>
      </w:pPr>
      <w:r w:rsidRPr="00774075">
        <w:rPr>
          <w:sz w:val="16"/>
          <w:szCs w:val="16"/>
        </w:rPr>
        <w:t>Администрации муниципального района</w:t>
      </w:r>
    </w:p>
    <w:p w:rsidR="00267C0E" w:rsidRPr="00774075" w:rsidRDefault="00267C0E" w:rsidP="00267C0E">
      <w:pPr>
        <w:jc w:val="center"/>
        <w:rPr>
          <w:sz w:val="16"/>
          <w:szCs w:val="16"/>
        </w:rPr>
      </w:pPr>
    </w:p>
    <w:p w:rsidR="00267C0E" w:rsidRPr="00774075" w:rsidRDefault="00267C0E" w:rsidP="00267C0E">
      <w:pPr>
        <w:jc w:val="center"/>
        <w:rPr>
          <w:sz w:val="16"/>
          <w:szCs w:val="16"/>
        </w:rPr>
      </w:pPr>
      <w:r w:rsidRPr="00774075">
        <w:rPr>
          <w:sz w:val="16"/>
          <w:szCs w:val="16"/>
        </w:rPr>
        <w:t>от 07.10.2019 № 1360</w:t>
      </w:r>
    </w:p>
    <w:p w:rsidR="00267C0E" w:rsidRPr="00774075" w:rsidRDefault="00267C0E" w:rsidP="00267C0E">
      <w:pPr>
        <w:jc w:val="center"/>
        <w:rPr>
          <w:sz w:val="16"/>
          <w:szCs w:val="16"/>
        </w:rPr>
      </w:pPr>
      <w:r w:rsidRPr="00774075">
        <w:rPr>
          <w:sz w:val="16"/>
          <w:szCs w:val="16"/>
        </w:rPr>
        <w:t>г. Сольцы</w:t>
      </w:r>
    </w:p>
    <w:p w:rsidR="00267C0E" w:rsidRPr="00774075" w:rsidRDefault="00267C0E" w:rsidP="00267C0E">
      <w:pPr>
        <w:rPr>
          <w:b/>
          <w:sz w:val="16"/>
        </w:rPr>
      </w:pPr>
    </w:p>
    <w:p w:rsidR="00267C0E" w:rsidRPr="00774075" w:rsidRDefault="00267C0E" w:rsidP="00267C0E">
      <w:pPr>
        <w:jc w:val="center"/>
        <w:rPr>
          <w:b/>
          <w:sz w:val="16"/>
        </w:rPr>
      </w:pPr>
      <w:r w:rsidRPr="00774075">
        <w:rPr>
          <w:b/>
          <w:sz w:val="16"/>
        </w:rPr>
        <w:t>О внесении изменений в муниципальную программу Солецкого муниципального района «Развитие культуры Солецкого муниципального района»</w:t>
      </w:r>
    </w:p>
    <w:p w:rsidR="00267C0E" w:rsidRPr="00774075" w:rsidRDefault="00267C0E" w:rsidP="00267C0E">
      <w:pPr>
        <w:rPr>
          <w:b/>
          <w:sz w:val="16"/>
        </w:rPr>
      </w:pPr>
    </w:p>
    <w:p w:rsidR="00267C0E" w:rsidRPr="00774075" w:rsidRDefault="00267C0E" w:rsidP="00267C0E">
      <w:pPr>
        <w:rPr>
          <w:b/>
          <w:sz w:val="16"/>
        </w:rPr>
      </w:pPr>
    </w:p>
    <w:p w:rsidR="00267C0E" w:rsidRPr="00774075" w:rsidRDefault="00267C0E" w:rsidP="00267C0E">
      <w:pPr>
        <w:ind w:firstLine="284"/>
        <w:jc w:val="both"/>
        <w:rPr>
          <w:sz w:val="16"/>
        </w:rPr>
      </w:pPr>
      <w:proofErr w:type="gramStart"/>
      <w:r w:rsidRPr="00774075">
        <w:rPr>
          <w:sz w:val="16"/>
        </w:rPr>
        <w:t>В соответствии с пунктом 4.3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(в редакции постановлений от 29.12.2015 № 1868, от 20.05.2016 № 755, от 21.11.2016 № 1805, от 23.01.2017 № 87, от 15.05.2017 № 672, от 10.11.2017 № 1737, от 19.09.2018 №1776, от 22.10.2018 № 1944, от 26.11.2018 № 2140</w:t>
      </w:r>
      <w:proofErr w:type="gramEnd"/>
      <w:r w:rsidRPr="00774075">
        <w:rPr>
          <w:sz w:val="16"/>
        </w:rPr>
        <w:t xml:space="preserve">), Администрация муниципального района </w:t>
      </w:r>
      <w:r w:rsidRPr="00774075">
        <w:rPr>
          <w:b/>
          <w:sz w:val="16"/>
        </w:rPr>
        <w:t>ПОСТАНОВЛЯЕТ:</w:t>
      </w:r>
    </w:p>
    <w:p w:rsidR="00267C0E" w:rsidRPr="00774075" w:rsidRDefault="00267C0E" w:rsidP="00267C0E">
      <w:pPr>
        <w:ind w:firstLine="284"/>
        <w:jc w:val="both"/>
        <w:rPr>
          <w:sz w:val="16"/>
        </w:rPr>
      </w:pPr>
      <w:r w:rsidRPr="00774075">
        <w:rPr>
          <w:sz w:val="16"/>
        </w:rPr>
        <w:t>1. Внести изменения в муниципальную программу Солецкого муниципального района «Развитие культуры Солецкого муниципального района», утвержденную постановлением Администрации муниципального района от 21.12.2018 № 2323 (в редакции постановлений от 04.03.2019 № 254, от 17.06.2019 № 753, от 23.08.2019 № 1135, от 26.08.2019 № 1153):</w:t>
      </w:r>
    </w:p>
    <w:p w:rsidR="00267C0E" w:rsidRPr="00774075" w:rsidRDefault="00267C0E" w:rsidP="00267C0E">
      <w:pPr>
        <w:ind w:firstLine="284"/>
        <w:jc w:val="both"/>
        <w:rPr>
          <w:sz w:val="16"/>
        </w:rPr>
      </w:pPr>
      <w:r w:rsidRPr="00774075">
        <w:rPr>
          <w:sz w:val="16"/>
        </w:rPr>
        <w:t>1.1. Заменить в разделе 6 паспорта:</w:t>
      </w:r>
    </w:p>
    <w:p w:rsidR="00267C0E" w:rsidRPr="00774075" w:rsidRDefault="00267C0E" w:rsidP="00267C0E">
      <w:pPr>
        <w:ind w:firstLine="284"/>
        <w:jc w:val="both"/>
        <w:rPr>
          <w:sz w:val="16"/>
        </w:rPr>
      </w:pPr>
      <w:r w:rsidRPr="00774075">
        <w:rPr>
          <w:sz w:val="16"/>
        </w:rPr>
        <w:t>- в графе 4 строки 2019 цифру «33294,36200» на «33897,45361»;</w:t>
      </w:r>
    </w:p>
    <w:p w:rsidR="00267C0E" w:rsidRPr="00774075" w:rsidRDefault="00267C0E" w:rsidP="00267C0E">
      <w:pPr>
        <w:ind w:firstLine="284"/>
        <w:jc w:val="both"/>
        <w:rPr>
          <w:sz w:val="16"/>
        </w:rPr>
      </w:pPr>
      <w:r w:rsidRPr="00774075">
        <w:rPr>
          <w:sz w:val="16"/>
        </w:rPr>
        <w:t>- в графе 7 строки 2019 цифру «36131,06200» на «36734,15361»;</w:t>
      </w:r>
    </w:p>
    <w:p w:rsidR="00267C0E" w:rsidRPr="00774075" w:rsidRDefault="00267C0E" w:rsidP="00267C0E">
      <w:pPr>
        <w:ind w:firstLine="284"/>
        <w:jc w:val="both"/>
        <w:rPr>
          <w:sz w:val="16"/>
        </w:rPr>
      </w:pPr>
      <w:r w:rsidRPr="00774075">
        <w:rPr>
          <w:sz w:val="16"/>
        </w:rPr>
        <w:t>- в графе 4 строки «ВСЕГО» цифру «198387,61700» на «198990,70861»;</w:t>
      </w:r>
    </w:p>
    <w:p w:rsidR="00267C0E" w:rsidRPr="00774075" w:rsidRDefault="00267C0E" w:rsidP="00267C0E">
      <w:pPr>
        <w:ind w:firstLine="284"/>
        <w:jc w:val="both"/>
        <w:rPr>
          <w:sz w:val="16"/>
        </w:rPr>
      </w:pPr>
      <w:r w:rsidRPr="00774075">
        <w:rPr>
          <w:sz w:val="16"/>
        </w:rPr>
        <w:t>- в графе 7 строки «ВСЕГО» цифру «201224,31700» на «201827,40861»;</w:t>
      </w:r>
    </w:p>
    <w:p w:rsidR="00267C0E" w:rsidRPr="00774075" w:rsidRDefault="00267C0E" w:rsidP="00267C0E">
      <w:pPr>
        <w:ind w:firstLine="284"/>
        <w:jc w:val="both"/>
        <w:rPr>
          <w:sz w:val="16"/>
        </w:rPr>
      </w:pPr>
      <w:r w:rsidRPr="00774075">
        <w:rPr>
          <w:sz w:val="16"/>
        </w:rPr>
        <w:t>1.2. Заменить в графе 7 мероприятий в части бюджета муниципального района:</w:t>
      </w:r>
    </w:p>
    <w:p w:rsidR="00267C0E" w:rsidRPr="00774075" w:rsidRDefault="00267C0E" w:rsidP="00267C0E">
      <w:pPr>
        <w:ind w:firstLine="284"/>
        <w:jc w:val="both"/>
        <w:rPr>
          <w:sz w:val="16"/>
        </w:rPr>
      </w:pPr>
      <w:r w:rsidRPr="00774075">
        <w:rPr>
          <w:sz w:val="16"/>
        </w:rPr>
        <w:t>в строке 1 цифру «18191,20000» на «18509,24326»; в строке 2 цифру «5664,20000» на «5784,97147»; в строке 3 цифру «9438,96200» на «9603,23888».</w:t>
      </w:r>
    </w:p>
    <w:p w:rsidR="00267C0E" w:rsidRPr="00774075" w:rsidRDefault="00267C0E" w:rsidP="00267C0E">
      <w:pPr>
        <w:ind w:firstLine="284"/>
        <w:jc w:val="both"/>
        <w:rPr>
          <w:sz w:val="16"/>
        </w:rPr>
      </w:pPr>
      <w:r w:rsidRPr="00774075">
        <w:rPr>
          <w:sz w:val="16"/>
        </w:rPr>
        <w:t>2. Внести изменения в подпрограмму 1 «Развитие сферы культурно¬</w:t>
      </w:r>
    </w:p>
    <w:p w:rsidR="00267C0E" w:rsidRPr="00774075" w:rsidRDefault="00267C0E" w:rsidP="00267C0E">
      <w:pPr>
        <w:ind w:firstLine="284"/>
        <w:jc w:val="both"/>
        <w:rPr>
          <w:sz w:val="16"/>
        </w:rPr>
      </w:pPr>
      <w:r w:rsidRPr="00774075">
        <w:rPr>
          <w:sz w:val="16"/>
        </w:rPr>
        <w:t>досуговой деятельности, сохранение и восстановление традиционной народной культуры и ремёсел» (далее — подпрограмма 1):</w:t>
      </w:r>
    </w:p>
    <w:p w:rsidR="00267C0E" w:rsidRPr="00774075" w:rsidRDefault="00267C0E" w:rsidP="00267C0E">
      <w:pPr>
        <w:ind w:firstLine="284"/>
        <w:jc w:val="both"/>
        <w:rPr>
          <w:sz w:val="16"/>
        </w:rPr>
      </w:pPr>
      <w:r w:rsidRPr="00774075">
        <w:rPr>
          <w:sz w:val="16"/>
        </w:rPr>
        <w:t>2.1. Заменить в разделе 4 паспорта подпрограммы 1:</w:t>
      </w:r>
    </w:p>
    <w:p w:rsidR="00267C0E" w:rsidRPr="00774075" w:rsidRDefault="00267C0E" w:rsidP="00267C0E">
      <w:pPr>
        <w:ind w:firstLine="284"/>
        <w:jc w:val="both"/>
        <w:rPr>
          <w:sz w:val="16"/>
        </w:rPr>
      </w:pPr>
      <w:r w:rsidRPr="00774075">
        <w:rPr>
          <w:sz w:val="16"/>
        </w:rPr>
        <w:t>- в графе 4 строки 2019 цифру «18191,20000» на «18509,24326»;</w:t>
      </w:r>
    </w:p>
    <w:p w:rsidR="00267C0E" w:rsidRPr="00774075" w:rsidRDefault="00267C0E" w:rsidP="00267C0E">
      <w:pPr>
        <w:ind w:firstLine="284"/>
        <w:jc w:val="both"/>
        <w:rPr>
          <w:sz w:val="16"/>
        </w:rPr>
      </w:pPr>
      <w:r w:rsidRPr="00774075">
        <w:rPr>
          <w:sz w:val="16"/>
        </w:rPr>
        <w:lastRenderedPageBreak/>
        <w:t>- в графе 7 строки 2019 цифру «20315,50000» на «20633,54326»;</w:t>
      </w:r>
    </w:p>
    <w:p w:rsidR="00267C0E" w:rsidRPr="00774075" w:rsidRDefault="00267C0E" w:rsidP="00267C0E">
      <w:pPr>
        <w:ind w:firstLine="284"/>
        <w:jc w:val="both"/>
        <w:rPr>
          <w:sz w:val="16"/>
        </w:rPr>
      </w:pPr>
      <w:r w:rsidRPr="00774075">
        <w:rPr>
          <w:sz w:val="16"/>
        </w:rPr>
        <w:t>- в графе 4 строки «ВСЕГО» цифру «108059,84500» на «108377,88826»;</w:t>
      </w:r>
    </w:p>
    <w:p w:rsidR="00267C0E" w:rsidRPr="00774075" w:rsidRDefault="00267C0E" w:rsidP="00267C0E">
      <w:pPr>
        <w:ind w:firstLine="284"/>
        <w:jc w:val="both"/>
        <w:rPr>
          <w:sz w:val="16"/>
        </w:rPr>
      </w:pPr>
      <w:r w:rsidRPr="00774075">
        <w:rPr>
          <w:sz w:val="16"/>
        </w:rPr>
        <w:t>- в графе 7 строки «ВСЕГО» цифру «110184,14500» на «110502,18826»;</w:t>
      </w:r>
    </w:p>
    <w:p w:rsidR="00267C0E" w:rsidRPr="00774075" w:rsidRDefault="00267C0E" w:rsidP="00267C0E">
      <w:pPr>
        <w:ind w:firstLine="284"/>
        <w:jc w:val="both"/>
        <w:rPr>
          <w:sz w:val="16"/>
        </w:rPr>
      </w:pPr>
      <w:r w:rsidRPr="00774075">
        <w:rPr>
          <w:sz w:val="16"/>
        </w:rPr>
        <w:t>2.2. Заменить в графе 7 строки 1.1 мероприятий подпрограммы 1 в части бюджета муниципального района цифру «18125,00000» на «18443,04326».</w:t>
      </w:r>
    </w:p>
    <w:p w:rsidR="00267C0E" w:rsidRPr="00774075" w:rsidRDefault="00267C0E" w:rsidP="00267C0E">
      <w:pPr>
        <w:ind w:firstLine="284"/>
        <w:jc w:val="both"/>
        <w:rPr>
          <w:sz w:val="16"/>
        </w:rPr>
      </w:pPr>
      <w:r w:rsidRPr="00774075">
        <w:rPr>
          <w:sz w:val="16"/>
        </w:rPr>
        <w:t>3. Внести изменения в подпрограмму 2 «Развитие дополнительного образования в сфере культуры и искусства» (далее - подпрограмма 2):</w:t>
      </w:r>
    </w:p>
    <w:p w:rsidR="00267C0E" w:rsidRPr="00774075" w:rsidRDefault="00267C0E" w:rsidP="00267C0E">
      <w:pPr>
        <w:ind w:firstLine="284"/>
        <w:jc w:val="both"/>
        <w:rPr>
          <w:sz w:val="16"/>
        </w:rPr>
      </w:pPr>
      <w:r w:rsidRPr="00774075">
        <w:rPr>
          <w:sz w:val="16"/>
        </w:rPr>
        <w:t>3.1. Заменить в разделе 4 паспорта подпрограммы 2:</w:t>
      </w:r>
    </w:p>
    <w:p w:rsidR="00267C0E" w:rsidRPr="00774075" w:rsidRDefault="00267C0E" w:rsidP="00267C0E">
      <w:pPr>
        <w:ind w:firstLine="284"/>
        <w:jc w:val="both"/>
        <w:rPr>
          <w:sz w:val="16"/>
        </w:rPr>
      </w:pPr>
      <w:r w:rsidRPr="00774075">
        <w:rPr>
          <w:sz w:val="16"/>
        </w:rPr>
        <w:t>- в графе 4 строки 2019 цифру «5664,20000» на «5784,97147»;</w:t>
      </w:r>
    </w:p>
    <w:p w:rsidR="00267C0E" w:rsidRPr="00774075" w:rsidRDefault="00267C0E" w:rsidP="00267C0E">
      <w:pPr>
        <w:ind w:firstLine="284"/>
        <w:jc w:val="both"/>
        <w:rPr>
          <w:sz w:val="16"/>
        </w:rPr>
      </w:pPr>
      <w:r w:rsidRPr="00774075">
        <w:rPr>
          <w:sz w:val="16"/>
        </w:rPr>
        <w:t>- в графе 7 строки 2019 цифру «5883,30000» на «6004,07147»;</w:t>
      </w:r>
    </w:p>
    <w:p w:rsidR="00267C0E" w:rsidRPr="00774075" w:rsidRDefault="00267C0E" w:rsidP="00267C0E">
      <w:pPr>
        <w:ind w:firstLine="284"/>
        <w:jc w:val="both"/>
        <w:rPr>
          <w:sz w:val="16"/>
        </w:rPr>
      </w:pPr>
      <w:r w:rsidRPr="00774075">
        <w:rPr>
          <w:sz w:val="16"/>
        </w:rPr>
        <w:t>- в графе 4 строки «ВСЕГО» цифру «34322,00000» на «34442,77147»;</w:t>
      </w:r>
    </w:p>
    <w:p w:rsidR="00267C0E" w:rsidRPr="00774075" w:rsidRDefault="00267C0E" w:rsidP="00267C0E">
      <w:pPr>
        <w:ind w:firstLine="284"/>
        <w:jc w:val="both"/>
        <w:rPr>
          <w:sz w:val="16"/>
        </w:rPr>
      </w:pPr>
      <w:r w:rsidRPr="00774075">
        <w:rPr>
          <w:sz w:val="16"/>
        </w:rPr>
        <w:t>- в графе 7 строки «ВСЕГО» цифру «34541,10000» на «34661,87147»;</w:t>
      </w:r>
    </w:p>
    <w:p w:rsidR="00267C0E" w:rsidRPr="00774075" w:rsidRDefault="00267C0E" w:rsidP="00267C0E">
      <w:pPr>
        <w:ind w:firstLine="284"/>
        <w:jc w:val="both"/>
        <w:rPr>
          <w:sz w:val="16"/>
        </w:rPr>
      </w:pPr>
      <w:r w:rsidRPr="00774075">
        <w:rPr>
          <w:sz w:val="16"/>
        </w:rPr>
        <w:t>3.2. Заменить в графе 7 строки 1.1 мероприятий подпрограммы 2 в части бюджета муниципального района цифру «5664,20000» на «5784,97147».</w:t>
      </w:r>
    </w:p>
    <w:p w:rsidR="00267C0E" w:rsidRPr="00774075" w:rsidRDefault="00267C0E" w:rsidP="00267C0E">
      <w:pPr>
        <w:ind w:firstLine="284"/>
        <w:jc w:val="both"/>
        <w:rPr>
          <w:sz w:val="16"/>
        </w:rPr>
      </w:pPr>
      <w:r w:rsidRPr="00774075">
        <w:rPr>
          <w:sz w:val="16"/>
        </w:rPr>
        <w:t>4. Внести изменения в подпрограмму 3 «Развитие библиотечного обслуживания населения» (далее - подпрограмма 3):</w:t>
      </w:r>
    </w:p>
    <w:p w:rsidR="00267C0E" w:rsidRPr="00774075" w:rsidRDefault="00267C0E" w:rsidP="00267C0E">
      <w:pPr>
        <w:ind w:firstLine="284"/>
        <w:jc w:val="both"/>
        <w:rPr>
          <w:sz w:val="16"/>
        </w:rPr>
      </w:pPr>
      <w:r w:rsidRPr="00774075">
        <w:rPr>
          <w:sz w:val="16"/>
        </w:rPr>
        <w:t>4.1. Заменить в разделе 4 паспорта подпрограммы 3:</w:t>
      </w:r>
    </w:p>
    <w:p w:rsidR="00267C0E" w:rsidRPr="00774075" w:rsidRDefault="00267C0E" w:rsidP="00267C0E">
      <w:pPr>
        <w:ind w:firstLine="284"/>
        <w:jc w:val="both"/>
        <w:rPr>
          <w:sz w:val="16"/>
        </w:rPr>
      </w:pPr>
      <w:r w:rsidRPr="00774075">
        <w:rPr>
          <w:sz w:val="16"/>
        </w:rPr>
        <w:t>- в графе 4 строки 2019 цифру «9438,96200» на «9603,23888»;</w:t>
      </w:r>
    </w:p>
    <w:p w:rsidR="00267C0E" w:rsidRPr="00774075" w:rsidRDefault="00267C0E" w:rsidP="00267C0E">
      <w:pPr>
        <w:ind w:firstLine="284"/>
        <w:jc w:val="both"/>
        <w:rPr>
          <w:sz w:val="16"/>
        </w:rPr>
      </w:pPr>
      <w:r w:rsidRPr="00774075">
        <w:rPr>
          <w:sz w:val="16"/>
        </w:rPr>
        <w:t>- в графе 7 строки 2019 цифру «9932,26200» на «10096,53888»;</w:t>
      </w:r>
    </w:p>
    <w:p w:rsidR="00267C0E" w:rsidRPr="00774075" w:rsidRDefault="00267C0E" w:rsidP="00267C0E">
      <w:pPr>
        <w:ind w:firstLine="284"/>
        <w:jc w:val="both"/>
        <w:rPr>
          <w:sz w:val="16"/>
        </w:rPr>
      </w:pPr>
      <w:r w:rsidRPr="00774075">
        <w:rPr>
          <w:sz w:val="16"/>
        </w:rPr>
        <w:t>- в графе 4 строки «ВСЕГО» цифру «56005,77200» на «56170,04888»;</w:t>
      </w:r>
    </w:p>
    <w:p w:rsidR="00267C0E" w:rsidRPr="00774075" w:rsidRDefault="00267C0E" w:rsidP="00267C0E">
      <w:pPr>
        <w:ind w:firstLine="284"/>
        <w:jc w:val="both"/>
        <w:rPr>
          <w:sz w:val="16"/>
        </w:rPr>
      </w:pPr>
      <w:r w:rsidRPr="00774075">
        <w:rPr>
          <w:sz w:val="16"/>
        </w:rPr>
        <w:t>- в графе 7 строки «ВСЕГО» цифру «56499,07200» на «56663,34888»;</w:t>
      </w:r>
    </w:p>
    <w:p w:rsidR="00267C0E" w:rsidRPr="00774075" w:rsidRDefault="00267C0E" w:rsidP="00267C0E">
      <w:pPr>
        <w:ind w:firstLine="284"/>
        <w:jc w:val="both"/>
        <w:rPr>
          <w:sz w:val="16"/>
        </w:rPr>
      </w:pPr>
      <w:r w:rsidRPr="00774075">
        <w:rPr>
          <w:sz w:val="16"/>
        </w:rPr>
        <w:t>4.2. Заменить в графе 7 строки 1.1 мероприятий подпрограммы 3 в части бюджета муниципального района цифру «9438,04600» на «9602,32288».</w:t>
      </w:r>
    </w:p>
    <w:p w:rsidR="00267C0E" w:rsidRPr="00774075" w:rsidRDefault="00267C0E" w:rsidP="00267C0E">
      <w:pPr>
        <w:ind w:firstLine="284"/>
        <w:jc w:val="both"/>
        <w:rPr>
          <w:sz w:val="16"/>
        </w:rPr>
      </w:pPr>
      <w:r w:rsidRPr="00774075">
        <w:rPr>
          <w:sz w:val="16"/>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67C0E" w:rsidRPr="00774075" w:rsidRDefault="00267C0E" w:rsidP="00267C0E">
      <w:pPr>
        <w:rPr>
          <w:b/>
          <w:sz w:val="16"/>
        </w:rPr>
      </w:pPr>
    </w:p>
    <w:p w:rsidR="00267C0E" w:rsidRPr="00774075" w:rsidRDefault="00267C0E" w:rsidP="00267C0E">
      <w:pPr>
        <w:rPr>
          <w:b/>
          <w:sz w:val="16"/>
        </w:rPr>
      </w:pPr>
      <w:r w:rsidRPr="00774075">
        <w:rPr>
          <w:b/>
          <w:sz w:val="16"/>
        </w:rPr>
        <w:t>Глава муниципального района   А.Я. Котов</w:t>
      </w:r>
    </w:p>
    <w:p w:rsidR="00044E2E" w:rsidRPr="00774075" w:rsidRDefault="00044E2E" w:rsidP="00044E2E">
      <w:pPr>
        <w:jc w:val="center"/>
        <w:rPr>
          <w:b/>
          <w:sz w:val="16"/>
          <w:szCs w:val="16"/>
        </w:rPr>
      </w:pPr>
    </w:p>
    <w:p w:rsidR="00044E2E" w:rsidRPr="00774075" w:rsidRDefault="00044E2E" w:rsidP="00044E2E">
      <w:pPr>
        <w:jc w:val="center"/>
        <w:rPr>
          <w:b/>
          <w:sz w:val="16"/>
          <w:szCs w:val="16"/>
        </w:rPr>
      </w:pPr>
      <w:r w:rsidRPr="00774075">
        <w:rPr>
          <w:b/>
          <w:sz w:val="16"/>
          <w:szCs w:val="16"/>
        </w:rPr>
        <w:t>ПОСТАНОВЛЕНИЕ</w:t>
      </w:r>
    </w:p>
    <w:p w:rsidR="00044E2E" w:rsidRPr="00774075" w:rsidRDefault="00044E2E" w:rsidP="00044E2E">
      <w:pPr>
        <w:jc w:val="center"/>
        <w:rPr>
          <w:sz w:val="16"/>
          <w:szCs w:val="16"/>
        </w:rPr>
      </w:pPr>
      <w:r w:rsidRPr="00774075">
        <w:rPr>
          <w:sz w:val="16"/>
          <w:szCs w:val="16"/>
        </w:rPr>
        <w:t>Администрации муниципального района</w:t>
      </w:r>
    </w:p>
    <w:p w:rsidR="00044E2E" w:rsidRPr="00774075" w:rsidRDefault="00044E2E" w:rsidP="00044E2E">
      <w:pPr>
        <w:jc w:val="center"/>
        <w:rPr>
          <w:sz w:val="16"/>
          <w:szCs w:val="16"/>
        </w:rPr>
      </w:pPr>
    </w:p>
    <w:p w:rsidR="00044E2E" w:rsidRPr="00774075" w:rsidRDefault="00044E2E" w:rsidP="00044E2E">
      <w:pPr>
        <w:jc w:val="center"/>
        <w:rPr>
          <w:sz w:val="16"/>
          <w:szCs w:val="16"/>
        </w:rPr>
      </w:pPr>
      <w:r w:rsidRPr="00774075">
        <w:rPr>
          <w:sz w:val="16"/>
          <w:szCs w:val="16"/>
        </w:rPr>
        <w:t>от 11.10.2019 № 1371</w:t>
      </w:r>
    </w:p>
    <w:p w:rsidR="00044E2E" w:rsidRPr="00774075" w:rsidRDefault="00044E2E" w:rsidP="00044E2E">
      <w:pPr>
        <w:jc w:val="center"/>
        <w:rPr>
          <w:sz w:val="16"/>
          <w:szCs w:val="16"/>
        </w:rPr>
      </w:pPr>
      <w:r w:rsidRPr="00774075">
        <w:rPr>
          <w:sz w:val="16"/>
          <w:szCs w:val="16"/>
        </w:rPr>
        <w:t>г. Сольцы</w:t>
      </w:r>
    </w:p>
    <w:p w:rsidR="00044E2E" w:rsidRPr="00774075" w:rsidRDefault="00044E2E" w:rsidP="00044E2E">
      <w:pPr>
        <w:jc w:val="center"/>
        <w:rPr>
          <w:sz w:val="16"/>
          <w:szCs w:val="16"/>
        </w:rPr>
      </w:pPr>
    </w:p>
    <w:p w:rsidR="00044E2E" w:rsidRPr="00774075" w:rsidRDefault="00044E2E" w:rsidP="00044E2E">
      <w:pPr>
        <w:jc w:val="center"/>
        <w:rPr>
          <w:b/>
          <w:sz w:val="16"/>
          <w:szCs w:val="16"/>
        </w:rPr>
      </w:pPr>
      <w:r w:rsidRPr="00774075">
        <w:rPr>
          <w:b/>
          <w:sz w:val="16"/>
          <w:szCs w:val="16"/>
        </w:rPr>
        <w:t>О внесении изменений в муниципальную программу Солецкого городского поселения «Совершенствование управления муниципальным имуществом Солецкого городского поселения»</w:t>
      </w:r>
    </w:p>
    <w:p w:rsidR="00044E2E" w:rsidRPr="00774075" w:rsidRDefault="00044E2E" w:rsidP="00044E2E">
      <w:pPr>
        <w:jc w:val="center"/>
        <w:rPr>
          <w:sz w:val="16"/>
          <w:szCs w:val="16"/>
        </w:rPr>
      </w:pPr>
    </w:p>
    <w:p w:rsidR="00044E2E" w:rsidRPr="00774075" w:rsidRDefault="00044E2E" w:rsidP="00044E2E">
      <w:pPr>
        <w:ind w:firstLine="284"/>
        <w:jc w:val="both"/>
        <w:rPr>
          <w:sz w:val="16"/>
          <w:szCs w:val="16"/>
        </w:rPr>
      </w:pPr>
      <w:proofErr w:type="gramStart"/>
      <w:r w:rsidRPr="00774075">
        <w:rPr>
          <w:sz w:val="16"/>
          <w:szCs w:val="16"/>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от 29.12.2015 № 1868, от 20.05.2016 № 755,от 21.11.2016 № 1805, от 23.01.2017 № 87, от 15.05.2017 № 672, от 10.11.2017 № 1737, от 19.09.2018 № 1776, от 22.10.2018 № 1944, от 26.11.2018 № 2140), в целях совершенствования</w:t>
      </w:r>
      <w:proofErr w:type="gramEnd"/>
      <w:r w:rsidRPr="00774075">
        <w:rPr>
          <w:sz w:val="16"/>
          <w:szCs w:val="16"/>
        </w:rPr>
        <w:t xml:space="preserve"> управления муниципальным имуществом и земельными ресурсами Администрация Солецкого муниципального района </w:t>
      </w:r>
    </w:p>
    <w:p w:rsidR="00044E2E" w:rsidRPr="00774075" w:rsidRDefault="00044E2E" w:rsidP="00044E2E">
      <w:pPr>
        <w:jc w:val="both"/>
        <w:rPr>
          <w:b/>
          <w:sz w:val="16"/>
          <w:szCs w:val="16"/>
        </w:rPr>
      </w:pPr>
      <w:r w:rsidRPr="00774075">
        <w:rPr>
          <w:b/>
          <w:sz w:val="16"/>
          <w:szCs w:val="16"/>
        </w:rPr>
        <w:t>ПОСТАНОВЛЯЕТ:</w:t>
      </w:r>
    </w:p>
    <w:p w:rsidR="00044E2E" w:rsidRPr="00774075" w:rsidRDefault="00044E2E" w:rsidP="00044E2E">
      <w:pPr>
        <w:ind w:firstLine="284"/>
        <w:jc w:val="both"/>
        <w:rPr>
          <w:sz w:val="16"/>
          <w:szCs w:val="16"/>
        </w:rPr>
      </w:pPr>
      <w:r w:rsidRPr="00774075">
        <w:rPr>
          <w:sz w:val="16"/>
          <w:szCs w:val="16"/>
        </w:rPr>
        <w:t>1. Внести изменения в муниципальную программу Солецкого городского поселения «Совершенствование управления муниципальным имуществом Солецкого городского поселения», утвержденную постановлением Администрации муниципального района от 11.12.2018 № 2248  (в ред. от 23.08.2019 № 1154) (далее – Программа):</w:t>
      </w:r>
    </w:p>
    <w:p w:rsidR="00044E2E" w:rsidRPr="00774075" w:rsidRDefault="00044E2E" w:rsidP="00044E2E">
      <w:pPr>
        <w:ind w:firstLine="284"/>
        <w:jc w:val="both"/>
        <w:rPr>
          <w:sz w:val="16"/>
          <w:szCs w:val="16"/>
        </w:rPr>
      </w:pPr>
      <w:r w:rsidRPr="00774075">
        <w:rPr>
          <w:sz w:val="16"/>
          <w:szCs w:val="16"/>
        </w:rPr>
        <w:t>1.1.Заменить в таблице раздела 6 паспорта:</w:t>
      </w:r>
    </w:p>
    <w:p w:rsidR="00044E2E" w:rsidRPr="00774075" w:rsidRDefault="00044E2E" w:rsidP="00044E2E">
      <w:pPr>
        <w:ind w:firstLine="284"/>
        <w:jc w:val="both"/>
        <w:rPr>
          <w:sz w:val="16"/>
          <w:szCs w:val="16"/>
        </w:rPr>
      </w:pPr>
      <w:r w:rsidRPr="00774075">
        <w:rPr>
          <w:sz w:val="16"/>
          <w:szCs w:val="16"/>
        </w:rPr>
        <w:t>в графе 5 по строке 2019 цифру «1605» на «2153,15020»;</w:t>
      </w:r>
    </w:p>
    <w:p w:rsidR="00044E2E" w:rsidRPr="00774075" w:rsidRDefault="00044E2E" w:rsidP="00044E2E">
      <w:pPr>
        <w:ind w:firstLine="284"/>
        <w:jc w:val="both"/>
        <w:rPr>
          <w:sz w:val="16"/>
          <w:szCs w:val="16"/>
        </w:rPr>
      </w:pPr>
      <w:r w:rsidRPr="00774075">
        <w:rPr>
          <w:sz w:val="16"/>
          <w:szCs w:val="16"/>
        </w:rPr>
        <w:t>в графе 7 по строке 2019 цифру «1605» на «2153,15020</w:t>
      </w:r>
    </w:p>
    <w:p w:rsidR="00044E2E" w:rsidRPr="00774075" w:rsidRDefault="00044E2E" w:rsidP="00044E2E">
      <w:pPr>
        <w:ind w:firstLine="284"/>
        <w:jc w:val="both"/>
        <w:rPr>
          <w:sz w:val="16"/>
          <w:szCs w:val="16"/>
        </w:rPr>
      </w:pPr>
      <w:r w:rsidRPr="00774075">
        <w:rPr>
          <w:sz w:val="16"/>
          <w:szCs w:val="16"/>
        </w:rPr>
        <w:t>1.2. в графе 7 мероприятий Программы:</w:t>
      </w:r>
    </w:p>
    <w:p w:rsidR="00044E2E" w:rsidRPr="00774075" w:rsidRDefault="00044E2E" w:rsidP="00044E2E">
      <w:pPr>
        <w:ind w:firstLine="284"/>
        <w:jc w:val="both"/>
        <w:rPr>
          <w:sz w:val="16"/>
          <w:szCs w:val="16"/>
        </w:rPr>
      </w:pPr>
      <w:r w:rsidRPr="00774075">
        <w:rPr>
          <w:sz w:val="16"/>
          <w:szCs w:val="16"/>
        </w:rPr>
        <w:t>в строке 1.1 цифры «204» на «184»;</w:t>
      </w:r>
    </w:p>
    <w:p w:rsidR="00044E2E" w:rsidRPr="00774075" w:rsidRDefault="00044E2E" w:rsidP="00044E2E">
      <w:pPr>
        <w:ind w:firstLine="284"/>
        <w:jc w:val="both"/>
        <w:rPr>
          <w:sz w:val="16"/>
          <w:szCs w:val="16"/>
        </w:rPr>
      </w:pPr>
      <w:r w:rsidRPr="00774075">
        <w:rPr>
          <w:sz w:val="16"/>
          <w:szCs w:val="16"/>
        </w:rPr>
        <w:t>в строке 3.1. цифры «1283,2» на «1851,35020».</w:t>
      </w:r>
    </w:p>
    <w:p w:rsidR="00044E2E" w:rsidRPr="00774075" w:rsidRDefault="00044E2E" w:rsidP="00044E2E">
      <w:pPr>
        <w:ind w:firstLine="284"/>
        <w:jc w:val="both"/>
        <w:rPr>
          <w:sz w:val="16"/>
          <w:szCs w:val="16"/>
        </w:rPr>
      </w:pPr>
      <w:r w:rsidRPr="00774075">
        <w:rPr>
          <w:sz w:val="16"/>
          <w:szCs w:val="16"/>
        </w:rPr>
        <w:lastRenderedPageBreak/>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44E2E" w:rsidRPr="00774075" w:rsidRDefault="00044E2E" w:rsidP="00044E2E">
      <w:pPr>
        <w:jc w:val="center"/>
        <w:rPr>
          <w:sz w:val="16"/>
          <w:szCs w:val="16"/>
        </w:rPr>
      </w:pPr>
    </w:p>
    <w:p w:rsidR="00044E2E" w:rsidRPr="00774075" w:rsidRDefault="00044E2E" w:rsidP="00044E2E">
      <w:pPr>
        <w:rPr>
          <w:b/>
          <w:sz w:val="16"/>
          <w:szCs w:val="16"/>
        </w:rPr>
      </w:pPr>
      <w:r w:rsidRPr="00774075">
        <w:rPr>
          <w:b/>
          <w:sz w:val="16"/>
          <w:szCs w:val="16"/>
        </w:rPr>
        <w:t>Глава муниципального района   А.Я. Котов</w:t>
      </w:r>
    </w:p>
    <w:p w:rsidR="00044E2E" w:rsidRPr="00774075" w:rsidRDefault="00044E2E" w:rsidP="00267C0E">
      <w:pPr>
        <w:rPr>
          <w:b/>
          <w:sz w:val="16"/>
        </w:rPr>
      </w:pPr>
    </w:p>
    <w:p w:rsidR="00044E2E" w:rsidRPr="00774075" w:rsidRDefault="00044E2E" w:rsidP="00267C0E">
      <w:pPr>
        <w:rPr>
          <w:b/>
          <w:sz w:val="16"/>
        </w:rPr>
      </w:pPr>
    </w:p>
    <w:p w:rsidR="00044E2E" w:rsidRPr="00774075" w:rsidRDefault="00044E2E" w:rsidP="00044E2E">
      <w:pPr>
        <w:jc w:val="center"/>
        <w:rPr>
          <w:b/>
          <w:sz w:val="16"/>
          <w:szCs w:val="16"/>
        </w:rPr>
      </w:pPr>
      <w:r w:rsidRPr="00774075">
        <w:rPr>
          <w:b/>
          <w:sz w:val="16"/>
          <w:szCs w:val="16"/>
        </w:rPr>
        <w:t>ПОСТАНОВЛЕНИЕ</w:t>
      </w:r>
    </w:p>
    <w:p w:rsidR="00044E2E" w:rsidRPr="00774075" w:rsidRDefault="00044E2E" w:rsidP="00044E2E">
      <w:pPr>
        <w:jc w:val="center"/>
        <w:rPr>
          <w:sz w:val="16"/>
          <w:szCs w:val="16"/>
        </w:rPr>
      </w:pPr>
      <w:r w:rsidRPr="00774075">
        <w:rPr>
          <w:sz w:val="16"/>
          <w:szCs w:val="16"/>
        </w:rPr>
        <w:t>Администрации муниципального района</w:t>
      </w:r>
    </w:p>
    <w:p w:rsidR="00044E2E" w:rsidRPr="00774075" w:rsidRDefault="00044E2E" w:rsidP="00044E2E">
      <w:pPr>
        <w:jc w:val="center"/>
        <w:rPr>
          <w:sz w:val="16"/>
          <w:szCs w:val="16"/>
        </w:rPr>
      </w:pPr>
    </w:p>
    <w:p w:rsidR="00044E2E" w:rsidRPr="00774075" w:rsidRDefault="00044E2E" w:rsidP="00044E2E">
      <w:pPr>
        <w:jc w:val="center"/>
        <w:rPr>
          <w:sz w:val="16"/>
          <w:szCs w:val="16"/>
        </w:rPr>
      </w:pPr>
      <w:r w:rsidRPr="00774075">
        <w:rPr>
          <w:sz w:val="16"/>
          <w:szCs w:val="16"/>
        </w:rPr>
        <w:t>от 11.10.2019 № 1378</w:t>
      </w:r>
    </w:p>
    <w:p w:rsidR="00044E2E" w:rsidRPr="00774075" w:rsidRDefault="00044E2E" w:rsidP="00044E2E">
      <w:pPr>
        <w:jc w:val="center"/>
        <w:rPr>
          <w:sz w:val="16"/>
          <w:szCs w:val="16"/>
        </w:rPr>
      </w:pPr>
      <w:r w:rsidRPr="00774075">
        <w:rPr>
          <w:sz w:val="16"/>
          <w:szCs w:val="16"/>
        </w:rPr>
        <w:t>г. Сольцы</w:t>
      </w:r>
    </w:p>
    <w:p w:rsidR="00044E2E" w:rsidRPr="00774075" w:rsidRDefault="00044E2E" w:rsidP="00044E2E">
      <w:pPr>
        <w:jc w:val="center"/>
        <w:rPr>
          <w:sz w:val="16"/>
          <w:szCs w:val="16"/>
        </w:rPr>
      </w:pPr>
    </w:p>
    <w:p w:rsidR="00044E2E" w:rsidRPr="00774075" w:rsidRDefault="00044E2E" w:rsidP="00044E2E">
      <w:pPr>
        <w:jc w:val="center"/>
        <w:rPr>
          <w:b/>
          <w:sz w:val="16"/>
          <w:szCs w:val="16"/>
        </w:rPr>
      </w:pPr>
      <w:r w:rsidRPr="00774075">
        <w:rPr>
          <w:b/>
          <w:sz w:val="16"/>
          <w:szCs w:val="16"/>
        </w:rPr>
        <w:t>О повышении должностных окладов работников муниципальных учреждений, подведомственных Администрации Солецкого муниципального района</w:t>
      </w:r>
    </w:p>
    <w:p w:rsidR="00044E2E" w:rsidRPr="00774075" w:rsidRDefault="00044E2E" w:rsidP="00044E2E">
      <w:pPr>
        <w:jc w:val="center"/>
        <w:rPr>
          <w:sz w:val="16"/>
          <w:szCs w:val="16"/>
        </w:rPr>
      </w:pPr>
    </w:p>
    <w:p w:rsidR="00044E2E" w:rsidRPr="00774075" w:rsidRDefault="00044E2E" w:rsidP="00044E2E">
      <w:pPr>
        <w:ind w:firstLine="284"/>
        <w:jc w:val="both"/>
        <w:rPr>
          <w:sz w:val="16"/>
          <w:szCs w:val="16"/>
        </w:rPr>
      </w:pPr>
      <w:proofErr w:type="gramStart"/>
      <w:r w:rsidRPr="00774075">
        <w:rPr>
          <w:sz w:val="16"/>
          <w:szCs w:val="16"/>
        </w:rPr>
        <w:t>В целях повышения оплаты труда категориям работников бюджетной сферы, на которых не распространяются указы Президента Российской Федерации от 7 мая 2012 года № 597 «О мероприятиях по реализации государственной социальной политики», от 7 мая 2012 года № 599 «О мерах по реализации государственной политики в области образования и науки», от 28 декабря 2012 года № 1688 «О некоторых мерах по реализации государственной политики</w:t>
      </w:r>
      <w:proofErr w:type="gramEnd"/>
      <w:r w:rsidRPr="00774075">
        <w:rPr>
          <w:sz w:val="16"/>
          <w:szCs w:val="16"/>
        </w:rPr>
        <w:t xml:space="preserve"> в сфере защиты детей-сирот и детей, оставшихся без попечения родителей», Администрация Солецкого муниципального района </w:t>
      </w:r>
      <w:r w:rsidRPr="00774075">
        <w:rPr>
          <w:b/>
          <w:sz w:val="16"/>
          <w:szCs w:val="16"/>
        </w:rPr>
        <w:t>ПОСТАНОВЛЯЕТ:</w:t>
      </w:r>
    </w:p>
    <w:p w:rsidR="00044E2E" w:rsidRPr="00774075" w:rsidRDefault="00044E2E" w:rsidP="00044E2E">
      <w:pPr>
        <w:ind w:firstLine="284"/>
        <w:jc w:val="both"/>
        <w:rPr>
          <w:sz w:val="16"/>
          <w:szCs w:val="16"/>
        </w:rPr>
      </w:pPr>
      <w:r w:rsidRPr="00774075">
        <w:rPr>
          <w:sz w:val="16"/>
          <w:szCs w:val="16"/>
        </w:rPr>
        <w:t xml:space="preserve">1. </w:t>
      </w:r>
      <w:proofErr w:type="gramStart"/>
      <w:r w:rsidRPr="00774075">
        <w:rPr>
          <w:sz w:val="16"/>
          <w:szCs w:val="16"/>
        </w:rPr>
        <w:t>Произвести с 1 октября 2019 года индексацию в 1,043 раза должностных окладов работников муниципальных автономных, бюджетных и казенных учреждений, подведомственных Администрации Солецкого муниципального района, на которых не распространяются Указы Президента Российской Федерации от 7 мая 2012 года № 597 «О мероприятиях по реализации государственной социальной политики», 7 мая 2012 года № 599 «О мерах по реализации государственной политики в области образования и</w:t>
      </w:r>
      <w:proofErr w:type="gramEnd"/>
      <w:r w:rsidRPr="00774075">
        <w:rPr>
          <w:sz w:val="16"/>
          <w:szCs w:val="16"/>
        </w:rPr>
        <w:t xml:space="preserve"> науки», от 28 декабря 2012 года № 1688 «О некоторых мерах по реализации государственной политики в сфере защиты детей-сирот и детей, оставшихся без попечения родителей».</w:t>
      </w:r>
    </w:p>
    <w:p w:rsidR="00044E2E" w:rsidRPr="00774075" w:rsidRDefault="00044E2E" w:rsidP="00044E2E">
      <w:pPr>
        <w:ind w:firstLine="284"/>
        <w:jc w:val="both"/>
        <w:rPr>
          <w:sz w:val="16"/>
          <w:szCs w:val="16"/>
        </w:rPr>
      </w:pPr>
      <w:r w:rsidRPr="00774075">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E585D" w:rsidRPr="00774075" w:rsidRDefault="009E585D" w:rsidP="00044E2E">
      <w:pPr>
        <w:jc w:val="center"/>
        <w:rPr>
          <w:sz w:val="16"/>
          <w:szCs w:val="16"/>
        </w:rPr>
      </w:pPr>
    </w:p>
    <w:p w:rsidR="00044E2E" w:rsidRPr="00774075" w:rsidRDefault="00044E2E" w:rsidP="00044E2E">
      <w:pPr>
        <w:rPr>
          <w:b/>
          <w:sz w:val="16"/>
          <w:szCs w:val="16"/>
        </w:rPr>
      </w:pPr>
      <w:r w:rsidRPr="00774075">
        <w:rPr>
          <w:b/>
          <w:sz w:val="16"/>
          <w:szCs w:val="16"/>
        </w:rPr>
        <w:t>Глава муниципального района А.Я. Котов</w:t>
      </w:r>
    </w:p>
    <w:p w:rsidR="00044E2E" w:rsidRPr="00774075" w:rsidRDefault="00044E2E" w:rsidP="00044E2E">
      <w:pPr>
        <w:jc w:val="center"/>
        <w:rPr>
          <w:sz w:val="16"/>
          <w:szCs w:val="16"/>
        </w:rPr>
      </w:pPr>
    </w:p>
    <w:p w:rsidR="00044E2E" w:rsidRPr="00774075" w:rsidRDefault="00044E2E" w:rsidP="00044E2E">
      <w:pPr>
        <w:jc w:val="center"/>
        <w:rPr>
          <w:b/>
          <w:sz w:val="16"/>
          <w:szCs w:val="16"/>
        </w:rPr>
      </w:pPr>
      <w:r w:rsidRPr="00774075">
        <w:rPr>
          <w:b/>
          <w:sz w:val="16"/>
          <w:szCs w:val="16"/>
        </w:rPr>
        <w:t>ПОСТАНОВЛЕНИЕ</w:t>
      </w:r>
    </w:p>
    <w:p w:rsidR="00044E2E" w:rsidRPr="00774075" w:rsidRDefault="00044E2E" w:rsidP="00044E2E">
      <w:pPr>
        <w:jc w:val="center"/>
        <w:rPr>
          <w:sz w:val="16"/>
          <w:szCs w:val="16"/>
        </w:rPr>
      </w:pPr>
      <w:r w:rsidRPr="00774075">
        <w:rPr>
          <w:sz w:val="16"/>
          <w:szCs w:val="16"/>
        </w:rPr>
        <w:t>Администрации муниципального района</w:t>
      </w:r>
    </w:p>
    <w:p w:rsidR="00044E2E" w:rsidRPr="00774075" w:rsidRDefault="00044E2E" w:rsidP="00044E2E">
      <w:pPr>
        <w:jc w:val="center"/>
        <w:rPr>
          <w:sz w:val="16"/>
          <w:szCs w:val="16"/>
        </w:rPr>
      </w:pPr>
    </w:p>
    <w:p w:rsidR="00044E2E" w:rsidRPr="00774075" w:rsidRDefault="00044E2E" w:rsidP="00044E2E">
      <w:pPr>
        <w:jc w:val="center"/>
        <w:rPr>
          <w:sz w:val="16"/>
          <w:szCs w:val="16"/>
        </w:rPr>
      </w:pPr>
      <w:r w:rsidRPr="00774075">
        <w:rPr>
          <w:sz w:val="16"/>
          <w:szCs w:val="16"/>
        </w:rPr>
        <w:t>от 11.10.2019 № 1379</w:t>
      </w:r>
    </w:p>
    <w:p w:rsidR="00044E2E" w:rsidRPr="00774075" w:rsidRDefault="00044E2E" w:rsidP="00044E2E">
      <w:pPr>
        <w:jc w:val="center"/>
        <w:rPr>
          <w:sz w:val="16"/>
          <w:szCs w:val="16"/>
        </w:rPr>
      </w:pPr>
      <w:r w:rsidRPr="00774075">
        <w:rPr>
          <w:sz w:val="16"/>
          <w:szCs w:val="16"/>
        </w:rPr>
        <w:t>г. Сольцы</w:t>
      </w:r>
    </w:p>
    <w:p w:rsidR="00044E2E" w:rsidRPr="00774075" w:rsidRDefault="00044E2E" w:rsidP="00044E2E">
      <w:pPr>
        <w:jc w:val="center"/>
        <w:rPr>
          <w:sz w:val="16"/>
          <w:szCs w:val="16"/>
        </w:rPr>
      </w:pPr>
    </w:p>
    <w:p w:rsidR="00044E2E" w:rsidRPr="00774075" w:rsidRDefault="00044E2E" w:rsidP="00044E2E">
      <w:pPr>
        <w:jc w:val="center"/>
        <w:rPr>
          <w:b/>
          <w:sz w:val="16"/>
        </w:rPr>
      </w:pPr>
      <w:r w:rsidRPr="00774075">
        <w:rPr>
          <w:b/>
          <w:sz w:val="16"/>
        </w:rPr>
        <w:t>О перерегистрации граждан,</w:t>
      </w:r>
      <w:r w:rsidR="009E585D" w:rsidRPr="00774075">
        <w:rPr>
          <w:b/>
          <w:sz w:val="16"/>
        </w:rPr>
        <w:t xml:space="preserve"> </w:t>
      </w:r>
      <w:r w:rsidRPr="00774075">
        <w:rPr>
          <w:b/>
          <w:sz w:val="16"/>
        </w:rPr>
        <w:t>состоящих на учете в качестве нуждающихся в жилых помещениях, предоставляемых по договорам социального найма</w:t>
      </w:r>
    </w:p>
    <w:p w:rsidR="00044E2E" w:rsidRPr="00774075" w:rsidRDefault="00044E2E" w:rsidP="00044E2E">
      <w:pPr>
        <w:rPr>
          <w:b/>
          <w:sz w:val="16"/>
        </w:rPr>
      </w:pPr>
    </w:p>
    <w:p w:rsidR="00044E2E" w:rsidRPr="00774075" w:rsidRDefault="00044E2E" w:rsidP="00044E2E">
      <w:pPr>
        <w:ind w:firstLine="284"/>
        <w:jc w:val="both"/>
        <w:rPr>
          <w:sz w:val="16"/>
        </w:rPr>
      </w:pPr>
      <w:proofErr w:type="gramStart"/>
      <w:r w:rsidRPr="00774075">
        <w:rPr>
          <w:sz w:val="16"/>
        </w:rPr>
        <w:t xml:space="preserve">В соответствии с Жилищным Кодексом Российской Федерации, со статьей 6 областного закона от 06.06.2005 №490-ОЗ «О порядке ведения органом местного самоуправления учета граждан в качестве нуждающихся в жилых помещениях, предоставляемых по договору социального найма, и о периоде, предшествующем предоставлению такого жилого помещения гражданину, в течение которого учитываются действия и гражданско-правовые сделки с жилыми помещениями», Администрация Солецкого муниципального района </w:t>
      </w:r>
      <w:r w:rsidRPr="00774075">
        <w:rPr>
          <w:b/>
          <w:sz w:val="16"/>
        </w:rPr>
        <w:t>ПОСТАНОВЛЯЕТ:</w:t>
      </w:r>
      <w:proofErr w:type="gramEnd"/>
    </w:p>
    <w:p w:rsidR="00044E2E" w:rsidRPr="00774075" w:rsidRDefault="00044E2E" w:rsidP="00044E2E">
      <w:pPr>
        <w:ind w:firstLine="284"/>
        <w:jc w:val="both"/>
        <w:rPr>
          <w:sz w:val="16"/>
        </w:rPr>
      </w:pPr>
      <w:r w:rsidRPr="00774075">
        <w:rPr>
          <w:sz w:val="16"/>
        </w:rPr>
        <w:t>1. Отделу имущественных и земельных отношений Администрации муниципального района провести в срок с 15 октября 2019 года по 01 апреля 2020 года перерегистрацию граждан, состоящих на учете в качестве нуждающихся в жилых помещениях, предоставляемых по договору социального найма на территории Солецкого городского поселения и Солецкого муниципального района.</w:t>
      </w:r>
    </w:p>
    <w:p w:rsidR="00044E2E" w:rsidRPr="00774075" w:rsidRDefault="00044E2E" w:rsidP="00044E2E">
      <w:pPr>
        <w:ind w:firstLine="284"/>
        <w:jc w:val="both"/>
        <w:rPr>
          <w:sz w:val="16"/>
        </w:rPr>
      </w:pPr>
      <w:r w:rsidRPr="00774075">
        <w:rPr>
          <w:sz w:val="16"/>
        </w:rPr>
        <w:t xml:space="preserve">2. Установить, что для прохождения перерегистрации гражданин, состоящий на учете в качестве нуждающегося в предоставлении жилого </w:t>
      </w:r>
      <w:r w:rsidRPr="00774075">
        <w:rPr>
          <w:sz w:val="16"/>
        </w:rPr>
        <w:lastRenderedPageBreak/>
        <w:t>помещения по договору социального найма, обязан представить в отдел имущественных и земельных отношений Администрации муниципального района сведения, подтверждающие право быть признанным нуждающимся в жилом помещении.</w:t>
      </w:r>
    </w:p>
    <w:p w:rsidR="00044E2E" w:rsidRPr="00774075" w:rsidRDefault="00044E2E" w:rsidP="00044E2E">
      <w:pPr>
        <w:ind w:firstLine="284"/>
        <w:jc w:val="both"/>
        <w:rPr>
          <w:sz w:val="16"/>
        </w:rPr>
      </w:pPr>
      <w:r w:rsidRPr="00774075">
        <w:rPr>
          <w:sz w:val="16"/>
        </w:rPr>
        <w:t>При этом необходимые сведения подтверждаются в следующем порядке:</w:t>
      </w:r>
    </w:p>
    <w:p w:rsidR="00044E2E" w:rsidRPr="00774075" w:rsidRDefault="00044E2E" w:rsidP="00044E2E">
      <w:pPr>
        <w:ind w:firstLine="284"/>
        <w:jc w:val="both"/>
        <w:rPr>
          <w:sz w:val="16"/>
        </w:rPr>
      </w:pPr>
      <w:proofErr w:type="gramStart"/>
      <w:r w:rsidRPr="00774075">
        <w:rPr>
          <w:sz w:val="16"/>
        </w:rPr>
        <w:t>1) граждане, вставшие на учет до 1 марта 2005 года в качестве нуждающихся в жилых помещениях, предоставляемых по договору социального найма, представляют справку (справки) с места жительства о составе семьи и занимаемой площади;</w:t>
      </w:r>
      <w:proofErr w:type="gramEnd"/>
    </w:p>
    <w:p w:rsidR="00044E2E" w:rsidRPr="00774075" w:rsidRDefault="00044E2E" w:rsidP="00044E2E">
      <w:pPr>
        <w:ind w:firstLine="284"/>
        <w:jc w:val="both"/>
        <w:rPr>
          <w:sz w:val="16"/>
        </w:rPr>
      </w:pPr>
      <w:proofErr w:type="gramStart"/>
      <w:r w:rsidRPr="00774075">
        <w:rPr>
          <w:sz w:val="16"/>
        </w:rPr>
        <w:t>2) граждане, вставшие на учет после 1 марта 2005 года в качестве нуждающихся в жилых помещениях, предоставляемых по договорам социального найма, представляют справки с места жительства о составе семьи и занимаемой площади, а также:</w:t>
      </w:r>
      <w:proofErr w:type="gramEnd"/>
    </w:p>
    <w:p w:rsidR="00044E2E" w:rsidRPr="00774075" w:rsidRDefault="00044E2E" w:rsidP="00044E2E">
      <w:pPr>
        <w:ind w:firstLine="284"/>
        <w:jc w:val="both"/>
        <w:rPr>
          <w:sz w:val="16"/>
        </w:rPr>
      </w:pPr>
      <w:r w:rsidRPr="00774075">
        <w:rPr>
          <w:sz w:val="16"/>
        </w:rPr>
        <w:t>а) в случае если за истекший период не произошло изменений в ранее представленных сведениях по доходам и стоимости имущества, находящегося в собственности членов семьи и подлежащего налогообложению, оформляют соответствующую расписку, подтверждающую неизменность ранее представленных ими сведений;</w:t>
      </w:r>
    </w:p>
    <w:p w:rsidR="00044E2E" w:rsidRPr="00774075" w:rsidRDefault="00044E2E" w:rsidP="00044E2E">
      <w:pPr>
        <w:ind w:firstLine="284"/>
        <w:jc w:val="both"/>
        <w:rPr>
          <w:sz w:val="16"/>
        </w:rPr>
      </w:pPr>
      <w:r w:rsidRPr="00774075">
        <w:rPr>
          <w:sz w:val="16"/>
        </w:rPr>
        <w:t>б) в случае изменения ранее представленных сведений гражданин обязан представить новые документы, подтверждающие произошедшие изменения. В этом случае специалист отдела имущественных и земельных отношений Администрации муниципального района должен осуществить проверку обоснованности отнесения гражданина к категории, нуждающегося в жилом помещении с учетом новых представленных документов.</w:t>
      </w:r>
    </w:p>
    <w:p w:rsidR="00044E2E" w:rsidRPr="00774075" w:rsidRDefault="00044E2E" w:rsidP="00044E2E">
      <w:pPr>
        <w:ind w:firstLine="284"/>
        <w:jc w:val="both"/>
        <w:rPr>
          <w:sz w:val="16"/>
        </w:rPr>
      </w:pPr>
      <w:r w:rsidRPr="00774075">
        <w:rPr>
          <w:sz w:val="16"/>
        </w:rPr>
        <w:t xml:space="preserve">3.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044E2E" w:rsidRPr="00774075" w:rsidRDefault="00044E2E" w:rsidP="00044E2E">
      <w:pPr>
        <w:rPr>
          <w:b/>
          <w:sz w:val="16"/>
        </w:rPr>
      </w:pPr>
    </w:p>
    <w:p w:rsidR="00044E2E" w:rsidRPr="00774075" w:rsidRDefault="00044E2E" w:rsidP="00044E2E">
      <w:pPr>
        <w:rPr>
          <w:b/>
          <w:sz w:val="16"/>
        </w:rPr>
      </w:pPr>
    </w:p>
    <w:p w:rsidR="00044E2E" w:rsidRPr="00774075" w:rsidRDefault="00044E2E" w:rsidP="00044E2E">
      <w:pPr>
        <w:rPr>
          <w:b/>
          <w:sz w:val="16"/>
        </w:rPr>
      </w:pPr>
      <w:r w:rsidRPr="00774075">
        <w:rPr>
          <w:b/>
          <w:sz w:val="16"/>
        </w:rPr>
        <w:t>Заместитель Главы администрации    Т.А. Миронычева</w:t>
      </w:r>
    </w:p>
    <w:p w:rsidR="001C644E" w:rsidRPr="00774075" w:rsidRDefault="001C644E" w:rsidP="00044E2E">
      <w:pPr>
        <w:rPr>
          <w:b/>
          <w:sz w:val="16"/>
        </w:rPr>
      </w:pPr>
    </w:p>
    <w:p w:rsidR="007F601D" w:rsidRPr="00774075" w:rsidRDefault="007F601D" w:rsidP="00044E2E">
      <w:pPr>
        <w:rPr>
          <w:b/>
          <w:sz w:val="16"/>
        </w:rPr>
      </w:pPr>
    </w:p>
    <w:p w:rsidR="008306EF" w:rsidRPr="00774075" w:rsidRDefault="008306EF" w:rsidP="008306EF">
      <w:pPr>
        <w:jc w:val="center"/>
        <w:rPr>
          <w:b/>
          <w:sz w:val="16"/>
          <w:szCs w:val="16"/>
        </w:rPr>
      </w:pPr>
      <w:r w:rsidRPr="00774075">
        <w:rPr>
          <w:b/>
          <w:sz w:val="16"/>
          <w:szCs w:val="16"/>
        </w:rPr>
        <w:t>ПОСТАНОВЛЕНИЕ</w:t>
      </w:r>
    </w:p>
    <w:p w:rsidR="008306EF" w:rsidRPr="00774075" w:rsidRDefault="008306EF" w:rsidP="008306EF">
      <w:pPr>
        <w:jc w:val="center"/>
        <w:rPr>
          <w:sz w:val="16"/>
          <w:szCs w:val="16"/>
        </w:rPr>
      </w:pPr>
      <w:r w:rsidRPr="00774075">
        <w:rPr>
          <w:sz w:val="16"/>
          <w:szCs w:val="16"/>
        </w:rPr>
        <w:t>Администрации муниципального района</w:t>
      </w:r>
    </w:p>
    <w:p w:rsidR="008306EF" w:rsidRPr="00774075" w:rsidRDefault="008306EF" w:rsidP="008306EF">
      <w:pPr>
        <w:jc w:val="center"/>
        <w:rPr>
          <w:sz w:val="16"/>
          <w:szCs w:val="16"/>
        </w:rPr>
      </w:pPr>
    </w:p>
    <w:p w:rsidR="008306EF" w:rsidRPr="00774075" w:rsidRDefault="008306EF" w:rsidP="008306EF">
      <w:pPr>
        <w:jc w:val="center"/>
        <w:rPr>
          <w:sz w:val="16"/>
          <w:szCs w:val="16"/>
        </w:rPr>
      </w:pPr>
      <w:r w:rsidRPr="00774075">
        <w:rPr>
          <w:sz w:val="16"/>
          <w:szCs w:val="16"/>
        </w:rPr>
        <w:t>от 16.10.2019 № 1396</w:t>
      </w:r>
    </w:p>
    <w:p w:rsidR="008306EF" w:rsidRPr="00774075" w:rsidRDefault="008306EF" w:rsidP="008306EF">
      <w:pPr>
        <w:jc w:val="center"/>
        <w:rPr>
          <w:sz w:val="16"/>
          <w:szCs w:val="16"/>
        </w:rPr>
      </w:pPr>
      <w:r w:rsidRPr="00774075">
        <w:rPr>
          <w:sz w:val="16"/>
          <w:szCs w:val="16"/>
        </w:rPr>
        <w:t>г. Сольцы</w:t>
      </w:r>
    </w:p>
    <w:p w:rsidR="008306EF" w:rsidRPr="00774075" w:rsidRDefault="008306EF" w:rsidP="008306EF">
      <w:pPr>
        <w:jc w:val="center"/>
        <w:rPr>
          <w:sz w:val="16"/>
          <w:szCs w:val="16"/>
        </w:rPr>
      </w:pPr>
    </w:p>
    <w:p w:rsidR="008306EF" w:rsidRPr="00774075" w:rsidRDefault="008306EF" w:rsidP="008306EF">
      <w:pPr>
        <w:tabs>
          <w:tab w:val="left" w:pos="3060"/>
        </w:tabs>
        <w:jc w:val="center"/>
        <w:rPr>
          <w:b/>
          <w:sz w:val="16"/>
          <w:szCs w:val="16"/>
        </w:rPr>
      </w:pPr>
      <w:r w:rsidRPr="00774075">
        <w:rPr>
          <w:b/>
          <w:sz w:val="16"/>
          <w:szCs w:val="16"/>
        </w:rPr>
        <w:t>О назначении публичных слушаний по вопросу предоставления разрешения на отклонение от предельных параметров разрешенного строительства объекта капитального строительства</w:t>
      </w:r>
    </w:p>
    <w:p w:rsidR="008306EF" w:rsidRPr="00774075" w:rsidRDefault="008306EF" w:rsidP="008306EF">
      <w:pPr>
        <w:tabs>
          <w:tab w:val="left" w:pos="3060"/>
        </w:tabs>
        <w:jc w:val="both"/>
        <w:rPr>
          <w:sz w:val="16"/>
          <w:szCs w:val="16"/>
        </w:rPr>
      </w:pPr>
    </w:p>
    <w:p w:rsidR="008306EF" w:rsidRPr="00774075" w:rsidRDefault="008306EF" w:rsidP="008306EF">
      <w:pPr>
        <w:tabs>
          <w:tab w:val="left" w:pos="3060"/>
        </w:tabs>
        <w:ind w:firstLine="284"/>
        <w:jc w:val="both"/>
        <w:rPr>
          <w:sz w:val="16"/>
          <w:szCs w:val="16"/>
        </w:rPr>
      </w:pPr>
      <w:proofErr w:type="gramStart"/>
      <w:r w:rsidRPr="00774075">
        <w:rPr>
          <w:sz w:val="16"/>
          <w:szCs w:val="16"/>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 381 от 26.05.2016 №69, от 31.10.2016 № 93, от 23.03.2017 № 138</w:t>
      </w:r>
      <w:proofErr w:type="gramEnd"/>
      <w:r w:rsidRPr="00774075">
        <w:rPr>
          <w:sz w:val="16"/>
          <w:szCs w:val="16"/>
        </w:rPr>
        <w:t xml:space="preserve">, от 26.04.2018 № 206),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на основании заявления Дружининой Л.Г.,   Администрация Солецкого муниципального района </w:t>
      </w:r>
      <w:r w:rsidRPr="00774075">
        <w:rPr>
          <w:b/>
          <w:sz w:val="16"/>
          <w:szCs w:val="16"/>
        </w:rPr>
        <w:t>ПОСТАНОВЛЯЕТ:</w:t>
      </w:r>
    </w:p>
    <w:p w:rsidR="008306EF" w:rsidRPr="00774075" w:rsidRDefault="008306EF" w:rsidP="008306EF">
      <w:pPr>
        <w:autoSpaceDE w:val="0"/>
        <w:autoSpaceDN w:val="0"/>
        <w:adjustRightInd w:val="0"/>
        <w:ind w:firstLine="284"/>
        <w:jc w:val="both"/>
        <w:rPr>
          <w:sz w:val="16"/>
          <w:szCs w:val="16"/>
        </w:rPr>
      </w:pPr>
      <w:r w:rsidRPr="00774075">
        <w:rPr>
          <w:sz w:val="16"/>
          <w:szCs w:val="16"/>
        </w:rPr>
        <w:t xml:space="preserve">1. Назначить публичные слушания на 28 октября 2019 года на 17-00 по адресу: Новгородская область, Солецкий муниципальный район, Солецкое городское  поселение, г.Сольцы, </w:t>
      </w:r>
      <w:proofErr w:type="spellStart"/>
      <w:r w:rsidRPr="00774075">
        <w:rPr>
          <w:sz w:val="16"/>
          <w:szCs w:val="16"/>
        </w:rPr>
        <w:t>пл</w:t>
      </w:r>
      <w:proofErr w:type="gramStart"/>
      <w:r w:rsidRPr="00774075">
        <w:rPr>
          <w:sz w:val="16"/>
          <w:szCs w:val="16"/>
        </w:rPr>
        <w:t>.П</w:t>
      </w:r>
      <w:proofErr w:type="gramEnd"/>
      <w:r w:rsidRPr="00774075">
        <w:rPr>
          <w:sz w:val="16"/>
          <w:szCs w:val="16"/>
        </w:rPr>
        <w:t>обеды</w:t>
      </w:r>
      <w:proofErr w:type="spellEnd"/>
      <w:r w:rsidRPr="00774075">
        <w:rPr>
          <w:sz w:val="16"/>
          <w:szCs w:val="16"/>
        </w:rPr>
        <w:t xml:space="preserve">, д.3, второй этаж (большой зал)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53:16:010114:3, общей площадью 2726 </w:t>
      </w:r>
      <w:proofErr w:type="spellStart"/>
      <w:r w:rsidRPr="00774075">
        <w:rPr>
          <w:sz w:val="16"/>
          <w:szCs w:val="16"/>
        </w:rPr>
        <w:t>кв.м</w:t>
      </w:r>
      <w:proofErr w:type="spellEnd"/>
      <w:r w:rsidRPr="00774075">
        <w:rPr>
          <w:sz w:val="16"/>
          <w:szCs w:val="16"/>
        </w:rPr>
        <w:t xml:space="preserve">.,  расположенном по адресу: Новгородская область, Солецкий муниципальный район, Солецкое городское поселение, г.Сольцы, </w:t>
      </w:r>
      <w:proofErr w:type="spellStart"/>
      <w:r w:rsidRPr="00774075">
        <w:rPr>
          <w:sz w:val="16"/>
          <w:szCs w:val="16"/>
        </w:rPr>
        <w:t>ул</w:t>
      </w:r>
      <w:proofErr w:type="gramStart"/>
      <w:r w:rsidRPr="00774075">
        <w:rPr>
          <w:sz w:val="16"/>
          <w:szCs w:val="16"/>
        </w:rPr>
        <w:t>.Н</w:t>
      </w:r>
      <w:proofErr w:type="gramEnd"/>
      <w:r w:rsidRPr="00774075">
        <w:rPr>
          <w:sz w:val="16"/>
          <w:szCs w:val="16"/>
        </w:rPr>
        <w:t>овгородская</w:t>
      </w:r>
      <w:proofErr w:type="spellEnd"/>
      <w:r w:rsidRPr="00774075">
        <w:rPr>
          <w:sz w:val="16"/>
          <w:szCs w:val="16"/>
        </w:rPr>
        <w:t>, д.188,  собственник – Дружинина Людмила Гавриловна.</w:t>
      </w:r>
    </w:p>
    <w:p w:rsidR="008306EF" w:rsidRPr="00774075" w:rsidRDefault="008306EF" w:rsidP="008306EF">
      <w:pPr>
        <w:suppressAutoHyphens/>
        <w:autoSpaceDE w:val="0"/>
        <w:autoSpaceDN w:val="0"/>
        <w:adjustRightInd w:val="0"/>
        <w:ind w:firstLine="284"/>
        <w:jc w:val="both"/>
        <w:rPr>
          <w:sz w:val="16"/>
          <w:szCs w:val="16"/>
        </w:rPr>
      </w:pPr>
      <w:r w:rsidRPr="00774075">
        <w:rPr>
          <w:sz w:val="16"/>
          <w:szCs w:val="16"/>
        </w:rPr>
        <w:t>2. Назначить ответственным за проведение публичных слушаний  Колесникову И.А., заведующую отделом градостроительства и благоустройства Администрации муниципального района.</w:t>
      </w:r>
    </w:p>
    <w:p w:rsidR="008306EF" w:rsidRPr="00774075" w:rsidRDefault="008306EF" w:rsidP="008306EF">
      <w:pPr>
        <w:autoSpaceDE w:val="0"/>
        <w:autoSpaceDN w:val="0"/>
        <w:adjustRightInd w:val="0"/>
        <w:ind w:firstLine="284"/>
        <w:jc w:val="both"/>
        <w:rPr>
          <w:sz w:val="16"/>
          <w:szCs w:val="16"/>
        </w:rPr>
      </w:pPr>
      <w:r w:rsidRPr="00774075">
        <w:rPr>
          <w:sz w:val="16"/>
          <w:szCs w:val="16"/>
        </w:rPr>
        <w:lastRenderedPageBreak/>
        <w:t>3. Установить, что:</w:t>
      </w:r>
    </w:p>
    <w:p w:rsidR="008306EF" w:rsidRPr="00774075" w:rsidRDefault="008306EF" w:rsidP="008306EF">
      <w:pPr>
        <w:tabs>
          <w:tab w:val="left" w:pos="3060"/>
        </w:tabs>
        <w:ind w:firstLine="284"/>
        <w:jc w:val="both"/>
        <w:rPr>
          <w:sz w:val="16"/>
          <w:szCs w:val="16"/>
        </w:rPr>
      </w:pPr>
      <w:r w:rsidRPr="00774075">
        <w:rPr>
          <w:sz w:val="16"/>
          <w:szCs w:val="16"/>
        </w:rPr>
        <w:t xml:space="preserve">3.1 прием предложений по вопросу предоставления разрешения на отклонение от предельных параметров разрешенного строительства осуществляет Комиссии по землепользованию и застройке  до 17.00 28 октября 2019 года по адресу: </w:t>
      </w:r>
      <w:proofErr w:type="gramStart"/>
      <w:r w:rsidRPr="00774075">
        <w:rPr>
          <w:sz w:val="16"/>
          <w:szCs w:val="16"/>
        </w:rPr>
        <w:t>Новгородская область, г. Сольцы, пл. Победы, д.3, каб.22, с понедельника по пятницу с 8.00 до 17.00, перерыв с 13.00 до 14.00. (тел: 8(816 55)31-748. .</w:t>
      </w:r>
      <w:proofErr w:type="gramEnd"/>
    </w:p>
    <w:p w:rsidR="008306EF" w:rsidRPr="00774075" w:rsidRDefault="008306EF" w:rsidP="008306EF">
      <w:pPr>
        <w:tabs>
          <w:tab w:val="left" w:pos="3060"/>
        </w:tabs>
        <w:ind w:firstLine="284"/>
        <w:jc w:val="both"/>
        <w:rPr>
          <w:sz w:val="16"/>
          <w:szCs w:val="16"/>
        </w:rPr>
      </w:pPr>
      <w:r w:rsidRPr="00774075">
        <w:rPr>
          <w:sz w:val="16"/>
          <w:szCs w:val="16"/>
        </w:rPr>
        <w:t xml:space="preserve">3.2 прием заявлений </w:t>
      </w:r>
      <w:proofErr w:type="gramStart"/>
      <w:r w:rsidRPr="00774075">
        <w:rPr>
          <w:sz w:val="16"/>
          <w:szCs w:val="16"/>
        </w:rPr>
        <w:t>на участие в публичных слушаниях по вопросу предоставления разрешения на отклонение от предельных параметров</w:t>
      </w:r>
      <w:proofErr w:type="gramEnd"/>
      <w:r w:rsidRPr="00774075">
        <w:rPr>
          <w:sz w:val="16"/>
          <w:szCs w:val="16"/>
        </w:rPr>
        <w:t xml:space="preserve"> разрешенного строительства осуществляет Комиссии по землепользованию и застройке до 17.00 28 октября 2019 года по адресу: Новгородская область, г.Сольцы. пл. Победы, д.3, каб.22, с понедельника по пятницу с 8.00 до 17.00, перерыв с 13.00 до 14.00.</w:t>
      </w:r>
    </w:p>
    <w:p w:rsidR="008306EF" w:rsidRPr="00774075" w:rsidRDefault="008306EF" w:rsidP="008306EF">
      <w:pPr>
        <w:tabs>
          <w:tab w:val="left" w:pos="3060"/>
        </w:tabs>
        <w:ind w:firstLine="284"/>
        <w:jc w:val="both"/>
        <w:rPr>
          <w:sz w:val="16"/>
          <w:szCs w:val="16"/>
        </w:rPr>
      </w:pPr>
      <w:r w:rsidRPr="00774075">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774075">
        <w:rPr>
          <w:sz w:val="16"/>
          <w:szCs w:val="16"/>
        </w:rPr>
        <w:t>о-</w:t>
      </w:r>
      <w:proofErr w:type="gramEnd"/>
      <w:r w:rsidRPr="00774075">
        <w:rPr>
          <w:sz w:val="16"/>
          <w:szCs w:val="16"/>
        </w:rPr>
        <w:t xml:space="preserve"> телекоммуникационной сети «Интернет».</w:t>
      </w:r>
    </w:p>
    <w:p w:rsidR="008306EF" w:rsidRPr="00774075" w:rsidRDefault="008306EF" w:rsidP="008306EF">
      <w:pPr>
        <w:tabs>
          <w:tab w:val="left" w:pos="6800"/>
        </w:tabs>
        <w:rPr>
          <w:b/>
          <w:sz w:val="16"/>
          <w:szCs w:val="16"/>
        </w:rPr>
      </w:pPr>
    </w:p>
    <w:p w:rsidR="008306EF" w:rsidRPr="00774075" w:rsidRDefault="008306EF" w:rsidP="008306EF">
      <w:pPr>
        <w:tabs>
          <w:tab w:val="left" w:pos="6800"/>
        </w:tabs>
        <w:rPr>
          <w:b/>
          <w:sz w:val="16"/>
          <w:szCs w:val="16"/>
        </w:rPr>
      </w:pPr>
    </w:p>
    <w:p w:rsidR="008306EF" w:rsidRPr="00774075" w:rsidRDefault="008306EF" w:rsidP="008306EF">
      <w:pPr>
        <w:pStyle w:val="32"/>
        <w:suppressAutoHyphens/>
        <w:spacing w:after="0"/>
        <w:ind w:left="0"/>
        <w:rPr>
          <w:b/>
        </w:rPr>
      </w:pPr>
      <w:r w:rsidRPr="00774075">
        <w:rPr>
          <w:b/>
        </w:rPr>
        <w:t>Заместитель Главы администрации   Т.А. Миронычева</w:t>
      </w:r>
    </w:p>
    <w:p w:rsidR="008306EF" w:rsidRPr="00774075" w:rsidRDefault="008306EF" w:rsidP="008306EF">
      <w:pPr>
        <w:jc w:val="center"/>
        <w:rPr>
          <w:sz w:val="16"/>
          <w:szCs w:val="16"/>
        </w:rPr>
      </w:pPr>
    </w:p>
    <w:p w:rsidR="008306EF" w:rsidRPr="00774075" w:rsidRDefault="008306EF" w:rsidP="008306EF">
      <w:pPr>
        <w:jc w:val="center"/>
        <w:rPr>
          <w:sz w:val="16"/>
          <w:szCs w:val="16"/>
        </w:rPr>
      </w:pPr>
    </w:p>
    <w:p w:rsidR="008306EF" w:rsidRPr="00774075" w:rsidRDefault="008306EF" w:rsidP="008306EF">
      <w:pPr>
        <w:jc w:val="center"/>
        <w:rPr>
          <w:sz w:val="16"/>
          <w:szCs w:val="16"/>
        </w:rPr>
      </w:pPr>
    </w:p>
    <w:p w:rsidR="008306EF" w:rsidRPr="00774075" w:rsidRDefault="008306EF" w:rsidP="008306EF">
      <w:pPr>
        <w:jc w:val="center"/>
        <w:rPr>
          <w:b/>
          <w:sz w:val="16"/>
          <w:szCs w:val="16"/>
        </w:rPr>
      </w:pPr>
      <w:r w:rsidRPr="00774075">
        <w:rPr>
          <w:b/>
          <w:sz w:val="16"/>
          <w:szCs w:val="16"/>
        </w:rPr>
        <w:t>ПОСТАНОВЛЕНИЕ</w:t>
      </w:r>
    </w:p>
    <w:p w:rsidR="008306EF" w:rsidRPr="00774075" w:rsidRDefault="008306EF" w:rsidP="008306EF">
      <w:pPr>
        <w:jc w:val="center"/>
        <w:rPr>
          <w:sz w:val="16"/>
          <w:szCs w:val="16"/>
        </w:rPr>
      </w:pPr>
      <w:r w:rsidRPr="00774075">
        <w:rPr>
          <w:sz w:val="16"/>
          <w:szCs w:val="16"/>
        </w:rPr>
        <w:t>Администрации муниципального района</w:t>
      </w:r>
    </w:p>
    <w:p w:rsidR="008306EF" w:rsidRPr="00774075" w:rsidRDefault="008306EF" w:rsidP="008306EF">
      <w:pPr>
        <w:jc w:val="center"/>
        <w:rPr>
          <w:sz w:val="16"/>
          <w:szCs w:val="16"/>
        </w:rPr>
      </w:pPr>
    </w:p>
    <w:p w:rsidR="008306EF" w:rsidRPr="00774075" w:rsidRDefault="008306EF" w:rsidP="008306EF">
      <w:pPr>
        <w:jc w:val="center"/>
        <w:rPr>
          <w:sz w:val="16"/>
          <w:szCs w:val="16"/>
        </w:rPr>
      </w:pPr>
      <w:r w:rsidRPr="00774075">
        <w:rPr>
          <w:sz w:val="16"/>
          <w:szCs w:val="16"/>
        </w:rPr>
        <w:t>от 16.10.2019 № 1397</w:t>
      </w:r>
    </w:p>
    <w:p w:rsidR="008306EF" w:rsidRPr="00774075" w:rsidRDefault="008306EF" w:rsidP="008306EF">
      <w:pPr>
        <w:jc w:val="center"/>
        <w:rPr>
          <w:sz w:val="16"/>
          <w:szCs w:val="16"/>
        </w:rPr>
      </w:pPr>
      <w:r w:rsidRPr="00774075">
        <w:rPr>
          <w:sz w:val="16"/>
          <w:szCs w:val="16"/>
        </w:rPr>
        <w:t>г. Сольцы</w:t>
      </w:r>
    </w:p>
    <w:p w:rsidR="008306EF" w:rsidRPr="00774075" w:rsidRDefault="008306EF" w:rsidP="008306EF">
      <w:pPr>
        <w:jc w:val="center"/>
        <w:rPr>
          <w:sz w:val="16"/>
          <w:szCs w:val="16"/>
        </w:rPr>
      </w:pPr>
    </w:p>
    <w:p w:rsidR="008306EF" w:rsidRPr="00774075" w:rsidRDefault="008306EF" w:rsidP="008306EF">
      <w:pPr>
        <w:tabs>
          <w:tab w:val="left" w:pos="3060"/>
        </w:tabs>
        <w:jc w:val="center"/>
        <w:rPr>
          <w:rFonts w:eastAsia="Times New Roman"/>
          <w:b/>
          <w:sz w:val="16"/>
          <w:szCs w:val="16"/>
          <w:lang w:eastAsia="ru-RU"/>
        </w:rPr>
      </w:pPr>
      <w:r w:rsidRPr="00774075">
        <w:rPr>
          <w:rFonts w:eastAsia="Times New Roman"/>
          <w:b/>
          <w:sz w:val="16"/>
          <w:szCs w:val="16"/>
          <w:lang w:eastAsia="ru-RU"/>
        </w:rPr>
        <w:t>О предоставлении разрешений на условно разрешённый вид использования земельного участка и разрешения на отклонение от предельных параметров разрешённого строительства объекта капитального строительства и отказе в выдаче такого разрешения</w:t>
      </w:r>
    </w:p>
    <w:p w:rsidR="008306EF" w:rsidRPr="00774075" w:rsidRDefault="008306EF" w:rsidP="008306EF">
      <w:pPr>
        <w:tabs>
          <w:tab w:val="left" w:pos="3060"/>
        </w:tabs>
        <w:jc w:val="center"/>
        <w:rPr>
          <w:rFonts w:eastAsia="Times New Roman"/>
          <w:b/>
          <w:sz w:val="16"/>
          <w:szCs w:val="16"/>
          <w:lang w:eastAsia="ru-RU"/>
        </w:rPr>
      </w:pPr>
    </w:p>
    <w:p w:rsidR="008306EF" w:rsidRPr="00774075" w:rsidRDefault="008306EF" w:rsidP="008306EF">
      <w:pPr>
        <w:tabs>
          <w:tab w:val="left" w:pos="3060"/>
        </w:tabs>
        <w:suppressAutoHyphens/>
        <w:ind w:firstLine="284"/>
        <w:jc w:val="both"/>
        <w:rPr>
          <w:rFonts w:eastAsia="Times New Roman"/>
          <w:sz w:val="16"/>
          <w:szCs w:val="16"/>
          <w:lang w:eastAsia="ru-RU"/>
        </w:rPr>
      </w:pPr>
      <w:proofErr w:type="gramStart"/>
      <w:r w:rsidRPr="00774075">
        <w:rPr>
          <w:rFonts w:eastAsia="Times New Roman"/>
          <w:sz w:val="16"/>
          <w:szCs w:val="16"/>
          <w:lang w:eastAsia="ru-RU"/>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протоколом о результатах публичных слушаний по вопросам предоставления разрешений на условно разрешенный вид использования земельного</w:t>
      </w:r>
      <w:proofErr w:type="gramEnd"/>
      <w:r w:rsidRPr="00774075">
        <w:rPr>
          <w:rFonts w:eastAsia="Times New Roman"/>
          <w:sz w:val="16"/>
          <w:szCs w:val="16"/>
          <w:lang w:eastAsia="ru-RU"/>
        </w:rPr>
        <w:t xml:space="preserve"> участка и разрешений на отклонение от предельных параметров разрешённого строительства №15 от 14.10.2019 и рекомендаций постоянно действующей комиссии по землепользованию и застройке Администрация Солецкого муниципального района </w:t>
      </w:r>
      <w:r w:rsidRPr="00774075">
        <w:rPr>
          <w:rFonts w:eastAsia="Times New Roman"/>
          <w:b/>
          <w:sz w:val="16"/>
          <w:szCs w:val="16"/>
          <w:lang w:eastAsia="ru-RU"/>
        </w:rPr>
        <w:t>ПОСТАНОВЛЯЕТ:</w:t>
      </w:r>
    </w:p>
    <w:p w:rsidR="008306EF" w:rsidRPr="00774075" w:rsidRDefault="008306EF" w:rsidP="008306EF">
      <w:pPr>
        <w:suppressAutoHyphens/>
        <w:autoSpaceDE w:val="0"/>
        <w:autoSpaceDN w:val="0"/>
        <w:adjustRightInd w:val="0"/>
        <w:ind w:firstLine="284"/>
        <w:jc w:val="both"/>
        <w:rPr>
          <w:rFonts w:eastAsia="Times New Roman"/>
          <w:sz w:val="16"/>
          <w:szCs w:val="16"/>
          <w:lang w:eastAsia="ru-RU"/>
        </w:rPr>
      </w:pPr>
      <w:r w:rsidRPr="00774075">
        <w:rPr>
          <w:rFonts w:eastAsia="Times New Roman"/>
          <w:sz w:val="16"/>
          <w:szCs w:val="16"/>
          <w:lang w:eastAsia="ru-RU"/>
        </w:rPr>
        <w:t xml:space="preserve">1. Предоставить Куприянчик С.С. разрешение на условно разрешённый вид использования земельного участка общей площадью 200 </w:t>
      </w:r>
      <w:proofErr w:type="spellStart"/>
      <w:r w:rsidRPr="00774075">
        <w:rPr>
          <w:rFonts w:eastAsia="Times New Roman"/>
          <w:sz w:val="16"/>
          <w:szCs w:val="16"/>
          <w:lang w:eastAsia="ru-RU"/>
        </w:rPr>
        <w:t>кв.м</w:t>
      </w:r>
      <w:proofErr w:type="spellEnd"/>
      <w:r w:rsidRPr="00774075">
        <w:rPr>
          <w:rFonts w:eastAsia="Times New Roman"/>
          <w:sz w:val="16"/>
          <w:szCs w:val="16"/>
          <w:lang w:eastAsia="ru-RU"/>
        </w:rPr>
        <w:t xml:space="preserve">. с кадастровым номером 53:16:0010716:465,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lang w:eastAsia="ru-RU"/>
        </w:rPr>
        <w:t>ул</w:t>
      </w:r>
      <w:proofErr w:type="gramStart"/>
      <w:r w:rsidRPr="00774075">
        <w:rPr>
          <w:rFonts w:eastAsia="Times New Roman"/>
          <w:sz w:val="16"/>
          <w:szCs w:val="16"/>
          <w:lang w:eastAsia="ru-RU"/>
        </w:rPr>
        <w:t>.П</w:t>
      </w:r>
      <w:proofErr w:type="gramEnd"/>
      <w:r w:rsidRPr="00774075">
        <w:rPr>
          <w:rFonts w:eastAsia="Times New Roman"/>
          <w:sz w:val="16"/>
          <w:szCs w:val="16"/>
          <w:lang w:eastAsia="ru-RU"/>
        </w:rPr>
        <w:t>сковская</w:t>
      </w:r>
      <w:proofErr w:type="spellEnd"/>
      <w:r w:rsidRPr="00774075">
        <w:rPr>
          <w:rFonts w:eastAsia="Times New Roman"/>
          <w:sz w:val="16"/>
          <w:szCs w:val="16"/>
          <w:lang w:eastAsia="ru-RU"/>
        </w:rPr>
        <w:t>, для ведения личного подсобного хозяйства.</w:t>
      </w:r>
    </w:p>
    <w:p w:rsidR="008306EF" w:rsidRPr="00774075" w:rsidRDefault="008306EF" w:rsidP="008306EF">
      <w:pPr>
        <w:suppressAutoHyphens/>
        <w:autoSpaceDE w:val="0"/>
        <w:autoSpaceDN w:val="0"/>
        <w:adjustRightInd w:val="0"/>
        <w:ind w:firstLine="284"/>
        <w:jc w:val="both"/>
        <w:rPr>
          <w:rFonts w:eastAsia="Times New Roman"/>
          <w:sz w:val="16"/>
          <w:szCs w:val="16"/>
          <w:lang w:eastAsia="ru-RU"/>
        </w:rPr>
      </w:pPr>
      <w:r w:rsidRPr="00774075">
        <w:rPr>
          <w:rFonts w:eastAsia="Times New Roman"/>
          <w:sz w:val="16"/>
          <w:szCs w:val="16"/>
          <w:lang w:eastAsia="ru-RU"/>
        </w:rPr>
        <w:t xml:space="preserve">2. Предоставить </w:t>
      </w:r>
      <w:proofErr w:type="spellStart"/>
      <w:r w:rsidRPr="00774075">
        <w:rPr>
          <w:rFonts w:eastAsia="Times New Roman"/>
          <w:sz w:val="16"/>
          <w:szCs w:val="16"/>
          <w:lang w:eastAsia="ru-RU"/>
        </w:rPr>
        <w:t>Сластенину</w:t>
      </w:r>
      <w:proofErr w:type="spellEnd"/>
      <w:r w:rsidRPr="00774075">
        <w:rPr>
          <w:rFonts w:eastAsia="Times New Roman"/>
          <w:sz w:val="16"/>
          <w:szCs w:val="16"/>
          <w:lang w:eastAsia="ru-RU"/>
        </w:rPr>
        <w:t xml:space="preserve"> Н.А. разрешение на отклонение от предельных параметров разрешённого строительства объекта капитального строительства на земельном участке общей площадью 881 </w:t>
      </w:r>
      <w:proofErr w:type="spellStart"/>
      <w:r w:rsidRPr="00774075">
        <w:rPr>
          <w:rFonts w:eastAsia="Times New Roman"/>
          <w:sz w:val="16"/>
          <w:szCs w:val="16"/>
          <w:lang w:eastAsia="ru-RU"/>
        </w:rPr>
        <w:t>кв.м</w:t>
      </w:r>
      <w:proofErr w:type="spellEnd"/>
      <w:r w:rsidRPr="00774075">
        <w:rPr>
          <w:rFonts w:eastAsia="Times New Roman"/>
          <w:sz w:val="16"/>
          <w:szCs w:val="16"/>
          <w:lang w:eastAsia="ru-RU"/>
        </w:rPr>
        <w:t xml:space="preserve">. с кадастровым номером 53:16:0010215:23,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lang w:eastAsia="ru-RU"/>
        </w:rPr>
        <w:t>ул</w:t>
      </w:r>
      <w:proofErr w:type="gramStart"/>
      <w:r w:rsidRPr="00774075">
        <w:rPr>
          <w:rFonts w:eastAsia="Times New Roman"/>
          <w:sz w:val="16"/>
          <w:szCs w:val="16"/>
          <w:lang w:eastAsia="ru-RU"/>
        </w:rPr>
        <w:t>.Ю</w:t>
      </w:r>
      <w:proofErr w:type="gramEnd"/>
      <w:r w:rsidRPr="00774075">
        <w:rPr>
          <w:rFonts w:eastAsia="Times New Roman"/>
          <w:sz w:val="16"/>
          <w:szCs w:val="16"/>
          <w:lang w:eastAsia="ru-RU"/>
        </w:rPr>
        <w:t>билейная</w:t>
      </w:r>
      <w:proofErr w:type="spellEnd"/>
      <w:r w:rsidRPr="00774075">
        <w:rPr>
          <w:rFonts w:eastAsia="Times New Roman"/>
          <w:sz w:val="16"/>
          <w:szCs w:val="16"/>
          <w:lang w:eastAsia="ru-RU"/>
        </w:rPr>
        <w:t xml:space="preserve">, д.5, уменьшив расстояние от границ соседнего участка, расположенного по адресу: г. Сольцы, </w:t>
      </w:r>
      <w:proofErr w:type="spellStart"/>
      <w:r w:rsidRPr="00774075">
        <w:rPr>
          <w:rFonts w:eastAsia="Times New Roman"/>
          <w:sz w:val="16"/>
          <w:szCs w:val="16"/>
          <w:lang w:eastAsia="ru-RU"/>
        </w:rPr>
        <w:t>ул.Юбилейная</w:t>
      </w:r>
      <w:proofErr w:type="spellEnd"/>
      <w:r w:rsidRPr="00774075">
        <w:rPr>
          <w:rFonts w:eastAsia="Times New Roman"/>
          <w:sz w:val="16"/>
          <w:szCs w:val="16"/>
          <w:lang w:eastAsia="ru-RU"/>
        </w:rPr>
        <w:t>, д.4, до 1 метра.</w:t>
      </w:r>
    </w:p>
    <w:p w:rsidR="008306EF" w:rsidRPr="00774075" w:rsidRDefault="008306EF" w:rsidP="008306EF">
      <w:pPr>
        <w:suppressAutoHyphens/>
        <w:autoSpaceDE w:val="0"/>
        <w:autoSpaceDN w:val="0"/>
        <w:adjustRightInd w:val="0"/>
        <w:ind w:firstLine="284"/>
        <w:jc w:val="both"/>
        <w:rPr>
          <w:rFonts w:eastAsia="Times New Roman"/>
          <w:sz w:val="16"/>
          <w:szCs w:val="16"/>
          <w:lang w:eastAsia="ru-RU"/>
        </w:rPr>
      </w:pPr>
      <w:r w:rsidRPr="00774075">
        <w:rPr>
          <w:rFonts w:eastAsia="Times New Roman"/>
          <w:sz w:val="16"/>
          <w:szCs w:val="16"/>
          <w:lang w:eastAsia="ru-RU"/>
        </w:rPr>
        <w:t xml:space="preserve">3. Предоставить Котовой В.А. разрешение на условно разрешённый вид использования земельного участка общей площадью 550 </w:t>
      </w:r>
      <w:proofErr w:type="spellStart"/>
      <w:r w:rsidRPr="00774075">
        <w:rPr>
          <w:rFonts w:eastAsia="Times New Roman"/>
          <w:sz w:val="16"/>
          <w:szCs w:val="16"/>
          <w:lang w:eastAsia="ru-RU"/>
        </w:rPr>
        <w:t>кв.м</w:t>
      </w:r>
      <w:proofErr w:type="spellEnd"/>
      <w:r w:rsidRPr="00774075">
        <w:rPr>
          <w:rFonts w:eastAsia="Times New Roman"/>
          <w:sz w:val="16"/>
          <w:szCs w:val="16"/>
          <w:lang w:eastAsia="ru-RU"/>
        </w:rPr>
        <w:t xml:space="preserve">. с кадастровым номером 53:16:0010728:239,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lang w:eastAsia="ru-RU"/>
        </w:rPr>
        <w:t>ул</w:t>
      </w:r>
      <w:proofErr w:type="gramStart"/>
      <w:r w:rsidRPr="00774075">
        <w:rPr>
          <w:rFonts w:eastAsia="Times New Roman"/>
          <w:sz w:val="16"/>
          <w:szCs w:val="16"/>
          <w:lang w:eastAsia="ru-RU"/>
        </w:rPr>
        <w:t>.П</w:t>
      </w:r>
      <w:proofErr w:type="gramEnd"/>
      <w:r w:rsidRPr="00774075">
        <w:rPr>
          <w:rFonts w:eastAsia="Times New Roman"/>
          <w:sz w:val="16"/>
          <w:szCs w:val="16"/>
          <w:lang w:eastAsia="ru-RU"/>
        </w:rPr>
        <w:t>арковая</w:t>
      </w:r>
      <w:proofErr w:type="spellEnd"/>
      <w:r w:rsidRPr="00774075">
        <w:rPr>
          <w:rFonts w:eastAsia="Times New Roman"/>
          <w:sz w:val="16"/>
          <w:szCs w:val="16"/>
          <w:lang w:eastAsia="ru-RU"/>
        </w:rPr>
        <w:t>, з/у 14, для ведения личного подсобного хозяйства.</w:t>
      </w:r>
    </w:p>
    <w:p w:rsidR="008306EF" w:rsidRPr="00774075" w:rsidRDefault="008306EF" w:rsidP="008306EF">
      <w:pPr>
        <w:suppressAutoHyphens/>
        <w:autoSpaceDE w:val="0"/>
        <w:autoSpaceDN w:val="0"/>
        <w:adjustRightInd w:val="0"/>
        <w:ind w:firstLine="284"/>
        <w:jc w:val="both"/>
        <w:rPr>
          <w:rFonts w:eastAsia="Times New Roman"/>
          <w:sz w:val="16"/>
          <w:szCs w:val="16"/>
          <w:lang w:eastAsia="ru-RU"/>
        </w:rPr>
      </w:pPr>
      <w:r w:rsidRPr="00774075">
        <w:rPr>
          <w:rFonts w:eastAsia="Times New Roman"/>
          <w:sz w:val="16"/>
          <w:szCs w:val="16"/>
          <w:lang w:eastAsia="ru-RU"/>
        </w:rPr>
        <w:t xml:space="preserve">4. Отказать </w:t>
      </w:r>
      <w:proofErr w:type="spellStart"/>
      <w:r w:rsidRPr="00774075">
        <w:rPr>
          <w:rFonts w:eastAsia="Times New Roman"/>
          <w:sz w:val="16"/>
          <w:szCs w:val="16"/>
          <w:lang w:eastAsia="ru-RU"/>
        </w:rPr>
        <w:t>Малоян</w:t>
      </w:r>
      <w:proofErr w:type="spellEnd"/>
      <w:r w:rsidRPr="00774075">
        <w:rPr>
          <w:rFonts w:eastAsia="Times New Roman"/>
          <w:sz w:val="16"/>
          <w:szCs w:val="16"/>
          <w:lang w:eastAsia="ru-RU"/>
        </w:rPr>
        <w:t xml:space="preserve"> А.А. в предоставлении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657 </w:t>
      </w:r>
      <w:proofErr w:type="spellStart"/>
      <w:r w:rsidRPr="00774075">
        <w:rPr>
          <w:rFonts w:eastAsia="Times New Roman"/>
          <w:sz w:val="16"/>
          <w:szCs w:val="16"/>
          <w:lang w:eastAsia="ru-RU"/>
        </w:rPr>
        <w:t>кв.м</w:t>
      </w:r>
      <w:proofErr w:type="spellEnd"/>
      <w:r w:rsidRPr="00774075">
        <w:rPr>
          <w:rFonts w:eastAsia="Times New Roman"/>
          <w:sz w:val="16"/>
          <w:szCs w:val="16"/>
          <w:lang w:eastAsia="ru-RU"/>
        </w:rPr>
        <w:t xml:space="preserve">. с кадастровым номером 53:16:0010315:58, </w:t>
      </w:r>
      <w:r w:rsidRPr="00774075">
        <w:rPr>
          <w:rFonts w:eastAsia="Times New Roman"/>
          <w:sz w:val="16"/>
          <w:szCs w:val="16"/>
          <w:lang w:eastAsia="ru-RU"/>
        </w:rPr>
        <w:lastRenderedPageBreak/>
        <w:t xml:space="preserve">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lang w:eastAsia="ru-RU"/>
        </w:rPr>
        <w:t>ул</w:t>
      </w:r>
      <w:proofErr w:type="gramStart"/>
      <w:r w:rsidRPr="00774075">
        <w:rPr>
          <w:rFonts w:eastAsia="Times New Roman"/>
          <w:sz w:val="16"/>
          <w:szCs w:val="16"/>
          <w:lang w:eastAsia="ru-RU"/>
        </w:rPr>
        <w:t>.Л</w:t>
      </w:r>
      <w:proofErr w:type="gramEnd"/>
      <w:r w:rsidRPr="00774075">
        <w:rPr>
          <w:rFonts w:eastAsia="Times New Roman"/>
          <w:sz w:val="16"/>
          <w:szCs w:val="16"/>
          <w:lang w:eastAsia="ru-RU"/>
        </w:rPr>
        <w:t>енина</w:t>
      </w:r>
      <w:proofErr w:type="spellEnd"/>
      <w:r w:rsidRPr="00774075">
        <w:rPr>
          <w:rFonts w:eastAsia="Times New Roman"/>
          <w:sz w:val="16"/>
          <w:szCs w:val="16"/>
          <w:lang w:eastAsia="ru-RU"/>
        </w:rPr>
        <w:t>.</w:t>
      </w:r>
    </w:p>
    <w:p w:rsidR="008306EF" w:rsidRPr="00774075" w:rsidRDefault="008306EF" w:rsidP="008306EF">
      <w:pPr>
        <w:tabs>
          <w:tab w:val="left" w:pos="3060"/>
        </w:tabs>
        <w:suppressAutoHyphens/>
        <w:ind w:firstLine="284"/>
        <w:jc w:val="both"/>
        <w:rPr>
          <w:rFonts w:eastAsia="Times New Roman"/>
          <w:sz w:val="16"/>
          <w:szCs w:val="16"/>
          <w:lang w:eastAsia="ru-RU"/>
        </w:rPr>
      </w:pPr>
      <w:r w:rsidRPr="00774075">
        <w:rPr>
          <w:rFonts w:eastAsia="Times New Roman"/>
          <w:sz w:val="16"/>
          <w:szCs w:val="16"/>
          <w:lang w:eastAsia="ru-RU"/>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306EF" w:rsidRPr="00774075" w:rsidRDefault="008306EF" w:rsidP="008306EF">
      <w:pPr>
        <w:tabs>
          <w:tab w:val="left" w:pos="6800"/>
        </w:tabs>
        <w:rPr>
          <w:rFonts w:eastAsia="Times New Roman"/>
          <w:b/>
          <w:sz w:val="16"/>
          <w:szCs w:val="16"/>
          <w:lang w:eastAsia="ru-RU"/>
        </w:rPr>
      </w:pPr>
    </w:p>
    <w:p w:rsidR="008306EF" w:rsidRPr="00774075" w:rsidRDefault="008306EF" w:rsidP="008306EF">
      <w:pPr>
        <w:tabs>
          <w:tab w:val="left" w:pos="6800"/>
        </w:tabs>
        <w:rPr>
          <w:rFonts w:eastAsia="Times New Roman"/>
          <w:b/>
          <w:sz w:val="16"/>
          <w:szCs w:val="16"/>
          <w:lang w:eastAsia="ru-RU"/>
        </w:rPr>
      </w:pPr>
    </w:p>
    <w:p w:rsidR="008306EF" w:rsidRPr="00774075" w:rsidRDefault="008306EF" w:rsidP="008306EF">
      <w:pPr>
        <w:suppressAutoHyphens/>
        <w:rPr>
          <w:rFonts w:eastAsia="Times New Roman"/>
          <w:b/>
          <w:sz w:val="16"/>
          <w:szCs w:val="16"/>
          <w:lang w:eastAsia="ru-RU"/>
        </w:rPr>
      </w:pPr>
      <w:r w:rsidRPr="00774075">
        <w:rPr>
          <w:rFonts w:eastAsia="Times New Roman"/>
          <w:b/>
          <w:sz w:val="16"/>
          <w:szCs w:val="16"/>
          <w:lang w:eastAsia="ru-RU"/>
        </w:rPr>
        <w:t>Заместитель Главы администрации    Т.А. Миронычева</w:t>
      </w:r>
    </w:p>
    <w:p w:rsidR="008306EF" w:rsidRPr="00774075" w:rsidRDefault="008306EF" w:rsidP="008306EF">
      <w:pPr>
        <w:jc w:val="center"/>
        <w:rPr>
          <w:sz w:val="16"/>
          <w:szCs w:val="16"/>
        </w:rPr>
      </w:pPr>
    </w:p>
    <w:p w:rsidR="008306EF" w:rsidRPr="00774075" w:rsidRDefault="008306EF" w:rsidP="008306EF">
      <w:pPr>
        <w:jc w:val="center"/>
        <w:rPr>
          <w:sz w:val="16"/>
          <w:szCs w:val="16"/>
        </w:rPr>
      </w:pPr>
    </w:p>
    <w:p w:rsidR="008306EF" w:rsidRPr="00774075" w:rsidRDefault="008306EF" w:rsidP="008306EF">
      <w:pPr>
        <w:jc w:val="center"/>
        <w:rPr>
          <w:sz w:val="16"/>
          <w:szCs w:val="16"/>
        </w:rPr>
      </w:pPr>
    </w:p>
    <w:p w:rsidR="008306EF" w:rsidRPr="00774075" w:rsidRDefault="008306EF" w:rsidP="008306EF">
      <w:pPr>
        <w:jc w:val="center"/>
        <w:rPr>
          <w:b/>
          <w:sz w:val="16"/>
          <w:szCs w:val="16"/>
        </w:rPr>
      </w:pPr>
      <w:r w:rsidRPr="00774075">
        <w:rPr>
          <w:b/>
          <w:sz w:val="16"/>
          <w:szCs w:val="16"/>
        </w:rPr>
        <w:t>ПОСТАНОВЛЕНИЕ</w:t>
      </w:r>
    </w:p>
    <w:p w:rsidR="008306EF" w:rsidRPr="00774075" w:rsidRDefault="008306EF" w:rsidP="008306EF">
      <w:pPr>
        <w:jc w:val="center"/>
        <w:rPr>
          <w:sz w:val="16"/>
          <w:szCs w:val="16"/>
        </w:rPr>
      </w:pPr>
      <w:r w:rsidRPr="00774075">
        <w:rPr>
          <w:sz w:val="16"/>
          <w:szCs w:val="16"/>
        </w:rPr>
        <w:t>Администрации муниципального района</w:t>
      </w:r>
    </w:p>
    <w:p w:rsidR="008306EF" w:rsidRPr="00774075" w:rsidRDefault="008306EF" w:rsidP="008306EF">
      <w:pPr>
        <w:jc w:val="center"/>
        <w:rPr>
          <w:sz w:val="16"/>
          <w:szCs w:val="16"/>
        </w:rPr>
      </w:pPr>
    </w:p>
    <w:p w:rsidR="008306EF" w:rsidRPr="00774075" w:rsidRDefault="008306EF" w:rsidP="008306EF">
      <w:pPr>
        <w:jc w:val="center"/>
        <w:rPr>
          <w:sz w:val="16"/>
          <w:szCs w:val="16"/>
        </w:rPr>
      </w:pPr>
      <w:r w:rsidRPr="00774075">
        <w:rPr>
          <w:sz w:val="16"/>
          <w:szCs w:val="16"/>
        </w:rPr>
        <w:t>от 16.10.2019 № 1401</w:t>
      </w:r>
    </w:p>
    <w:p w:rsidR="008306EF" w:rsidRPr="00774075" w:rsidRDefault="008306EF" w:rsidP="008306EF">
      <w:pPr>
        <w:jc w:val="center"/>
        <w:rPr>
          <w:sz w:val="16"/>
          <w:szCs w:val="16"/>
        </w:rPr>
      </w:pPr>
      <w:r w:rsidRPr="00774075">
        <w:rPr>
          <w:sz w:val="16"/>
          <w:szCs w:val="16"/>
        </w:rPr>
        <w:t>г. Сольцы</w:t>
      </w:r>
    </w:p>
    <w:p w:rsidR="007F601D" w:rsidRPr="00774075" w:rsidRDefault="007F601D" w:rsidP="00044E2E">
      <w:pPr>
        <w:rPr>
          <w:b/>
          <w:sz w:val="16"/>
        </w:rPr>
      </w:pPr>
    </w:p>
    <w:p w:rsidR="008306EF" w:rsidRPr="00774075" w:rsidRDefault="008306EF" w:rsidP="008306EF">
      <w:pPr>
        <w:suppressAutoHyphens/>
        <w:contextualSpacing/>
        <w:jc w:val="center"/>
        <w:rPr>
          <w:b/>
          <w:sz w:val="16"/>
          <w:szCs w:val="16"/>
        </w:rPr>
      </w:pPr>
      <w:r w:rsidRPr="00774075">
        <w:rPr>
          <w:b/>
          <w:sz w:val="16"/>
          <w:szCs w:val="16"/>
        </w:rPr>
        <w:t>О внесении изменений в постановление Администрации муниципального района от 15.05.2017 №651</w:t>
      </w:r>
    </w:p>
    <w:p w:rsidR="008306EF" w:rsidRPr="00774075" w:rsidRDefault="008306EF" w:rsidP="008306EF">
      <w:pPr>
        <w:suppressAutoHyphens/>
        <w:contextualSpacing/>
        <w:jc w:val="center"/>
        <w:rPr>
          <w:b/>
          <w:sz w:val="16"/>
          <w:szCs w:val="16"/>
        </w:rPr>
      </w:pPr>
    </w:p>
    <w:p w:rsidR="008306EF" w:rsidRPr="00774075" w:rsidRDefault="008306EF" w:rsidP="008306EF">
      <w:pPr>
        <w:suppressAutoHyphens/>
        <w:ind w:firstLine="284"/>
        <w:contextualSpacing/>
        <w:jc w:val="both"/>
        <w:rPr>
          <w:sz w:val="16"/>
          <w:szCs w:val="16"/>
        </w:rPr>
      </w:pPr>
      <w:proofErr w:type="gramStart"/>
      <w:r w:rsidRPr="00774075">
        <w:rPr>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w:t>
      </w:r>
      <w:hyperlink r:id="rId9" w:history="1">
        <w:r w:rsidRPr="00774075">
          <w:rPr>
            <w:sz w:val="16"/>
            <w:szCs w:val="16"/>
          </w:rPr>
          <w:t>статьёй 179</w:t>
        </w:r>
      </w:hyperlink>
      <w:r w:rsidRPr="00774075">
        <w:rPr>
          <w:sz w:val="16"/>
          <w:szCs w:val="16"/>
        </w:rPr>
        <w:t xml:space="preserve"> Бюджетного кодекса Российской Федерации,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№1868, от 20.05.2016 №755</w:t>
      </w:r>
      <w:proofErr w:type="gramEnd"/>
      <w:r w:rsidRPr="00774075">
        <w:rPr>
          <w:sz w:val="16"/>
          <w:szCs w:val="16"/>
        </w:rPr>
        <w:t xml:space="preserve">, </w:t>
      </w:r>
      <w:proofErr w:type="gramStart"/>
      <w:r w:rsidRPr="00774075">
        <w:rPr>
          <w:sz w:val="16"/>
          <w:szCs w:val="16"/>
        </w:rPr>
        <w:t xml:space="preserve">от 21.11.2016 №1805, от 23.01.2017 №87,от 15.05.2017 №672, от 10.11.2017 №1737, от 19.09.2018 №1776,от 22.10.2018 №1944, от 26.11.2018 №2140), Администрация муниципального района </w:t>
      </w:r>
      <w:r w:rsidRPr="00774075">
        <w:rPr>
          <w:b/>
          <w:sz w:val="16"/>
          <w:szCs w:val="16"/>
        </w:rPr>
        <w:t>ПОСТАНОВЛЯЕТ:</w:t>
      </w:r>
      <w:proofErr w:type="gramEnd"/>
    </w:p>
    <w:p w:rsidR="008306EF" w:rsidRPr="00774075" w:rsidRDefault="008306EF" w:rsidP="008306EF">
      <w:pPr>
        <w:suppressAutoHyphens/>
        <w:ind w:firstLine="284"/>
        <w:contextualSpacing/>
        <w:jc w:val="both"/>
        <w:rPr>
          <w:sz w:val="16"/>
          <w:szCs w:val="16"/>
        </w:rPr>
      </w:pPr>
      <w:r w:rsidRPr="00774075">
        <w:rPr>
          <w:sz w:val="16"/>
          <w:szCs w:val="16"/>
        </w:rPr>
        <w:t xml:space="preserve">1. </w:t>
      </w:r>
      <w:proofErr w:type="gramStart"/>
      <w:r w:rsidRPr="00774075">
        <w:rPr>
          <w:sz w:val="16"/>
          <w:szCs w:val="16"/>
        </w:rPr>
        <w:t>Внести изменение в постановление Администрации муниципального района от 15.05.2017 №651  «Об утверждении муниципальной программы Солецкого городского поселения «Формирование современной городской среды на территории города Сольцы на 2017-2022 годы» (в редакции постановлений от 05.06.2017 № 764, от 30.06.2017 №925, от 25.12.2017 №2075, от 05.03.2018 №570,  от 08.06.2018 № 1107, от 01.03.2019 №239, от 05.04.2019 № 423, от 21.05.2019 №621, от 05.08.2019 №1031)  (далее - муниципальная</w:t>
      </w:r>
      <w:proofErr w:type="gramEnd"/>
      <w:r w:rsidRPr="00774075">
        <w:rPr>
          <w:sz w:val="16"/>
          <w:szCs w:val="16"/>
        </w:rPr>
        <w:t xml:space="preserve"> программа), заменив в  названии и пункте 1 слова «2017 -2022 годы» на «2017-2024 годы».</w:t>
      </w:r>
    </w:p>
    <w:p w:rsidR="008306EF" w:rsidRPr="00774075" w:rsidRDefault="008306EF" w:rsidP="008306EF">
      <w:pPr>
        <w:suppressAutoHyphens/>
        <w:ind w:firstLine="284"/>
        <w:contextualSpacing/>
        <w:jc w:val="both"/>
        <w:rPr>
          <w:sz w:val="16"/>
          <w:szCs w:val="16"/>
        </w:rPr>
      </w:pPr>
      <w:r w:rsidRPr="00774075">
        <w:rPr>
          <w:sz w:val="16"/>
          <w:szCs w:val="16"/>
        </w:rPr>
        <w:t>2. Внести изменение в муниципальную программу, утвержденную данным постановлением,  изложив её в прилагаемой редакции.</w:t>
      </w:r>
    </w:p>
    <w:p w:rsidR="008306EF" w:rsidRPr="00774075" w:rsidRDefault="008306EF" w:rsidP="008306EF">
      <w:pPr>
        <w:suppressAutoHyphens/>
        <w:ind w:firstLine="284"/>
        <w:contextualSpacing/>
        <w:jc w:val="both"/>
        <w:rPr>
          <w:sz w:val="16"/>
          <w:szCs w:val="16"/>
        </w:rPr>
      </w:pPr>
      <w:r w:rsidRPr="00774075">
        <w:rPr>
          <w:sz w:val="16"/>
          <w:szCs w:val="16"/>
        </w:rPr>
        <w:t>3.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8306EF" w:rsidRPr="00774075" w:rsidRDefault="008306EF" w:rsidP="008306EF">
      <w:pPr>
        <w:tabs>
          <w:tab w:val="left" w:pos="6800"/>
        </w:tabs>
        <w:rPr>
          <w:b/>
          <w:sz w:val="16"/>
          <w:szCs w:val="16"/>
        </w:rPr>
      </w:pPr>
    </w:p>
    <w:p w:rsidR="008306EF" w:rsidRPr="00774075" w:rsidRDefault="008306EF" w:rsidP="008306EF">
      <w:pPr>
        <w:tabs>
          <w:tab w:val="left" w:pos="6800"/>
        </w:tabs>
        <w:rPr>
          <w:b/>
          <w:sz w:val="16"/>
          <w:szCs w:val="16"/>
        </w:rPr>
      </w:pPr>
    </w:p>
    <w:p w:rsidR="008306EF" w:rsidRPr="00774075" w:rsidRDefault="008306EF" w:rsidP="008306EF">
      <w:pPr>
        <w:pStyle w:val="32"/>
        <w:suppressAutoHyphens/>
        <w:spacing w:after="0"/>
        <w:ind w:left="0"/>
        <w:rPr>
          <w:b/>
        </w:rPr>
      </w:pPr>
      <w:r w:rsidRPr="00774075">
        <w:rPr>
          <w:b/>
        </w:rPr>
        <w:t>Заместитель Главы администрации  Т.А. Миронычева</w:t>
      </w:r>
    </w:p>
    <w:p w:rsidR="008306EF" w:rsidRPr="00774075" w:rsidRDefault="008306EF" w:rsidP="008306EF">
      <w:pPr>
        <w:pStyle w:val="32"/>
        <w:suppressAutoHyphens/>
        <w:spacing w:after="0"/>
        <w:ind w:left="0"/>
        <w:rPr>
          <w:b/>
        </w:rPr>
      </w:pPr>
    </w:p>
    <w:p w:rsidR="008306EF" w:rsidRPr="00774075" w:rsidRDefault="008306EF" w:rsidP="008306EF">
      <w:pPr>
        <w:pStyle w:val="32"/>
        <w:suppressAutoHyphens/>
        <w:spacing w:after="0"/>
        <w:ind w:left="0"/>
        <w:rPr>
          <w:b/>
        </w:rPr>
      </w:pPr>
    </w:p>
    <w:p w:rsidR="008306EF" w:rsidRPr="00774075" w:rsidRDefault="008306EF" w:rsidP="008306EF">
      <w:pPr>
        <w:pStyle w:val="32"/>
        <w:suppressAutoHyphens/>
        <w:spacing w:after="0"/>
        <w:ind w:left="0"/>
        <w:rPr>
          <w:b/>
        </w:rPr>
      </w:pPr>
    </w:p>
    <w:p w:rsidR="008306EF" w:rsidRPr="00774075" w:rsidRDefault="008306EF" w:rsidP="008306EF">
      <w:pPr>
        <w:suppressAutoHyphens/>
        <w:contextualSpacing/>
        <w:jc w:val="right"/>
        <w:rPr>
          <w:sz w:val="14"/>
          <w:szCs w:val="16"/>
        </w:rPr>
      </w:pPr>
      <w:r w:rsidRPr="00774075">
        <w:rPr>
          <w:sz w:val="14"/>
          <w:szCs w:val="16"/>
        </w:rPr>
        <w:t>Утверждена</w:t>
      </w:r>
    </w:p>
    <w:p w:rsidR="008306EF" w:rsidRPr="00774075" w:rsidRDefault="008306EF" w:rsidP="008306EF">
      <w:pPr>
        <w:pStyle w:val="ConsPlusNormal"/>
        <w:suppressAutoHyphens/>
        <w:ind w:firstLine="0"/>
        <w:contextualSpacing/>
        <w:jc w:val="right"/>
        <w:rPr>
          <w:rFonts w:ascii="Times New Roman" w:hAnsi="Times New Roman" w:cs="Times New Roman"/>
          <w:sz w:val="14"/>
          <w:szCs w:val="16"/>
        </w:rPr>
      </w:pPr>
      <w:r w:rsidRPr="00774075">
        <w:rPr>
          <w:rFonts w:ascii="Times New Roman" w:hAnsi="Times New Roman" w:cs="Times New Roman"/>
          <w:sz w:val="14"/>
          <w:szCs w:val="16"/>
        </w:rPr>
        <w:t xml:space="preserve">     постановлением Администрации </w:t>
      </w:r>
    </w:p>
    <w:p w:rsidR="008306EF" w:rsidRPr="00774075" w:rsidRDefault="008306EF" w:rsidP="008306EF">
      <w:pPr>
        <w:pStyle w:val="ConsPlusNormal"/>
        <w:suppressAutoHyphens/>
        <w:ind w:firstLine="0"/>
        <w:contextualSpacing/>
        <w:jc w:val="right"/>
        <w:rPr>
          <w:rFonts w:ascii="Times New Roman" w:hAnsi="Times New Roman" w:cs="Times New Roman"/>
          <w:sz w:val="14"/>
          <w:szCs w:val="16"/>
        </w:rPr>
      </w:pPr>
      <w:r w:rsidRPr="00774075">
        <w:rPr>
          <w:rFonts w:ascii="Times New Roman" w:hAnsi="Times New Roman" w:cs="Times New Roman"/>
          <w:sz w:val="14"/>
          <w:szCs w:val="16"/>
        </w:rPr>
        <w:t xml:space="preserve">                                                                   муниципального района</w:t>
      </w:r>
    </w:p>
    <w:p w:rsidR="008306EF" w:rsidRPr="00774075" w:rsidRDefault="008306EF" w:rsidP="008306EF">
      <w:pPr>
        <w:pStyle w:val="ConsPlusNormal"/>
        <w:tabs>
          <w:tab w:val="left" w:pos="7770"/>
          <w:tab w:val="right" w:pos="9354"/>
        </w:tabs>
        <w:suppressAutoHyphens/>
        <w:ind w:firstLine="0"/>
        <w:contextualSpacing/>
        <w:jc w:val="right"/>
        <w:rPr>
          <w:rFonts w:ascii="Times New Roman" w:hAnsi="Times New Roman" w:cs="Times New Roman"/>
          <w:sz w:val="16"/>
          <w:szCs w:val="16"/>
        </w:rPr>
      </w:pPr>
      <w:r w:rsidRPr="00774075">
        <w:rPr>
          <w:rFonts w:ascii="Times New Roman" w:hAnsi="Times New Roman" w:cs="Times New Roman"/>
          <w:sz w:val="14"/>
          <w:szCs w:val="16"/>
        </w:rPr>
        <w:t xml:space="preserve">                                                                               от 16.10.2019 № 1401</w:t>
      </w:r>
      <w:r w:rsidRPr="00774075">
        <w:rPr>
          <w:rFonts w:ascii="Times New Roman" w:hAnsi="Times New Roman" w:cs="Times New Roman"/>
          <w:sz w:val="14"/>
          <w:szCs w:val="16"/>
        </w:rPr>
        <w:tab/>
      </w:r>
      <w:r w:rsidRPr="00774075">
        <w:rPr>
          <w:rFonts w:ascii="Times New Roman" w:hAnsi="Times New Roman" w:cs="Times New Roman"/>
          <w:sz w:val="16"/>
          <w:szCs w:val="16"/>
        </w:rPr>
        <w:t xml:space="preserve">                                                                                         </w:t>
      </w:r>
    </w:p>
    <w:p w:rsidR="008306EF" w:rsidRPr="00774075" w:rsidRDefault="008306EF" w:rsidP="008306EF">
      <w:pPr>
        <w:pStyle w:val="32"/>
        <w:suppressAutoHyphens/>
        <w:spacing w:after="0"/>
        <w:ind w:left="0"/>
        <w:contextualSpacing/>
        <w:rPr>
          <w:b/>
        </w:rPr>
      </w:pPr>
    </w:p>
    <w:p w:rsidR="008306EF" w:rsidRPr="00774075" w:rsidRDefault="008306EF" w:rsidP="008306EF">
      <w:pPr>
        <w:pStyle w:val="32"/>
        <w:suppressAutoHyphens/>
        <w:spacing w:after="0"/>
        <w:ind w:left="0"/>
        <w:contextualSpacing/>
        <w:jc w:val="center"/>
        <w:rPr>
          <w:b/>
        </w:rPr>
      </w:pPr>
      <w:r w:rsidRPr="00774075">
        <w:rPr>
          <w:b/>
        </w:rPr>
        <w:t>Муниципальная программа Солецкого городского поселения</w:t>
      </w:r>
    </w:p>
    <w:p w:rsidR="008306EF" w:rsidRPr="00774075" w:rsidRDefault="008306EF" w:rsidP="008306EF">
      <w:pPr>
        <w:pStyle w:val="32"/>
        <w:suppressAutoHyphens/>
        <w:spacing w:after="0"/>
        <w:ind w:left="0"/>
        <w:contextualSpacing/>
        <w:jc w:val="center"/>
        <w:rPr>
          <w:b/>
        </w:rPr>
      </w:pPr>
      <w:r w:rsidRPr="00774075">
        <w:rPr>
          <w:b/>
        </w:rPr>
        <w:t>«Формирование современной городской среды на территории города Сольцы на 2017-2024годы»</w:t>
      </w:r>
    </w:p>
    <w:p w:rsidR="008306EF" w:rsidRPr="00774075" w:rsidRDefault="008306EF" w:rsidP="008306EF">
      <w:pPr>
        <w:pStyle w:val="32"/>
        <w:suppressAutoHyphens/>
        <w:spacing w:after="0"/>
        <w:ind w:left="0"/>
        <w:contextualSpacing/>
        <w:rPr>
          <w:b/>
        </w:rPr>
      </w:pPr>
      <w:r w:rsidRPr="00774075">
        <w:rPr>
          <w:b/>
        </w:rPr>
        <w:t xml:space="preserve"> </w:t>
      </w:r>
    </w:p>
    <w:p w:rsidR="008306EF" w:rsidRPr="00774075" w:rsidRDefault="008306EF" w:rsidP="008306EF">
      <w:pPr>
        <w:pStyle w:val="ConsPlusNormal"/>
        <w:suppressAutoHyphens/>
        <w:ind w:firstLine="0"/>
        <w:contextualSpacing/>
        <w:jc w:val="center"/>
        <w:rPr>
          <w:rFonts w:ascii="Times New Roman" w:hAnsi="Times New Roman" w:cs="Times New Roman"/>
          <w:b/>
          <w:sz w:val="16"/>
          <w:szCs w:val="16"/>
        </w:rPr>
      </w:pPr>
      <w:r w:rsidRPr="00774075">
        <w:rPr>
          <w:rFonts w:ascii="Times New Roman" w:hAnsi="Times New Roman" w:cs="Times New Roman"/>
          <w:b/>
          <w:sz w:val="16"/>
          <w:szCs w:val="16"/>
        </w:rPr>
        <w:t>ПАСПОРТ</w:t>
      </w:r>
    </w:p>
    <w:p w:rsidR="008306EF" w:rsidRPr="00774075" w:rsidRDefault="008306EF" w:rsidP="008306EF">
      <w:pPr>
        <w:tabs>
          <w:tab w:val="left" w:pos="3060"/>
        </w:tabs>
        <w:suppressAutoHyphens/>
        <w:contextualSpacing/>
        <w:jc w:val="center"/>
        <w:rPr>
          <w:b/>
          <w:sz w:val="16"/>
          <w:szCs w:val="16"/>
        </w:rPr>
      </w:pPr>
      <w:bookmarkStart w:id="1" w:name="P31"/>
      <w:bookmarkEnd w:id="1"/>
      <w:r w:rsidRPr="00774075">
        <w:rPr>
          <w:b/>
          <w:sz w:val="16"/>
          <w:szCs w:val="16"/>
        </w:rPr>
        <w:t xml:space="preserve">муниципальной программы Солецкого городского поселения </w:t>
      </w:r>
    </w:p>
    <w:p w:rsidR="008306EF" w:rsidRPr="00774075" w:rsidRDefault="008306EF" w:rsidP="008306EF">
      <w:pPr>
        <w:suppressAutoHyphens/>
        <w:contextualSpacing/>
        <w:jc w:val="center"/>
        <w:rPr>
          <w:sz w:val="16"/>
          <w:szCs w:val="16"/>
        </w:rPr>
      </w:pPr>
      <w:r w:rsidRPr="00774075">
        <w:rPr>
          <w:b/>
          <w:sz w:val="16"/>
          <w:szCs w:val="16"/>
        </w:rPr>
        <w:t>«Формирование современной городской среды на территории города Сольцы на 2017-2024годы»</w:t>
      </w:r>
    </w:p>
    <w:p w:rsidR="008306EF" w:rsidRPr="00774075" w:rsidRDefault="008306EF" w:rsidP="008306EF">
      <w:pPr>
        <w:pStyle w:val="ConsPlusNormal"/>
        <w:suppressAutoHyphens/>
        <w:ind w:firstLine="0"/>
        <w:contextualSpacing/>
        <w:jc w:val="both"/>
        <w:rPr>
          <w:rFonts w:ascii="Times New Roman" w:hAnsi="Times New Roman" w:cs="Times New Roman"/>
          <w:sz w:val="16"/>
          <w:szCs w:val="16"/>
        </w:rPr>
      </w:pPr>
    </w:p>
    <w:p w:rsidR="008306EF" w:rsidRPr="00774075" w:rsidRDefault="008306EF" w:rsidP="008306EF">
      <w:pPr>
        <w:suppressAutoHyphens/>
        <w:contextualSpacing/>
        <w:jc w:val="both"/>
        <w:rPr>
          <w:b/>
          <w:sz w:val="16"/>
          <w:szCs w:val="16"/>
        </w:rPr>
      </w:pPr>
      <w:r w:rsidRPr="00774075">
        <w:rPr>
          <w:b/>
          <w:sz w:val="16"/>
          <w:szCs w:val="16"/>
        </w:rPr>
        <w:t>1. Ответственный исполнитель муниципальной программы:</w:t>
      </w:r>
    </w:p>
    <w:p w:rsidR="008306EF" w:rsidRPr="00774075" w:rsidRDefault="008306EF" w:rsidP="008306EF">
      <w:pPr>
        <w:suppressAutoHyphens/>
        <w:ind w:firstLine="284"/>
        <w:contextualSpacing/>
        <w:jc w:val="both"/>
        <w:rPr>
          <w:sz w:val="16"/>
          <w:szCs w:val="16"/>
        </w:rPr>
      </w:pPr>
      <w:r w:rsidRPr="00774075">
        <w:rPr>
          <w:sz w:val="16"/>
          <w:szCs w:val="16"/>
        </w:rPr>
        <w:lastRenderedPageBreak/>
        <w:t>отдел градостроительства и благоустройства Администрации Солецкого муниципального района (далее – отдел градостроительства и благоустройства);</w:t>
      </w:r>
    </w:p>
    <w:p w:rsidR="008306EF" w:rsidRPr="00774075" w:rsidRDefault="008306EF" w:rsidP="008306EF">
      <w:pPr>
        <w:suppressAutoHyphens/>
        <w:ind w:firstLine="284"/>
        <w:contextualSpacing/>
        <w:jc w:val="both"/>
        <w:rPr>
          <w:b/>
          <w:sz w:val="16"/>
          <w:szCs w:val="16"/>
        </w:rPr>
      </w:pPr>
      <w:r w:rsidRPr="00774075">
        <w:rPr>
          <w:b/>
          <w:sz w:val="16"/>
          <w:szCs w:val="16"/>
        </w:rPr>
        <w:t>2. Соисполнители муниципальной программы:</w:t>
      </w:r>
    </w:p>
    <w:p w:rsidR="008306EF" w:rsidRPr="00774075" w:rsidRDefault="008306EF" w:rsidP="008306EF">
      <w:pPr>
        <w:suppressAutoHyphens/>
        <w:ind w:firstLine="284"/>
        <w:contextualSpacing/>
        <w:jc w:val="both"/>
        <w:rPr>
          <w:sz w:val="16"/>
          <w:szCs w:val="16"/>
        </w:rPr>
      </w:pPr>
      <w:r w:rsidRPr="00774075">
        <w:rPr>
          <w:sz w:val="16"/>
          <w:szCs w:val="16"/>
        </w:rPr>
        <w:t>Муниципальное бюджетное учреждение «Солецкое городское хозяйство» (далее – МБУ «Солецкое городское хозяйство»);</w:t>
      </w:r>
    </w:p>
    <w:p w:rsidR="008306EF" w:rsidRPr="00774075" w:rsidRDefault="008306EF" w:rsidP="008306EF">
      <w:pPr>
        <w:ind w:firstLine="284"/>
        <w:jc w:val="both"/>
        <w:rPr>
          <w:sz w:val="16"/>
          <w:szCs w:val="16"/>
        </w:rPr>
      </w:pPr>
      <w:r w:rsidRPr="00774075">
        <w:rPr>
          <w:sz w:val="16"/>
          <w:szCs w:val="16"/>
        </w:rPr>
        <w:t xml:space="preserve">  подрядные организации, привлеченные на конкурсной основе (по согласованию);</w:t>
      </w:r>
    </w:p>
    <w:p w:rsidR="008306EF" w:rsidRPr="00774075" w:rsidRDefault="008306EF" w:rsidP="008306EF">
      <w:pPr>
        <w:suppressAutoHyphens/>
        <w:ind w:firstLine="284"/>
        <w:jc w:val="both"/>
        <w:rPr>
          <w:b/>
          <w:sz w:val="16"/>
          <w:szCs w:val="16"/>
        </w:rPr>
      </w:pPr>
      <w:r w:rsidRPr="00774075">
        <w:rPr>
          <w:sz w:val="16"/>
          <w:szCs w:val="16"/>
        </w:rPr>
        <w:t xml:space="preserve">  товарищества собственников жилья (далее ТСЖ) (по согласованию), управляющие и обслуживающие организации (по согласованию), собственники многоквартирных домов  (далее МКД) (по согласованию).</w:t>
      </w:r>
    </w:p>
    <w:p w:rsidR="008306EF" w:rsidRPr="00774075" w:rsidRDefault="008306EF" w:rsidP="008306EF">
      <w:pPr>
        <w:suppressAutoHyphens/>
        <w:ind w:firstLine="284"/>
        <w:contextualSpacing/>
        <w:jc w:val="both"/>
        <w:rPr>
          <w:b/>
          <w:sz w:val="16"/>
          <w:szCs w:val="16"/>
        </w:rPr>
      </w:pPr>
      <w:r w:rsidRPr="00774075">
        <w:rPr>
          <w:b/>
          <w:sz w:val="16"/>
          <w:szCs w:val="16"/>
        </w:rPr>
        <w:t xml:space="preserve">3. Подпрограммы муниципальной программы: </w:t>
      </w:r>
    </w:p>
    <w:p w:rsidR="008306EF" w:rsidRPr="00774075" w:rsidRDefault="008306EF" w:rsidP="008306EF">
      <w:pPr>
        <w:suppressAutoHyphens/>
        <w:ind w:firstLine="284"/>
        <w:contextualSpacing/>
        <w:jc w:val="both"/>
        <w:rPr>
          <w:sz w:val="16"/>
          <w:szCs w:val="16"/>
        </w:rPr>
      </w:pPr>
      <w:r w:rsidRPr="00774075">
        <w:rPr>
          <w:sz w:val="16"/>
          <w:szCs w:val="16"/>
        </w:rPr>
        <w:t>Отсутствуют.</w:t>
      </w:r>
    </w:p>
    <w:p w:rsidR="008306EF" w:rsidRPr="00774075" w:rsidRDefault="008306EF" w:rsidP="008306EF">
      <w:pPr>
        <w:suppressAutoHyphens/>
        <w:ind w:firstLine="284"/>
        <w:jc w:val="both"/>
        <w:rPr>
          <w:b/>
          <w:sz w:val="16"/>
          <w:szCs w:val="16"/>
        </w:rPr>
      </w:pPr>
      <w:r w:rsidRPr="00774075">
        <w:rPr>
          <w:b/>
          <w:sz w:val="16"/>
          <w:szCs w:val="16"/>
        </w:rPr>
        <w:t>4. Цели, задачи и целевые показатели муниципальной программы:</w:t>
      </w:r>
    </w:p>
    <w:tbl>
      <w:tblPr>
        <w:tblW w:w="0" w:type="auto"/>
        <w:tblInd w:w="-128" w:type="dxa"/>
        <w:tblCellMar>
          <w:left w:w="0" w:type="dxa"/>
          <w:right w:w="0" w:type="dxa"/>
        </w:tblCellMar>
        <w:tblLook w:val="0000" w:firstRow="0" w:lastRow="0" w:firstColumn="0" w:lastColumn="0" w:noHBand="0" w:noVBand="0"/>
      </w:tblPr>
      <w:tblGrid>
        <w:gridCol w:w="425"/>
        <w:gridCol w:w="927"/>
        <w:gridCol w:w="402"/>
        <w:gridCol w:w="73"/>
        <w:gridCol w:w="402"/>
        <w:gridCol w:w="73"/>
        <w:gridCol w:w="402"/>
        <w:gridCol w:w="237"/>
        <w:gridCol w:w="237"/>
        <w:gridCol w:w="237"/>
        <w:gridCol w:w="237"/>
        <w:gridCol w:w="237"/>
        <w:gridCol w:w="237"/>
        <w:gridCol w:w="237"/>
        <w:gridCol w:w="262"/>
        <w:gridCol w:w="73"/>
        <w:gridCol w:w="402"/>
      </w:tblGrid>
      <w:tr w:rsidR="00774075" w:rsidRPr="00774075" w:rsidTr="008306EF">
        <w:trPr>
          <w:trHeight w:val="1110"/>
        </w:trPr>
        <w:tc>
          <w:tcPr>
            <w:tcW w:w="0" w:type="auto"/>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w:t>
            </w:r>
          </w:p>
          <w:p w:rsidR="008306EF" w:rsidRPr="00774075" w:rsidRDefault="008306EF" w:rsidP="008306EF">
            <w:pPr>
              <w:tabs>
                <w:tab w:val="left" w:pos="3060"/>
              </w:tabs>
              <w:jc w:val="center"/>
              <w:rPr>
                <w:sz w:val="14"/>
                <w:szCs w:val="16"/>
              </w:rPr>
            </w:pPr>
            <w:proofErr w:type="gramStart"/>
            <w:r w:rsidRPr="00774075">
              <w:rPr>
                <w:sz w:val="14"/>
                <w:szCs w:val="16"/>
              </w:rPr>
              <w:t>п</w:t>
            </w:r>
            <w:proofErr w:type="gramEnd"/>
            <w:r w:rsidRPr="00774075">
              <w:rPr>
                <w:sz w:val="14"/>
                <w:szCs w:val="16"/>
              </w:rPr>
              <w:t>/п</w:t>
            </w:r>
          </w:p>
        </w:tc>
        <w:tc>
          <w:tcPr>
            <w:tcW w:w="0" w:type="auto"/>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Цели, задачи муниципальной программы, наименование и единица измерения целевого показателя</w:t>
            </w:r>
          </w:p>
        </w:tc>
        <w:tc>
          <w:tcPr>
            <w:tcW w:w="0" w:type="auto"/>
            <w:gridSpan w:val="15"/>
            <w:tcBorders>
              <w:top w:val="single" w:sz="4" w:space="0" w:color="000000"/>
              <w:left w:val="single" w:sz="4" w:space="0" w:color="000000"/>
              <w:right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Значение целевого показателя по годам</w:t>
            </w:r>
          </w:p>
        </w:tc>
      </w:tr>
      <w:tr w:rsidR="00774075" w:rsidRPr="00774075" w:rsidTr="008306EF">
        <w:tblPrEx>
          <w:tblCellMar>
            <w:left w:w="108" w:type="dxa"/>
            <w:right w:w="108" w:type="dxa"/>
          </w:tblCellMar>
        </w:tblPrEx>
        <w:trPr>
          <w:trHeight w:val="180"/>
        </w:trPr>
        <w:tc>
          <w:tcPr>
            <w:tcW w:w="0" w:type="auto"/>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jc w:val="center"/>
              <w:rPr>
                <w:sz w:val="14"/>
                <w:szCs w:val="16"/>
              </w:rPr>
            </w:pPr>
          </w:p>
        </w:tc>
        <w:tc>
          <w:tcPr>
            <w:tcW w:w="0" w:type="auto"/>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jc w:val="center"/>
              <w:rPr>
                <w:sz w:val="14"/>
                <w:szCs w:val="16"/>
              </w:rPr>
            </w:pP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2017</w:t>
            </w:r>
          </w:p>
        </w:tc>
        <w:tc>
          <w:tcPr>
            <w:tcW w:w="0" w:type="auto"/>
            <w:gridSpan w:val="3"/>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2018</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2019</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2020</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2021</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2022</w:t>
            </w:r>
          </w:p>
        </w:tc>
        <w:tc>
          <w:tcPr>
            <w:tcW w:w="0" w:type="auto"/>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2023</w:t>
            </w:r>
          </w:p>
        </w:tc>
        <w:tc>
          <w:tcPr>
            <w:tcW w:w="0" w:type="auto"/>
            <w:gridSpan w:val="2"/>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2024</w:t>
            </w:r>
          </w:p>
        </w:tc>
      </w:tr>
      <w:tr w:rsidR="00774075" w:rsidRPr="00774075" w:rsidTr="008306EF">
        <w:tblPrEx>
          <w:tblCellMar>
            <w:left w:w="108" w:type="dxa"/>
            <w:right w:w="108" w:type="dxa"/>
          </w:tblCellMar>
        </w:tblPrEx>
        <w:trPr>
          <w:trHeight w:val="180"/>
        </w:trPr>
        <w:tc>
          <w:tcPr>
            <w:tcW w:w="0" w:type="auto"/>
            <w:tcBorders>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w:t>
            </w:r>
          </w:p>
        </w:tc>
        <w:tc>
          <w:tcPr>
            <w:tcW w:w="0" w:type="auto"/>
            <w:tcBorders>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2</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3</w:t>
            </w:r>
          </w:p>
        </w:tc>
        <w:tc>
          <w:tcPr>
            <w:tcW w:w="0" w:type="auto"/>
            <w:gridSpan w:val="3"/>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4</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5</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6</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7</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8</w:t>
            </w:r>
          </w:p>
        </w:tc>
        <w:tc>
          <w:tcPr>
            <w:tcW w:w="0" w:type="auto"/>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9</w:t>
            </w:r>
          </w:p>
        </w:tc>
        <w:tc>
          <w:tcPr>
            <w:tcW w:w="0" w:type="auto"/>
            <w:gridSpan w:val="2"/>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10</w:t>
            </w:r>
          </w:p>
        </w:tc>
      </w:tr>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w:t>
            </w:r>
          </w:p>
        </w:tc>
        <w:tc>
          <w:tcPr>
            <w:tcW w:w="0" w:type="auto"/>
            <w:gridSpan w:val="16"/>
            <w:tcBorders>
              <w:top w:val="single" w:sz="4" w:space="0" w:color="000000"/>
              <w:left w:val="single" w:sz="4" w:space="0" w:color="000000"/>
              <w:right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Цель 1. Улучшение благоприятных и комфортных условий проживания населения, а также развитие и обустройство наиболее посещаемых муниципальных территорий общего пользования города Сольцы</w:t>
            </w:r>
          </w:p>
        </w:tc>
      </w:tr>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1.1.</w:t>
            </w:r>
          </w:p>
        </w:tc>
        <w:tc>
          <w:tcPr>
            <w:tcW w:w="0" w:type="auto"/>
            <w:gridSpan w:val="16"/>
            <w:tcBorders>
              <w:top w:val="single" w:sz="4" w:space="0" w:color="000000"/>
              <w:left w:val="single" w:sz="4" w:space="0" w:color="000000"/>
              <w:right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Задача 1. Улучшение комплексного благоустройства дворовых территорий многоквартирных жилых домов города Сольцы</w:t>
            </w:r>
          </w:p>
        </w:tc>
      </w:tr>
      <w:tr w:rsidR="00774075" w:rsidRPr="00774075" w:rsidTr="008306EF">
        <w:tblPrEx>
          <w:tblCellMar>
            <w:left w:w="108" w:type="dxa"/>
            <w:right w:w="108" w:type="dxa"/>
          </w:tblCellMar>
        </w:tblPrEx>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1.1.1.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rPr>
                <w:sz w:val="14"/>
                <w:szCs w:val="16"/>
              </w:rPr>
            </w:pPr>
            <w:r w:rsidRPr="00774075">
              <w:rPr>
                <w:sz w:val="14"/>
                <w:szCs w:val="16"/>
              </w:rPr>
              <w:t>Показатель 1. Количество благоустроенных дворовых территорий многоквартирных домов (ед.)</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12</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sz w:val="14"/>
                <w:szCs w:val="16"/>
              </w:rPr>
            </w:pPr>
            <w:r w:rsidRPr="00774075">
              <w:rPr>
                <w:sz w:val="14"/>
                <w:szCs w:val="16"/>
              </w:rPr>
              <w:t>8</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sz w:val="14"/>
                <w:szCs w:val="16"/>
              </w:rPr>
            </w:pPr>
            <w:r w:rsidRPr="00774075">
              <w:rPr>
                <w:sz w:val="14"/>
                <w:szCs w:val="16"/>
              </w:rPr>
              <w:t>7</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sz w:val="14"/>
                <w:szCs w:val="16"/>
              </w:rPr>
            </w:pPr>
            <w:r w:rsidRPr="00774075">
              <w:rPr>
                <w:sz w:val="14"/>
                <w:szCs w:val="16"/>
              </w:rPr>
              <w:t>7</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jc w:val="center"/>
              <w:rPr>
                <w:sz w:val="14"/>
                <w:szCs w:val="16"/>
              </w:rPr>
            </w:pPr>
            <w:r w:rsidRPr="00774075">
              <w:rPr>
                <w:sz w:val="14"/>
                <w:szCs w:val="16"/>
              </w:rPr>
              <w:t>7</w:t>
            </w:r>
          </w:p>
        </w:tc>
        <w:tc>
          <w:tcPr>
            <w:tcW w:w="0" w:type="auto"/>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jc w:val="center"/>
              <w:rPr>
                <w:sz w:val="14"/>
                <w:szCs w:val="16"/>
              </w:rPr>
            </w:pPr>
            <w:r w:rsidRPr="00774075">
              <w:rPr>
                <w:sz w:val="14"/>
                <w:szCs w:val="16"/>
              </w:rPr>
              <w:t>7</w:t>
            </w:r>
          </w:p>
        </w:tc>
        <w:tc>
          <w:tcPr>
            <w:tcW w:w="0" w:type="auto"/>
            <w:gridSpan w:val="2"/>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jc w:val="center"/>
              <w:rPr>
                <w:sz w:val="14"/>
                <w:szCs w:val="16"/>
              </w:rPr>
            </w:pPr>
            <w:r w:rsidRPr="00774075">
              <w:rPr>
                <w:sz w:val="14"/>
                <w:szCs w:val="16"/>
              </w:rPr>
              <w:t>7</w:t>
            </w:r>
          </w:p>
        </w:tc>
      </w:tr>
      <w:tr w:rsidR="00774075" w:rsidRPr="00774075" w:rsidTr="008306EF">
        <w:tblPrEx>
          <w:tblCellMar>
            <w:left w:w="108" w:type="dxa"/>
            <w:right w:w="108" w:type="dxa"/>
          </w:tblCellMar>
        </w:tblPrEx>
        <w:tc>
          <w:tcPr>
            <w:tcW w:w="0" w:type="auto"/>
            <w:tcBorders>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1.1.2.</w:t>
            </w:r>
          </w:p>
        </w:tc>
        <w:tc>
          <w:tcPr>
            <w:tcW w:w="0" w:type="auto"/>
            <w:tcBorders>
              <w:left w:val="single" w:sz="4" w:space="0" w:color="000000"/>
              <w:bottom w:val="single" w:sz="4" w:space="0" w:color="000000"/>
            </w:tcBorders>
            <w:shd w:val="clear" w:color="auto" w:fill="auto"/>
          </w:tcPr>
          <w:p w:rsidR="008306EF" w:rsidRPr="00774075" w:rsidRDefault="008306EF" w:rsidP="008306EF">
            <w:pPr>
              <w:tabs>
                <w:tab w:val="left" w:pos="3060"/>
              </w:tabs>
              <w:rPr>
                <w:sz w:val="14"/>
                <w:szCs w:val="16"/>
              </w:rPr>
            </w:pPr>
            <w:r w:rsidRPr="00774075">
              <w:rPr>
                <w:sz w:val="14"/>
                <w:szCs w:val="16"/>
              </w:rPr>
              <w:t xml:space="preserve">Показатель 2. Количество разработанных  </w:t>
            </w:r>
            <w:proofErr w:type="gramStart"/>
            <w:r w:rsidRPr="00774075">
              <w:rPr>
                <w:sz w:val="14"/>
                <w:szCs w:val="16"/>
              </w:rPr>
              <w:t>дизайн-проектов</w:t>
            </w:r>
            <w:proofErr w:type="gramEnd"/>
            <w:r w:rsidRPr="00774075">
              <w:rPr>
                <w:sz w:val="14"/>
                <w:szCs w:val="16"/>
              </w:rPr>
              <w:t xml:space="preserve"> по благоустройству дворовых территорий многоквартирных домов (ед.)</w:t>
            </w:r>
          </w:p>
        </w:tc>
        <w:tc>
          <w:tcPr>
            <w:tcW w:w="0" w:type="auto"/>
            <w:gridSpan w:val="2"/>
            <w:tcBorders>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w:t>
            </w:r>
          </w:p>
        </w:tc>
        <w:tc>
          <w:tcPr>
            <w:tcW w:w="0" w:type="auto"/>
            <w:gridSpan w:val="2"/>
            <w:tcBorders>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w:t>
            </w:r>
          </w:p>
        </w:tc>
        <w:tc>
          <w:tcPr>
            <w:tcW w:w="0" w:type="auto"/>
            <w:tcBorders>
              <w:left w:val="single" w:sz="4" w:space="0" w:color="000000"/>
              <w:bottom w:val="single" w:sz="4" w:space="0" w:color="000000"/>
            </w:tcBorders>
            <w:shd w:val="clear" w:color="auto" w:fill="auto"/>
          </w:tcPr>
          <w:p w:rsidR="008306EF" w:rsidRPr="00774075" w:rsidRDefault="008306EF" w:rsidP="008306EF">
            <w:pPr>
              <w:jc w:val="center"/>
              <w:rPr>
                <w:sz w:val="14"/>
                <w:szCs w:val="16"/>
              </w:rPr>
            </w:pPr>
            <w:r w:rsidRPr="00774075">
              <w:rPr>
                <w:sz w:val="14"/>
                <w:szCs w:val="16"/>
              </w:rPr>
              <w:t>8</w:t>
            </w:r>
          </w:p>
        </w:tc>
        <w:tc>
          <w:tcPr>
            <w:tcW w:w="0" w:type="auto"/>
            <w:gridSpan w:val="2"/>
            <w:tcBorders>
              <w:left w:val="single" w:sz="4" w:space="0" w:color="000000"/>
              <w:bottom w:val="single" w:sz="4" w:space="0" w:color="000000"/>
            </w:tcBorders>
            <w:shd w:val="clear" w:color="auto" w:fill="auto"/>
          </w:tcPr>
          <w:p w:rsidR="008306EF" w:rsidRPr="00774075" w:rsidRDefault="008306EF" w:rsidP="008306EF">
            <w:pPr>
              <w:jc w:val="center"/>
              <w:rPr>
                <w:sz w:val="14"/>
                <w:szCs w:val="16"/>
              </w:rPr>
            </w:pPr>
            <w:r w:rsidRPr="00774075">
              <w:rPr>
                <w:sz w:val="14"/>
                <w:szCs w:val="16"/>
              </w:rPr>
              <w:t>7</w:t>
            </w:r>
          </w:p>
        </w:tc>
        <w:tc>
          <w:tcPr>
            <w:tcW w:w="0" w:type="auto"/>
            <w:gridSpan w:val="2"/>
            <w:tcBorders>
              <w:left w:val="single" w:sz="4" w:space="0" w:color="000000"/>
              <w:bottom w:val="single" w:sz="4" w:space="0" w:color="000000"/>
            </w:tcBorders>
            <w:shd w:val="clear" w:color="auto" w:fill="auto"/>
          </w:tcPr>
          <w:p w:rsidR="008306EF" w:rsidRPr="00774075" w:rsidRDefault="008306EF" w:rsidP="008306EF">
            <w:pPr>
              <w:jc w:val="center"/>
              <w:rPr>
                <w:sz w:val="14"/>
                <w:szCs w:val="16"/>
              </w:rPr>
            </w:pPr>
            <w:r w:rsidRPr="00774075">
              <w:rPr>
                <w:sz w:val="14"/>
                <w:szCs w:val="16"/>
              </w:rPr>
              <w:t>7</w:t>
            </w:r>
          </w:p>
        </w:tc>
        <w:tc>
          <w:tcPr>
            <w:tcW w:w="0" w:type="auto"/>
            <w:gridSpan w:val="2"/>
            <w:tcBorders>
              <w:left w:val="single" w:sz="4" w:space="0" w:color="000000"/>
              <w:bottom w:val="single" w:sz="4" w:space="0" w:color="000000"/>
              <w:right w:val="single" w:sz="4" w:space="0" w:color="auto"/>
            </w:tcBorders>
            <w:shd w:val="clear" w:color="auto" w:fill="auto"/>
          </w:tcPr>
          <w:p w:rsidR="008306EF" w:rsidRPr="00774075" w:rsidRDefault="008306EF" w:rsidP="008306EF">
            <w:pPr>
              <w:jc w:val="center"/>
              <w:rPr>
                <w:sz w:val="14"/>
                <w:szCs w:val="16"/>
              </w:rPr>
            </w:pPr>
            <w:r w:rsidRPr="00774075">
              <w:rPr>
                <w:sz w:val="14"/>
                <w:szCs w:val="16"/>
              </w:rPr>
              <w:t>7</w:t>
            </w:r>
          </w:p>
        </w:tc>
        <w:tc>
          <w:tcPr>
            <w:tcW w:w="0" w:type="auto"/>
            <w:gridSpan w:val="2"/>
            <w:tcBorders>
              <w:left w:val="single" w:sz="4" w:space="0" w:color="auto"/>
              <w:bottom w:val="single" w:sz="4" w:space="0" w:color="000000"/>
              <w:right w:val="single" w:sz="4" w:space="0" w:color="auto"/>
            </w:tcBorders>
            <w:shd w:val="clear" w:color="auto" w:fill="auto"/>
          </w:tcPr>
          <w:p w:rsidR="008306EF" w:rsidRPr="00774075" w:rsidRDefault="008306EF" w:rsidP="008306EF">
            <w:pPr>
              <w:jc w:val="center"/>
              <w:rPr>
                <w:sz w:val="14"/>
                <w:szCs w:val="16"/>
              </w:rPr>
            </w:pPr>
            <w:r w:rsidRPr="00774075">
              <w:rPr>
                <w:sz w:val="14"/>
                <w:szCs w:val="16"/>
              </w:rPr>
              <w:t>7</w:t>
            </w:r>
          </w:p>
        </w:tc>
        <w:tc>
          <w:tcPr>
            <w:tcW w:w="0" w:type="auto"/>
            <w:gridSpan w:val="2"/>
            <w:tcBorders>
              <w:left w:val="single" w:sz="4" w:space="0" w:color="auto"/>
              <w:bottom w:val="single" w:sz="4" w:space="0" w:color="000000"/>
              <w:right w:val="single" w:sz="4" w:space="0" w:color="000000"/>
            </w:tcBorders>
            <w:shd w:val="clear" w:color="auto" w:fill="auto"/>
          </w:tcPr>
          <w:p w:rsidR="008306EF" w:rsidRPr="00774075" w:rsidRDefault="008306EF" w:rsidP="008306EF">
            <w:pPr>
              <w:jc w:val="center"/>
              <w:rPr>
                <w:sz w:val="14"/>
                <w:szCs w:val="16"/>
              </w:rPr>
            </w:pPr>
            <w:r w:rsidRPr="00774075">
              <w:rPr>
                <w:sz w:val="14"/>
                <w:szCs w:val="16"/>
              </w:rPr>
              <w:t>7</w:t>
            </w:r>
          </w:p>
        </w:tc>
      </w:tr>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1.2</w:t>
            </w:r>
          </w:p>
        </w:tc>
        <w:tc>
          <w:tcPr>
            <w:tcW w:w="0" w:type="auto"/>
            <w:gridSpan w:val="16"/>
            <w:tcBorders>
              <w:top w:val="single" w:sz="4" w:space="0" w:color="000000"/>
              <w:left w:val="single" w:sz="4" w:space="0" w:color="000000"/>
              <w:right w:val="single" w:sz="4" w:space="0" w:color="000000"/>
            </w:tcBorders>
            <w:shd w:val="clear" w:color="auto" w:fill="auto"/>
          </w:tcPr>
          <w:p w:rsidR="008306EF" w:rsidRPr="00774075" w:rsidRDefault="008306EF" w:rsidP="008306EF">
            <w:pPr>
              <w:tabs>
                <w:tab w:val="left" w:pos="3060"/>
              </w:tabs>
              <w:rPr>
                <w:sz w:val="14"/>
                <w:szCs w:val="16"/>
              </w:rPr>
            </w:pPr>
            <w:r w:rsidRPr="00774075">
              <w:rPr>
                <w:sz w:val="14"/>
                <w:szCs w:val="16"/>
              </w:rPr>
              <w:t>Задача 2. Улучшение комплексного благоустройства наиболее посещаемых муниципальных территорий общего пользования города Сольцы</w:t>
            </w:r>
          </w:p>
        </w:tc>
      </w:tr>
      <w:tr w:rsidR="00774075" w:rsidRPr="00774075" w:rsidTr="008306EF">
        <w:tblPrEx>
          <w:tblCellMar>
            <w:left w:w="108" w:type="dxa"/>
            <w:right w:w="108" w:type="dxa"/>
          </w:tblCellMar>
        </w:tblPrEx>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1.2.1.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rPr>
                <w:sz w:val="14"/>
                <w:szCs w:val="16"/>
              </w:rPr>
            </w:pPr>
            <w:r w:rsidRPr="00774075">
              <w:rPr>
                <w:sz w:val="14"/>
                <w:szCs w:val="16"/>
              </w:rPr>
              <w:t>Показатель 1. Количество благоустроенных  наиболее посещаемых муниципальных территорий общего пользования (ед.)</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auto"/>
              <w:left w:val="single" w:sz="4" w:space="0" w:color="auto"/>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auto"/>
              <w:left w:val="single" w:sz="4" w:space="0" w:color="auto"/>
              <w:bottom w:val="single" w:sz="4" w:space="0" w:color="000000"/>
              <w:right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r>
      <w:tr w:rsidR="00774075" w:rsidRPr="00774075" w:rsidTr="008306EF">
        <w:tblPrEx>
          <w:tblCellMar>
            <w:left w:w="108" w:type="dxa"/>
            <w:right w:w="108" w:type="dxa"/>
          </w:tblCellMar>
        </w:tblPrEx>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1.2.2.</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rPr>
                <w:sz w:val="14"/>
                <w:szCs w:val="16"/>
              </w:rPr>
            </w:pPr>
            <w:r w:rsidRPr="00774075">
              <w:rPr>
                <w:sz w:val="14"/>
                <w:szCs w:val="16"/>
              </w:rPr>
              <w:t>Показатель 2. Количество разработанных проектных документац</w:t>
            </w:r>
            <w:r w:rsidRPr="00774075">
              <w:rPr>
                <w:sz w:val="14"/>
                <w:szCs w:val="16"/>
              </w:rPr>
              <w:lastRenderedPageBreak/>
              <w:t>ий (</w:t>
            </w:r>
            <w:proofErr w:type="gramStart"/>
            <w:r w:rsidRPr="00774075">
              <w:rPr>
                <w:sz w:val="14"/>
                <w:szCs w:val="16"/>
              </w:rPr>
              <w:t>дизайн–проектов</w:t>
            </w:r>
            <w:proofErr w:type="gramEnd"/>
            <w:r w:rsidRPr="00774075">
              <w:rPr>
                <w:sz w:val="14"/>
                <w:szCs w:val="16"/>
              </w:rPr>
              <w:t>) обустройства общественных территорий (ед.)</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lastRenderedPageBreak/>
              <w:t>-</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r>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lastRenderedPageBreak/>
              <w:t>1.3.</w:t>
            </w:r>
          </w:p>
        </w:tc>
        <w:tc>
          <w:tcPr>
            <w:tcW w:w="0" w:type="auto"/>
            <w:gridSpan w:val="16"/>
            <w:tcBorders>
              <w:top w:val="single" w:sz="4" w:space="0" w:color="000000"/>
              <w:left w:val="single" w:sz="4" w:space="0" w:color="000000"/>
              <w:right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Задача 3. Улучшение комплексного благоустройства парка города Сольцы</w:t>
            </w:r>
          </w:p>
        </w:tc>
      </w:tr>
      <w:tr w:rsidR="00774075" w:rsidRPr="00774075" w:rsidTr="008306EF">
        <w:tblPrEx>
          <w:tblCellMar>
            <w:left w:w="108" w:type="dxa"/>
            <w:right w:w="108" w:type="dxa"/>
          </w:tblCellMar>
        </w:tblPrEx>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1.3.1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rPr>
                <w:sz w:val="14"/>
                <w:szCs w:val="16"/>
              </w:rPr>
            </w:pPr>
            <w:r w:rsidRPr="00774075">
              <w:rPr>
                <w:sz w:val="14"/>
                <w:szCs w:val="16"/>
              </w:rPr>
              <w:t>Показатель 1.</w:t>
            </w:r>
            <w:r w:rsidRPr="00774075">
              <w:rPr>
                <w:spacing w:val="-8"/>
                <w:sz w:val="14"/>
                <w:szCs w:val="16"/>
              </w:rPr>
              <w:t xml:space="preserve"> Количество обустроен</w:t>
            </w:r>
            <w:r w:rsidRPr="00774075">
              <w:rPr>
                <w:sz w:val="14"/>
                <w:szCs w:val="16"/>
              </w:rPr>
              <w:t>ных городских парков (ед.)</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0</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0</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0</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0</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0</w:t>
            </w:r>
          </w:p>
        </w:tc>
        <w:tc>
          <w:tcPr>
            <w:tcW w:w="0" w:type="auto"/>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0</w:t>
            </w:r>
          </w:p>
        </w:tc>
        <w:tc>
          <w:tcPr>
            <w:tcW w:w="0" w:type="auto"/>
            <w:gridSpan w:val="2"/>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0</w:t>
            </w:r>
          </w:p>
        </w:tc>
      </w:tr>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1.4.</w:t>
            </w:r>
          </w:p>
        </w:tc>
        <w:tc>
          <w:tcPr>
            <w:tcW w:w="0" w:type="auto"/>
            <w:gridSpan w:val="16"/>
            <w:tcBorders>
              <w:top w:val="single" w:sz="4" w:space="0" w:color="000000"/>
              <w:left w:val="single" w:sz="4" w:space="0" w:color="000000"/>
              <w:right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 xml:space="preserve">Задача 4. Составление и проверка сметных расчетов стоимости </w:t>
            </w:r>
            <w:proofErr w:type="gramStart"/>
            <w:r w:rsidRPr="00774075">
              <w:rPr>
                <w:sz w:val="14"/>
                <w:szCs w:val="16"/>
              </w:rPr>
              <w:t>работ</w:t>
            </w:r>
            <w:proofErr w:type="gramEnd"/>
            <w:r w:rsidRPr="00774075">
              <w:rPr>
                <w:sz w:val="14"/>
                <w:szCs w:val="16"/>
              </w:rPr>
              <w:t xml:space="preserve"> по благоустройству наиболее посещаемых общественных территорий и обустройству городского парка</w:t>
            </w:r>
          </w:p>
        </w:tc>
      </w:tr>
      <w:tr w:rsidR="00774075" w:rsidRPr="00774075" w:rsidTr="008306EF">
        <w:tblPrEx>
          <w:tblCellMar>
            <w:left w:w="108" w:type="dxa"/>
            <w:right w:w="108" w:type="dxa"/>
          </w:tblCellMar>
        </w:tblPrEx>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1.4.1.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rPr>
                <w:sz w:val="14"/>
                <w:szCs w:val="16"/>
              </w:rPr>
            </w:pPr>
            <w:r w:rsidRPr="00774075">
              <w:rPr>
                <w:sz w:val="14"/>
                <w:szCs w:val="16"/>
              </w:rPr>
              <w:t xml:space="preserve">Показатель 1. Количество сметных расчетов стоимости </w:t>
            </w:r>
            <w:proofErr w:type="gramStart"/>
            <w:r w:rsidRPr="00774075">
              <w:rPr>
                <w:sz w:val="14"/>
                <w:szCs w:val="16"/>
              </w:rPr>
              <w:t>работ</w:t>
            </w:r>
            <w:proofErr w:type="gramEnd"/>
            <w:r w:rsidRPr="00774075">
              <w:rPr>
                <w:sz w:val="14"/>
                <w:szCs w:val="16"/>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 проверенных ГБУ «Региональный центр по ценообразованию в строительстве Новгородской области», (ед.)</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2</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3"/>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9</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9</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9</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9</w:t>
            </w:r>
          </w:p>
        </w:tc>
        <w:tc>
          <w:tcPr>
            <w:tcW w:w="0" w:type="auto"/>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r>
      <w:tr w:rsidR="00774075" w:rsidRPr="00774075" w:rsidTr="008306EF">
        <w:tblPrEx>
          <w:tblCellMar>
            <w:left w:w="108" w:type="dxa"/>
            <w:right w:w="108" w:type="dxa"/>
          </w:tblCellMar>
        </w:tblPrEx>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both"/>
              <w:rPr>
                <w:sz w:val="14"/>
                <w:szCs w:val="16"/>
              </w:rPr>
            </w:pPr>
            <w:r w:rsidRPr="00774075">
              <w:rPr>
                <w:sz w:val="14"/>
                <w:szCs w:val="16"/>
              </w:rPr>
              <w:t>1.4.2.</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rPr>
                <w:sz w:val="14"/>
                <w:szCs w:val="16"/>
              </w:rPr>
            </w:pPr>
            <w:r w:rsidRPr="00774075">
              <w:rPr>
                <w:sz w:val="14"/>
                <w:szCs w:val="16"/>
              </w:rPr>
              <w:t xml:space="preserve">Количество составленных сметных расчетов стоимости </w:t>
            </w:r>
            <w:proofErr w:type="gramStart"/>
            <w:r w:rsidRPr="00774075">
              <w:rPr>
                <w:sz w:val="14"/>
                <w:szCs w:val="16"/>
              </w:rPr>
              <w:t>работ</w:t>
            </w:r>
            <w:proofErr w:type="gramEnd"/>
            <w:r w:rsidRPr="00774075">
              <w:rPr>
                <w:sz w:val="14"/>
                <w:szCs w:val="16"/>
              </w:rPr>
              <w:t xml:space="preserve"> по благоустройству наиболее посещаемых общественных территорий, дворовых территорий многоквартирных домов (ед.)</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0</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1</w:t>
            </w:r>
          </w:p>
        </w:tc>
        <w:tc>
          <w:tcPr>
            <w:tcW w:w="0" w:type="auto"/>
            <w:gridSpan w:val="3"/>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9</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9</w:t>
            </w:r>
          </w:p>
        </w:tc>
        <w:tc>
          <w:tcPr>
            <w:tcW w:w="0" w:type="auto"/>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8</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8</w:t>
            </w:r>
          </w:p>
        </w:tc>
        <w:tc>
          <w:tcPr>
            <w:tcW w:w="0" w:type="auto"/>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tabs>
                <w:tab w:val="left" w:pos="3060"/>
              </w:tabs>
              <w:jc w:val="center"/>
              <w:rPr>
                <w:sz w:val="14"/>
                <w:szCs w:val="16"/>
              </w:rPr>
            </w:pPr>
            <w:r w:rsidRPr="00774075">
              <w:rPr>
                <w:sz w:val="14"/>
                <w:szCs w:val="16"/>
              </w:rPr>
              <w:t>8</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tabs>
                <w:tab w:val="left" w:pos="3060"/>
              </w:tabs>
              <w:jc w:val="center"/>
              <w:rPr>
                <w:sz w:val="14"/>
                <w:szCs w:val="16"/>
              </w:rPr>
            </w:pPr>
            <w:r w:rsidRPr="00774075">
              <w:rPr>
                <w:sz w:val="14"/>
                <w:szCs w:val="16"/>
              </w:rPr>
              <w:t>8</w:t>
            </w:r>
          </w:p>
        </w:tc>
      </w:tr>
    </w:tbl>
    <w:p w:rsidR="008306EF" w:rsidRPr="00774075" w:rsidRDefault="008306EF" w:rsidP="008306EF">
      <w:pPr>
        <w:suppressAutoHyphens/>
        <w:ind w:firstLine="284"/>
        <w:jc w:val="both"/>
        <w:rPr>
          <w:b/>
          <w:sz w:val="16"/>
          <w:szCs w:val="16"/>
        </w:rPr>
      </w:pPr>
      <w:r w:rsidRPr="00774075">
        <w:rPr>
          <w:b/>
          <w:sz w:val="16"/>
          <w:szCs w:val="16"/>
        </w:rPr>
        <w:t xml:space="preserve">5. </w:t>
      </w:r>
      <w:r w:rsidRPr="00774075">
        <w:rPr>
          <w:b/>
          <w:bCs/>
          <w:sz w:val="16"/>
          <w:szCs w:val="16"/>
        </w:rPr>
        <w:t xml:space="preserve">Сроки реализации муниципальной  программы: </w:t>
      </w:r>
      <w:r w:rsidRPr="00774075">
        <w:rPr>
          <w:sz w:val="16"/>
          <w:szCs w:val="16"/>
        </w:rPr>
        <w:t>2017– 2024годы</w:t>
      </w:r>
      <w:r w:rsidRPr="00774075">
        <w:rPr>
          <w:b/>
          <w:sz w:val="16"/>
          <w:szCs w:val="16"/>
        </w:rPr>
        <w:t>.</w:t>
      </w:r>
    </w:p>
    <w:p w:rsidR="008306EF" w:rsidRPr="00774075" w:rsidRDefault="008306EF" w:rsidP="008306EF">
      <w:pPr>
        <w:widowControl w:val="0"/>
        <w:autoSpaceDE w:val="0"/>
        <w:autoSpaceDN w:val="0"/>
        <w:adjustRightInd w:val="0"/>
        <w:ind w:firstLine="284"/>
        <w:jc w:val="both"/>
        <w:rPr>
          <w:sz w:val="16"/>
          <w:szCs w:val="16"/>
        </w:rPr>
      </w:pPr>
      <w:r w:rsidRPr="00774075">
        <w:rPr>
          <w:b/>
          <w:sz w:val="16"/>
          <w:szCs w:val="16"/>
        </w:rPr>
        <w:t>6. Объемы и источники финансирования муниципальной  программы в целом и по годам реализации (тыс. руб.):</w:t>
      </w:r>
    </w:p>
    <w:tbl>
      <w:tblPr>
        <w:tblW w:w="0" w:type="auto"/>
        <w:tblInd w:w="2" w:type="dxa"/>
        <w:tblCellMar>
          <w:left w:w="75" w:type="dxa"/>
          <w:right w:w="75" w:type="dxa"/>
        </w:tblCellMar>
        <w:tblLook w:val="00A0" w:firstRow="1" w:lastRow="0" w:firstColumn="1" w:lastColumn="0" w:noHBand="0" w:noVBand="0"/>
      </w:tblPr>
      <w:tblGrid>
        <w:gridCol w:w="336"/>
        <w:gridCol w:w="903"/>
        <w:gridCol w:w="789"/>
        <w:gridCol w:w="1264"/>
        <w:gridCol w:w="520"/>
        <w:gridCol w:w="683"/>
        <w:gridCol w:w="560"/>
      </w:tblGrid>
      <w:tr w:rsidR="00774075" w:rsidRPr="00774075" w:rsidTr="008306EF">
        <w:trPr>
          <w:trHeight w:val="400"/>
        </w:trPr>
        <w:tc>
          <w:tcPr>
            <w:tcW w:w="0" w:type="auto"/>
            <w:vMerge w:val="restart"/>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lastRenderedPageBreak/>
              <w:t xml:space="preserve">   Год   </w:t>
            </w:r>
          </w:p>
        </w:tc>
        <w:tc>
          <w:tcPr>
            <w:tcW w:w="0" w:type="auto"/>
            <w:gridSpan w:val="6"/>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jc w:val="center"/>
              <w:rPr>
                <w:spacing w:val="-20"/>
                <w:sz w:val="12"/>
                <w:szCs w:val="16"/>
              </w:rPr>
            </w:pPr>
            <w:r w:rsidRPr="00774075">
              <w:rPr>
                <w:spacing w:val="-20"/>
                <w:sz w:val="12"/>
                <w:szCs w:val="16"/>
              </w:rPr>
              <w:t>Источник  финансирования</w:t>
            </w:r>
          </w:p>
        </w:tc>
      </w:tr>
      <w:tr w:rsidR="00774075" w:rsidRPr="00774075" w:rsidTr="008306EF">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06EF" w:rsidRPr="00774075" w:rsidRDefault="008306EF" w:rsidP="008306EF">
            <w:pPr>
              <w:rPr>
                <w:spacing w:val="-20"/>
                <w:sz w:val="12"/>
                <w:szCs w:val="16"/>
              </w:rPr>
            </w:pP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федеральный бюджет</w:t>
            </w: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областной бюджет</w:t>
            </w: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бюджет муниципального района</w:t>
            </w: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бюджет</w:t>
            </w:r>
          </w:p>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поселения</w:t>
            </w: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внебюджетные</w:t>
            </w:r>
            <w:r w:rsidRPr="00774075">
              <w:rPr>
                <w:spacing w:val="-20"/>
                <w:sz w:val="12"/>
                <w:szCs w:val="16"/>
              </w:rPr>
              <w:br/>
              <w:t>средства</w:t>
            </w: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всего</w:t>
            </w:r>
          </w:p>
        </w:tc>
      </w:tr>
      <w:tr w:rsidR="00774075" w:rsidRPr="00774075" w:rsidTr="008306EF">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1</w:t>
            </w: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2</w:t>
            </w: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3</w:t>
            </w: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4</w:t>
            </w: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5</w:t>
            </w: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6</w:t>
            </w:r>
          </w:p>
        </w:tc>
        <w:tc>
          <w:tcPr>
            <w:tcW w:w="0" w:type="auto"/>
            <w:tcBorders>
              <w:top w:val="nil"/>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spacing w:val="-20"/>
                <w:sz w:val="12"/>
                <w:szCs w:val="16"/>
              </w:rPr>
            </w:pPr>
            <w:r w:rsidRPr="00774075">
              <w:rPr>
                <w:spacing w:val="-20"/>
                <w:sz w:val="12"/>
                <w:szCs w:val="16"/>
              </w:rPr>
              <w:t>7</w:t>
            </w:r>
          </w:p>
        </w:tc>
      </w:tr>
      <w:tr w:rsidR="00774075" w:rsidRPr="00774075" w:rsidTr="008306EF">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rPr>
                <w:spacing w:val="-20"/>
                <w:sz w:val="12"/>
                <w:szCs w:val="16"/>
              </w:rPr>
            </w:pPr>
            <w:r w:rsidRPr="00774075">
              <w:rPr>
                <w:spacing w:val="-20"/>
                <w:sz w:val="12"/>
                <w:szCs w:val="16"/>
              </w:rPr>
              <w:t>2017</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3381,10249</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1985,73251</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tabs>
                <w:tab w:val="left" w:pos="225"/>
                <w:tab w:val="center" w:pos="748"/>
              </w:tabs>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283,00400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35,12600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5684,96500</w:t>
            </w:r>
          </w:p>
        </w:tc>
      </w:tr>
      <w:tr w:rsidR="00774075" w:rsidRPr="00774075" w:rsidTr="008306EF">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rPr>
                <w:spacing w:val="-20"/>
                <w:sz w:val="12"/>
                <w:szCs w:val="16"/>
              </w:rPr>
            </w:pPr>
            <w:r w:rsidRPr="00774075">
              <w:rPr>
                <w:spacing w:val="-20"/>
                <w:sz w:val="12"/>
                <w:szCs w:val="16"/>
              </w:rPr>
              <w:t>2018</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2832,47273</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1623,54727</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1237,43400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493,71700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6187,17100</w:t>
            </w:r>
          </w:p>
        </w:tc>
      </w:tr>
      <w:tr w:rsidR="00774075" w:rsidRPr="00774075" w:rsidTr="008306EF">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rPr>
                <w:spacing w:val="-20"/>
                <w:sz w:val="12"/>
                <w:szCs w:val="16"/>
              </w:rPr>
            </w:pPr>
            <w:r w:rsidRPr="00774075">
              <w:rPr>
                <w:spacing w:val="-20"/>
                <w:sz w:val="12"/>
                <w:szCs w:val="16"/>
              </w:rPr>
              <w:t>2019</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5332,87153</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164,93347</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1547,88025</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198,66400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7244,34925</w:t>
            </w:r>
          </w:p>
        </w:tc>
      </w:tr>
      <w:tr w:rsidR="00774075" w:rsidRPr="00774075" w:rsidTr="008306EF">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rPr>
                <w:spacing w:val="-20"/>
                <w:sz w:val="12"/>
                <w:szCs w:val="16"/>
              </w:rPr>
            </w:pPr>
            <w:r w:rsidRPr="00774075">
              <w:rPr>
                <w:spacing w:val="-20"/>
                <w:sz w:val="12"/>
                <w:szCs w:val="16"/>
              </w:rPr>
              <w:t>2020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1287,43400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493,71700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1781,15100</w:t>
            </w:r>
          </w:p>
        </w:tc>
      </w:tr>
      <w:tr w:rsidR="00774075" w:rsidRPr="00774075" w:rsidTr="008306EF">
        <w:trPr>
          <w:trHeight w:val="271"/>
        </w:trPr>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rPr>
                <w:spacing w:val="-20"/>
                <w:sz w:val="12"/>
                <w:szCs w:val="16"/>
              </w:rPr>
            </w:pPr>
            <w:r w:rsidRPr="00774075">
              <w:rPr>
                <w:spacing w:val="-20"/>
                <w:sz w:val="12"/>
                <w:szCs w:val="16"/>
              </w:rPr>
              <w:t>2021</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1287,43400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493,71700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1781,15100</w:t>
            </w:r>
          </w:p>
        </w:tc>
      </w:tr>
      <w:tr w:rsidR="00774075" w:rsidRPr="00774075" w:rsidTr="008306EF">
        <w:trPr>
          <w:trHeight w:val="134"/>
        </w:trPr>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rPr>
                <w:spacing w:val="-20"/>
                <w:sz w:val="12"/>
                <w:szCs w:val="16"/>
              </w:rPr>
            </w:pPr>
            <w:r w:rsidRPr="00774075">
              <w:rPr>
                <w:spacing w:val="-20"/>
                <w:sz w:val="12"/>
                <w:szCs w:val="16"/>
              </w:rPr>
              <w:t>2022</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1287,43400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493,71700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1781,15100</w:t>
            </w:r>
          </w:p>
        </w:tc>
      </w:tr>
      <w:tr w:rsidR="00774075" w:rsidRPr="00774075" w:rsidTr="008306EF">
        <w:trPr>
          <w:trHeight w:val="134"/>
        </w:trPr>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rPr>
                <w:spacing w:val="-20"/>
                <w:sz w:val="12"/>
                <w:szCs w:val="16"/>
              </w:rPr>
            </w:pPr>
            <w:r w:rsidRPr="00774075">
              <w:rPr>
                <w:spacing w:val="-20"/>
                <w:sz w:val="12"/>
                <w:szCs w:val="16"/>
              </w:rPr>
              <w:t>2023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jc w:val="center"/>
              <w:rPr>
                <w:spacing w:val="-20"/>
                <w:sz w:val="12"/>
                <w:szCs w:val="16"/>
              </w:rPr>
            </w:pPr>
            <w:r w:rsidRPr="00774075">
              <w:rPr>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jc w:val="center"/>
              <w:rPr>
                <w:spacing w:val="-20"/>
                <w:sz w:val="12"/>
                <w:szCs w:val="16"/>
              </w:rPr>
            </w:pPr>
            <w:r w:rsidRPr="00774075">
              <w:rPr>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jc w:val="center"/>
              <w:rPr>
                <w:spacing w:val="-20"/>
                <w:sz w:val="12"/>
                <w:szCs w:val="16"/>
              </w:rPr>
            </w:pPr>
            <w:r w:rsidRPr="00774075">
              <w:rPr>
                <w:spacing w:val="-20"/>
                <w:sz w:val="12"/>
                <w:szCs w:val="16"/>
              </w:rPr>
              <w:t>1287,43400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jc w:val="center"/>
              <w:rPr>
                <w:sz w:val="12"/>
                <w:szCs w:val="16"/>
              </w:rPr>
            </w:pPr>
            <w:r w:rsidRPr="00774075">
              <w:rPr>
                <w:spacing w:val="-20"/>
                <w:sz w:val="12"/>
                <w:szCs w:val="16"/>
              </w:rPr>
              <w:t>493,71700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jc w:val="center"/>
              <w:rPr>
                <w:sz w:val="12"/>
                <w:szCs w:val="16"/>
              </w:rPr>
            </w:pPr>
            <w:r w:rsidRPr="00774075">
              <w:rPr>
                <w:spacing w:val="-20"/>
                <w:sz w:val="12"/>
                <w:szCs w:val="16"/>
              </w:rPr>
              <w:t>1781,15100</w:t>
            </w:r>
          </w:p>
        </w:tc>
      </w:tr>
      <w:tr w:rsidR="00774075" w:rsidRPr="00774075" w:rsidTr="008306EF">
        <w:trPr>
          <w:trHeight w:val="134"/>
        </w:trPr>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rPr>
                <w:spacing w:val="-20"/>
                <w:sz w:val="12"/>
                <w:szCs w:val="16"/>
              </w:rPr>
            </w:pPr>
            <w:r w:rsidRPr="00774075">
              <w:rPr>
                <w:spacing w:val="-20"/>
                <w:sz w:val="12"/>
                <w:szCs w:val="16"/>
              </w:rPr>
              <w:t>2024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jc w:val="center"/>
              <w:rPr>
                <w:spacing w:val="-20"/>
                <w:sz w:val="12"/>
                <w:szCs w:val="16"/>
              </w:rPr>
            </w:pPr>
            <w:r w:rsidRPr="00774075">
              <w:rPr>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jc w:val="center"/>
              <w:rPr>
                <w:spacing w:val="-20"/>
                <w:sz w:val="12"/>
                <w:szCs w:val="16"/>
              </w:rPr>
            </w:pPr>
            <w:r w:rsidRPr="00774075">
              <w:rPr>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pStyle w:val="ConsPlusNormal"/>
              <w:ind w:firstLine="0"/>
              <w:jc w:val="center"/>
              <w:rPr>
                <w:rFonts w:ascii="Times New Roman" w:hAnsi="Times New Roman" w:cs="Times New Roman"/>
                <w:spacing w:val="-20"/>
                <w:sz w:val="12"/>
                <w:szCs w:val="16"/>
              </w:rPr>
            </w:pPr>
            <w:r w:rsidRPr="00774075">
              <w:rPr>
                <w:rFonts w:ascii="Times New Roman" w:hAnsi="Times New Roman" w:cs="Times New Roman"/>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jc w:val="center"/>
              <w:rPr>
                <w:spacing w:val="-20"/>
                <w:sz w:val="12"/>
                <w:szCs w:val="16"/>
              </w:rPr>
            </w:pPr>
            <w:r w:rsidRPr="00774075">
              <w:rPr>
                <w:spacing w:val="-20"/>
                <w:sz w:val="12"/>
                <w:szCs w:val="16"/>
              </w:rPr>
              <w:t>1287,43400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jc w:val="center"/>
              <w:rPr>
                <w:sz w:val="12"/>
                <w:szCs w:val="16"/>
              </w:rPr>
            </w:pPr>
            <w:r w:rsidRPr="00774075">
              <w:rPr>
                <w:spacing w:val="-20"/>
                <w:sz w:val="12"/>
                <w:szCs w:val="16"/>
              </w:rPr>
              <w:t>493,71700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306EF" w:rsidRPr="00774075" w:rsidRDefault="008306EF" w:rsidP="008306EF">
            <w:pPr>
              <w:jc w:val="center"/>
              <w:rPr>
                <w:sz w:val="12"/>
                <w:szCs w:val="16"/>
              </w:rPr>
            </w:pPr>
            <w:r w:rsidRPr="00774075">
              <w:rPr>
                <w:spacing w:val="-20"/>
                <w:sz w:val="12"/>
                <w:szCs w:val="16"/>
              </w:rPr>
              <w:t>1781,15100</w:t>
            </w:r>
          </w:p>
        </w:tc>
      </w:tr>
      <w:tr w:rsidR="00774075" w:rsidRPr="00774075" w:rsidTr="008306EF">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rPr>
                <w:rFonts w:eastAsiaTheme="minorEastAsia"/>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rPr>
                <w:rFonts w:eastAsiaTheme="minorEastAsia"/>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rPr>
                <w:rFonts w:eastAsiaTheme="minorEastAsia"/>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rPr>
                <w:rFonts w:eastAsiaTheme="minorEastAsia"/>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rPr>
                <w:rFonts w:eastAsiaTheme="minorEastAsia"/>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rPr>
                <w:rFonts w:eastAsiaTheme="minorEastAsia"/>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rPr>
                <w:rFonts w:eastAsiaTheme="minorEastAsia"/>
                <w:sz w:val="12"/>
                <w:szCs w:val="16"/>
              </w:rPr>
            </w:pPr>
          </w:p>
        </w:tc>
      </w:tr>
      <w:tr w:rsidR="00774075" w:rsidRPr="00774075" w:rsidTr="008306EF">
        <w:trPr>
          <w:trHeight w:val="279"/>
        </w:trPr>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autoSpaceDN w:val="0"/>
              <w:adjustRightInd w:val="0"/>
              <w:rPr>
                <w:b/>
                <w:spacing w:val="-20"/>
                <w:sz w:val="12"/>
                <w:szCs w:val="16"/>
              </w:rPr>
            </w:pPr>
            <w:r w:rsidRPr="00774075">
              <w:rPr>
                <w:b/>
                <w:spacing w:val="-20"/>
                <w:sz w:val="12"/>
                <w:szCs w:val="16"/>
              </w:rPr>
              <w:t>всего</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jc w:val="center"/>
              <w:rPr>
                <w:spacing w:val="-20"/>
                <w:sz w:val="12"/>
                <w:szCs w:val="16"/>
              </w:rPr>
            </w:pPr>
            <w:r w:rsidRPr="00774075">
              <w:rPr>
                <w:spacing w:val="-20"/>
                <w:sz w:val="12"/>
                <w:szCs w:val="16"/>
              </w:rPr>
              <w:t>11546,44675</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jc w:val="center"/>
              <w:rPr>
                <w:spacing w:val="-20"/>
                <w:sz w:val="12"/>
                <w:szCs w:val="16"/>
              </w:rPr>
            </w:pPr>
            <w:r w:rsidRPr="00774075">
              <w:rPr>
                <w:spacing w:val="-20"/>
                <w:sz w:val="12"/>
                <w:szCs w:val="16"/>
              </w:rPr>
              <w:t>3774,21325</w:t>
            </w:r>
          </w:p>
          <w:p w:rsidR="008306EF" w:rsidRPr="00774075" w:rsidRDefault="008306EF" w:rsidP="008306EF">
            <w:pPr>
              <w:widowControl w:val="0"/>
              <w:autoSpaceDE w:val="0"/>
              <w:jc w:val="center"/>
              <w:rPr>
                <w:spacing w:val="-20"/>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widowControl w:val="0"/>
              <w:autoSpaceDE w:val="0"/>
              <w:jc w:val="center"/>
              <w:rPr>
                <w:spacing w:val="-20"/>
                <w:sz w:val="12"/>
                <w:szCs w:val="16"/>
              </w:rPr>
            </w:pPr>
            <w:r w:rsidRPr="00774075">
              <w:rPr>
                <w:spacing w:val="-20"/>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9505,48825</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3196,09200</w:t>
            </w:r>
          </w:p>
        </w:tc>
        <w:tc>
          <w:tcPr>
            <w:tcW w:w="0" w:type="auto"/>
            <w:tcBorders>
              <w:top w:val="single" w:sz="4" w:space="0" w:color="auto"/>
              <w:left w:val="single" w:sz="4" w:space="0" w:color="auto"/>
              <w:bottom w:val="single" w:sz="4" w:space="0" w:color="auto"/>
              <w:right w:val="single" w:sz="4" w:space="0" w:color="auto"/>
            </w:tcBorders>
            <w:hideMark/>
          </w:tcPr>
          <w:p w:rsidR="008306EF" w:rsidRPr="00774075" w:rsidRDefault="008306EF" w:rsidP="008306EF">
            <w:pPr>
              <w:jc w:val="center"/>
              <w:rPr>
                <w:spacing w:val="-20"/>
                <w:sz w:val="12"/>
                <w:szCs w:val="16"/>
              </w:rPr>
            </w:pPr>
            <w:r w:rsidRPr="00774075">
              <w:rPr>
                <w:spacing w:val="-20"/>
                <w:sz w:val="12"/>
                <w:szCs w:val="16"/>
              </w:rPr>
              <w:t>28022,24025</w:t>
            </w:r>
          </w:p>
        </w:tc>
      </w:tr>
    </w:tbl>
    <w:p w:rsidR="008306EF" w:rsidRPr="00774075" w:rsidRDefault="008306EF" w:rsidP="008306EF">
      <w:pPr>
        <w:suppressAutoHyphens/>
        <w:ind w:firstLine="284"/>
        <w:contextualSpacing/>
        <w:jc w:val="both"/>
        <w:rPr>
          <w:b/>
          <w:sz w:val="16"/>
          <w:szCs w:val="16"/>
        </w:rPr>
      </w:pPr>
      <w:r w:rsidRPr="00774075">
        <w:rPr>
          <w:b/>
          <w:sz w:val="16"/>
          <w:szCs w:val="16"/>
        </w:rPr>
        <w:t>7. Ожидаемые конечные результаты реализации муниципальной программы:</w:t>
      </w: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lang w:eastAsia="zh-CN"/>
        </w:rPr>
      </w:pPr>
      <w:r w:rsidRPr="00774075">
        <w:rPr>
          <w:rFonts w:ascii="Times New Roman" w:hAnsi="Times New Roman" w:cs="Times New Roman"/>
          <w:sz w:val="16"/>
          <w:szCs w:val="16"/>
          <w:lang w:eastAsia="zh-CN"/>
        </w:rPr>
        <w:t xml:space="preserve">Прогнозируемые конечные результаты реализации муниципальной программы предусматривают ежегодное повышение уровня комплексного благоустройства дворовых территорий  многоквартирных домов и </w:t>
      </w:r>
      <w:r w:rsidRPr="00774075">
        <w:rPr>
          <w:rFonts w:ascii="Times New Roman" w:hAnsi="Times New Roman" w:cs="Times New Roman"/>
          <w:sz w:val="16"/>
          <w:szCs w:val="16"/>
        </w:rPr>
        <w:t>наиболее посещаемых территорий общего пользования города Сольцы</w:t>
      </w:r>
      <w:r w:rsidRPr="00774075">
        <w:rPr>
          <w:rFonts w:ascii="Times New Roman" w:hAnsi="Times New Roman" w:cs="Times New Roman"/>
          <w:sz w:val="16"/>
          <w:szCs w:val="16"/>
          <w:lang w:eastAsia="zh-CN"/>
        </w:rPr>
        <w:t>,</w:t>
      </w:r>
      <w:r w:rsidRPr="00774075">
        <w:rPr>
          <w:rFonts w:ascii="Times New Roman" w:hAnsi="Times New Roman" w:cs="Times New Roman"/>
          <w:sz w:val="16"/>
          <w:szCs w:val="16"/>
        </w:rPr>
        <w:t xml:space="preserve"> на основании реализации подготовки и в случае </w:t>
      </w:r>
      <w:proofErr w:type="gramStart"/>
      <w:r w:rsidRPr="00774075">
        <w:rPr>
          <w:rFonts w:ascii="Times New Roman" w:hAnsi="Times New Roman" w:cs="Times New Roman"/>
          <w:sz w:val="16"/>
          <w:szCs w:val="16"/>
        </w:rPr>
        <w:t>необходимости проверки сметных расчетов стоимости работ</w:t>
      </w:r>
      <w:proofErr w:type="gramEnd"/>
      <w:r w:rsidRPr="00774075">
        <w:rPr>
          <w:rFonts w:ascii="Times New Roman" w:hAnsi="Times New Roman" w:cs="Times New Roman"/>
          <w:sz w:val="16"/>
          <w:szCs w:val="16"/>
        </w:rPr>
        <w:t xml:space="preserve"> по благоустройству.</w:t>
      </w:r>
      <w:r w:rsidRPr="00774075">
        <w:rPr>
          <w:rFonts w:ascii="Times New Roman" w:hAnsi="Times New Roman" w:cs="Times New Roman"/>
          <w:sz w:val="16"/>
          <w:szCs w:val="16"/>
          <w:lang w:eastAsia="zh-CN"/>
        </w:rPr>
        <w:t xml:space="preserve">  В результате реализации программы ожидается улучшение условий, обеспечивающих комфортность проживания граждан, улучшение качества жизни населения на территории города Сольцы.</w:t>
      </w:r>
    </w:p>
    <w:p w:rsidR="008306EF" w:rsidRPr="00774075" w:rsidRDefault="008306EF" w:rsidP="008306EF">
      <w:pPr>
        <w:pStyle w:val="ConsPlusNormal"/>
        <w:suppressAutoHyphens/>
        <w:ind w:firstLine="284"/>
        <w:contextualSpacing/>
        <w:jc w:val="center"/>
        <w:rPr>
          <w:rFonts w:ascii="Times New Roman" w:hAnsi="Times New Roman" w:cs="Times New Roman"/>
          <w:b/>
          <w:sz w:val="16"/>
          <w:szCs w:val="16"/>
        </w:rPr>
      </w:pPr>
      <w:r w:rsidRPr="00774075">
        <w:rPr>
          <w:rFonts w:ascii="Times New Roman" w:hAnsi="Times New Roman" w:cs="Times New Roman"/>
          <w:b/>
          <w:sz w:val="16"/>
          <w:szCs w:val="16"/>
        </w:rPr>
        <w:t>Общая характеристика текущего состояния соответствующей сферы социально-экономического развития города Сольцы, приоритеты и цели в указанной сфере</w:t>
      </w:r>
    </w:p>
    <w:p w:rsidR="008306EF" w:rsidRPr="00774075" w:rsidRDefault="008306EF" w:rsidP="008306EF">
      <w:pPr>
        <w:pStyle w:val="aff8"/>
        <w:ind w:firstLine="284"/>
        <w:rPr>
          <w:rFonts w:cs="Times New Roman"/>
          <w:color w:val="auto"/>
          <w:sz w:val="16"/>
          <w:szCs w:val="16"/>
          <w:lang w:val="ru-RU"/>
        </w:rPr>
      </w:pPr>
      <w:r w:rsidRPr="00774075">
        <w:rPr>
          <w:rFonts w:cs="Times New Roman"/>
          <w:color w:val="auto"/>
          <w:sz w:val="16"/>
          <w:szCs w:val="16"/>
          <w:lang w:val="ru-RU"/>
        </w:rPr>
        <w:t xml:space="preserve">Муниципальная программа разработана с целью улучшения благоприятных, комфортных и безопасных условий проживания населения, а также развития и обустройства наиболее посещаемых муниципальных территорий общего пользования, парка города Сольцы. </w:t>
      </w:r>
    </w:p>
    <w:p w:rsidR="008306EF" w:rsidRPr="00774075" w:rsidRDefault="008306EF" w:rsidP="008306EF">
      <w:pPr>
        <w:pStyle w:val="aff8"/>
        <w:ind w:firstLine="284"/>
        <w:rPr>
          <w:rFonts w:cs="Times New Roman"/>
          <w:color w:val="auto"/>
          <w:sz w:val="16"/>
          <w:szCs w:val="16"/>
          <w:lang w:val="ru-RU"/>
        </w:rPr>
      </w:pPr>
      <w:r w:rsidRPr="00774075">
        <w:rPr>
          <w:rFonts w:cs="Times New Roman"/>
          <w:color w:val="auto"/>
          <w:sz w:val="16"/>
          <w:szCs w:val="16"/>
          <w:lang w:val="ru-RU"/>
        </w:rPr>
        <w:t>Реализация муниципальной программы осуществляется по пяти направлениям:</w:t>
      </w:r>
    </w:p>
    <w:p w:rsidR="008306EF" w:rsidRPr="00774075" w:rsidRDefault="008306EF" w:rsidP="008306EF">
      <w:pPr>
        <w:pStyle w:val="aff8"/>
        <w:ind w:firstLine="284"/>
        <w:rPr>
          <w:rFonts w:cs="Times New Roman"/>
          <w:color w:val="auto"/>
          <w:sz w:val="16"/>
          <w:szCs w:val="16"/>
          <w:lang w:val="ru-RU"/>
        </w:rPr>
      </w:pPr>
      <w:r w:rsidRPr="00774075">
        <w:rPr>
          <w:rFonts w:cs="Times New Roman"/>
          <w:color w:val="auto"/>
          <w:sz w:val="16"/>
          <w:szCs w:val="16"/>
          <w:lang w:val="ru-RU"/>
        </w:rPr>
        <w:t>- благоустройство дворовых территорий многоквартирных жилых домов города Сольцы;</w:t>
      </w:r>
    </w:p>
    <w:p w:rsidR="008306EF" w:rsidRPr="00774075" w:rsidRDefault="008306EF" w:rsidP="008306EF">
      <w:pPr>
        <w:pStyle w:val="aff8"/>
        <w:ind w:firstLine="284"/>
        <w:rPr>
          <w:rFonts w:cs="Times New Roman"/>
          <w:color w:val="auto"/>
          <w:sz w:val="16"/>
          <w:szCs w:val="16"/>
          <w:lang w:val="ru-RU"/>
        </w:rPr>
      </w:pPr>
      <w:r w:rsidRPr="00774075">
        <w:rPr>
          <w:rFonts w:cs="Times New Roman"/>
          <w:color w:val="auto"/>
          <w:sz w:val="16"/>
          <w:szCs w:val="16"/>
          <w:lang w:val="ru-RU"/>
        </w:rPr>
        <w:t>- благоустройство наиболее посещаемых муниципальных территорий общего пользования города Сольцы.</w:t>
      </w:r>
    </w:p>
    <w:p w:rsidR="008306EF" w:rsidRPr="00774075" w:rsidRDefault="008306EF" w:rsidP="008306EF">
      <w:pPr>
        <w:pStyle w:val="aff8"/>
        <w:ind w:firstLine="284"/>
        <w:rPr>
          <w:rFonts w:cs="Times New Roman"/>
          <w:color w:val="auto"/>
          <w:sz w:val="16"/>
          <w:szCs w:val="16"/>
          <w:lang w:val="ru-RU"/>
        </w:rPr>
      </w:pPr>
      <w:r w:rsidRPr="00774075">
        <w:rPr>
          <w:rFonts w:cs="Times New Roman"/>
          <w:color w:val="auto"/>
          <w:sz w:val="16"/>
          <w:szCs w:val="16"/>
          <w:lang w:val="ru-RU"/>
        </w:rPr>
        <w:t>- обустройство городского парка;</w:t>
      </w:r>
    </w:p>
    <w:p w:rsidR="008306EF" w:rsidRPr="00774075" w:rsidRDefault="008306EF" w:rsidP="008306EF">
      <w:pPr>
        <w:pStyle w:val="aff8"/>
        <w:ind w:firstLine="284"/>
        <w:rPr>
          <w:rFonts w:cs="Times New Roman"/>
          <w:color w:val="auto"/>
          <w:sz w:val="16"/>
          <w:szCs w:val="16"/>
          <w:lang w:val="ru-RU"/>
        </w:rPr>
      </w:pPr>
      <w:r w:rsidRPr="00774075">
        <w:rPr>
          <w:rFonts w:cs="Times New Roman"/>
          <w:color w:val="auto"/>
          <w:sz w:val="16"/>
          <w:szCs w:val="16"/>
          <w:lang w:val="ru-RU"/>
        </w:rPr>
        <w:t xml:space="preserve">- разработка </w:t>
      </w:r>
      <w:proofErr w:type="gramStart"/>
      <w:r w:rsidRPr="00774075">
        <w:rPr>
          <w:rFonts w:cs="Times New Roman"/>
          <w:color w:val="auto"/>
          <w:sz w:val="16"/>
          <w:szCs w:val="16"/>
          <w:lang w:val="ru-RU"/>
        </w:rPr>
        <w:t>дизайн-проектов</w:t>
      </w:r>
      <w:proofErr w:type="gramEnd"/>
      <w:r w:rsidRPr="00774075">
        <w:rPr>
          <w:rFonts w:cs="Times New Roman"/>
          <w:color w:val="auto"/>
          <w:sz w:val="16"/>
          <w:szCs w:val="16"/>
          <w:lang w:val="ru-RU"/>
        </w:rPr>
        <w:t>;</w:t>
      </w:r>
    </w:p>
    <w:p w:rsidR="008306EF" w:rsidRPr="00774075" w:rsidRDefault="008306EF" w:rsidP="008306EF">
      <w:pPr>
        <w:pStyle w:val="ConsPlusNormal"/>
        <w:ind w:firstLine="284"/>
        <w:jc w:val="both"/>
        <w:rPr>
          <w:rFonts w:ascii="Times New Roman" w:hAnsi="Times New Roman" w:cs="Times New Roman"/>
          <w:sz w:val="16"/>
          <w:szCs w:val="16"/>
        </w:rPr>
      </w:pPr>
      <w:r w:rsidRPr="00774075">
        <w:rPr>
          <w:rFonts w:ascii="Times New Roman" w:hAnsi="Times New Roman" w:cs="Times New Roman"/>
          <w:sz w:val="16"/>
          <w:szCs w:val="16"/>
        </w:rPr>
        <w:t xml:space="preserve">- подготовка и, в случае необходимости, проверка сметных расчетов стоимости </w:t>
      </w:r>
      <w:proofErr w:type="gramStart"/>
      <w:r w:rsidRPr="00774075">
        <w:rPr>
          <w:rFonts w:ascii="Times New Roman" w:hAnsi="Times New Roman" w:cs="Times New Roman"/>
          <w:sz w:val="16"/>
          <w:szCs w:val="16"/>
        </w:rPr>
        <w:t>работ</w:t>
      </w:r>
      <w:proofErr w:type="gramEnd"/>
      <w:r w:rsidRPr="00774075">
        <w:rPr>
          <w:rFonts w:ascii="Times New Roman" w:hAnsi="Times New Roman" w:cs="Times New Roman"/>
          <w:sz w:val="16"/>
          <w:szCs w:val="16"/>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p w:rsidR="008306EF" w:rsidRPr="00774075" w:rsidRDefault="008306EF" w:rsidP="008306EF">
      <w:pPr>
        <w:pStyle w:val="aff8"/>
        <w:ind w:firstLine="284"/>
        <w:rPr>
          <w:rFonts w:cs="Times New Roman"/>
          <w:color w:val="auto"/>
          <w:sz w:val="16"/>
          <w:szCs w:val="16"/>
          <w:lang w:val="ru-RU"/>
        </w:rPr>
      </w:pPr>
      <w:r w:rsidRPr="00774075">
        <w:rPr>
          <w:rFonts w:cs="Times New Roman"/>
          <w:color w:val="auto"/>
          <w:sz w:val="16"/>
          <w:szCs w:val="16"/>
          <w:lang w:val="ru-RU"/>
        </w:rPr>
        <w:t xml:space="preserve">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 </w:t>
      </w:r>
    </w:p>
    <w:p w:rsidR="008306EF" w:rsidRPr="00774075" w:rsidRDefault="008306EF" w:rsidP="008306EF">
      <w:pPr>
        <w:pStyle w:val="aff8"/>
        <w:ind w:firstLine="284"/>
        <w:rPr>
          <w:rFonts w:cs="Times New Roman"/>
          <w:color w:val="auto"/>
          <w:sz w:val="16"/>
          <w:szCs w:val="16"/>
          <w:lang w:val="ru-RU"/>
        </w:rPr>
      </w:pPr>
      <w:r w:rsidRPr="00774075">
        <w:rPr>
          <w:rFonts w:cs="Times New Roman"/>
          <w:color w:val="auto"/>
          <w:sz w:val="16"/>
          <w:szCs w:val="16"/>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придомовых территорий многоквартирных жилых домов, городского парка.</w:t>
      </w:r>
    </w:p>
    <w:p w:rsidR="008306EF" w:rsidRPr="00774075" w:rsidRDefault="008306EF" w:rsidP="008306EF">
      <w:pPr>
        <w:pStyle w:val="aff8"/>
        <w:ind w:firstLine="284"/>
        <w:rPr>
          <w:rFonts w:cs="Times New Roman"/>
          <w:color w:val="auto"/>
          <w:sz w:val="16"/>
          <w:szCs w:val="16"/>
          <w:lang w:val="ru-RU"/>
        </w:rPr>
      </w:pPr>
      <w:r w:rsidRPr="00774075">
        <w:rPr>
          <w:rFonts w:cs="Times New Roman"/>
          <w:color w:val="auto"/>
          <w:sz w:val="16"/>
          <w:szCs w:val="16"/>
          <w:lang w:val="ru-RU"/>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774075">
        <w:rPr>
          <w:rFonts w:cs="Times New Roman"/>
          <w:color w:val="auto"/>
          <w:sz w:val="16"/>
          <w:szCs w:val="16"/>
          <w:lang w:val="ru-RU"/>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проездов к многоквартирным жилым домам имеет высокую степень износа, так как срок службы дорожных покрытий с момента застройки города многоквартирными домами истек, практически не производятся работы по озеленению дворовых территорий.</w:t>
      </w:r>
      <w:proofErr w:type="gramEnd"/>
      <w:r w:rsidRPr="00774075">
        <w:rPr>
          <w:rFonts w:cs="Times New Roman"/>
          <w:color w:val="auto"/>
          <w:sz w:val="16"/>
          <w:szCs w:val="16"/>
          <w:lang w:val="ru-RU"/>
        </w:rPr>
        <w:t xml:space="preserve"> Существующее положение обусловлено рядом факторов: </w:t>
      </w:r>
      <w:r w:rsidRPr="00774075">
        <w:rPr>
          <w:rFonts w:cs="Times New Roman"/>
          <w:color w:val="auto"/>
          <w:sz w:val="16"/>
          <w:szCs w:val="16"/>
          <w:lang w:val="ru-RU"/>
        </w:rPr>
        <w:lastRenderedPageBreak/>
        <w:t xml:space="preserve">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8306EF" w:rsidRPr="00774075" w:rsidRDefault="008306EF" w:rsidP="008306EF">
      <w:pPr>
        <w:pStyle w:val="aff8"/>
        <w:ind w:firstLine="284"/>
        <w:rPr>
          <w:rFonts w:cs="Times New Roman"/>
          <w:color w:val="auto"/>
          <w:sz w:val="16"/>
          <w:szCs w:val="16"/>
          <w:lang w:val="ru-RU"/>
        </w:rPr>
      </w:pPr>
      <w:r w:rsidRPr="00774075">
        <w:rPr>
          <w:rFonts w:cs="Times New Roman"/>
          <w:color w:val="auto"/>
          <w:sz w:val="16"/>
          <w:szCs w:val="16"/>
          <w:lang w:val="ru-RU"/>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 </w:t>
      </w:r>
    </w:p>
    <w:p w:rsidR="008306EF" w:rsidRPr="00774075" w:rsidRDefault="008306EF" w:rsidP="008306EF">
      <w:pPr>
        <w:pStyle w:val="aff8"/>
        <w:ind w:firstLine="284"/>
        <w:rPr>
          <w:rFonts w:cs="Times New Roman"/>
          <w:color w:val="auto"/>
          <w:sz w:val="16"/>
          <w:szCs w:val="16"/>
          <w:lang w:val="ru-RU"/>
        </w:rPr>
      </w:pPr>
      <w:r w:rsidRPr="00774075">
        <w:rPr>
          <w:rFonts w:cs="Times New Roman"/>
          <w:color w:val="auto"/>
          <w:sz w:val="16"/>
          <w:szCs w:val="16"/>
          <w:lang w:val="ru-RU"/>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8306EF" w:rsidRPr="00774075" w:rsidRDefault="008306EF" w:rsidP="008306EF">
      <w:pPr>
        <w:widowControl w:val="0"/>
        <w:ind w:firstLine="284"/>
        <w:jc w:val="both"/>
        <w:rPr>
          <w:sz w:val="16"/>
          <w:szCs w:val="16"/>
        </w:rPr>
      </w:pPr>
      <w:r w:rsidRPr="00774075">
        <w:rPr>
          <w:sz w:val="16"/>
          <w:szCs w:val="16"/>
        </w:rPr>
        <w:t xml:space="preserve">В рамках муниципальной программы субсидии областного бюджета предоставляются на софинансирование расходных обязательств, связанных с благоустройством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включают следующие виды работ и их нормативная стоимость: </w:t>
      </w:r>
    </w:p>
    <w:p w:rsidR="008306EF" w:rsidRPr="00774075" w:rsidRDefault="008306EF" w:rsidP="008306EF">
      <w:pPr>
        <w:widowControl w:val="0"/>
        <w:ind w:firstLine="284"/>
        <w:jc w:val="both"/>
        <w:rPr>
          <w:sz w:val="16"/>
          <w:szCs w:val="16"/>
        </w:rPr>
      </w:pPr>
      <w:r w:rsidRPr="00774075">
        <w:rPr>
          <w:sz w:val="16"/>
          <w:szCs w:val="16"/>
        </w:rPr>
        <w:t xml:space="preserve">- ремонт дворовых проездов (твёрдое или асфальтное покрытие на 1 </w:t>
      </w:r>
      <w:proofErr w:type="spellStart"/>
      <w:r w:rsidRPr="00774075">
        <w:rPr>
          <w:sz w:val="16"/>
          <w:szCs w:val="16"/>
        </w:rPr>
        <w:t>кв</w:t>
      </w:r>
      <w:proofErr w:type="gramStart"/>
      <w:r w:rsidRPr="00774075">
        <w:rPr>
          <w:sz w:val="16"/>
          <w:szCs w:val="16"/>
        </w:rPr>
        <w:t>.м</w:t>
      </w:r>
      <w:proofErr w:type="gramEnd"/>
      <w:r w:rsidRPr="00774075">
        <w:rPr>
          <w:sz w:val="16"/>
          <w:szCs w:val="16"/>
        </w:rPr>
        <w:t>етр</w:t>
      </w:r>
      <w:proofErr w:type="spellEnd"/>
      <w:r w:rsidRPr="00774075">
        <w:rPr>
          <w:sz w:val="16"/>
          <w:szCs w:val="16"/>
        </w:rPr>
        <w:t xml:space="preserve"> с установкой бортового камня) –2,0 </w:t>
      </w:r>
      <w:proofErr w:type="spellStart"/>
      <w:r w:rsidRPr="00774075">
        <w:rPr>
          <w:sz w:val="16"/>
          <w:szCs w:val="16"/>
        </w:rPr>
        <w:t>тыс.рублей</w:t>
      </w:r>
      <w:proofErr w:type="spellEnd"/>
      <w:r w:rsidRPr="00774075">
        <w:rPr>
          <w:sz w:val="16"/>
          <w:szCs w:val="16"/>
        </w:rPr>
        <w:t>;</w:t>
      </w:r>
    </w:p>
    <w:p w:rsidR="008306EF" w:rsidRPr="00774075" w:rsidRDefault="008306EF" w:rsidP="008306EF">
      <w:pPr>
        <w:widowControl w:val="0"/>
        <w:ind w:firstLine="284"/>
        <w:jc w:val="both"/>
        <w:rPr>
          <w:sz w:val="16"/>
          <w:szCs w:val="16"/>
        </w:rPr>
      </w:pPr>
      <w:r w:rsidRPr="00774075">
        <w:rPr>
          <w:sz w:val="16"/>
          <w:szCs w:val="16"/>
        </w:rPr>
        <w:t xml:space="preserve">- обеспечение освещенности дворовых территорий (в том числе установка фонарных столбов, стоимость за единицу) - 25,0 </w:t>
      </w:r>
      <w:proofErr w:type="spellStart"/>
      <w:r w:rsidRPr="00774075">
        <w:rPr>
          <w:sz w:val="16"/>
          <w:szCs w:val="16"/>
        </w:rPr>
        <w:t>тыс</w:t>
      </w:r>
      <w:proofErr w:type="gramStart"/>
      <w:r w:rsidRPr="00774075">
        <w:rPr>
          <w:sz w:val="16"/>
          <w:szCs w:val="16"/>
        </w:rPr>
        <w:t>.р</w:t>
      </w:r>
      <w:proofErr w:type="gramEnd"/>
      <w:r w:rsidRPr="00774075">
        <w:rPr>
          <w:sz w:val="16"/>
          <w:szCs w:val="16"/>
        </w:rPr>
        <w:t>ублей</w:t>
      </w:r>
      <w:proofErr w:type="spellEnd"/>
      <w:r w:rsidRPr="00774075">
        <w:rPr>
          <w:sz w:val="16"/>
          <w:szCs w:val="16"/>
        </w:rPr>
        <w:t>;</w:t>
      </w:r>
    </w:p>
    <w:p w:rsidR="008306EF" w:rsidRPr="00774075" w:rsidRDefault="008306EF" w:rsidP="008306EF">
      <w:pPr>
        <w:widowControl w:val="0"/>
        <w:ind w:firstLine="284"/>
        <w:jc w:val="both"/>
        <w:rPr>
          <w:sz w:val="16"/>
          <w:szCs w:val="16"/>
        </w:rPr>
      </w:pPr>
      <w:r w:rsidRPr="00774075">
        <w:rPr>
          <w:sz w:val="16"/>
          <w:szCs w:val="16"/>
        </w:rPr>
        <w:t xml:space="preserve">- установка скамеек (стоимость за единицу) - 15,0 </w:t>
      </w:r>
      <w:proofErr w:type="spellStart"/>
      <w:r w:rsidRPr="00774075">
        <w:rPr>
          <w:sz w:val="16"/>
          <w:szCs w:val="16"/>
        </w:rPr>
        <w:t>тыс</w:t>
      </w:r>
      <w:proofErr w:type="gramStart"/>
      <w:r w:rsidRPr="00774075">
        <w:rPr>
          <w:sz w:val="16"/>
          <w:szCs w:val="16"/>
        </w:rPr>
        <w:t>.р</w:t>
      </w:r>
      <w:proofErr w:type="gramEnd"/>
      <w:r w:rsidRPr="00774075">
        <w:rPr>
          <w:sz w:val="16"/>
          <w:szCs w:val="16"/>
        </w:rPr>
        <w:t>ублей</w:t>
      </w:r>
      <w:proofErr w:type="spellEnd"/>
      <w:r w:rsidRPr="00774075">
        <w:rPr>
          <w:sz w:val="16"/>
          <w:szCs w:val="16"/>
        </w:rPr>
        <w:t>;</w:t>
      </w:r>
    </w:p>
    <w:p w:rsidR="008306EF" w:rsidRPr="00774075" w:rsidRDefault="008306EF" w:rsidP="008306EF">
      <w:pPr>
        <w:widowControl w:val="0"/>
        <w:ind w:firstLine="284"/>
        <w:jc w:val="both"/>
        <w:rPr>
          <w:sz w:val="16"/>
          <w:szCs w:val="16"/>
        </w:rPr>
      </w:pPr>
      <w:r w:rsidRPr="00774075">
        <w:rPr>
          <w:sz w:val="16"/>
          <w:szCs w:val="16"/>
        </w:rPr>
        <w:t xml:space="preserve">- установка урн для мусора (стоимость за единицу) - 7,0 </w:t>
      </w:r>
      <w:proofErr w:type="spellStart"/>
      <w:r w:rsidRPr="00774075">
        <w:rPr>
          <w:sz w:val="16"/>
          <w:szCs w:val="16"/>
        </w:rPr>
        <w:t>тыс</w:t>
      </w:r>
      <w:proofErr w:type="gramStart"/>
      <w:r w:rsidRPr="00774075">
        <w:rPr>
          <w:sz w:val="16"/>
          <w:szCs w:val="16"/>
        </w:rPr>
        <w:t>.р</w:t>
      </w:r>
      <w:proofErr w:type="gramEnd"/>
      <w:r w:rsidRPr="00774075">
        <w:rPr>
          <w:sz w:val="16"/>
          <w:szCs w:val="16"/>
        </w:rPr>
        <w:t>ублей</w:t>
      </w:r>
      <w:proofErr w:type="spellEnd"/>
      <w:r w:rsidRPr="00774075">
        <w:rPr>
          <w:sz w:val="16"/>
          <w:szCs w:val="16"/>
        </w:rPr>
        <w:t>.</w:t>
      </w:r>
    </w:p>
    <w:p w:rsidR="008306EF" w:rsidRPr="00774075" w:rsidRDefault="008306EF" w:rsidP="008306EF">
      <w:pPr>
        <w:widowControl w:val="0"/>
        <w:suppressAutoHyphens/>
        <w:overflowPunct w:val="0"/>
        <w:autoSpaceDE w:val="0"/>
        <w:ind w:firstLine="284"/>
        <w:jc w:val="both"/>
        <w:textAlignment w:val="baseline"/>
        <w:rPr>
          <w:sz w:val="16"/>
          <w:szCs w:val="16"/>
        </w:rPr>
      </w:pPr>
      <w:proofErr w:type="gramStart"/>
      <w:r w:rsidRPr="00774075">
        <w:rPr>
          <w:sz w:val="16"/>
          <w:szCs w:val="16"/>
        </w:rPr>
        <w:t xml:space="preserve">Нормативная стоимость (единичные расценки) работ по благоустройству, входящих в состав минимального перечня работ приведена в соответствии с государственной </w:t>
      </w:r>
      <w:hyperlink w:anchor="P30" w:history="1">
        <w:r w:rsidRPr="00774075">
          <w:rPr>
            <w:rStyle w:val="af2"/>
            <w:color w:val="auto"/>
            <w:sz w:val="16"/>
            <w:szCs w:val="16"/>
          </w:rPr>
          <w:t>программ</w:t>
        </w:r>
      </w:hyperlink>
      <w:r w:rsidRPr="00774075">
        <w:rPr>
          <w:sz w:val="16"/>
          <w:szCs w:val="16"/>
        </w:rPr>
        <w:t>ой Новгородской области «Формирование современной городской среды на территории муниципальных образований Новгородской области на 2018 - 2024 годы», утвержденной постановлением Правительства Новгородской области от 01.09.2017 №305:</w:t>
      </w:r>
      <w:proofErr w:type="gramEnd"/>
    </w:p>
    <w:p w:rsidR="008306EF" w:rsidRPr="00774075" w:rsidRDefault="008306EF" w:rsidP="008306EF">
      <w:pPr>
        <w:jc w:val="both"/>
        <w:rPr>
          <w:sz w:val="16"/>
          <w:szCs w:val="16"/>
        </w:rPr>
      </w:pPr>
    </w:p>
    <w:tbl>
      <w:tblPr>
        <w:tblW w:w="0" w:type="auto"/>
        <w:tblInd w:w="-20" w:type="dxa"/>
        <w:tblLook w:val="0000" w:firstRow="0" w:lastRow="0" w:firstColumn="0" w:lastColumn="0" w:noHBand="0" w:noVBand="0"/>
      </w:tblPr>
      <w:tblGrid>
        <w:gridCol w:w="425"/>
        <w:gridCol w:w="2902"/>
        <w:gridCol w:w="906"/>
        <w:gridCol w:w="965"/>
      </w:tblGrid>
      <w:tr w:rsidR="00774075" w:rsidRPr="00774075" w:rsidTr="008306EF">
        <w:trPr>
          <w:trHeight w:val="56"/>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w:t>
            </w:r>
          </w:p>
          <w:p w:rsidR="008306EF" w:rsidRPr="00774075" w:rsidRDefault="008306EF" w:rsidP="008306EF">
            <w:pPr>
              <w:pStyle w:val="ConsPlusNormal"/>
              <w:ind w:firstLine="0"/>
              <w:jc w:val="center"/>
              <w:rPr>
                <w:rFonts w:ascii="Times New Roman" w:hAnsi="Times New Roman" w:cs="Times New Roman"/>
                <w:sz w:val="16"/>
                <w:szCs w:val="16"/>
              </w:rPr>
            </w:pPr>
            <w:proofErr w:type="gramStart"/>
            <w:r w:rsidRPr="00774075">
              <w:rPr>
                <w:rFonts w:ascii="Times New Roman" w:hAnsi="Times New Roman" w:cs="Times New Roman"/>
                <w:sz w:val="16"/>
                <w:szCs w:val="16"/>
              </w:rPr>
              <w:t>п</w:t>
            </w:r>
            <w:proofErr w:type="gramEnd"/>
            <w:r w:rsidRPr="00774075">
              <w:rPr>
                <w:rFonts w:ascii="Times New Roman" w:hAnsi="Times New Roman" w:cs="Times New Roman"/>
                <w:sz w:val="16"/>
                <w:szCs w:val="16"/>
              </w:rPr>
              <w:t>/п</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Наименование работ по благоустройству с визуализацией</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Единица</w:t>
            </w:r>
          </w:p>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измерения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 xml:space="preserve">Стоимость, не более, </w:t>
            </w:r>
            <w:proofErr w:type="spellStart"/>
            <w:r w:rsidRPr="00774075">
              <w:rPr>
                <w:rFonts w:ascii="Times New Roman" w:hAnsi="Times New Roman" w:cs="Times New Roman"/>
                <w:sz w:val="16"/>
                <w:szCs w:val="16"/>
              </w:rPr>
              <w:t>тыс</w:t>
            </w:r>
            <w:proofErr w:type="gramStart"/>
            <w:r w:rsidRPr="00774075">
              <w:rPr>
                <w:rFonts w:ascii="Times New Roman" w:hAnsi="Times New Roman" w:cs="Times New Roman"/>
                <w:sz w:val="16"/>
                <w:szCs w:val="16"/>
              </w:rPr>
              <w:t>.р</w:t>
            </w:r>
            <w:proofErr w:type="gramEnd"/>
            <w:r w:rsidRPr="00774075">
              <w:rPr>
                <w:rFonts w:ascii="Times New Roman" w:hAnsi="Times New Roman" w:cs="Times New Roman"/>
                <w:sz w:val="16"/>
                <w:szCs w:val="16"/>
              </w:rPr>
              <w:t>уб</w:t>
            </w:r>
            <w:proofErr w:type="spellEnd"/>
            <w:r w:rsidRPr="00774075">
              <w:rPr>
                <w:rFonts w:ascii="Times New Roman" w:hAnsi="Times New Roman" w:cs="Times New Roman"/>
                <w:sz w:val="16"/>
                <w:szCs w:val="16"/>
              </w:rPr>
              <w:t>.</w:t>
            </w:r>
          </w:p>
        </w:tc>
      </w:tr>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Твёрдое или асфальтное покрытие с установкой бортового камня</w:t>
            </w:r>
          </w:p>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noProof/>
                <w:sz w:val="16"/>
                <w:szCs w:val="16"/>
              </w:rPr>
              <w:drawing>
                <wp:inline distT="0" distB="0" distL="0" distR="0" wp14:anchorId="19A3B0F0" wp14:editId="37C7AEBF">
                  <wp:extent cx="1527482" cy="103781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532652" cy="1041327"/>
                          </a:xfrm>
                          <a:prstGeom prst="rect">
                            <a:avLst/>
                          </a:prstGeom>
                          <a:solidFill>
                            <a:srgbClr val="FFFFFF"/>
                          </a:solidFill>
                          <a:ln w="9525">
                            <a:noFill/>
                            <a:miter lim="800000"/>
                            <a:headEnd/>
                            <a:tailEnd/>
                          </a:ln>
                        </pic:spPr>
                      </pic:pic>
                    </a:graphicData>
                  </a:graphic>
                </wp:inline>
              </w:drawing>
            </w:r>
          </w:p>
          <w:p w:rsidR="008306EF" w:rsidRPr="00774075" w:rsidRDefault="008306EF" w:rsidP="008306EF">
            <w:pPr>
              <w:pStyle w:val="ConsPlusNormal"/>
              <w:ind w:firstLine="0"/>
              <w:rPr>
                <w:rFonts w:ascii="Times New Roman" w:hAnsi="Times New Roman" w:cs="Times New Roman"/>
                <w:sz w:val="16"/>
                <w:szCs w:val="16"/>
              </w:rPr>
            </w:pP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proofErr w:type="spellStart"/>
            <w:r w:rsidRPr="00774075">
              <w:rPr>
                <w:rFonts w:ascii="Times New Roman" w:hAnsi="Times New Roman" w:cs="Times New Roman"/>
                <w:sz w:val="16"/>
                <w:szCs w:val="16"/>
              </w:rPr>
              <w:t>кв</w:t>
            </w:r>
            <w:proofErr w:type="gramStart"/>
            <w:r w:rsidRPr="00774075">
              <w:rPr>
                <w:rFonts w:ascii="Times New Roman" w:hAnsi="Times New Roman" w:cs="Times New Roman"/>
                <w:sz w:val="16"/>
                <w:szCs w:val="16"/>
              </w:rPr>
              <w:t>.м</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2,0</w:t>
            </w:r>
          </w:p>
        </w:tc>
      </w:tr>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2.</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Установка фонарных столбов</w:t>
            </w:r>
          </w:p>
          <w:p w:rsidR="008306EF" w:rsidRPr="00774075" w:rsidRDefault="008306EF" w:rsidP="008306EF">
            <w:pPr>
              <w:pStyle w:val="ConsPlusNormal"/>
              <w:ind w:firstLine="0"/>
              <w:jc w:val="center"/>
              <w:rPr>
                <w:rFonts w:ascii="Times New Roman" w:hAnsi="Times New Roman" w:cs="Times New Roman"/>
                <w:sz w:val="16"/>
                <w:szCs w:val="16"/>
              </w:rPr>
            </w:pPr>
          </w:p>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noProof/>
                <w:sz w:val="16"/>
                <w:szCs w:val="16"/>
              </w:rPr>
              <w:drawing>
                <wp:inline distT="0" distB="0" distL="0" distR="0" wp14:anchorId="739FDBAF" wp14:editId="56BBC87A">
                  <wp:extent cx="1033910" cy="785374"/>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035229" cy="786376"/>
                          </a:xfrm>
                          <a:prstGeom prst="rect">
                            <a:avLst/>
                          </a:prstGeom>
                          <a:solidFill>
                            <a:srgbClr val="FFFFFF"/>
                          </a:solidFill>
                          <a:ln w="9525">
                            <a:noFill/>
                            <a:miter lim="800000"/>
                            <a:headEnd/>
                            <a:tailEnd/>
                          </a:ln>
                        </pic:spPr>
                      </pic:pic>
                    </a:graphicData>
                  </a:graphic>
                </wp:inline>
              </w:drawing>
            </w:r>
          </w:p>
          <w:p w:rsidR="008306EF" w:rsidRPr="00774075" w:rsidRDefault="008306EF" w:rsidP="008306EF">
            <w:pPr>
              <w:pStyle w:val="ConsPlusNormal"/>
              <w:ind w:firstLine="0"/>
              <w:jc w:val="center"/>
              <w:rPr>
                <w:rFonts w:ascii="Times New Roman" w:hAnsi="Times New Roman" w:cs="Times New Roman"/>
                <w:sz w:val="16"/>
                <w:szCs w:val="16"/>
              </w:rPr>
            </w:pPr>
          </w:p>
          <w:p w:rsidR="008306EF" w:rsidRPr="00774075" w:rsidRDefault="008306EF" w:rsidP="008306EF">
            <w:pPr>
              <w:pStyle w:val="ConsPlusNormal"/>
              <w:ind w:firstLine="0"/>
              <w:jc w:val="center"/>
              <w:rPr>
                <w:rFonts w:ascii="Times New Roman" w:hAnsi="Times New Roman" w:cs="Times New Roman"/>
                <w:sz w:val="16"/>
                <w:szCs w:val="16"/>
              </w:rPr>
            </w:pP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ед.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25,0</w:t>
            </w:r>
          </w:p>
        </w:tc>
      </w:tr>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3.</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Установка скамеек</w:t>
            </w:r>
          </w:p>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noProof/>
                <w:sz w:val="16"/>
                <w:szCs w:val="16"/>
              </w:rPr>
              <w:lastRenderedPageBreak/>
              <w:drawing>
                <wp:inline distT="0" distB="0" distL="0" distR="0" wp14:anchorId="73CC819E" wp14:editId="07956FA1">
                  <wp:extent cx="1769638" cy="1178061"/>
                  <wp:effectExtent l="0" t="0" r="2540" b="3175"/>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r="9012"/>
                          <a:stretch>
                            <a:fillRect/>
                          </a:stretch>
                        </pic:blipFill>
                        <pic:spPr bwMode="auto">
                          <a:xfrm>
                            <a:off x="0" y="0"/>
                            <a:ext cx="1770922" cy="1178916"/>
                          </a:xfrm>
                          <a:prstGeom prst="rect">
                            <a:avLst/>
                          </a:prstGeom>
                          <a:solidFill>
                            <a:srgbClr val="FFFFFF"/>
                          </a:solid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sz w:val="16"/>
                <w:szCs w:val="16"/>
              </w:rPr>
            </w:pPr>
            <w:r w:rsidRPr="00774075">
              <w:rPr>
                <w:sz w:val="16"/>
                <w:szCs w:val="16"/>
              </w:rPr>
              <w:t>ед.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15,0</w:t>
            </w:r>
          </w:p>
        </w:tc>
      </w:tr>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4.</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Установка урн</w:t>
            </w:r>
          </w:p>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noProof/>
                <w:sz w:val="16"/>
                <w:szCs w:val="16"/>
              </w:rPr>
              <w:drawing>
                <wp:inline distT="0" distB="0" distL="0" distR="0" wp14:anchorId="0C3C2336" wp14:editId="7A1F7A39">
                  <wp:extent cx="1380015" cy="1121068"/>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b="3979"/>
                          <a:stretch>
                            <a:fillRect/>
                          </a:stretch>
                        </pic:blipFill>
                        <pic:spPr bwMode="auto">
                          <a:xfrm>
                            <a:off x="0" y="0"/>
                            <a:ext cx="1381527" cy="1122296"/>
                          </a:xfrm>
                          <a:prstGeom prst="rect">
                            <a:avLst/>
                          </a:prstGeom>
                          <a:solidFill>
                            <a:srgbClr val="FFFFFF"/>
                          </a:solid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sz w:val="16"/>
                <w:szCs w:val="16"/>
              </w:rPr>
            </w:pPr>
            <w:r w:rsidRPr="00774075">
              <w:rPr>
                <w:sz w:val="16"/>
                <w:szCs w:val="16"/>
              </w:rPr>
              <w:t>ед.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7,0</w:t>
            </w:r>
          </w:p>
        </w:tc>
      </w:tr>
    </w:tbl>
    <w:p w:rsidR="008306EF" w:rsidRPr="00774075" w:rsidRDefault="008306EF" w:rsidP="008306EF">
      <w:pPr>
        <w:ind w:firstLine="284"/>
        <w:jc w:val="both"/>
        <w:rPr>
          <w:sz w:val="16"/>
          <w:szCs w:val="16"/>
        </w:rPr>
      </w:pPr>
      <w:r w:rsidRPr="00774075">
        <w:rPr>
          <w:sz w:val="16"/>
          <w:szCs w:val="16"/>
        </w:rPr>
        <w:t>Кроме того, в рамках муниципальной программы, субсидии областного бюджета предоставляются и на софинансирование расходных обязательств, связанных с благоустройством дворовых  территорий многоквартирных домов, исходя из дополнительного перечня видов работ по благоустройству дворовых территорий многоквартирных домов, и  включают следующие виды работ и их предельную стоимость:</w:t>
      </w:r>
    </w:p>
    <w:p w:rsidR="008306EF" w:rsidRPr="00774075" w:rsidRDefault="008306EF" w:rsidP="008306EF">
      <w:pPr>
        <w:ind w:firstLine="284"/>
        <w:jc w:val="both"/>
        <w:rPr>
          <w:sz w:val="16"/>
          <w:szCs w:val="16"/>
        </w:rPr>
      </w:pPr>
      <w:r w:rsidRPr="00774075">
        <w:rPr>
          <w:sz w:val="16"/>
          <w:szCs w:val="16"/>
        </w:rPr>
        <w:t>Оборудование детских и (или) спортивных площадок (стоимость за комплекс) – не более 195, 0 тыс. рублей;</w:t>
      </w:r>
    </w:p>
    <w:p w:rsidR="008306EF" w:rsidRPr="00774075" w:rsidRDefault="008306EF" w:rsidP="008306EF">
      <w:pPr>
        <w:ind w:firstLine="284"/>
        <w:jc w:val="both"/>
        <w:rPr>
          <w:sz w:val="16"/>
          <w:szCs w:val="16"/>
        </w:rPr>
      </w:pPr>
      <w:r w:rsidRPr="00774075">
        <w:rPr>
          <w:sz w:val="16"/>
          <w:szCs w:val="16"/>
        </w:rPr>
        <w:t>Оборудование автомобильных парковок (</w:t>
      </w:r>
      <w:proofErr w:type="spellStart"/>
      <w:r w:rsidRPr="00774075">
        <w:rPr>
          <w:sz w:val="16"/>
          <w:szCs w:val="16"/>
        </w:rPr>
        <w:t>кв</w:t>
      </w:r>
      <w:proofErr w:type="gramStart"/>
      <w:r w:rsidRPr="00774075">
        <w:rPr>
          <w:sz w:val="16"/>
          <w:szCs w:val="16"/>
        </w:rPr>
        <w:t>.м</w:t>
      </w:r>
      <w:proofErr w:type="spellEnd"/>
      <w:proofErr w:type="gramEnd"/>
      <w:r w:rsidRPr="00774075">
        <w:rPr>
          <w:sz w:val="16"/>
          <w:szCs w:val="16"/>
        </w:rPr>
        <w:t>) – не более 2,5  тыс. рублей;</w:t>
      </w:r>
    </w:p>
    <w:p w:rsidR="008306EF" w:rsidRPr="00774075" w:rsidRDefault="008306EF" w:rsidP="008306EF">
      <w:pPr>
        <w:ind w:firstLine="284"/>
        <w:jc w:val="both"/>
        <w:rPr>
          <w:sz w:val="16"/>
          <w:szCs w:val="16"/>
        </w:rPr>
      </w:pPr>
      <w:r w:rsidRPr="00774075">
        <w:rPr>
          <w:sz w:val="16"/>
          <w:szCs w:val="16"/>
        </w:rPr>
        <w:t>Озеленение территорий (</w:t>
      </w:r>
      <w:proofErr w:type="spellStart"/>
      <w:r w:rsidRPr="00774075">
        <w:rPr>
          <w:sz w:val="16"/>
          <w:szCs w:val="16"/>
        </w:rPr>
        <w:t>кв</w:t>
      </w:r>
      <w:proofErr w:type="gramStart"/>
      <w:r w:rsidRPr="00774075">
        <w:rPr>
          <w:sz w:val="16"/>
          <w:szCs w:val="16"/>
        </w:rPr>
        <w:t>.м</w:t>
      </w:r>
      <w:proofErr w:type="spellEnd"/>
      <w:proofErr w:type="gramEnd"/>
      <w:r w:rsidRPr="00774075">
        <w:rPr>
          <w:sz w:val="16"/>
          <w:szCs w:val="16"/>
        </w:rPr>
        <w:t>) – не более 0,5 тыс. рублей.</w:t>
      </w:r>
    </w:p>
    <w:p w:rsidR="008306EF" w:rsidRPr="00774075" w:rsidRDefault="008306EF" w:rsidP="008306EF">
      <w:pPr>
        <w:pStyle w:val="ConsPlusNormal"/>
        <w:overflowPunct w:val="0"/>
        <w:ind w:firstLine="284"/>
        <w:jc w:val="both"/>
        <w:textAlignment w:val="baseline"/>
        <w:rPr>
          <w:rFonts w:ascii="Times New Roman" w:hAnsi="Times New Roman" w:cs="Times New Roman"/>
          <w:sz w:val="16"/>
          <w:szCs w:val="16"/>
        </w:rPr>
      </w:pPr>
      <w:proofErr w:type="gramStart"/>
      <w:r w:rsidRPr="00774075">
        <w:rPr>
          <w:rFonts w:ascii="Times New Roman" w:hAnsi="Times New Roman" w:cs="Times New Roman"/>
          <w:sz w:val="16"/>
          <w:szCs w:val="16"/>
        </w:rPr>
        <w:t xml:space="preserve">Нормативная стоимость (единичные расценки) работ по благоустройству, входящих в состав дополнительного перечня работ приведена в соответствии с государственной </w:t>
      </w:r>
      <w:hyperlink w:anchor="P30" w:history="1">
        <w:r w:rsidRPr="00774075">
          <w:rPr>
            <w:rStyle w:val="af2"/>
            <w:rFonts w:ascii="Times New Roman" w:hAnsi="Times New Roman" w:cs="Times New Roman"/>
            <w:color w:val="auto"/>
            <w:sz w:val="16"/>
            <w:szCs w:val="16"/>
          </w:rPr>
          <w:t>программ</w:t>
        </w:r>
      </w:hyperlink>
      <w:r w:rsidRPr="00774075">
        <w:rPr>
          <w:rFonts w:ascii="Times New Roman" w:hAnsi="Times New Roman" w:cs="Times New Roman"/>
          <w:sz w:val="16"/>
          <w:szCs w:val="16"/>
        </w:rPr>
        <w:t>ой Новгородской области «Формирование современной городской среды на территории муниципальных образований Новгородской области на 2018 - 2024 годы», утвержденной постановлением Правительства Новгородской области от 01.09.2017 №305:</w:t>
      </w:r>
      <w:proofErr w:type="gramEnd"/>
    </w:p>
    <w:p w:rsidR="008306EF" w:rsidRPr="00774075" w:rsidRDefault="008306EF" w:rsidP="008306EF">
      <w:pPr>
        <w:pStyle w:val="ConsPlusNormal"/>
        <w:overflowPunct w:val="0"/>
        <w:ind w:firstLine="0"/>
        <w:jc w:val="both"/>
        <w:textAlignment w:val="baseline"/>
        <w:rPr>
          <w:rFonts w:ascii="Times New Roman" w:hAnsi="Times New Roman" w:cs="Times New Roman"/>
          <w:sz w:val="16"/>
          <w:szCs w:val="16"/>
        </w:rPr>
      </w:pPr>
    </w:p>
    <w:tbl>
      <w:tblPr>
        <w:tblW w:w="0" w:type="auto"/>
        <w:tblInd w:w="108" w:type="dxa"/>
        <w:tblLook w:val="0000" w:firstRow="0" w:lastRow="0" w:firstColumn="0" w:lastColumn="0" w:noHBand="0" w:noVBand="0"/>
      </w:tblPr>
      <w:tblGrid>
        <w:gridCol w:w="432"/>
        <w:gridCol w:w="2682"/>
        <w:gridCol w:w="938"/>
        <w:gridCol w:w="1018"/>
      </w:tblGrid>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jc w:val="center"/>
              <w:rPr>
                <w:sz w:val="16"/>
                <w:szCs w:val="16"/>
              </w:rPr>
            </w:pPr>
            <w:r w:rsidRPr="00774075">
              <w:rPr>
                <w:sz w:val="16"/>
                <w:szCs w:val="16"/>
              </w:rPr>
              <w:t>№</w:t>
            </w:r>
          </w:p>
          <w:p w:rsidR="008306EF" w:rsidRPr="00774075" w:rsidRDefault="008306EF" w:rsidP="008306EF">
            <w:pPr>
              <w:widowControl w:val="0"/>
              <w:autoSpaceDE w:val="0"/>
              <w:jc w:val="center"/>
              <w:rPr>
                <w:sz w:val="16"/>
                <w:szCs w:val="16"/>
              </w:rPr>
            </w:pPr>
            <w:proofErr w:type="gramStart"/>
            <w:r w:rsidRPr="00774075">
              <w:rPr>
                <w:sz w:val="16"/>
                <w:szCs w:val="16"/>
              </w:rPr>
              <w:t>п</w:t>
            </w:r>
            <w:proofErr w:type="gramEnd"/>
            <w:r w:rsidRPr="00774075">
              <w:rPr>
                <w:sz w:val="16"/>
                <w:szCs w:val="16"/>
              </w:rPr>
              <w:t>/п</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jc w:val="center"/>
              <w:rPr>
                <w:sz w:val="16"/>
                <w:szCs w:val="16"/>
              </w:rPr>
            </w:pPr>
            <w:r w:rsidRPr="00774075">
              <w:rPr>
                <w:sz w:val="16"/>
                <w:szCs w:val="16"/>
              </w:rPr>
              <w:t>Наименование работ по благоустройству с визуализацией</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jc w:val="center"/>
              <w:rPr>
                <w:sz w:val="16"/>
                <w:szCs w:val="16"/>
              </w:rPr>
            </w:pPr>
            <w:r w:rsidRPr="00774075">
              <w:rPr>
                <w:sz w:val="16"/>
                <w:szCs w:val="16"/>
              </w:rPr>
              <w:t>Ед. измерения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widowControl w:val="0"/>
              <w:autoSpaceDE w:val="0"/>
              <w:jc w:val="center"/>
              <w:rPr>
                <w:sz w:val="16"/>
                <w:szCs w:val="16"/>
              </w:rPr>
            </w:pPr>
            <w:r w:rsidRPr="00774075">
              <w:rPr>
                <w:sz w:val="16"/>
                <w:szCs w:val="16"/>
              </w:rPr>
              <w:t xml:space="preserve">Стоимость, не более, </w:t>
            </w:r>
            <w:proofErr w:type="spellStart"/>
            <w:r w:rsidRPr="00774075">
              <w:rPr>
                <w:sz w:val="16"/>
                <w:szCs w:val="16"/>
              </w:rPr>
              <w:t>тыс</w:t>
            </w:r>
            <w:proofErr w:type="gramStart"/>
            <w:r w:rsidRPr="00774075">
              <w:rPr>
                <w:sz w:val="16"/>
                <w:szCs w:val="16"/>
              </w:rPr>
              <w:t>.р</w:t>
            </w:r>
            <w:proofErr w:type="gramEnd"/>
            <w:r w:rsidRPr="00774075">
              <w:rPr>
                <w:sz w:val="16"/>
                <w:szCs w:val="16"/>
              </w:rPr>
              <w:t>уб</w:t>
            </w:r>
            <w:proofErr w:type="spellEnd"/>
            <w:r w:rsidRPr="00774075">
              <w:rPr>
                <w:sz w:val="16"/>
                <w:szCs w:val="16"/>
              </w:rPr>
              <w:t>.</w:t>
            </w:r>
          </w:p>
        </w:tc>
      </w:tr>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jc w:val="center"/>
              <w:rPr>
                <w:sz w:val="16"/>
                <w:szCs w:val="16"/>
              </w:rPr>
            </w:pPr>
            <w:r w:rsidRPr="00774075">
              <w:rPr>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rPr>
                <w:sz w:val="16"/>
                <w:szCs w:val="16"/>
              </w:rPr>
            </w:pPr>
            <w:r w:rsidRPr="00774075">
              <w:rPr>
                <w:sz w:val="16"/>
                <w:szCs w:val="16"/>
              </w:rPr>
              <w:t>Оборудование детских и (или) спортивных площадок</w:t>
            </w:r>
          </w:p>
          <w:p w:rsidR="008306EF" w:rsidRPr="00774075" w:rsidRDefault="008306EF" w:rsidP="008306EF">
            <w:pPr>
              <w:widowControl w:val="0"/>
              <w:autoSpaceDE w:val="0"/>
              <w:rPr>
                <w:sz w:val="16"/>
                <w:szCs w:val="16"/>
              </w:rPr>
            </w:pPr>
            <w:r w:rsidRPr="00774075">
              <w:rPr>
                <w:noProof/>
                <w:sz w:val="16"/>
                <w:szCs w:val="16"/>
                <w:lang w:eastAsia="ru-RU"/>
              </w:rPr>
              <w:drawing>
                <wp:inline distT="0" distB="0" distL="0" distR="0" wp14:anchorId="783A8771" wp14:editId="786B038B">
                  <wp:extent cx="1548260" cy="7685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546240" cy="767541"/>
                          </a:xfrm>
                          <a:prstGeom prst="rect">
                            <a:avLst/>
                          </a:prstGeom>
                          <a:solidFill>
                            <a:srgbClr val="FFFFFF"/>
                          </a:solidFill>
                          <a:ln w="9525">
                            <a:noFill/>
                            <a:miter lim="800000"/>
                            <a:headEnd/>
                            <a:tailEnd/>
                          </a:ln>
                        </pic:spPr>
                      </pic:pic>
                    </a:graphicData>
                  </a:graphic>
                </wp:inline>
              </w:drawing>
            </w:r>
          </w:p>
          <w:p w:rsidR="008306EF" w:rsidRPr="00774075" w:rsidRDefault="008306EF" w:rsidP="008306EF">
            <w:pPr>
              <w:widowControl w:val="0"/>
              <w:autoSpaceDE w:val="0"/>
              <w:jc w:val="center"/>
              <w:rPr>
                <w:sz w:val="16"/>
                <w:szCs w:val="16"/>
              </w:rPr>
            </w:pP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jc w:val="center"/>
              <w:rPr>
                <w:sz w:val="16"/>
                <w:szCs w:val="16"/>
              </w:rPr>
            </w:pPr>
            <w:r w:rsidRPr="00774075">
              <w:rPr>
                <w:sz w:val="16"/>
                <w:szCs w:val="16"/>
              </w:rPr>
              <w:t>комплекс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widowControl w:val="0"/>
              <w:autoSpaceDE w:val="0"/>
              <w:jc w:val="center"/>
              <w:rPr>
                <w:sz w:val="16"/>
                <w:szCs w:val="16"/>
              </w:rPr>
            </w:pPr>
            <w:r w:rsidRPr="00774075">
              <w:rPr>
                <w:sz w:val="16"/>
                <w:szCs w:val="16"/>
              </w:rPr>
              <w:t>195,0</w:t>
            </w:r>
          </w:p>
        </w:tc>
      </w:tr>
      <w:tr w:rsidR="00774075" w:rsidRPr="00774075" w:rsidTr="008306EF">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jc w:val="center"/>
              <w:rPr>
                <w:sz w:val="16"/>
                <w:szCs w:val="16"/>
              </w:rPr>
            </w:pPr>
            <w:r w:rsidRPr="00774075">
              <w:rPr>
                <w:sz w:val="16"/>
                <w:szCs w:val="16"/>
              </w:rPr>
              <w:t>2.</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jc w:val="both"/>
              <w:rPr>
                <w:sz w:val="16"/>
                <w:szCs w:val="16"/>
              </w:rPr>
            </w:pPr>
            <w:r w:rsidRPr="00774075">
              <w:rPr>
                <w:sz w:val="16"/>
                <w:szCs w:val="16"/>
              </w:rPr>
              <w:t>Оборудование автомобильных парковок</w:t>
            </w:r>
          </w:p>
          <w:p w:rsidR="008306EF" w:rsidRPr="00774075" w:rsidRDefault="008306EF" w:rsidP="008306EF">
            <w:pPr>
              <w:widowControl w:val="0"/>
              <w:autoSpaceDE w:val="0"/>
              <w:rPr>
                <w:sz w:val="16"/>
                <w:szCs w:val="16"/>
              </w:rPr>
            </w:pPr>
            <w:r w:rsidRPr="00774075">
              <w:rPr>
                <w:noProof/>
                <w:sz w:val="16"/>
                <w:szCs w:val="16"/>
                <w:lang w:eastAsia="ru-RU"/>
              </w:rPr>
              <w:drawing>
                <wp:inline distT="0" distB="0" distL="0" distR="0" wp14:anchorId="06369BF4" wp14:editId="7809931D">
                  <wp:extent cx="1391234" cy="823726"/>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389221" cy="822534"/>
                          </a:xfrm>
                          <a:prstGeom prst="rect">
                            <a:avLst/>
                          </a:prstGeom>
                          <a:solidFill>
                            <a:srgbClr val="FFFFFF"/>
                          </a:solidFill>
                          <a:ln w="9525">
                            <a:noFill/>
                            <a:miter lim="800000"/>
                            <a:headEnd/>
                            <a:tailEnd/>
                          </a:ln>
                        </pic:spPr>
                      </pic:pic>
                    </a:graphicData>
                  </a:graphic>
                </wp:inline>
              </w:drawing>
            </w:r>
          </w:p>
          <w:p w:rsidR="008306EF" w:rsidRPr="00774075" w:rsidRDefault="008306EF" w:rsidP="008306EF">
            <w:pPr>
              <w:widowControl w:val="0"/>
              <w:autoSpaceDE w:val="0"/>
              <w:jc w:val="center"/>
              <w:rPr>
                <w:sz w:val="16"/>
                <w:szCs w:val="16"/>
              </w:rPr>
            </w:pP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jc w:val="center"/>
              <w:rPr>
                <w:sz w:val="16"/>
                <w:szCs w:val="16"/>
              </w:rPr>
            </w:pPr>
            <w:proofErr w:type="spellStart"/>
            <w:r w:rsidRPr="00774075">
              <w:rPr>
                <w:sz w:val="16"/>
                <w:szCs w:val="16"/>
              </w:rPr>
              <w:t>кв</w:t>
            </w:r>
            <w:proofErr w:type="gramStart"/>
            <w:r w:rsidRPr="00774075">
              <w:rPr>
                <w:sz w:val="16"/>
                <w:szCs w:val="16"/>
              </w:rPr>
              <w:t>.м</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widowControl w:val="0"/>
              <w:autoSpaceDE w:val="0"/>
              <w:jc w:val="center"/>
              <w:rPr>
                <w:sz w:val="16"/>
                <w:szCs w:val="16"/>
              </w:rPr>
            </w:pPr>
            <w:r w:rsidRPr="00774075">
              <w:rPr>
                <w:sz w:val="16"/>
                <w:szCs w:val="16"/>
              </w:rPr>
              <w:t>2,5</w:t>
            </w:r>
          </w:p>
        </w:tc>
      </w:tr>
      <w:tr w:rsidR="00774075" w:rsidRPr="00774075" w:rsidTr="008306EF">
        <w:trPr>
          <w:trHeight w:val="1250"/>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jc w:val="center"/>
              <w:rPr>
                <w:sz w:val="16"/>
                <w:szCs w:val="16"/>
              </w:rPr>
            </w:pPr>
            <w:r w:rsidRPr="00774075">
              <w:rPr>
                <w:sz w:val="16"/>
                <w:szCs w:val="16"/>
              </w:rPr>
              <w:t>3.</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rPr>
                <w:sz w:val="16"/>
                <w:szCs w:val="16"/>
              </w:rPr>
            </w:pPr>
            <w:r w:rsidRPr="00774075">
              <w:rPr>
                <w:sz w:val="16"/>
                <w:szCs w:val="16"/>
              </w:rPr>
              <w:t>Озеленение территорий</w:t>
            </w:r>
          </w:p>
          <w:p w:rsidR="008306EF" w:rsidRPr="00774075" w:rsidRDefault="008306EF" w:rsidP="008306EF">
            <w:pPr>
              <w:widowControl w:val="0"/>
              <w:autoSpaceDE w:val="0"/>
              <w:rPr>
                <w:sz w:val="16"/>
                <w:szCs w:val="16"/>
              </w:rPr>
            </w:pPr>
            <w:r w:rsidRPr="00774075">
              <w:rPr>
                <w:noProof/>
                <w:sz w:val="16"/>
                <w:szCs w:val="16"/>
                <w:lang w:eastAsia="ru-RU"/>
              </w:rPr>
              <w:drawing>
                <wp:inline distT="0" distB="0" distL="0" distR="0" wp14:anchorId="038A1388" wp14:editId="631BEAA6">
                  <wp:extent cx="1357575" cy="769972"/>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357793" cy="770095"/>
                          </a:xfrm>
                          <a:prstGeom prst="rect">
                            <a:avLst/>
                          </a:prstGeom>
                          <a:solidFill>
                            <a:srgbClr val="FFFFFF"/>
                          </a:solid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sz w:val="16"/>
                <w:szCs w:val="16"/>
              </w:rPr>
            </w:pPr>
            <w:proofErr w:type="spellStart"/>
            <w:r w:rsidRPr="00774075">
              <w:rPr>
                <w:sz w:val="16"/>
                <w:szCs w:val="16"/>
              </w:rPr>
              <w:t>кв</w:t>
            </w:r>
            <w:proofErr w:type="gramStart"/>
            <w:r w:rsidRPr="00774075">
              <w:rPr>
                <w:sz w:val="16"/>
                <w:szCs w:val="16"/>
              </w:rPr>
              <w:t>.м</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widowControl w:val="0"/>
              <w:autoSpaceDE w:val="0"/>
              <w:jc w:val="center"/>
              <w:rPr>
                <w:sz w:val="16"/>
                <w:szCs w:val="16"/>
              </w:rPr>
            </w:pPr>
            <w:r w:rsidRPr="00774075">
              <w:rPr>
                <w:sz w:val="16"/>
                <w:szCs w:val="16"/>
              </w:rPr>
              <w:t>0,5</w:t>
            </w:r>
          </w:p>
        </w:tc>
      </w:tr>
    </w:tbl>
    <w:p w:rsidR="008306EF" w:rsidRPr="00774075" w:rsidRDefault="008306EF" w:rsidP="008306EF">
      <w:pPr>
        <w:pStyle w:val="ConsPlusNormal"/>
        <w:overflowPunct w:val="0"/>
        <w:ind w:firstLine="0"/>
        <w:jc w:val="center"/>
        <w:textAlignment w:val="baseline"/>
        <w:rPr>
          <w:rFonts w:ascii="Times New Roman" w:hAnsi="Times New Roman" w:cs="Times New Roman"/>
          <w:sz w:val="16"/>
          <w:szCs w:val="16"/>
        </w:rPr>
      </w:pPr>
      <w:r w:rsidRPr="00774075">
        <w:rPr>
          <w:rFonts w:ascii="Times New Roman" w:hAnsi="Times New Roman" w:cs="Times New Roman"/>
          <w:sz w:val="16"/>
          <w:szCs w:val="16"/>
        </w:rPr>
        <w:lastRenderedPageBreak/>
        <w:t>Адресный перечень дворовых территорий многоквартирных домов, нуждающихся в благоустройстве (с учётом их физического состояния по результатам инвентаризации дворовой территории) и подлежащих благоустройству в указанный период исходя из минимального перечня работ по благоустройству</w:t>
      </w:r>
    </w:p>
    <w:p w:rsidR="008306EF" w:rsidRPr="00774075" w:rsidRDefault="008306EF" w:rsidP="008306EF">
      <w:pPr>
        <w:pStyle w:val="ConsPlusNormal"/>
        <w:overflowPunct w:val="0"/>
        <w:ind w:firstLine="0"/>
        <w:jc w:val="center"/>
        <w:textAlignment w:val="baseline"/>
        <w:rPr>
          <w:rFonts w:ascii="Times New Roman" w:hAnsi="Times New Roman" w:cs="Times New Roman"/>
          <w:sz w:val="16"/>
          <w:szCs w:val="16"/>
        </w:rPr>
      </w:pPr>
    </w:p>
    <w:tbl>
      <w:tblPr>
        <w:tblW w:w="0" w:type="auto"/>
        <w:tblInd w:w="108" w:type="dxa"/>
        <w:tblLook w:val="0000" w:firstRow="0" w:lastRow="0" w:firstColumn="0" w:lastColumn="0" w:noHBand="0" w:noVBand="0"/>
      </w:tblPr>
      <w:tblGrid>
        <w:gridCol w:w="499"/>
        <w:gridCol w:w="2129"/>
        <w:gridCol w:w="2442"/>
      </w:tblGrid>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 xml:space="preserve">№ </w:t>
            </w:r>
            <w:proofErr w:type="gramStart"/>
            <w:r w:rsidRPr="00774075">
              <w:rPr>
                <w:rFonts w:ascii="Times New Roman" w:hAnsi="Times New Roman" w:cs="Times New Roman"/>
                <w:sz w:val="16"/>
                <w:szCs w:val="16"/>
              </w:rPr>
              <w:t>п</w:t>
            </w:r>
            <w:proofErr w:type="gramEnd"/>
            <w:r w:rsidRPr="00774075">
              <w:rPr>
                <w:rFonts w:ascii="Times New Roman" w:hAnsi="Times New Roman" w:cs="Times New Roman"/>
                <w:sz w:val="16"/>
                <w:szCs w:val="16"/>
              </w:rPr>
              <w:t>/п</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Адрес дворовой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Минимальный перечень работ</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Красных Партизан, д.3а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 установка урн</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2</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Наб. 7-го Ноября, д.10;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3</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Новгородская, д.7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4</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пр. Советский, д.32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5</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 xml:space="preserve">г. Сольцы, пр. </w:t>
            </w:r>
            <w:proofErr w:type="gramStart"/>
            <w:r w:rsidRPr="00774075">
              <w:rPr>
                <w:rFonts w:ascii="Times New Roman" w:hAnsi="Times New Roman" w:cs="Times New Roman"/>
                <w:sz w:val="16"/>
                <w:szCs w:val="16"/>
              </w:rPr>
              <w:t>Советский</w:t>
            </w:r>
            <w:proofErr w:type="gramEnd"/>
            <w:r w:rsidRPr="00774075">
              <w:rPr>
                <w:rFonts w:ascii="Times New Roman" w:hAnsi="Times New Roman" w:cs="Times New Roman"/>
                <w:sz w:val="16"/>
                <w:szCs w:val="16"/>
              </w:rPr>
              <w:t>, д.12 и ул. Ленина, д.2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6</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пр. Советский, д.32а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7</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Новгородская, д.58а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 установка скамеек</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8</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Новгородская, д.6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 установка скамеек</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9</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Ленина, д.15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Сольцы-2, ДОС 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 установка урн, установка скамеек</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Сольцы-2, ДОС 39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12</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Курорт, д. 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 установка урн</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 xml:space="preserve">г. Сольцы, </w:t>
            </w:r>
            <w:proofErr w:type="spellStart"/>
            <w:r w:rsidRPr="00774075">
              <w:rPr>
                <w:rFonts w:ascii="Times New Roman" w:hAnsi="Times New Roman" w:cs="Times New Roman"/>
                <w:sz w:val="16"/>
                <w:szCs w:val="16"/>
              </w:rPr>
              <w:t>ул</w:t>
            </w:r>
            <w:proofErr w:type="gramStart"/>
            <w:r w:rsidRPr="00774075">
              <w:rPr>
                <w:rFonts w:ascii="Times New Roman" w:hAnsi="Times New Roman" w:cs="Times New Roman"/>
                <w:sz w:val="16"/>
                <w:szCs w:val="16"/>
              </w:rPr>
              <w:t>.Л</w:t>
            </w:r>
            <w:proofErr w:type="gramEnd"/>
            <w:r w:rsidRPr="00774075">
              <w:rPr>
                <w:rFonts w:ascii="Times New Roman" w:hAnsi="Times New Roman" w:cs="Times New Roman"/>
                <w:sz w:val="16"/>
                <w:szCs w:val="16"/>
              </w:rPr>
              <w:t>уговая</w:t>
            </w:r>
            <w:proofErr w:type="spellEnd"/>
            <w:r w:rsidRPr="00774075">
              <w:rPr>
                <w:rFonts w:ascii="Times New Roman" w:hAnsi="Times New Roman" w:cs="Times New Roman"/>
                <w:sz w:val="16"/>
                <w:szCs w:val="16"/>
              </w:rPr>
              <w:t>, д. 21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 xml:space="preserve">г. Сольцы, </w:t>
            </w:r>
            <w:proofErr w:type="spellStart"/>
            <w:r w:rsidRPr="00774075">
              <w:rPr>
                <w:rFonts w:ascii="Times New Roman" w:hAnsi="Times New Roman" w:cs="Times New Roman"/>
                <w:sz w:val="16"/>
                <w:szCs w:val="16"/>
              </w:rPr>
              <w:t>ул</w:t>
            </w:r>
            <w:proofErr w:type="gramStart"/>
            <w:r w:rsidRPr="00774075">
              <w:rPr>
                <w:rFonts w:ascii="Times New Roman" w:hAnsi="Times New Roman" w:cs="Times New Roman"/>
                <w:sz w:val="16"/>
                <w:szCs w:val="16"/>
              </w:rPr>
              <w:t>.Л</w:t>
            </w:r>
            <w:proofErr w:type="gramEnd"/>
            <w:r w:rsidRPr="00774075">
              <w:rPr>
                <w:rFonts w:ascii="Times New Roman" w:hAnsi="Times New Roman" w:cs="Times New Roman"/>
                <w:sz w:val="16"/>
                <w:szCs w:val="16"/>
              </w:rPr>
              <w:t>уговая</w:t>
            </w:r>
            <w:proofErr w:type="spellEnd"/>
            <w:r w:rsidRPr="00774075">
              <w:rPr>
                <w:rFonts w:ascii="Times New Roman" w:hAnsi="Times New Roman" w:cs="Times New Roman"/>
                <w:sz w:val="16"/>
                <w:szCs w:val="16"/>
              </w:rPr>
              <w:t>, д. 19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 установка скамейки</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15</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Красных партизан, д. 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 установка скамеек</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16</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Новгородская, д. 91а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17</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6"/>
                <w:szCs w:val="16"/>
              </w:rPr>
            </w:pPr>
            <w:r w:rsidRPr="00774075">
              <w:rPr>
                <w:sz w:val="16"/>
                <w:szCs w:val="16"/>
              </w:rPr>
              <w:t>г. Сольцы, ул. Новгородская, д. 89а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rPr>
                <w:sz w:val="16"/>
                <w:szCs w:val="16"/>
              </w:rPr>
            </w:pPr>
            <w:r w:rsidRPr="00774075">
              <w:rPr>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18</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Новгородская, д. 87а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19</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Горького, д. 32а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20</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Загородная, д.1а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21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6"/>
                <w:szCs w:val="16"/>
              </w:rPr>
            </w:pPr>
            <w:r w:rsidRPr="00774075">
              <w:rPr>
                <w:sz w:val="16"/>
                <w:szCs w:val="16"/>
              </w:rPr>
              <w:t xml:space="preserve"> г. Сольцы, ул. Садовая, д. 29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rPr>
                <w:sz w:val="16"/>
                <w:szCs w:val="16"/>
              </w:rPr>
            </w:pPr>
            <w:r w:rsidRPr="00774075">
              <w:rPr>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22</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Лермонтова, д. 15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твердого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23</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Красных партизан, д.6б</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24</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пр. Советский, д. 41а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25</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6"/>
                <w:szCs w:val="16"/>
              </w:rPr>
            </w:pPr>
            <w:r w:rsidRPr="00774075">
              <w:rPr>
                <w:sz w:val="16"/>
                <w:szCs w:val="16"/>
              </w:rPr>
              <w:t>г. Сольцы, ул. Псковская, д.27а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rPr>
                <w:sz w:val="16"/>
                <w:szCs w:val="16"/>
              </w:rPr>
            </w:pPr>
            <w:r w:rsidRPr="00774075">
              <w:rPr>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26</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Луговая, д. 15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27</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Псковская, д. 15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28</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Псковская, д. 17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твёрдого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29</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 xml:space="preserve">г. Сольцы, </w:t>
            </w:r>
            <w:proofErr w:type="spellStart"/>
            <w:r w:rsidRPr="00774075">
              <w:rPr>
                <w:rFonts w:ascii="Times New Roman" w:hAnsi="Times New Roman" w:cs="Times New Roman"/>
                <w:sz w:val="16"/>
                <w:szCs w:val="16"/>
              </w:rPr>
              <w:t>ул</w:t>
            </w:r>
            <w:proofErr w:type="gramStart"/>
            <w:r w:rsidRPr="00774075">
              <w:rPr>
                <w:rFonts w:ascii="Times New Roman" w:hAnsi="Times New Roman" w:cs="Times New Roman"/>
                <w:sz w:val="16"/>
                <w:szCs w:val="16"/>
              </w:rPr>
              <w:t>.Н</w:t>
            </w:r>
            <w:proofErr w:type="gramEnd"/>
            <w:r w:rsidRPr="00774075">
              <w:rPr>
                <w:rFonts w:ascii="Times New Roman" w:hAnsi="Times New Roman" w:cs="Times New Roman"/>
                <w:sz w:val="16"/>
                <w:szCs w:val="16"/>
              </w:rPr>
              <w:t>овгородская</w:t>
            </w:r>
            <w:proofErr w:type="spellEnd"/>
            <w:r w:rsidRPr="00774075">
              <w:rPr>
                <w:rFonts w:ascii="Times New Roman" w:hAnsi="Times New Roman" w:cs="Times New Roman"/>
                <w:sz w:val="16"/>
                <w:szCs w:val="16"/>
              </w:rPr>
              <w:t>, д. 62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30</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 xml:space="preserve">г. Сольцы, </w:t>
            </w:r>
            <w:proofErr w:type="spellStart"/>
            <w:r w:rsidRPr="00774075">
              <w:rPr>
                <w:rFonts w:ascii="Times New Roman" w:hAnsi="Times New Roman" w:cs="Times New Roman"/>
                <w:sz w:val="16"/>
                <w:szCs w:val="16"/>
              </w:rPr>
              <w:t>ул</w:t>
            </w:r>
            <w:proofErr w:type="gramStart"/>
            <w:r w:rsidRPr="00774075">
              <w:rPr>
                <w:rFonts w:ascii="Times New Roman" w:hAnsi="Times New Roman" w:cs="Times New Roman"/>
                <w:sz w:val="16"/>
                <w:szCs w:val="16"/>
              </w:rPr>
              <w:t>.Н</w:t>
            </w:r>
            <w:proofErr w:type="gramEnd"/>
            <w:r w:rsidRPr="00774075">
              <w:rPr>
                <w:rFonts w:ascii="Times New Roman" w:hAnsi="Times New Roman" w:cs="Times New Roman"/>
                <w:sz w:val="16"/>
                <w:szCs w:val="16"/>
              </w:rPr>
              <w:t>овгородская</w:t>
            </w:r>
            <w:proofErr w:type="spellEnd"/>
            <w:r w:rsidRPr="00774075">
              <w:rPr>
                <w:rFonts w:ascii="Times New Roman" w:hAnsi="Times New Roman" w:cs="Times New Roman"/>
                <w:sz w:val="16"/>
                <w:szCs w:val="16"/>
              </w:rPr>
              <w:t>, д. 64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31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пл. Победы, д. 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32</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Сольцы-2, ДОС 165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33</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Сольцы-2. ДОС 170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lastRenderedPageBreak/>
              <w:t>34</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Сольцы-2, ДОС 172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35</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- 2, ДОС 186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 установка урн</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36</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Сольцы-2, ДОС 195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 установка урн</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37</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Сольцы-2, ДОС 201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r w:rsidR="00774075" w:rsidRPr="00774075" w:rsidTr="008306EF">
        <w:trPr>
          <w:trHeight w:val="127"/>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38</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ул. Юбилейная, д. 22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w:t>
            </w:r>
          </w:p>
        </w:tc>
      </w:tr>
    </w:tbl>
    <w:p w:rsidR="008306EF" w:rsidRPr="00774075" w:rsidRDefault="008306EF" w:rsidP="008306EF">
      <w:pPr>
        <w:pStyle w:val="ConsPlusNormal"/>
        <w:overflowPunct w:val="0"/>
        <w:ind w:firstLine="0"/>
        <w:jc w:val="center"/>
        <w:textAlignment w:val="baseline"/>
        <w:rPr>
          <w:rFonts w:ascii="Times New Roman" w:hAnsi="Times New Roman" w:cs="Times New Roman"/>
          <w:sz w:val="16"/>
          <w:szCs w:val="16"/>
        </w:rPr>
      </w:pPr>
    </w:p>
    <w:p w:rsidR="008306EF" w:rsidRPr="00774075" w:rsidRDefault="008306EF" w:rsidP="008306EF">
      <w:pPr>
        <w:pStyle w:val="ConsPlusNormal"/>
        <w:overflowPunct w:val="0"/>
        <w:ind w:firstLine="0"/>
        <w:jc w:val="center"/>
        <w:textAlignment w:val="baseline"/>
        <w:rPr>
          <w:rFonts w:ascii="Times New Roman" w:hAnsi="Times New Roman" w:cs="Times New Roman"/>
          <w:sz w:val="16"/>
          <w:szCs w:val="16"/>
        </w:rPr>
      </w:pPr>
      <w:r w:rsidRPr="00774075">
        <w:rPr>
          <w:rFonts w:ascii="Times New Roman" w:hAnsi="Times New Roman" w:cs="Times New Roman"/>
          <w:sz w:val="16"/>
          <w:szCs w:val="16"/>
        </w:rPr>
        <w:t xml:space="preserve">Адресный перечень общественных территорий, нуждающихся в благоустройстве (с учётом их физического состояния по результатам инвентаризации общественной территории) и подлежащих благоустройству в указанный период </w:t>
      </w:r>
    </w:p>
    <w:tbl>
      <w:tblPr>
        <w:tblW w:w="0" w:type="auto"/>
        <w:tblInd w:w="108" w:type="dxa"/>
        <w:tblLook w:val="0000" w:firstRow="0" w:lastRow="0" w:firstColumn="0" w:lastColumn="0" w:noHBand="0" w:noVBand="0"/>
      </w:tblPr>
      <w:tblGrid>
        <w:gridCol w:w="463"/>
        <w:gridCol w:w="1727"/>
        <w:gridCol w:w="2880"/>
      </w:tblGrid>
      <w:tr w:rsidR="00774075" w:rsidRPr="00774075" w:rsidTr="008306EF">
        <w:trPr>
          <w:trHeight w:val="460"/>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 xml:space="preserve"> № </w:t>
            </w:r>
            <w:proofErr w:type="gramStart"/>
            <w:r w:rsidRPr="00774075">
              <w:rPr>
                <w:rFonts w:ascii="Times New Roman" w:hAnsi="Times New Roman" w:cs="Times New Roman"/>
                <w:sz w:val="16"/>
                <w:szCs w:val="16"/>
              </w:rPr>
              <w:t>п</w:t>
            </w:r>
            <w:proofErr w:type="gramEnd"/>
            <w:r w:rsidRPr="00774075">
              <w:rPr>
                <w:rFonts w:ascii="Times New Roman" w:hAnsi="Times New Roman" w:cs="Times New Roman"/>
                <w:sz w:val="16"/>
                <w:szCs w:val="16"/>
              </w:rPr>
              <w:t>/п</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Адрес общественной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Перечень работ</w:t>
            </w:r>
          </w:p>
        </w:tc>
      </w:tr>
      <w:tr w:rsidR="00774075" w:rsidRPr="00774075" w:rsidTr="008306EF">
        <w:trPr>
          <w:trHeight w:val="420"/>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6"/>
                <w:szCs w:val="16"/>
              </w:rPr>
            </w:pPr>
            <w:r w:rsidRPr="00774075">
              <w:rPr>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г. Сольцы, ул. Новгородская, Ильинский парк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Ремонт асфальтового покрытия тропинок, установка ограждения на мосту через ручей</w:t>
            </w:r>
          </w:p>
        </w:tc>
      </w:tr>
      <w:tr w:rsidR="00774075" w:rsidRPr="00774075" w:rsidTr="008306EF">
        <w:trPr>
          <w:trHeight w:val="420"/>
        </w:trPr>
        <w:tc>
          <w:tcPr>
            <w:tcW w:w="0" w:type="auto"/>
            <w:tcBorders>
              <w:left w:val="single" w:sz="4" w:space="0" w:color="000000"/>
              <w:bottom w:val="single" w:sz="4" w:space="0" w:color="000000"/>
            </w:tcBorders>
            <w:shd w:val="clear" w:color="auto" w:fill="auto"/>
          </w:tcPr>
          <w:p w:rsidR="008306EF" w:rsidRPr="00774075" w:rsidRDefault="008306EF" w:rsidP="008306EF">
            <w:pPr>
              <w:rPr>
                <w:sz w:val="16"/>
                <w:szCs w:val="16"/>
              </w:rPr>
            </w:pPr>
            <w:r w:rsidRPr="00774075">
              <w:rPr>
                <w:sz w:val="16"/>
                <w:szCs w:val="16"/>
              </w:rPr>
              <w:t>2</w:t>
            </w:r>
          </w:p>
        </w:tc>
        <w:tc>
          <w:tcPr>
            <w:tcW w:w="0" w:type="auto"/>
            <w:tcBorders>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г. Сольцы, пл. Победы, около дома 3</w:t>
            </w:r>
          </w:p>
        </w:tc>
        <w:tc>
          <w:tcPr>
            <w:tcW w:w="0" w:type="auto"/>
            <w:tcBorders>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 xml:space="preserve">Ремонт асфальтового покрытия, замена бордюрного камня, установка сцены, установка стендов, </w:t>
            </w:r>
          </w:p>
        </w:tc>
      </w:tr>
      <w:tr w:rsidR="00774075" w:rsidRPr="00774075" w:rsidTr="008306EF">
        <w:trPr>
          <w:trHeight w:val="420"/>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6"/>
                <w:szCs w:val="16"/>
              </w:rPr>
            </w:pPr>
            <w:r w:rsidRPr="00774075">
              <w:rPr>
                <w:sz w:val="16"/>
                <w:szCs w:val="16"/>
              </w:rPr>
              <w:t>3</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 xml:space="preserve">г. Сольцы, ул. Гагарина, напротив домов 22-25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Обустройство спортивной универсальной детской площадки</w:t>
            </w:r>
          </w:p>
        </w:tc>
      </w:tr>
      <w:tr w:rsidR="00774075" w:rsidRPr="00774075" w:rsidTr="008306EF">
        <w:trPr>
          <w:trHeight w:val="420"/>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6"/>
                <w:szCs w:val="16"/>
              </w:rPr>
            </w:pPr>
            <w:r w:rsidRPr="00774075">
              <w:rPr>
                <w:sz w:val="16"/>
                <w:szCs w:val="16"/>
              </w:rPr>
              <w:t>4</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г. Сольцы, ул. Гагарина, напротив домов 25-30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Обустройство детской площадки, спортивной площадки, установка мобильной сцены, ремонт освещения, установка урн и скамеек</w:t>
            </w:r>
          </w:p>
        </w:tc>
      </w:tr>
      <w:tr w:rsidR="00774075" w:rsidRPr="00774075" w:rsidTr="008306EF">
        <w:trPr>
          <w:trHeight w:val="420"/>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6"/>
                <w:szCs w:val="16"/>
              </w:rPr>
            </w:pPr>
            <w:r w:rsidRPr="00774075">
              <w:rPr>
                <w:sz w:val="16"/>
                <w:szCs w:val="16"/>
              </w:rPr>
              <w:t>5</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 xml:space="preserve">г. Сольцы, от здания №2а по ул. Луначарского до ул. Красных партизан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Обустройство спортивной площадки, выравнивание береговой линии, очистка береговой линии от поросли, обустройство пляжа, ремонт асфальтового покрытия, ремонт моста через ручей Крутец</w:t>
            </w:r>
          </w:p>
          <w:p w:rsidR="008306EF" w:rsidRPr="00774075" w:rsidRDefault="008306EF" w:rsidP="008306EF">
            <w:pPr>
              <w:pStyle w:val="ConsPlusNormal"/>
              <w:ind w:firstLine="0"/>
              <w:jc w:val="both"/>
              <w:rPr>
                <w:rFonts w:ascii="Times New Roman" w:hAnsi="Times New Roman" w:cs="Times New Roman"/>
                <w:sz w:val="16"/>
                <w:szCs w:val="16"/>
              </w:rPr>
            </w:pPr>
          </w:p>
        </w:tc>
      </w:tr>
    </w:tbl>
    <w:p w:rsidR="008306EF" w:rsidRPr="00774075" w:rsidRDefault="008306EF" w:rsidP="008306EF">
      <w:pPr>
        <w:widowControl w:val="0"/>
        <w:suppressAutoHyphens/>
        <w:overflowPunct w:val="0"/>
        <w:autoSpaceDE w:val="0"/>
        <w:jc w:val="center"/>
        <w:textAlignment w:val="baseline"/>
        <w:rPr>
          <w:sz w:val="16"/>
          <w:szCs w:val="16"/>
        </w:rPr>
      </w:pPr>
    </w:p>
    <w:p w:rsidR="008306EF" w:rsidRPr="00774075" w:rsidRDefault="008306EF" w:rsidP="008306EF">
      <w:pPr>
        <w:pStyle w:val="ConsPlusNormal"/>
        <w:overflowPunct w:val="0"/>
        <w:ind w:firstLine="0"/>
        <w:jc w:val="center"/>
        <w:textAlignment w:val="baseline"/>
        <w:rPr>
          <w:rFonts w:ascii="Times New Roman" w:hAnsi="Times New Roman" w:cs="Times New Roman"/>
          <w:sz w:val="16"/>
          <w:szCs w:val="16"/>
        </w:rPr>
      </w:pPr>
      <w:r w:rsidRPr="00774075">
        <w:rPr>
          <w:rFonts w:ascii="Times New Roman" w:hAnsi="Times New Roman" w:cs="Times New Roman"/>
          <w:sz w:val="16"/>
          <w:szCs w:val="16"/>
        </w:rPr>
        <w:t>Адресный перечень объектов недвижимого имущества (включая объекты незавершённого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счёт средств указанных лиц в соответствии с заключенными соглашениями с Администрацией Солецкого муниципального района</w:t>
      </w:r>
    </w:p>
    <w:p w:rsidR="008306EF" w:rsidRPr="00774075" w:rsidRDefault="008306EF" w:rsidP="008306EF">
      <w:pPr>
        <w:widowControl w:val="0"/>
        <w:suppressAutoHyphens/>
        <w:overflowPunct w:val="0"/>
        <w:autoSpaceDE w:val="0"/>
        <w:jc w:val="center"/>
        <w:textAlignment w:val="baseline"/>
        <w:rPr>
          <w:sz w:val="16"/>
          <w:szCs w:val="16"/>
        </w:rPr>
      </w:pPr>
    </w:p>
    <w:tbl>
      <w:tblPr>
        <w:tblW w:w="0" w:type="auto"/>
        <w:tblInd w:w="108" w:type="dxa"/>
        <w:tblLook w:val="0000" w:firstRow="0" w:lastRow="0" w:firstColumn="0" w:lastColumn="0" w:noHBand="0" w:noVBand="0"/>
      </w:tblPr>
      <w:tblGrid>
        <w:gridCol w:w="509"/>
        <w:gridCol w:w="2390"/>
        <w:gridCol w:w="2171"/>
      </w:tblGrid>
      <w:tr w:rsidR="00774075" w:rsidRPr="00774075" w:rsidTr="008306EF">
        <w:trPr>
          <w:trHeight w:val="460"/>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 xml:space="preserve"> № </w:t>
            </w:r>
            <w:proofErr w:type="gramStart"/>
            <w:r w:rsidRPr="00774075">
              <w:rPr>
                <w:rFonts w:ascii="Times New Roman" w:hAnsi="Times New Roman" w:cs="Times New Roman"/>
                <w:sz w:val="16"/>
                <w:szCs w:val="16"/>
              </w:rPr>
              <w:t>п</w:t>
            </w:r>
            <w:proofErr w:type="gramEnd"/>
            <w:r w:rsidRPr="00774075">
              <w:rPr>
                <w:rFonts w:ascii="Times New Roman" w:hAnsi="Times New Roman" w:cs="Times New Roman"/>
                <w:sz w:val="16"/>
                <w:szCs w:val="16"/>
              </w:rPr>
              <w:t>/п</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Благоустроитель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Адрес территории подлежащей благоустройству</w:t>
            </w:r>
          </w:p>
        </w:tc>
      </w:tr>
      <w:tr w:rsidR="00774075" w:rsidRPr="00774075" w:rsidTr="008306EF">
        <w:trPr>
          <w:trHeight w:val="420"/>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 xml:space="preserve">Индивидуальный предприниматель Ильин Илья Николаевич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г. Сольцы, Советский пр-кт, д. 34 (магазин «Завхоз»)</w:t>
            </w:r>
          </w:p>
        </w:tc>
      </w:tr>
    </w:tbl>
    <w:p w:rsidR="008306EF" w:rsidRPr="00774075" w:rsidRDefault="008306EF" w:rsidP="008306EF">
      <w:pPr>
        <w:pStyle w:val="ConsPlusNormal"/>
        <w:overflowPunct w:val="0"/>
        <w:ind w:firstLine="0"/>
        <w:jc w:val="center"/>
        <w:textAlignment w:val="baseline"/>
        <w:rPr>
          <w:rFonts w:ascii="Times New Roman" w:hAnsi="Times New Roman" w:cs="Times New Roman"/>
          <w:sz w:val="16"/>
          <w:szCs w:val="16"/>
        </w:rPr>
      </w:pPr>
    </w:p>
    <w:p w:rsidR="008306EF" w:rsidRPr="00774075" w:rsidRDefault="008306EF" w:rsidP="008306EF">
      <w:pPr>
        <w:pStyle w:val="ConsPlusNormal"/>
        <w:overflowPunct w:val="0"/>
        <w:ind w:firstLine="0"/>
        <w:jc w:val="center"/>
        <w:textAlignment w:val="baseline"/>
        <w:rPr>
          <w:rFonts w:ascii="Times New Roman" w:hAnsi="Times New Roman" w:cs="Times New Roman"/>
          <w:sz w:val="16"/>
          <w:szCs w:val="16"/>
        </w:rPr>
      </w:pPr>
      <w:proofErr w:type="gramStart"/>
      <w:r w:rsidRPr="00774075">
        <w:rPr>
          <w:rFonts w:ascii="Times New Roman" w:hAnsi="Times New Roman" w:cs="Times New Roman"/>
          <w:sz w:val="16"/>
          <w:szCs w:val="16"/>
        </w:rPr>
        <w:t>Адресный перечень индивидуальных жилых домов  и земельных участков, представленных для их размещения, которые подлежат благоустройству не позднее 2020 года за счет средств собственников (пользователей)  в соответствии с правилами по обеспечению частоты, порядка и благоустройства на территории Солецкого городского поселения, надлежащему содержанию расположенных на ней объектов, утверждёнными решением Совета депутатов Солецкого городского послания от 17 мая 2013 года №225 (в редакции</w:t>
      </w:r>
      <w:proofErr w:type="gramEnd"/>
      <w:r w:rsidRPr="00774075">
        <w:rPr>
          <w:rFonts w:ascii="Times New Roman" w:hAnsi="Times New Roman" w:cs="Times New Roman"/>
          <w:sz w:val="16"/>
          <w:szCs w:val="16"/>
        </w:rPr>
        <w:t xml:space="preserve"> решений Совета депутатов от 30.10.2017 №137, от 21.12.2018 №207, от 28.08.2019 №237) в рамках заключения соглашения  с Администрацией Солецкого муниципального района</w:t>
      </w:r>
    </w:p>
    <w:p w:rsidR="008306EF" w:rsidRPr="00774075" w:rsidRDefault="008306EF" w:rsidP="008306EF">
      <w:pPr>
        <w:widowControl w:val="0"/>
        <w:suppressAutoHyphens/>
        <w:overflowPunct w:val="0"/>
        <w:autoSpaceDE w:val="0"/>
        <w:jc w:val="both"/>
        <w:textAlignment w:val="baseline"/>
        <w:rPr>
          <w:sz w:val="16"/>
          <w:szCs w:val="16"/>
        </w:rPr>
      </w:pPr>
    </w:p>
    <w:tbl>
      <w:tblPr>
        <w:tblW w:w="0" w:type="auto"/>
        <w:tblInd w:w="108" w:type="dxa"/>
        <w:tblLook w:val="0000" w:firstRow="0" w:lastRow="0" w:firstColumn="0" w:lastColumn="0" w:noHBand="0" w:noVBand="0"/>
      </w:tblPr>
      <w:tblGrid>
        <w:gridCol w:w="559"/>
        <w:gridCol w:w="1717"/>
        <w:gridCol w:w="2794"/>
      </w:tblGrid>
      <w:tr w:rsidR="00774075" w:rsidRPr="00774075" w:rsidTr="008306EF">
        <w:trPr>
          <w:trHeight w:val="460"/>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 xml:space="preserve">№ </w:t>
            </w:r>
            <w:proofErr w:type="gramStart"/>
            <w:r w:rsidRPr="00774075">
              <w:rPr>
                <w:rFonts w:ascii="Times New Roman" w:hAnsi="Times New Roman" w:cs="Times New Roman"/>
                <w:sz w:val="16"/>
                <w:szCs w:val="16"/>
              </w:rPr>
              <w:t>п</w:t>
            </w:r>
            <w:proofErr w:type="gramEnd"/>
            <w:r w:rsidRPr="00774075">
              <w:rPr>
                <w:rFonts w:ascii="Times New Roman" w:hAnsi="Times New Roman" w:cs="Times New Roman"/>
                <w:sz w:val="16"/>
                <w:szCs w:val="16"/>
              </w:rPr>
              <w:t>/п</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Благоустроитель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6"/>
                <w:szCs w:val="16"/>
              </w:rPr>
            </w:pPr>
            <w:r w:rsidRPr="00774075">
              <w:rPr>
                <w:rFonts w:ascii="Times New Roman" w:hAnsi="Times New Roman" w:cs="Times New Roman"/>
                <w:sz w:val="16"/>
                <w:szCs w:val="16"/>
              </w:rPr>
              <w:t>Адрес территории подлежащей благоустройству</w:t>
            </w:r>
          </w:p>
        </w:tc>
      </w:tr>
      <w:tr w:rsidR="00774075" w:rsidRPr="00774075" w:rsidTr="008306EF">
        <w:trPr>
          <w:trHeight w:val="420"/>
        </w:trPr>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6"/>
                <w:szCs w:val="16"/>
              </w:rPr>
            </w:pPr>
            <w:r w:rsidRPr="00774075">
              <w:rPr>
                <w:rFonts w:ascii="Times New Roman" w:hAnsi="Times New Roman" w:cs="Times New Roman"/>
                <w:sz w:val="16"/>
                <w:szCs w:val="16"/>
              </w:rPr>
              <w:t xml:space="preserve">Ильин Илья Николаевич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6"/>
                <w:szCs w:val="16"/>
              </w:rPr>
            </w:pPr>
            <w:r w:rsidRPr="00774075">
              <w:rPr>
                <w:rFonts w:ascii="Times New Roman" w:hAnsi="Times New Roman" w:cs="Times New Roman"/>
                <w:sz w:val="16"/>
                <w:szCs w:val="16"/>
              </w:rPr>
              <w:t>г. Сольцы, пр-кт Советский, д.34а</w:t>
            </w:r>
          </w:p>
        </w:tc>
      </w:tr>
    </w:tbl>
    <w:p w:rsidR="008306EF" w:rsidRPr="00774075" w:rsidRDefault="008306EF" w:rsidP="008306EF">
      <w:pPr>
        <w:ind w:firstLine="284"/>
        <w:jc w:val="both"/>
        <w:rPr>
          <w:sz w:val="16"/>
          <w:szCs w:val="16"/>
        </w:rPr>
      </w:pPr>
      <w:proofErr w:type="gramStart"/>
      <w:r w:rsidRPr="00774075">
        <w:rPr>
          <w:sz w:val="16"/>
          <w:szCs w:val="16"/>
        </w:rPr>
        <w:t xml:space="preserve">Порядок и сроки проведения ранжирования заявок определены постановлением Администрации муниципального района от 13.03.2017 </w:t>
      </w:r>
      <w:r w:rsidRPr="00774075">
        <w:rPr>
          <w:sz w:val="16"/>
          <w:szCs w:val="16"/>
        </w:rPr>
        <w:lastRenderedPageBreak/>
        <w:t>№ 344 «Об утверждении Порядка общественного обсуждения проекта муниципальной программы Солецкого городского поселения «Формирование современной городской среды на территории города Сольцы на 2017-2024 годы», порядка и сроков предоставления, рассмотрения и оценки предложений граждан, организаций о включении в адресный перечень муниципальной программы Солецкого городского поселения «Формирование современной городской среды</w:t>
      </w:r>
      <w:proofErr w:type="gramEnd"/>
      <w:r w:rsidRPr="00774075">
        <w:rPr>
          <w:sz w:val="16"/>
          <w:szCs w:val="16"/>
        </w:rPr>
        <w:t xml:space="preserve"> </w:t>
      </w:r>
      <w:proofErr w:type="gramStart"/>
      <w:r w:rsidRPr="00774075">
        <w:rPr>
          <w:sz w:val="16"/>
          <w:szCs w:val="16"/>
        </w:rPr>
        <w:t>на территории города Сольцы на 2017-2024 годы» наиболее посещаемой муниципальной территории  общего пользования города Сольцы, подлежащей обязательному благоустройству в 2017-2024 годы, порядка и сроков предоставления, рассмотрения и оценке предложений заинтересованных лиц о включении дворовой территории, расположенной на территории города Сольцы  в муниципальную программу Солецкого городского поселения «Формирование современной городской среды на территории города Сольцы на 2017-2024 годы».</w:t>
      </w:r>
      <w:proofErr w:type="gramEnd"/>
    </w:p>
    <w:p w:rsidR="008306EF" w:rsidRPr="00774075" w:rsidRDefault="008306EF" w:rsidP="008306EF">
      <w:pPr>
        <w:ind w:firstLine="284"/>
        <w:jc w:val="both"/>
        <w:rPr>
          <w:sz w:val="16"/>
          <w:szCs w:val="16"/>
        </w:rPr>
      </w:pPr>
      <w:r w:rsidRPr="00774075">
        <w:rPr>
          <w:sz w:val="16"/>
          <w:szCs w:val="16"/>
        </w:rPr>
        <w:t>Программой предусматривается:</w:t>
      </w:r>
    </w:p>
    <w:p w:rsidR="008306EF" w:rsidRPr="00774075" w:rsidRDefault="008306EF" w:rsidP="008306EF">
      <w:pPr>
        <w:ind w:firstLine="284"/>
        <w:jc w:val="both"/>
        <w:rPr>
          <w:sz w:val="16"/>
          <w:szCs w:val="16"/>
        </w:rPr>
      </w:pPr>
      <w:r w:rsidRPr="00774075">
        <w:rPr>
          <w:sz w:val="16"/>
          <w:szCs w:val="16"/>
        </w:rPr>
        <w:t xml:space="preserve">наличие средств собственников помещений многоквартирных домов в размере не менее 20% от общей стоимости работ по благоустройству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(или) в размере 30 % от общей стоимости </w:t>
      </w:r>
      <w:proofErr w:type="gramStart"/>
      <w:r w:rsidRPr="00774075">
        <w:rPr>
          <w:sz w:val="16"/>
          <w:szCs w:val="16"/>
        </w:rPr>
        <w:t>работ</w:t>
      </w:r>
      <w:proofErr w:type="gramEnd"/>
      <w:r w:rsidRPr="00774075">
        <w:rPr>
          <w:sz w:val="16"/>
          <w:szCs w:val="16"/>
        </w:rPr>
        <w:t xml:space="preserve"> по благоустройству дворовых  территорий многоквартирных домов исходя из дополнительного перечня работ по благоустройству;</w:t>
      </w:r>
    </w:p>
    <w:p w:rsidR="008306EF" w:rsidRPr="00774075" w:rsidRDefault="008306EF" w:rsidP="008306EF">
      <w:pPr>
        <w:widowControl w:val="0"/>
        <w:autoSpaceDE w:val="0"/>
        <w:ind w:firstLine="284"/>
        <w:jc w:val="both"/>
        <w:rPr>
          <w:sz w:val="16"/>
          <w:szCs w:val="16"/>
        </w:rPr>
      </w:pPr>
      <w:r w:rsidRPr="00774075">
        <w:rPr>
          <w:sz w:val="16"/>
          <w:szCs w:val="16"/>
        </w:rPr>
        <w:t xml:space="preserve">наличие средств бюджета городского поселения в размере не менее   20 % от общей стоимости работ  по благоустройству общественных территорий и дворовых территорий многоквартирных </w:t>
      </w:r>
      <w:proofErr w:type="gramStart"/>
      <w:r w:rsidRPr="00774075">
        <w:rPr>
          <w:sz w:val="16"/>
          <w:szCs w:val="16"/>
        </w:rPr>
        <w:t>домов</w:t>
      </w:r>
      <w:proofErr w:type="gramEnd"/>
      <w:r w:rsidRPr="00774075">
        <w:rPr>
          <w:sz w:val="16"/>
          <w:szCs w:val="16"/>
        </w:rPr>
        <w:t xml:space="preserve"> исходя из минимального перечня работ по благоустройству и (или) дополнительного перечня работ по благоустройству дворовых территорий.</w:t>
      </w:r>
    </w:p>
    <w:p w:rsidR="008306EF" w:rsidRPr="00774075" w:rsidRDefault="008306EF" w:rsidP="008306EF">
      <w:pPr>
        <w:ind w:firstLine="284"/>
        <w:jc w:val="both"/>
        <w:rPr>
          <w:sz w:val="16"/>
          <w:szCs w:val="16"/>
        </w:rPr>
      </w:pPr>
      <w:r w:rsidRPr="00774075">
        <w:rPr>
          <w:sz w:val="16"/>
          <w:szCs w:val="16"/>
        </w:rPr>
        <w:t xml:space="preserve">Разработка, обсуждение с заинтересованными лицами и утверждение </w:t>
      </w:r>
      <w:proofErr w:type="gramStart"/>
      <w:r w:rsidRPr="00774075">
        <w:rPr>
          <w:sz w:val="16"/>
          <w:szCs w:val="16"/>
        </w:rPr>
        <w:t>дизайн-проектов</w:t>
      </w:r>
      <w:proofErr w:type="gramEnd"/>
      <w:r w:rsidRPr="00774075">
        <w:rPr>
          <w:sz w:val="16"/>
          <w:szCs w:val="16"/>
        </w:rPr>
        <w:t xml:space="preserve"> благоустройства дворовых территорий и общественных территорий, включенных в Программу, содержащих описание предполагаемого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осуществляется в  следующем порядке:</w:t>
      </w:r>
    </w:p>
    <w:p w:rsidR="008306EF" w:rsidRPr="00774075" w:rsidRDefault="008306EF" w:rsidP="008306EF">
      <w:pPr>
        <w:tabs>
          <w:tab w:val="left" w:pos="709"/>
          <w:tab w:val="left" w:pos="1664"/>
        </w:tabs>
        <w:ind w:firstLine="284"/>
        <w:jc w:val="both"/>
        <w:rPr>
          <w:sz w:val="16"/>
          <w:szCs w:val="16"/>
        </w:rPr>
      </w:pPr>
      <w:proofErr w:type="gramStart"/>
      <w:r w:rsidRPr="00774075">
        <w:rPr>
          <w:sz w:val="16"/>
          <w:szCs w:val="16"/>
        </w:rPr>
        <w:t xml:space="preserve">Разработка дизайн-проекта в отношении дворовых территорий многоквартирных домов и территорий общего </w:t>
      </w:r>
      <w:proofErr w:type="spellStart"/>
      <w:r w:rsidRPr="00774075">
        <w:rPr>
          <w:sz w:val="16"/>
          <w:szCs w:val="16"/>
        </w:rPr>
        <w:t>пользованиярасположенных</w:t>
      </w:r>
      <w:proofErr w:type="spellEnd"/>
      <w:r w:rsidRPr="00774075">
        <w:rPr>
          <w:sz w:val="16"/>
          <w:szCs w:val="16"/>
        </w:rPr>
        <w:t xml:space="preserve"> на территории города Сольцы, осуществляется в соответствии с </w:t>
      </w:r>
      <w:r w:rsidRPr="00774075">
        <w:rPr>
          <w:bCs/>
          <w:sz w:val="16"/>
          <w:szCs w:val="16"/>
        </w:rPr>
        <w:t>Правилами по обеспечению чистоты,  порядка и благоустройства на территории Солецкого городского поселения, надлежащему содержанию расположенных на ней объектов, утверждёнными решением Совета депутатов Солецкого городского поселения от 17.05.2013 года №225 (в редакции решений от 30.10.2017 № 137, от 21.12.2018 №207, от 28.08.2019</w:t>
      </w:r>
      <w:proofErr w:type="gramEnd"/>
      <w:r w:rsidRPr="00774075">
        <w:rPr>
          <w:bCs/>
          <w:sz w:val="16"/>
          <w:szCs w:val="16"/>
        </w:rPr>
        <w:t xml:space="preserve"> №237), требованиями Градостроительного кодекса Российской Федерации</w:t>
      </w:r>
      <w:r w:rsidRPr="00774075">
        <w:rPr>
          <w:sz w:val="16"/>
          <w:szCs w:val="16"/>
        </w:rPr>
        <w:t>, а также действующими строительными, санитарными и иными нормами и правилами.</w:t>
      </w:r>
    </w:p>
    <w:p w:rsidR="008306EF" w:rsidRPr="00774075" w:rsidRDefault="008306EF" w:rsidP="008306EF">
      <w:pPr>
        <w:ind w:firstLine="284"/>
        <w:jc w:val="both"/>
        <w:rPr>
          <w:sz w:val="16"/>
          <w:szCs w:val="16"/>
        </w:rPr>
      </w:pPr>
      <w:r w:rsidRPr="00774075">
        <w:rPr>
          <w:sz w:val="16"/>
          <w:szCs w:val="16"/>
        </w:rPr>
        <w:t xml:space="preserve">Разработка дизайн-проекта в отношении дворовых территорий многоквартирных домов и территорий общего </w:t>
      </w:r>
      <w:proofErr w:type="gramStart"/>
      <w:r w:rsidRPr="00774075">
        <w:rPr>
          <w:sz w:val="16"/>
          <w:szCs w:val="16"/>
        </w:rPr>
        <w:t>пользования</w:t>
      </w:r>
      <w:proofErr w:type="gramEnd"/>
      <w:r w:rsidRPr="00774075">
        <w:rPr>
          <w:sz w:val="16"/>
          <w:szCs w:val="16"/>
        </w:rPr>
        <w:t xml:space="preserve"> расположенных на территории города Сольцы осуществляется отделом градостроительства и благоустройства Администрации муниципального района (далее – Отдел) совместно с собственниками жилья в течение четырнадцати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в проект программы и протокола оценки предложений граждан, организаций на включение в адресный перечень </w:t>
      </w:r>
      <w:proofErr w:type="gramStart"/>
      <w:r w:rsidRPr="00774075">
        <w:rPr>
          <w:sz w:val="16"/>
          <w:szCs w:val="16"/>
        </w:rPr>
        <w:t>проекта программы территорий общего пользования города</w:t>
      </w:r>
      <w:proofErr w:type="gramEnd"/>
      <w:r w:rsidRPr="00774075">
        <w:rPr>
          <w:sz w:val="16"/>
          <w:szCs w:val="16"/>
        </w:rPr>
        <w:t xml:space="preserve"> Сольцы.</w:t>
      </w:r>
    </w:p>
    <w:p w:rsidR="008306EF" w:rsidRPr="00774075" w:rsidRDefault="008306EF" w:rsidP="008306EF">
      <w:pPr>
        <w:pStyle w:val="2fff4"/>
        <w:shd w:val="clear" w:color="auto" w:fill="FFFFFF"/>
        <w:spacing w:before="0" w:after="0"/>
        <w:ind w:firstLine="284"/>
        <w:jc w:val="both"/>
        <w:rPr>
          <w:sz w:val="16"/>
          <w:szCs w:val="16"/>
        </w:rPr>
      </w:pPr>
      <w:proofErr w:type="gramStart"/>
      <w:r w:rsidRPr="00774075">
        <w:rPr>
          <w:sz w:val="16"/>
          <w:szCs w:val="16"/>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постановлением Правительства Новгородской области от 01.09.2017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2018 - 2024 годы» и  утвержденных протоколом общего собрания собственников помещений в многоквартирном доме, дворовой территории, в</w:t>
      </w:r>
      <w:proofErr w:type="gramEnd"/>
      <w:r w:rsidRPr="00774075">
        <w:rPr>
          <w:sz w:val="16"/>
          <w:szCs w:val="16"/>
        </w:rPr>
        <w:t xml:space="preserve"> </w:t>
      </w:r>
      <w:proofErr w:type="gramStart"/>
      <w:r w:rsidRPr="00774075">
        <w:rPr>
          <w:sz w:val="16"/>
          <w:szCs w:val="16"/>
        </w:rPr>
        <w:t>отношении</w:t>
      </w:r>
      <w:proofErr w:type="gramEnd"/>
      <w:r w:rsidRPr="00774075">
        <w:rPr>
          <w:sz w:val="16"/>
          <w:szCs w:val="16"/>
        </w:rPr>
        <w:t xml:space="preserve"> которой разрабатывается дизайн-проект благоустройства.</w:t>
      </w:r>
    </w:p>
    <w:p w:rsidR="008306EF" w:rsidRPr="00774075" w:rsidRDefault="008306EF" w:rsidP="008306EF">
      <w:pPr>
        <w:pStyle w:val="15"/>
        <w:ind w:firstLine="284"/>
        <w:jc w:val="both"/>
        <w:rPr>
          <w:rFonts w:ascii="Times New Roman" w:hAnsi="Times New Roman"/>
          <w:sz w:val="16"/>
          <w:szCs w:val="16"/>
        </w:rPr>
      </w:pPr>
      <w:proofErr w:type="gramStart"/>
      <w:r w:rsidRPr="00774075">
        <w:rPr>
          <w:rFonts w:ascii="Times New Roman" w:hAnsi="Times New Roman"/>
          <w:sz w:val="16"/>
          <w:szCs w:val="16"/>
        </w:rPr>
        <w:lastRenderedPageBreak/>
        <w:t xml:space="preserve">В целях обсуждения, согласования и утверждения дизайн-проекта благоустройства дворовой территории многоквартирного дома, Отдел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roofErr w:type="gramEnd"/>
    </w:p>
    <w:p w:rsidR="008306EF" w:rsidRPr="00774075" w:rsidRDefault="008306EF" w:rsidP="008306EF">
      <w:pPr>
        <w:ind w:firstLine="284"/>
        <w:jc w:val="both"/>
        <w:rPr>
          <w:sz w:val="16"/>
          <w:szCs w:val="16"/>
        </w:rPr>
      </w:pPr>
      <w:r w:rsidRPr="00774075">
        <w:rPr>
          <w:sz w:val="16"/>
          <w:szCs w:val="16"/>
        </w:rPr>
        <w:t xml:space="preserve">Уполномоченное лицо обеспечивает обсуждение, согласование </w:t>
      </w:r>
      <w:proofErr w:type="gramStart"/>
      <w:r w:rsidRPr="00774075">
        <w:rPr>
          <w:sz w:val="16"/>
          <w:szCs w:val="16"/>
        </w:rPr>
        <w:t>дизайн-проекта</w:t>
      </w:r>
      <w:proofErr w:type="gramEnd"/>
      <w:r w:rsidRPr="00774075">
        <w:rPr>
          <w:sz w:val="16"/>
          <w:szCs w:val="16"/>
        </w:rPr>
        <w:t xml:space="preserve"> благоустройства дворовой территории многоквартирного дома, для дальнейшего его утверждения в срок, не превышающий 3 рабочих дней.</w:t>
      </w:r>
    </w:p>
    <w:p w:rsidR="008306EF" w:rsidRPr="00774075" w:rsidRDefault="008306EF" w:rsidP="008306EF">
      <w:pPr>
        <w:ind w:firstLine="284"/>
        <w:jc w:val="both"/>
        <w:rPr>
          <w:sz w:val="16"/>
          <w:szCs w:val="16"/>
        </w:rPr>
      </w:pPr>
      <w:r w:rsidRPr="00774075">
        <w:rPr>
          <w:sz w:val="16"/>
          <w:szCs w:val="16"/>
        </w:rPr>
        <w:t xml:space="preserve">Утверждение </w:t>
      </w:r>
      <w:proofErr w:type="gramStart"/>
      <w:r w:rsidRPr="00774075">
        <w:rPr>
          <w:sz w:val="16"/>
          <w:szCs w:val="16"/>
        </w:rPr>
        <w:t>дизайн-проекта</w:t>
      </w:r>
      <w:proofErr w:type="gramEnd"/>
      <w:r w:rsidRPr="00774075">
        <w:rPr>
          <w:sz w:val="16"/>
          <w:szCs w:val="16"/>
        </w:rPr>
        <w:t xml:space="preserve"> благоустройства дворовой территории многоквартирного дома осуществляется Отделом в течение двух рабочих дней со дня согласования дизайн-проекта дворовой территории многоквартирного дома уполномоченным лицом.</w:t>
      </w:r>
    </w:p>
    <w:p w:rsidR="008306EF" w:rsidRPr="00774075" w:rsidRDefault="008306EF" w:rsidP="008306EF">
      <w:pPr>
        <w:ind w:firstLine="284"/>
        <w:jc w:val="both"/>
        <w:rPr>
          <w:sz w:val="16"/>
          <w:szCs w:val="16"/>
        </w:rPr>
      </w:pPr>
      <w:proofErr w:type="gramStart"/>
      <w:r w:rsidRPr="00774075">
        <w:rPr>
          <w:sz w:val="16"/>
          <w:szCs w:val="16"/>
        </w:rPr>
        <w:t>Включение общественной территории, благоустраиваемой в ходе реализации Программы, в адресный перечень Программы осуществляется общественной комиссией по итогам опроса граждан по отбору общественной территории и (или) дизайн-проектов благоустройства таких территорий в соответствии с Указом Губернатора Новгородской области от 29.12.2017 №524 «О мерах по отбору общественных территорий, подлежащих благоустройству, и (или) дизайн-проектов благоустройства общественных территорий.</w:t>
      </w:r>
      <w:proofErr w:type="gramEnd"/>
    </w:p>
    <w:p w:rsidR="008306EF" w:rsidRPr="00774075" w:rsidRDefault="008306EF" w:rsidP="008306EF">
      <w:pPr>
        <w:ind w:firstLine="284"/>
        <w:jc w:val="both"/>
        <w:rPr>
          <w:sz w:val="16"/>
          <w:szCs w:val="16"/>
        </w:rPr>
      </w:pPr>
      <w:r w:rsidRPr="00774075">
        <w:rPr>
          <w:sz w:val="16"/>
          <w:szCs w:val="16"/>
        </w:rPr>
        <w:t xml:space="preserve">Дизайн-проект на благоустройство дворовой территории многоквартирного дома утверждается в двух экземплярах, один из которых хранится в Отделе, другой у уполномоченного лица. </w:t>
      </w:r>
    </w:p>
    <w:p w:rsidR="008306EF" w:rsidRPr="00774075" w:rsidRDefault="008306EF" w:rsidP="008306EF">
      <w:pPr>
        <w:ind w:firstLine="284"/>
        <w:jc w:val="both"/>
        <w:rPr>
          <w:sz w:val="16"/>
          <w:szCs w:val="16"/>
        </w:rPr>
      </w:pPr>
      <w:r w:rsidRPr="00774075">
        <w:rPr>
          <w:sz w:val="16"/>
          <w:szCs w:val="16"/>
        </w:rPr>
        <w:t>Дизайн-проект на благоустройство территории общего пользования утверждается в одном экземпляре и хранится в Отделе.</w:t>
      </w:r>
    </w:p>
    <w:p w:rsidR="008306EF" w:rsidRPr="00774075" w:rsidRDefault="008306EF" w:rsidP="008306EF">
      <w:pPr>
        <w:ind w:firstLine="284"/>
        <w:jc w:val="both"/>
        <w:rPr>
          <w:sz w:val="16"/>
          <w:szCs w:val="16"/>
        </w:rPr>
      </w:pPr>
      <w:r w:rsidRPr="00774075">
        <w:rPr>
          <w:sz w:val="16"/>
          <w:szCs w:val="16"/>
        </w:rPr>
        <w:t>Условием реализации Программы является:</w:t>
      </w:r>
    </w:p>
    <w:p w:rsidR="008306EF" w:rsidRPr="00774075" w:rsidRDefault="008306EF" w:rsidP="008306EF">
      <w:pPr>
        <w:ind w:firstLine="284"/>
        <w:jc w:val="both"/>
        <w:rPr>
          <w:sz w:val="16"/>
          <w:szCs w:val="16"/>
        </w:rPr>
      </w:pPr>
      <w:proofErr w:type="gramStart"/>
      <w:r w:rsidRPr="00774075">
        <w:rPr>
          <w:sz w:val="16"/>
          <w:szCs w:val="16"/>
        </w:rPr>
        <w:t>финансовое и (или) трудовое участии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заинтересованные лица), в реализации мероприятий по благоустройству дворовых территорий в рамках минимального, дополнительного перечней работ по благоустройству, в том числе о форме и доле такого участия.</w:t>
      </w:r>
      <w:proofErr w:type="gramEnd"/>
      <w:r w:rsidRPr="00774075">
        <w:rPr>
          <w:sz w:val="16"/>
          <w:szCs w:val="16"/>
        </w:rPr>
        <w:t xml:space="preserve"> Размер сре</w:t>
      </w:r>
      <w:proofErr w:type="gramStart"/>
      <w:r w:rsidRPr="00774075">
        <w:rPr>
          <w:sz w:val="16"/>
          <w:szCs w:val="16"/>
        </w:rPr>
        <w:t>дств пр</w:t>
      </w:r>
      <w:proofErr w:type="gramEnd"/>
      <w:r w:rsidRPr="00774075">
        <w:rPr>
          <w:sz w:val="16"/>
          <w:szCs w:val="16"/>
        </w:rPr>
        <w:t>и выборе финансовой формы участия заинтересованных лиц, организаций определяется не персонифицировано по каждому заинтересованному лицу, а совокупно в отношении проекта благоустройства каждой дворовой территории;</w:t>
      </w:r>
    </w:p>
    <w:p w:rsidR="008306EF" w:rsidRPr="00774075" w:rsidRDefault="008306EF" w:rsidP="008306EF">
      <w:pPr>
        <w:ind w:firstLine="284"/>
        <w:jc w:val="both"/>
        <w:rPr>
          <w:sz w:val="16"/>
          <w:szCs w:val="16"/>
        </w:rPr>
      </w:pPr>
      <w:r w:rsidRPr="00774075">
        <w:rPr>
          <w:sz w:val="16"/>
          <w:szCs w:val="16"/>
        </w:rPr>
        <w:t xml:space="preserve"> проведения мероприятий по благоустройству дворовых и общественных территорий с учетом необходимости обеспечения фактической,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8306EF" w:rsidRPr="00774075" w:rsidRDefault="008306EF" w:rsidP="008306EF">
      <w:pPr>
        <w:ind w:firstLine="284"/>
        <w:jc w:val="both"/>
        <w:rPr>
          <w:sz w:val="16"/>
          <w:szCs w:val="16"/>
        </w:rPr>
      </w:pPr>
      <w:r w:rsidRPr="00774075">
        <w:rPr>
          <w:sz w:val="16"/>
          <w:szCs w:val="16"/>
        </w:rPr>
        <w:t>- оборудование доступных для инвалидов мест отдыха в скверах, парках, на площадях;</w:t>
      </w:r>
    </w:p>
    <w:p w:rsidR="008306EF" w:rsidRPr="00774075" w:rsidRDefault="008306EF" w:rsidP="008306EF">
      <w:pPr>
        <w:ind w:firstLine="284"/>
        <w:jc w:val="both"/>
        <w:rPr>
          <w:sz w:val="16"/>
          <w:szCs w:val="16"/>
        </w:rPr>
      </w:pPr>
      <w:r w:rsidRPr="00774075">
        <w:rPr>
          <w:sz w:val="16"/>
          <w:szCs w:val="16"/>
        </w:rPr>
        <w:t>- установка скамеек со спинками и подлокотниками;</w:t>
      </w:r>
    </w:p>
    <w:p w:rsidR="008306EF" w:rsidRPr="00774075" w:rsidRDefault="008306EF" w:rsidP="008306EF">
      <w:pPr>
        <w:ind w:firstLine="284"/>
        <w:jc w:val="both"/>
        <w:rPr>
          <w:sz w:val="16"/>
          <w:szCs w:val="16"/>
        </w:rPr>
      </w:pPr>
      <w:r w:rsidRPr="00774075">
        <w:rPr>
          <w:sz w:val="16"/>
          <w:szCs w:val="16"/>
        </w:rPr>
        <w:t>- устройство зон с установкой тренажеров для людей с ограниченными возможностями;</w:t>
      </w:r>
    </w:p>
    <w:p w:rsidR="008306EF" w:rsidRPr="00774075" w:rsidRDefault="008306EF" w:rsidP="008306EF">
      <w:pPr>
        <w:ind w:firstLine="284"/>
        <w:jc w:val="both"/>
        <w:rPr>
          <w:sz w:val="16"/>
          <w:szCs w:val="16"/>
        </w:rPr>
      </w:pPr>
      <w:r w:rsidRPr="00774075">
        <w:rPr>
          <w:sz w:val="16"/>
          <w:szCs w:val="16"/>
        </w:rPr>
        <w:t>- оборудование тротуаров и тренажеров бордюрными пандусами для въезда;</w:t>
      </w:r>
    </w:p>
    <w:p w:rsidR="008306EF" w:rsidRPr="00774075" w:rsidRDefault="008306EF" w:rsidP="008306EF">
      <w:pPr>
        <w:ind w:firstLine="284"/>
        <w:jc w:val="both"/>
        <w:rPr>
          <w:sz w:val="16"/>
          <w:szCs w:val="16"/>
        </w:rPr>
      </w:pPr>
      <w:r w:rsidRPr="00774075">
        <w:rPr>
          <w:sz w:val="16"/>
          <w:szCs w:val="16"/>
        </w:rPr>
        <w:t>- устройство пандусов на придомовых и общественных территориях;</w:t>
      </w:r>
    </w:p>
    <w:p w:rsidR="008306EF" w:rsidRPr="00774075" w:rsidRDefault="008306EF" w:rsidP="008306EF">
      <w:pPr>
        <w:ind w:firstLine="284"/>
        <w:jc w:val="both"/>
        <w:rPr>
          <w:sz w:val="16"/>
          <w:szCs w:val="16"/>
        </w:rPr>
      </w:pPr>
      <w:r w:rsidRPr="00774075">
        <w:rPr>
          <w:sz w:val="16"/>
          <w:szCs w:val="16"/>
        </w:rPr>
        <w:t>- парковочные места на придомовых территориях;</w:t>
      </w:r>
    </w:p>
    <w:p w:rsidR="008306EF" w:rsidRPr="00774075" w:rsidRDefault="008306EF" w:rsidP="008306EF">
      <w:pPr>
        <w:ind w:firstLine="284"/>
        <w:jc w:val="both"/>
        <w:rPr>
          <w:sz w:val="16"/>
          <w:szCs w:val="16"/>
        </w:rPr>
      </w:pPr>
      <w:r w:rsidRPr="00774075">
        <w:rPr>
          <w:sz w:val="16"/>
          <w:szCs w:val="16"/>
        </w:rPr>
        <w:t xml:space="preserve">- устройство тактильной плитки для </w:t>
      </w:r>
      <w:proofErr w:type="gramStart"/>
      <w:r w:rsidRPr="00774075">
        <w:rPr>
          <w:sz w:val="16"/>
          <w:szCs w:val="16"/>
        </w:rPr>
        <w:t>слабовидящих</w:t>
      </w:r>
      <w:proofErr w:type="gramEnd"/>
      <w:r w:rsidRPr="00774075">
        <w:rPr>
          <w:sz w:val="16"/>
          <w:szCs w:val="16"/>
        </w:rPr>
        <w:t>;</w:t>
      </w:r>
    </w:p>
    <w:p w:rsidR="008306EF" w:rsidRPr="00774075" w:rsidRDefault="008306EF" w:rsidP="008306EF">
      <w:pPr>
        <w:ind w:firstLine="284"/>
        <w:jc w:val="both"/>
        <w:rPr>
          <w:sz w:val="16"/>
          <w:szCs w:val="16"/>
        </w:rPr>
      </w:pPr>
      <w:r w:rsidRPr="00774075">
        <w:rPr>
          <w:sz w:val="16"/>
          <w:szCs w:val="16"/>
        </w:rPr>
        <w:t>- устройство входной группы для беспрепятственного прохода на дворовую и общественную территорию.</w:t>
      </w:r>
    </w:p>
    <w:p w:rsidR="008306EF" w:rsidRPr="00774075" w:rsidRDefault="008306EF" w:rsidP="008306EF">
      <w:pPr>
        <w:ind w:firstLine="284"/>
        <w:jc w:val="both"/>
        <w:rPr>
          <w:sz w:val="16"/>
          <w:szCs w:val="16"/>
        </w:rPr>
      </w:pPr>
      <w:r w:rsidRPr="00774075">
        <w:rPr>
          <w:sz w:val="16"/>
          <w:szCs w:val="16"/>
        </w:rPr>
        <w:t>- проведение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rsidR="008306EF" w:rsidRPr="00774075" w:rsidRDefault="008306EF" w:rsidP="008306EF">
      <w:pPr>
        <w:ind w:firstLine="284"/>
        <w:jc w:val="both"/>
        <w:rPr>
          <w:sz w:val="16"/>
          <w:szCs w:val="16"/>
        </w:rPr>
      </w:pPr>
      <w:r w:rsidRPr="00774075">
        <w:rPr>
          <w:sz w:val="16"/>
          <w:szCs w:val="16"/>
        </w:rPr>
        <w:t xml:space="preserve">- проведение мероприятий по благоустройству дворовых территорий многоквартирных домов, общественных территорий осуществляется с учетом синхронизации мероприятий муниципальных программ по строительству (реконструкции, ремонту) объектов недвижимого имущества, программ по ремонту и модернизации </w:t>
      </w:r>
      <w:r w:rsidRPr="00774075">
        <w:rPr>
          <w:sz w:val="16"/>
          <w:szCs w:val="16"/>
        </w:rPr>
        <w:lastRenderedPageBreak/>
        <w:t>инженерных сетей, дорог и иных объектов, расположенных на соответствующей территории;</w:t>
      </w:r>
    </w:p>
    <w:p w:rsidR="008306EF" w:rsidRPr="00774075" w:rsidRDefault="008306EF" w:rsidP="008306EF">
      <w:pPr>
        <w:ind w:firstLine="284"/>
        <w:jc w:val="both"/>
        <w:rPr>
          <w:sz w:val="16"/>
          <w:szCs w:val="16"/>
        </w:rPr>
      </w:pPr>
      <w:r w:rsidRPr="00774075">
        <w:rPr>
          <w:sz w:val="16"/>
          <w:szCs w:val="16"/>
        </w:rPr>
        <w:t>- участие добровольцев (волонтеров) в реализации мероприятий муниципальной программы;</w:t>
      </w:r>
    </w:p>
    <w:p w:rsidR="008306EF" w:rsidRPr="00774075" w:rsidRDefault="008306EF" w:rsidP="008306EF">
      <w:pPr>
        <w:ind w:firstLine="284"/>
        <w:jc w:val="both"/>
        <w:rPr>
          <w:sz w:val="16"/>
          <w:szCs w:val="16"/>
        </w:rPr>
      </w:pPr>
      <w:r w:rsidRPr="00774075">
        <w:rPr>
          <w:sz w:val="16"/>
          <w:szCs w:val="16"/>
        </w:rPr>
        <w:t xml:space="preserve">- оборудование в случае необходимости общественных территорий зонами </w:t>
      </w:r>
      <w:proofErr w:type="spellStart"/>
      <w:r w:rsidRPr="00774075">
        <w:rPr>
          <w:sz w:val="16"/>
          <w:szCs w:val="16"/>
          <w:lang w:val="en-US"/>
        </w:rPr>
        <w:t>WiFi</w:t>
      </w:r>
      <w:proofErr w:type="spellEnd"/>
      <w:r w:rsidRPr="00774075">
        <w:rPr>
          <w:sz w:val="16"/>
          <w:szCs w:val="16"/>
        </w:rPr>
        <w:t xml:space="preserve"> и внедрение функций видеозаписи.</w:t>
      </w:r>
    </w:p>
    <w:p w:rsidR="008306EF" w:rsidRPr="00774075" w:rsidRDefault="008306EF" w:rsidP="008306EF">
      <w:pPr>
        <w:jc w:val="both"/>
        <w:rPr>
          <w:sz w:val="16"/>
          <w:szCs w:val="16"/>
        </w:rPr>
      </w:pPr>
    </w:p>
    <w:p w:rsidR="008306EF" w:rsidRPr="00774075" w:rsidRDefault="008306EF" w:rsidP="008306EF">
      <w:pPr>
        <w:pStyle w:val="ConsPlusNormal"/>
        <w:suppressAutoHyphens/>
        <w:ind w:firstLine="0"/>
        <w:contextualSpacing/>
        <w:jc w:val="center"/>
        <w:rPr>
          <w:rFonts w:ascii="Times New Roman" w:hAnsi="Times New Roman" w:cs="Times New Roman"/>
          <w:b/>
          <w:sz w:val="16"/>
          <w:szCs w:val="16"/>
        </w:rPr>
      </w:pPr>
      <w:r w:rsidRPr="00774075">
        <w:rPr>
          <w:rFonts w:ascii="Times New Roman" w:hAnsi="Times New Roman" w:cs="Times New Roman"/>
          <w:b/>
          <w:sz w:val="16"/>
          <w:szCs w:val="16"/>
        </w:rPr>
        <w:t>Основные показатели и анализ социальных, финансово-экономических и прочих рисков реализации муниципальной программы:</w:t>
      </w: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r w:rsidRPr="00774075">
        <w:rPr>
          <w:rFonts w:ascii="Times New Roman" w:hAnsi="Times New Roman" w:cs="Times New Roman"/>
          <w:sz w:val="16"/>
          <w:szCs w:val="16"/>
        </w:rPr>
        <w:t>Основными показателями реализации муниципальной программы являются:</w:t>
      </w: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r w:rsidRPr="00774075">
        <w:rPr>
          <w:rFonts w:ascii="Times New Roman" w:hAnsi="Times New Roman" w:cs="Times New Roman"/>
          <w:b/>
          <w:sz w:val="16"/>
          <w:szCs w:val="16"/>
        </w:rPr>
        <w:t xml:space="preserve">- </w:t>
      </w:r>
      <w:r w:rsidRPr="00774075">
        <w:rPr>
          <w:rFonts w:ascii="Times New Roman" w:hAnsi="Times New Roman" w:cs="Times New Roman"/>
          <w:sz w:val="16"/>
          <w:szCs w:val="16"/>
        </w:rPr>
        <w:t>благоустройство дворовых территории многоквартирных домов;</w:t>
      </w: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r w:rsidRPr="00774075">
        <w:rPr>
          <w:rFonts w:ascii="Times New Roman" w:hAnsi="Times New Roman" w:cs="Times New Roman"/>
          <w:b/>
          <w:sz w:val="16"/>
          <w:szCs w:val="16"/>
        </w:rPr>
        <w:t>-</w:t>
      </w:r>
      <w:r w:rsidRPr="00774075">
        <w:rPr>
          <w:rFonts w:ascii="Times New Roman" w:hAnsi="Times New Roman" w:cs="Times New Roman"/>
          <w:sz w:val="16"/>
          <w:szCs w:val="16"/>
        </w:rPr>
        <w:t>благоустройство наиболее посещаемых территорий общего пользования;</w:t>
      </w: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r w:rsidRPr="00774075">
        <w:rPr>
          <w:rFonts w:ascii="Times New Roman" w:hAnsi="Times New Roman" w:cs="Times New Roman"/>
          <w:sz w:val="16"/>
          <w:szCs w:val="16"/>
        </w:rPr>
        <w:t xml:space="preserve">-обустройство городского парка. </w:t>
      </w: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r w:rsidRPr="00774075">
        <w:rPr>
          <w:rFonts w:ascii="Times New Roman" w:hAnsi="Times New Roman" w:cs="Times New Roman"/>
          <w:sz w:val="16"/>
          <w:szCs w:val="16"/>
        </w:rPr>
        <w:t>Наиболее значимые риски, основные причины их возникновения, перечни предупреждающих и компенсирующих мероприятий приведены ниже:</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4"/>
        <w:gridCol w:w="1542"/>
        <w:gridCol w:w="1226"/>
        <w:gridCol w:w="19"/>
        <w:gridCol w:w="1209"/>
        <w:gridCol w:w="23"/>
      </w:tblGrid>
      <w:tr w:rsidR="00774075" w:rsidRPr="00774075" w:rsidTr="008306EF">
        <w:trPr>
          <w:gridAfter w:val="1"/>
          <w:wAfter w:w="22" w:type="pct"/>
        </w:trPr>
        <w:tc>
          <w:tcPr>
            <w:tcW w:w="1094" w:type="pct"/>
            <w:shd w:val="clear" w:color="auto" w:fill="auto"/>
          </w:tcPr>
          <w:p w:rsidR="008306EF" w:rsidRPr="00774075" w:rsidRDefault="008306EF" w:rsidP="008306EF">
            <w:pPr>
              <w:pStyle w:val="ConsPlusNormal"/>
              <w:suppressAutoHyphens/>
              <w:ind w:firstLine="0"/>
              <w:contextualSpacing/>
              <w:jc w:val="center"/>
              <w:rPr>
                <w:rFonts w:ascii="Times New Roman" w:hAnsi="Times New Roman" w:cs="Times New Roman"/>
                <w:sz w:val="14"/>
                <w:szCs w:val="16"/>
              </w:rPr>
            </w:pPr>
            <w:r w:rsidRPr="00774075">
              <w:rPr>
                <w:rFonts w:ascii="Times New Roman" w:hAnsi="Times New Roman" w:cs="Times New Roman"/>
                <w:sz w:val="14"/>
                <w:szCs w:val="16"/>
              </w:rPr>
              <w:t>Риски</w:t>
            </w:r>
          </w:p>
        </w:tc>
        <w:tc>
          <w:tcPr>
            <w:tcW w:w="1499" w:type="pct"/>
            <w:shd w:val="clear" w:color="auto" w:fill="auto"/>
          </w:tcPr>
          <w:p w:rsidR="008306EF" w:rsidRPr="00774075" w:rsidRDefault="008306EF" w:rsidP="008306EF">
            <w:pPr>
              <w:pStyle w:val="ConsPlusNormal"/>
              <w:suppressAutoHyphens/>
              <w:ind w:firstLine="0"/>
              <w:contextualSpacing/>
              <w:jc w:val="center"/>
              <w:rPr>
                <w:rFonts w:ascii="Times New Roman" w:hAnsi="Times New Roman" w:cs="Times New Roman"/>
                <w:sz w:val="14"/>
                <w:szCs w:val="16"/>
              </w:rPr>
            </w:pPr>
            <w:r w:rsidRPr="00774075">
              <w:rPr>
                <w:rFonts w:ascii="Times New Roman" w:hAnsi="Times New Roman" w:cs="Times New Roman"/>
                <w:sz w:val="14"/>
                <w:szCs w:val="16"/>
              </w:rPr>
              <w:t>Основные причины возникновения рисков</w:t>
            </w:r>
          </w:p>
        </w:tc>
        <w:tc>
          <w:tcPr>
            <w:tcW w:w="1192" w:type="pct"/>
            <w:shd w:val="clear" w:color="auto" w:fill="auto"/>
          </w:tcPr>
          <w:p w:rsidR="008306EF" w:rsidRPr="00774075" w:rsidRDefault="008306EF" w:rsidP="008306EF">
            <w:pPr>
              <w:pStyle w:val="ConsPlusNormal"/>
              <w:suppressAutoHyphens/>
              <w:ind w:firstLine="0"/>
              <w:contextualSpacing/>
              <w:jc w:val="center"/>
              <w:rPr>
                <w:rFonts w:ascii="Times New Roman" w:hAnsi="Times New Roman" w:cs="Times New Roman"/>
                <w:sz w:val="14"/>
                <w:szCs w:val="16"/>
              </w:rPr>
            </w:pPr>
            <w:r w:rsidRPr="00774075">
              <w:rPr>
                <w:rFonts w:ascii="Times New Roman" w:hAnsi="Times New Roman" w:cs="Times New Roman"/>
                <w:sz w:val="14"/>
                <w:szCs w:val="16"/>
              </w:rPr>
              <w:t>Предупреждающие мероприятия</w:t>
            </w:r>
          </w:p>
        </w:tc>
        <w:tc>
          <w:tcPr>
            <w:tcW w:w="1193" w:type="pct"/>
            <w:gridSpan w:val="2"/>
            <w:shd w:val="clear" w:color="auto" w:fill="auto"/>
          </w:tcPr>
          <w:p w:rsidR="008306EF" w:rsidRPr="00774075" w:rsidRDefault="008306EF" w:rsidP="008306EF">
            <w:pPr>
              <w:pStyle w:val="ConsPlusNormal"/>
              <w:suppressAutoHyphens/>
              <w:ind w:firstLine="0"/>
              <w:contextualSpacing/>
              <w:jc w:val="center"/>
              <w:rPr>
                <w:rFonts w:ascii="Times New Roman" w:hAnsi="Times New Roman" w:cs="Times New Roman"/>
                <w:sz w:val="14"/>
                <w:szCs w:val="16"/>
              </w:rPr>
            </w:pPr>
            <w:r w:rsidRPr="00774075">
              <w:rPr>
                <w:rFonts w:ascii="Times New Roman" w:hAnsi="Times New Roman" w:cs="Times New Roman"/>
                <w:sz w:val="14"/>
                <w:szCs w:val="16"/>
              </w:rPr>
              <w:t>Компенсирующие мероприятия</w:t>
            </w:r>
          </w:p>
        </w:tc>
      </w:tr>
      <w:tr w:rsidR="00774075" w:rsidRPr="00774075" w:rsidTr="008306EF">
        <w:trPr>
          <w:gridAfter w:val="1"/>
          <w:wAfter w:w="22" w:type="pct"/>
        </w:trPr>
        <w:tc>
          <w:tcPr>
            <w:tcW w:w="4978" w:type="pct"/>
            <w:gridSpan w:val="5"/>
            <w:shd w:val="clear" w:color="auto" w:fill="auto"/>
          </w:tcPr>
          <w:p w:rsidR="008306EF" w:rsidRPr="00774075" w:rsidRDefault="008306EF" w:rsidP="008306EF">
            <w:pPr>
              <w:pStyle w:val="ConsPlusNormal"/>
              <w:suppressAutoHyphens/>
              <w:ind w:firstLine="0"/>
              <w:contextualSpacing/>
              <w:jc w:val="center"/>
              <w:rPr>
                <w:rFonts w:ascii="Times New Roman" w:hAnsi="Times New Roman" w:cs="Times New Roman"/>
                <w:sz w:val="14"/>
                <w:szCs w:val="16"/>
              </w:rPr>
            </w:pPr>
            <w:r w:rsidRPr="00774075">
              <w:rPr>
                <w:rFonts w:ascii="Times New Roman" w:hAnsi="Times New Roman" w:cs="Times New Roman"/>
                <w:sz w:val="14"/>
                <w:szCs w:val="16"/>
              </w:rPr>
              <w:t>Внешние риски</w:t>
            </w:r>
          </w:p>
        </w:tc>
      </w:tr>
      <w:tr w:rsidR="00774075" w:rsidRPr="00774075" w:rsidTr="008306EF">
        <w:tc>
          <w:tcPr>
            <w:tcW w:w="1094" w:type="pct"/>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Правовые</w:t>
            </w:r>
          </w:p>
        </w:tc>
        <w:tc>
          <w:tcPr>
            <w:tcW w:w="1499" w:type="pct"/>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Изменение действующих нормативных правовых актов, принятых на областном уровне, влияющих на условия реализации муниципальной программы</w:t>
            </w:r>
          </w:p>
        </w:tc>
        <w:tc>
          <w:tcPr>
            <w:tcW w:w="1210" w:type="pct"/>
            <w:gridSpan w:val="2"/>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Мониторинг изменений законодательства в области благоустройства и жилищной политики государства</w:t>
            </w:r>
          </w:p>
        </w:tc>
        <w:tc>
          <w:tcPr>
            <w:tcW w:w="1196" w:type="pct"/>
            <w:gridSpan w:val="2"/>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Корректировка муниципальной программы</w:t>
            </w:r>
          </w:p>
          <w:p w:rsidR="008306EF" w:rsidRPr="00774075" w:rsidRDefault="008306EF" w:rsidP="008306EF">
            <w:pPr>
              <w:pStyle w:val="ConsPlusNormal"/>
              <w:suppressAutoHyphens/>
              <w:ind w:firstLine="0"/>
              <w:contextualSpacing/>
              <w:rPr>
                <w:rFonts w:ascii="Times New Roman" w:hAnsi="Times New Roman" w:cs="Times New Roman"/>
                <w:sz w:val="14"/>
                <w:szCs w:val="16"/>
              </w:rPr>
            </w:pPr>
          </w:p>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Корректировка муниципальных правовых актов</w:t>
            </w:r>
          </w:p>
        </w:tc>
      </w:tr>
      <w:tr w:rsidR="00774075" w:rsidRPr="00774075" w:rsidTr="008306EF">
        <w:tc>
          <w:tcPr>
            <w:tcW w:w="1094" w:type="pct"/>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Макроэкономические (финансовые)</w:t>
            </w:r>
          </w:p>
        </w:tc>
        <w:tc>
          <w:tcPr>
            <w:tcW w:w="1499" w:type="pct"/>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 xml:space="preserve">Неблагоприятное развитие </w:t>
            </w:r>
            <w:proofErr w:type="gramStart"/>
            <w:r w:rsidRPr="00774075">
              <w:rPr>
                <w:rFonts w:ascii="Times New Roman" w:hAnsi="Times New Roman" w:cs="Times New Roman"/>
                <w:sz w:val="14"/>
                <w:szCs w:val="16"/>
              </w:rPr>
              <w:t>экономических процессов</w:t>
            </w:r>
            <w:proofErr w:type="gramEnd"/>
            <w:r w:rsidRPr="00774075">
              <w:rPr>
                <w:rFonts w:ascii="Times New Roman" w:hAnsi="Times New Roman" w:cs="Times New Roman"/>
                <w:sz w:val="14"/>
                <w:szCs w:val="16"/>
              </w:rPr>
              <w:t xml:space="preserve"> в стране и в мире в целом, приводящее к выпадению доходов бюджета городского поселения или увеличению расходов и, как следствие, к пересмотру финансирования ранее принятых расходных обязательств на реализацию мероприятий муниципальной программы</w:t>
            </w:r>
          </w:p>
        </w:tc>
        <w:tc>
          <w:tcPr>
            <w:tcW w:w="1210" w:type="pct"/>
            <w:gridSpan w:val="2"/>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Привлечение средств на реализацию мероприятий муниципальной программы из вышестоящего бюджета</w:t>
            </w:r>
          </w:p>
          <w:p w:rsidR="008306EF" w:rsidRPr="00774075" w:rsidRDefault="008306EF" w:rsidP="008306EF">
            <w:pPr>
              <w:pStyle w:val="ConsPlusNormal"/>
              <w:suppressAutoHyphens/>
              <w:ind w:firstLine="0"/>
              <w:contextualSpacing/>
              <w:rPr>
                <w:rFonts w:ascii="Times New Roman" w:hAnsi="Times New Roman" w:cs="Times New Roman"/>
                <w:sz w:val="14"/>
                <w:szCs w:val="16"/>
              </w:rPr>
            </w:pPr>
          </w:p>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8306EF" w:rsidRPr="00774075" w:rsidRDefault="008306EF" w:rsidP="008306EF">
            <w:pPr>
              <w:pStyle w:val="ConsPlusNormal"/>
              <w:suppressAutoHyphens/>
              <w:ind w:firstLine="0"/>
              <w:contextualSpacing/>
              <w:rPr>
                <w:rFonts w:ascii="Times New Roman" w:hAnsi="Times New Roman" w:cs="Times New Roman"/>
                <w:sz w:val="14"/>
                <w:szCs w:val="16"/>
              </w:rPr>
            </w:pPr>
          </w:p>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 xml:space="preserve">Рациональное использование имеющихся финансовых средств </w:t>
            </w:r>
          </w:p>
        </w:tc>
        <w:tc>
          <w:tcPr>
            <w:tcW w:w="1196" w:type="pct"/>
            <w:gridSpan w:val="2"/>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Корректировка муниципальной программы в соответствии с фактическим уровнем финансирования и перераспределение средств между наиболее приоритетными направлениями муниципальной программы, сокращение объемов финансирования менее приоритетных направлений муниципальной программы</w:t>
            </w:r>
          </w:p>
        </w:tc>
      </w:tr>
      <w:tr w:rsidR="00774075" w:rsidRPr="00774075" w:rsidTr="008306EF">
        <w:trPr>
          <w:gridAfter w:val="1"/>
          <w:wAfter w:w="22" w:type="pct"/>
        </w:trPr>
        <w:tc>
          <w:tcPr>
            <w:tcW w:w="4978" w:type="pct"/>
            <w:gridSpan w:val="5"/>
            <w:shd w:val="clear" w:color="auto" w:fill="auto"/>
          </w:tcPr>
          <w:p w:rsidR="008306EF" w:rsidRPr="00774075" w:rsidRDefault="008306EF" w:rsidP="008306EF">
            <w:pPr>
              <w:pStyle w:val="ConsPlusNormal"/>
              <w:suppressAutoHyphens/>
              <w:ind w:firstLine="0"/>
              <w:contextualSpacing/>
              <w:jc w:val="center"/>
              <w:rPr>
                <w:rFonts w:ascii="Times New Roman" w:hAnsi="Times New Roman" w:cs="Times New Roman"/>
                <w:sz w:val="14"/>
                <w:szCs w:val="16"/>
              </w:rPr>
            </w:pPr>
            <w:r w:rsidRPr="00774075">
              <w:rPr>
                <w:rFonts w:ascii="Times New Roman" w:hAnsi="Times New Roman" w:cs="Times New Roman"/>
                <w:sz w:val="14"/>
                <w:szCs w:val="16"/>
              </w:rPr>
              <w:t>Внутренние риски</w:t>
            </w:r>
          </w:p>
        </w:tc>
      </w:tr>
      <w:tr w:rsidR="00774075" w:rsidRPr="00774075" w:rsidTr="008306EF">
        <w:trPr>
          <w:gridAfter w:val="1"/>
          <w:wAfter w:w="22" w:type="pct"/>
        </w:trPr>
        <w:tc>
          <w:tcPr>
            <w:tcW w:w="1094" w:type="pct"/>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Организационные</w:t>
            </w:r>
          </w:p>
        </w:tc>
        <w:tc>
          <w:tcPr>
            <w:tcW w:w="1499" w:type="pct"/>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Недостаточная точность планирования мероприятий и прогнозирования значений показателей муниципальной программы</w:t>
            </w:r>
          </w:p>
        </w:tc>
        <w:tc>
          <w:tcPr>
            <w:tcW w:w="1192" w:type="pct"/>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Составление годового плана реализации мероприятий муниципальной программы, осуществление последующего мониторинга их выполнения</w:t>
            </w:r>
          </w:p>
          <w:p w:rsidR="008306EF" w:rsidRPr="00774075" w:rsidRDefault="008306EF" w:rsidP="008306EF">
            <w:pPr>
              <w:pStyle w:val="ConsPlusNormal"/>
              <w:suppressAutoHyphens/>
              <w:ind w:firstLine="0"/>
              <w:contextualSpacing/>
              <w:rPr>
                <w:rFonts w:ascii="Times New Roman" w:hAnsi="Times New Roman" w:cs="Times New Roman"/>
                <w:sz w:val="14"/>
                <w:szCs w:val="16"/>
              </w:rPr>
            </w:pPr>
          </w:p>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 xml:space="preserve">Мониторинг результативности мероприятий муниципальной программы и эффективности </w:t>
            </w:r>
            <w:r w:rsidRPr="00774075">
              <w:rPr>
                <w:rFonts w:ascii="Times New Roman" w:hAnsi="Times New Roman" w:cs="Times New Roman"/>
                <w:sz w:val="14"/>
                <w:szCs w:val="16"/>
              </w:rPr>
              <w:lastRenderedPageBreak/>
              <w:t>использования бюджетных средств, направляемых на реализацию муниципальной программы</w:t>
            </w:r>
          </w:p>
          <w:p w:rsidR="008306EF" w:rsidRPr="00774075" w:rsidRDefault="008306EF" w:rsidP="008306EF">
            <w:pPr>
              <w:pStyle w:val="ConsPlusNormal"/>
              <w:suppressAutoHyphens/>
              <w:ind w:firstLine="0"/>
              <w:contextualSpacing/>
              <w:rPr>
                <w:rFonts w:ascii="Times New Roman" w:hAnsi="Times New Roman" w:cs="Times New Roman"/>
                <w:sz w:val="14"/>
                <w:szCs w:val="16"/>
              </w:rPr>
            </w:pPr>
          </w:p>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Размещение информации о результатах реализации мероприятий муниципальной программы на сайте Администрации Солецкого муниципального района в информационно-коммуникационной сети "Интернет"</w:t>
            </w:r>
          </w:p>
        </w:tc>
        <w:tc>
          <w:tcPr>
            <w:tcW w:w="1193" w:type="pct"/>
            <w:gridSpan w:val="2"/>
            <w:shd w:val="clear" w:color="auto" w:fill="auto"/>
          </w:tcPr>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Корректировка плана мероприятий муниципальной программы и значений показателей реализации муниципальной программы</w:t>
            </w:r>
          </w:p>
          <w:p w:rsidR="008306EF" w:rsidRPr="00774075" w:rsidRDefault="008306EF" w:rsidP="008306EF">
            <w:pPr>
              <w:pStyle w:val="ConsPlusNormal"/>
              <w:suppressAutoHyphens/>
              <w:ind w:firstLine="0"/>
              <w:contextualSpacing/>
              <w:rPr>
                <w:rFonts w:ascii="Times New Roman" w:hAnsi="Times New Roman" w:cs="Times New Roman"/>
                <w:sz w:val="14"/>
                <w:szCs w:val="16"/>
              </w:rPr>
            </w:pPr>
          </w:p>
          <w:p w:rsidR="008306EF" w:rsidRPr="00774075" w:rsidRDefault="008306EF" w:rsidP="008306EF">
            <w:pPr>
              <w:pStyle w:val="ConsPlusNormal"/>
              <w:suppressAutoHyphens/>
              <w:ind w:firstLine="0"/>
              <w:contextualSpacing/>
              <w:rPr>
                <w:rFonts w:ascii="Times New Roman" w:hAnsi="Times New Roman" w:cs="Times New Roman"/>
                <w:sz w:val="14"/>
                <w:szCs w:val="16"/>
              </w:rPr>
            </w:pPr>
            <w:r w:rsidRPr="00774075">
              <w:rPr>
                <w:rFonts w:ascii="Times New Roman" w:hAnsi="Times New Roman" w:cs="Times New Roman"/>
                <w:sz w:val="14"/>
                <w:szCs w:val="16"/>
              </w:rPr>
              <w:t>Применение штрафных санкций к внешним исполнителям мероприятий муниципальной программы, при необходимости - замена исполнителей мероприятий</w:t>
            </w:r>
          </w:p>
        </w:tc>
      </w:tr>
      <w:tr w:rsidR="00774075" w:rsidRPr="00774075" w:rsidTr="008306EF">
        <w:trPr>
          <w:gridAfter w:val="1"/>
          <w:wAfter w:w="22" w:type="pct"/>
        </w:trPr>
        <w:tc>
          <w:tcPr>
            <w:tcW w:w="1094" w:type="pct"/>
            <w:shd w:val="clear" w:color="auto" w:fill="auto"/>
          </w:tcPr>
          <w:p w:rsidR="008306EF" w:rsidRPr="00774075" w:rsidRDefault="008306EF" w:rsidP="008306EF">
            <w:pPr>
              <w:pStyle w:val="ConsPlusNormal"/>
              <w:suppressAutoHyphens/>
              <w:ind w:firstLine="0"/>
              <w:contextualSpacing/>
              <w:jc w:val="both"/>
              <w:rPr>
                <w:rFonts w:ascii="Times New Roman" w:hAnsi="Times New Roman" w:cs="Times New Roman"/>
                <w:sz w:val="14"/>
                <w:szCs w:val="16"/>
              </w:rPr>
            </w:pPr>
            <w:r w:rsidRPr="00774075">
              <w:rPr>
                <w:rFonts w:ascii="Times New Roman" w:hAnsi="Times New Roman" w:cs="Times New Roman"/>
                <w:sz w:val="14"/>
                <w:szCs w:val="16"/>
              </w:rPr>
              <w:t>Ресурсные (кадровые)</w:t>
            </w:r>
          </w:p>
        </w:tc>
        <w:tc>
          <w:tcPr>
            <w:tcW w:w="1499" w:type="pct"/>
            <w:shd w:val="clear" w:color="auto" w:fill="auto"/>
          </w:tcPr>
          <w:p w:rsidR="008306EF" w:rsidRPr="00774075" w:rsidRDefault="008306EF" w:rsidP="008306EF">
            <w:pPr>
              <w:pStyle w:val="ConsPlusNormal"/>
              <w:suppressAutoHyphens/>
              <w:ind w:firstLine="0"/>
              <w:contextualSpacing/>
              <w:jc w:val="both"/>
              <w:rPr>
                <w:rFonts w:ascii="Times New Roman" w:hAnsi="Times New Roman" w:cs="Times New Roman"/>
                <w:sz w:val="14"/>
                <w:szCs w:val="16"/>
              </w:rPr>
            </w:pPr>
            <w:r w:rsidRPr="00774075">
              <w:rPr>
                <w:rFonts w:ascii="Times New Roman" w:hAnsi="Times New Roman" w:cs="Times New Roman"/>
                <w:sz w:val="14"/>
                <w:szCs w:val="16"/>
              </w:rPr>
              <w:t>Недостаточная квалификация специалистов, исполняющих мероприятия муниципальной программы</w:t>
            </w:r>
          </w:p>
        </w:tc>
        <w:tc>
          <w:tcPr>
            <w:tcW w:w="1192" w:type="pct"/>
            <w:shd w:val="clear" w:color="auto" w:fill="auto"/>
          </w:tcPr>
          <w:p w:rsidR="008306EF" w:rsidRPr="00774075" w:rsidRDefault="008306EF" w:rsidP="008306EF">
            <w:pPr>
              <w:pStyle w:val="ConsPlusNormal"/>
              <w:suppressAutoHyphens/>
              <w:ind w:firstLine="0"/>
              <w:contextualSpacing/>
              <w:jc w:val="both"/>
              <w:rPr>
                <w:rFonts w:ascii="Times New Roman" w:hAnsi="Times New Roman" w:cs="Times New Roman"/>
                <w:sz w:val="14"/>
                <w:szCs w:val="16"/>
              </w:rPr>
            </w:pPr>
            <w:r w:rsidRPr="00774075">
              <w:rPr>
                <w:rFonts w:ascii="Times New Roman" w:hAnsi="Times New Roman" w:cs="Times New Roman"/>
                <w:sz w:val="14"/>
                <w:szCs w:val="16"/>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rsidR="008306EF" w:rsidRPr="00774075" w:rsidRDefault="008306EF" w:rsidP="008306EF">
            <w:pPr>
              <w:pStyle w:val="ConsPlusNormal"/>
              <w:suppressAutoHyphens/>
              <w:ind w:firstLine="0"/>
              <w:contextualSpacing/>
              <w:rPr>
                <w:rFonts w:ascii="Times New Roman" w:hAnsi="Times New Roman" w:cs="Times New Roman"/>
                <w:sz w:val="14"/>
                <w:szCs w:val="16"/>
              </w:rPr>
            </w:pPr>
          </w:p>
          <w:p w:rsidR="008306EF" w:rsidRPr="00774075" w:rsidRDefault="008306EF" w:rsidP="008306EF">
            <w:pPr>
              <w:pStyle w:val="ConsPlusNormal"/>
              <w:suppressAutoHyphens/>
              <w:ind w:firstLine="0"/>
              <w:contextualSpacing/>
              <w:jc w:val="both"/>
              <w:rPr>
                <w:rFonts w:ascii="Times New Roman" w:hAnsi="Times New Roman" w:cs="Times New Roman"/>
                <w:sz w:val="14"/>
                <w:szCs w:val="16"/>
              </w:rPr>
            </w:pPr>
            <w:r w:rsidRPr="00774075">
              <w:rPr>
                <w:rFonts w:ascii="Times New Roman" w:hAnsi="Times New Roman" w:cs="Times New Roman"/>
                <w:sz w:val="14"/>
                <w:szCs w:val="16"/>
              </w:rPr>
              <w:t>Повышение квалификации исполнителей мероприятий муниципальной программы (проведение обучения, семинаров, обеспечение им открытого доступа к методическим и информационным материалам).</w:t>
            </w:r>
          </w:p>
          <w:p w:rsidR="008306EF" w:rsidRPr="00774075" w:rsidRDefault="008306EF" w:rsidP="008306EF">
            <w:pPr>
              <w:pStyle w:val="ConsPlusNormal"/>
              <w:suppressAutoHyphens/>
              <w:ind w:firstLine="0"/>
              <w:contextualSpacing/>
              <w:rPr>
                <w:rFonts w:ascii="Times New Roman" w:hAnsi="Times New Roman" w:cs="Times New Roman"/>
                <w:sz w:val="14"/>
                <w:szCs w:val="16"/>
              </w:rPr>
            </w:pPr>
          </w:p>
          <w:p w:rsidR="008306EF" w:rsidRPr="00774075" w:rsidRDefault="008306EF" w:rsidP="008306EF">
            <w:pPr>
              <w:pStyle w:val="ConsPlusNormal"/>
              <w:suppressAutoHyphens/>
              <w:ind w:firstLine="0"/>
              <w:contextualSpacing/>
              <w:jc w:val="both"/>
              <w:rPr>
                <w:rFonts w:ascii="Times New Roman" w:hAnsi="Times New Roman" w:cs="Times New Roman"/>
                <w:sz w:val="14"/>
                <w:szCs w:val="16"/>
              </w:rPr>
            </w:pPr>
            <w:r w:rsidRPr="00774075">
              <w:rPr>
                <w:rFonts w:ascii="Times New Roman" w:hAnsi="Times New Roman" w:cs="Times New Roman"/>
                <w:sz w:val="14"/>
                <w:szCs w:val="16"/>
              </w:rPr>
              <w:t>Привлечение к реализации мероприятий муниципальной программы представителей общественных и научных организаций</w:t>
            </w:r>
          </w:p>
        </w:tc>
        <w:tc>
          <w:tcPr>
            <w:tcW w:w="1193" w:type="pct"/>
            <w:gridSpan w:val="2"/>
            <w:shd w:val="clear" w:color="auto" w:fill="auto"/>
          </w:tcPr>
          <w:p w:rsidR="008306EF" w:rsidRPr="00774075" w:rsidRDefault="008306EF" w:rsidP="008306EF">
            <w:pPr>
              <w:pStyle w:val="ConsPlusNormal"/>
              <w:suppressAutoHyphens/>
              <w:ind w:firstLine="0"/>
              <w:contextualSpacing/>
              <w:jc w:val="both"/>
              <w:rPr>
                <w:rFonts w:ascii="Times New Roman" w:hAnsi="Times New Roman" w:cs="Times New Roman"/>
                <w:sz w:val="14"/>
                <w:szCs w:val="16"/>
              </w:rPr>
            </w:pPr>
            <w:r w:rsidRPr="00774075">
              <w:rPr>
                <w:rFonts w:ascii="Times New Roman" w:hAnsi="Times New Roman" w:cs="Times New Roman"/>
                <w:sz w:val="14"/>
                <w:szCs w:val="16"/>
              </w:rPr>
              <w:t>Ротация или замена исполнителей мероприятий муниципальной программы</w:t>
            </w:r>
          </w:p>
        </w:tc>
      </w:tr>
    </w:tbl>
    <w:p w:rsidR="008306EF" w:rsidRPr="00774075" w:rsidRDefault="008306EF" w:rsidP="008306EF">
      <w:pPr>
        <w:pStyle w:val="ConsPlusNormal"/>
        <w:suppressAutoHyphens/>
        <w:ind w:firstLine="0"/>
        <w:contextualSpacing/>
        <w:jc w:val="center"/>
        <w:rPr>
          <w:rFonts w:ascii="Times New Roman" w:hAnsi="Times New Roman" w:cs="Times New Roman"/>
          <w:sz w:val="16"/>
          <w:szCs w:val="16"/>
        </w:rPr>
      </w:pPr>
    </w:p>
    <w:p w:rsidR="008306EF" w:rsidRPr="00774075" w:rsidRDefault="008306EF" w:rsidP="008306EF">
      <w:pPr>
        <w:pStyle w:val="ConsPlusNormal"/>
        <w:suppressAutoHyphens/>
        <w:ind w:firstLine="0"/>
        <w:contextualSpacing/>
        <w:jc w:val="center"/>
        <w:rPr>
          <w:rFonts w:ascii="Times New Roman" w:hAnsi="Times New Roman" w:cs="Times New Roman"/>
          <w:b/>
          <w:sz w:val="16"/>
          <w:szCs w:val="16"/>
        </w:rPr>
      </w:pPr>
      <w:r w:rsidRPr="00774075">
        <w:rPr>
          <w:rFonts w:ascii="Times New Roman" w:hAnsi="Times New Roman" w:cs="Times New Roman"/>
          <w:b/>
          <w:sz w:val="16"/>
          <w:szCs w:val="16"/>
        </w:rPr>
        <w:t>Механизм управления реализацией муниципальной программы</w:t>
      </w:r>
    </w:p>
    <w:p w:rsidR="008306EF" w:rsidRPr="00774075" w:rsidRDefault="008306EF" w:rsidP="008306EF">
      <w:pPr>
        <w:pStyle w:val="ConsPlusNormal"/>
        <w:suppressAutoHyphens/>
        <w:ind w:firstLine="0"/>
        <w:contextualSpacing/>
        <w:jc w:val="both"/>
        <w:rPr>
          <w:rFonts w:ascii="Times New Roman" w:hAnsi="Times New Roman" w:cs="Times New Roman"/>
          <w:sz w:val="16"/>
          <w:szCs w:val="16"/>
        </w:rPr>
      </w:pP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r w:rsidRPr="00774075">
        <w:rPr>
          <w:rFonts w:ascii="Times New Roman" w:hAnsi="Times New Roman" w:cs="Times New Roman"/>
          <w:sz w:val="16"/>
          <w:szCs w:val="16"/>
        </w:rPr>
        <w:t>Муниципальная программа предусматривает реализацию в 2017-2024 годах системы мероприятий, ориентированных на решение проблем благоустройства на территории города Сольцы.</w:t>
      </w: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r w:rsidRPr="00774075">
        <w:rPr>
          <w:rFonts w:ascii="Times New Roman" w:hAnsi="Times New Roman" w:cs="Times New Roman"/>
          <w:sz w:val="16"/>
          <w:szCs w:val="16"/>
        </w:rPr>
        <w:t xml:space="preserve">Оперативный </w:t>
      </w:r>
      <w:proofErr w:type="gramStart"/>
      <w:r w:rsidRPr="00774075">
        <w:rPr>
          <w:rFonts w:ascii="Times New Roman" w:hAnsi="Times New Roman" w:cs="Times New Roman"/>
          <w:sz w:val="16"/>
          <w:szCs w:val="16"/>
        </w:rPr>
        <w:t>контроль за</w:t>
      </w:r>
      <w:proofErr w:type="gramEnd"/>
      <w:r w:rsidRPr="00774075">
        <w:rPr>
          <w:rFonts w:ascii="Times New Roman" w:hAnsi="Times New Roman" w:cs="Times New Roman"/>
          <w:sz w:val="16"/>
          <w:szCs w:val="16"/>
        </w:rPr>
        <w:t xml:space="preserve"> ходом реализации муниципальной программы и систематизацию информации о ходе ее реализации обеспечивает отдел градостроительства и благоустройства.</w:t>
      </w: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proofErr w:type="gramStart"/>
      <w:r w:rsidRPr="00774075">
        <w:rPr>
          <w:rFonts w:ascii="Times New Roman" w:hAnsi="Times New Roman" w:cs="Times New Roman"/>
          <w:sz w:val="16"/>
          <w:szCs w:val="16"/>
        </w:rPr>
        <w:t>Отдел градостроительства и благоустройства до 5 июля текущего года и до 20 февраля года, следующего за отчетным, готовит полугодовой и годовой отчеты о ходе реализации муниципальной программы, обеспечивает их согласование с Главой муниципального района и первым заместителем Главы администрации муниципального района и направляет их в отдел по организационным и общим вопросам Администрации муниципального района.</w:t>
      </w:r>
      <w:proofErr w:type="gramEnd"/>
      <w:r w:rsidRPr="00774075">
        <w:rPr>
          <w:rFonts w:ascii="Times New Roman" w:hAnsi="Times New Roman" w:cs="Times New Roman"/>
          <w:sz w:val="16"/>
          <w:szCs w:val="16"/>
        </w:rPr>
        <w:t xml:space="preserve"> Расчёт интегральной </w:t>
      </w:r>
      <w:proofErr w:type="gramStart"/>
      <w:r w:rsidRPr="00774075">
        <w:rPr>
          <w:rFonts w:ascii="Times New Roman" w:hAnsi="Times New Roman" w:cs="Times New Roman"/>
          <w:sz w:val="16"/>
          <w:szCs w:val="16"/>
        </w:rPr>
        <w:lastRenderedPageBreak/>
        <w:t>эффективности оценки эффективности реализации программы</w:t>
      </w:r>
      <w:proofErr w:type="gramEnd"/>
      <w:r w:rsidRPr="00774075">
        <w:rPr>
          <w:rFonts w:ascii="Times New Roman" w:hAnsi="Times New Roman" w:cs="Times New Roman"/>
          <w:sz w:val="16"/>
          <w:szCs w:val="16"/>
        </w:rPr>
        <w:t xml:space="preserve"> составляется до 20 февраля года, следующего за отчётным.</w:t>
      </w: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r w:rsidRPr="00774075">
        <w:rPr>
          <w:rFonts w:ascii="Times New Roman" w:hAnsi="Times New Roman" w:cs="Times New Roman"/>
          <w:sz w:val="16"/>
          <w:szCs w:val="16"/>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p>
    <w:p w:rsidR="008306EF" w:rsidRPr="00774075" w:rsidRDefault="008306EF" w:rsidP="008306EF">
      <w:pPr>
        <w:pStyle w:val="ConsPlusNormal"/>
        <w:ind w:firstLine="284"/>
        <w:jc w:val="center"/>
        <w:rPr>
          <w:rFonts w:ascii="Times New Roman" w:hAnsi="Times New Roman" w:cs="Times New Roman"/>
          <w:b/>
          <w:sz w:val="16"/>
          <w:szCs w:val="16"/>
        </w:rPr>
      </w:pPr>
      <w:r w:rsidRPr="00774075">
        <w:rPr>
          <w:rFonts w:ascii="Times New Roman" w:hAnsi="Times New Roman" w:cs="Times New Roman"/>
          <w:b/>
          <w:sz w:val="16"/>
          <w:szCs w:val="16"/>
        </w:rPr>
        <w:t>Общественный контроль</w:t>
      </w: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p>
    <w:p w:rsidR="008306EF" w:rsidRPr="00774075" w:rsidRDefault="008306EF" w:rsidP="008306EF">
      <w:pPr>
        <w:pStyle w:val="ConsPlusNormal"/>
        <w:suppressAutoHyphens/>
        <w:ind w:firstLine="284"/>
        <w:contextualSpacing/>
        <w:jc w:val="both"/>
        <w:rPr>
          <w:rFonts w:ascii="Times New Roman" w:hAnsi="Times New Roman" w:cs="Times New Roman"/>
          <w:sz w:val="16"/>
          <w:szCs w:val="16"/>
        </w:rPr>
      </w:pPr>
      <w:proofErr w:type="gramStart"/>
      <w:r w:rsidRPr="00774075">
        <w:rPr>
          <w:rFonts w:ascii="Times New Roman" w:hAnsi="Times New Roman" w:cs="Times New Roman"/>
          <w:sz w:val="16"/>
          <w:szCs w:val="16"/>
        </w:rPr>
        <w:t>Контроль за</w:t>
      </w:r>
      <w:proofErr w:type="gramEnd"/>
      <w:r w:rsidRPr="00774075">
        <w:rPr>
          <w:rFonts w:ascii="Times New Roman" w:hAnsi="Times New Roman" w:cs="Times New Roman"/>
          <w:sz w:val="16"/>
          <w:szCs w:val="16"/>
        </w:rPr>
        <w:t xml:space="preserve"> реализацией муниципальной программы осуществляет общественная комиссия. Порядок работы и состав Общественной комиссии утвержден постановлением Администрации муниципального района от 13.03.2017 № 344.</w:t>
      </w:r>
    </w:p>
    <w:p w:rsidR="008306EF" w:rsidRPr="00774075" w:rsidRDefault="008306EF" w:rsidP="00044E2E">
      <w:pPr>
        <w:rPr>
          <w:b/>
          <w:sz w:val="16"/>
        </w:rPr>
      </w:pPr>
    </w:p>
    <w:p w:rsidR="008306EF" w:rsidRPr="00774075" w:rsidRDefault="008306EF" w:rsidP="00044E2E">
      <w:pPr>
        <w:rPr>
          <w:b/>
          <w:sz w:val="16"/>
        </w:rPr>
      </w:pPr>
    </w:p>
    <w:p w:rsidR="008306EF" w:rsidRPr="00774075" w:rsidRDefault="008306EF" w:rsidP="008306EF">
      <w:pPr>
        <w:pStyle w:val="af9"/>
        <w:tabs>
          <w:tab w:val="left" w:pos="3060"/>
        </w:tabs>
        <w:suppressAutoHyphens/>
        <w:ind w:left="0"/>
        <w:jc w:val="center"/>
        <w:rPr>
          <w:sz w:val="16"/>
          <w:szCs w:val="16"/>
        </w:rPr>
      </w:pPr>
      <w:r w:rsidRPr="00774075">
        <w:rPr>
          <w:sz w:val="16"/>
          <w:szCs w:val="16"/>
        </w:rPr>
        <w:t>Мероприятия муниципальной программы Солецкого городского поселения «Формирование современной городской среды на территории города Сольцы на 2017-2024 годы»:</w:t>
      </w:r>
    </w:p>
    <w:tbl>
      <w:tblPr>
        <w:tblW w:w="5270" w:type="dxa"/>
        <w:tblInd w:w="-25" w:type="dxa"/>
        <w:tblLayout w:type="fixed"/>
        <w:tblCellMar>
          <w:top w:w="102" w:type="dxa"/>
          <w:left w:w="62" w:type="dxa"/>
          <w:bottom w:w="102" w:type="dxa"/>
          <w:right w:w="62" w:type="dxa"/>
        </w:tblCellMar>
        <w:tblLook w:val="0000" w:firstRow="0" w:lastRow="0" w:firstColumn="0" w:lastColumn="0" w:noHBand="0" w:noVBand="0"/>
      </w:tblPr>
      <w:tblGrid>
        <w:gridCol w:w="180"/>
        <w:gridCol w:w="758"/>
        <w:gridCol w:w="431"/>
        <w:gridCol w:w="124"/>
        <w:gridCol w:w="263"/>
        <w:gridCol w:w="371"/>
        <w:gridCol w:w="384"/>
        <w:gridCol w:w="297"/>
        <w:gridCol w:w="297"/>
        <w:gridCol w:w="297"/>
        <w:gridCol w:w="297"/>
        <w:gridCol w:w="297"/>
        <w:gridCol w:w="279"/>
        <w:gridCol w:w="124"/>
        <w:gridCol w:w="124"/>
        <w:gridCol w:w="30"/>
        <w:gridCol w:w="114"/>
        <w:gridCol w:w="10"/>
        <w:gridCol w:w="124"/>
        <w:gridCol w:w="124"/>
        <w:gridCol w:w="231"/>
        <w:gridCol w:w="114"/>
      </w:tblGrid>
      <w:tr w:rsidR="00774075" w:rsidRPr="00774075" w:rsidTr="008306EF">
        <w:trPr>
          <w:gridAfter w:val="1"/>
          <w:wAfter w:w="114" w:type="dxa"/>
        </w:trPr>
        <w:tc>
          <w:tcPr>
            <w:tcW w:w="180" w:type="dxa"/>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 xml:space="preserve">N </w:t>
            </w:r>
            <w:proofErr w:type="gramStart"/>
            <w:r w:rsidRPr="00774075">
              <w:rPr>
                <w:rFonts w:ascii="Times New Roman" w:hAnsi="Times New Roman" w:cs="Times New Roman"/>
                <w:sz w:val="12"/>
                <w:szCs w:val="12"/>
              </w:rPr>
              <w:t>п</w:t>
            </w:r>
            <w:proofErr w:type="gramEnd"/>
            <w:r w:rsidRPr="00774075">
              <w:rPr>
                <w:rFonts w:ascii="Times New Roman" w:hAnsi="Times New Roman" w:cs="Times New Roman"/>
                <w:sz w:val="12"/>
                <w:szCs w:val="12"/>
              </w:rPr>
              <w:t>/п</w:t>
            </w:r>
          </w:p>
        </w:tc>
        <w:tc>
          <w:tcPr>
            <w:tcW w:w="758" w:type="dxa"/>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Наименование мероприятия</w:t>
            </w:r>
          </w:p>
        </w:tc>
        <w:tc>
          <w:tcPr>
            <w:tcW w:w="431" w:type="dxa"/>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Исполнитель</w:t>
            </w:r>
          </w:p>
        </w:tc>
        <w:tc>
          <w:tcPr>
            <w:tcW w:w="387" w:type="dxa"/>
            <w:gridSpan w:val="2"/>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Срок реализации</w:t>
            </w:r>
          </w:p>
        </w:tc>
        <w:tc>
          <w:tcPr>
            <w:tcW w:w="371" w:type="dxa"/>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widowControl w:val="0"/>
              <w:autoSpaceDE w:val="0"/>
              <w:jc w:val="center"/>
              <w:rPr>
                <w:sz w:val="12"/>
                <w:szCs w:val="12"/>
              </w:rPr>
            </w:pPr>
            <w:proofErr w:type="gramStart"/>
            <w:r w:rsidRPr="00774075">
              <w:rPr>
                <w:sz w:val="12"/>
                <w:szCs w:val="12"/>
              </w:rPr>
              <w:t>Целевой показатель (номер целевого</w:t>
            </w:r>
            <w:proofErr w:type="gramEnd"/>
          </w:p>
          <w:p w:rsidR="008306EF" w:rsidRPr="00774075" w:rsidRDefault="008306EF" w:rsidP="008306EF">
            <w:pPr>
              <w:widowControl w:val="0"/>
              <w:autoSpaceDE w:val="0"/>
              <w:jc w:val="center"/>
              <w:rPr>
                <w:sz w:val="12"/>
                <w:szCs w:val="12"/>
              </w:rPr>
            </w:pPr>
            <w:r w:rsidRPr="00774075">
              <w:rPr>
                <w:sz w:val="12"/>
                <w:szCs w:val="12"/>
              </w:rPr>
              <w:t xml:space="preserve">показателя </w:t>
            </w:r>
            <w:proofErr w:type="gramStart"/>
            <w:r w:rsidRPr="00774075">
              <w:rPr>
                <w:sz w:val="12"/>
                <w:szCs w:val="12"/>
              </w:rPr>
              <w:t>из</w:t>
            </w:r>
            <w:proofErr w:type="gramEnd"/>
          </w:p>
          <w:p w:rsidR="008306EF" w:rsidRPr="00774075" w:rsidRDefault="008306EF" w:rsidP="008306EF">
            <w:pPr>
              <w:widowControl w:val="0"/>
              <w:autoSpaceDE w:val="0"/>
              <w:jc w:val="center"/>
              <w:rPr>
                <w:sz w:val="12"/>
                <w:szCs w:val="12"/>
              </w:rPr>
            </w:pPr>
            <w:r w:rsidRPr="00774075">
              <w:rPr>
                <w:sz w:val="12"/>
                <w:szCs w:val="12"/>
              </w:rPr>
              <w:t>паспорта</w:t>
            </w:r>
          </w:p>
          <w:p w:rsidR="008306EF" w:rsidRPr="00774075" w:rsidRDefault="008306EF" w:rsidP="008306EF">
            <w:pPr>
              <w:widowControl w:val="0"/>
              <w:autoSpaceDE w:val="0"/>
              <w:jc w:val="center"/>
              <w:rPr>
                <w:sz w:val="12"/>
                <w:szCs w:val="12"/>
              </w:rPr>
            </w:pPr>
            <w:r w:rsidRPr="00774075">
              <w:rPr>
                <w:sz w:val="12"/>
                <w:szCs w:val="12"/>
              </w:rPr>
              <w:t>муниципальной</w:t>
            </w:r>
          </w:p>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программы)</w:t>
            </w:r>
          </w:p>
        </w:tc>
        <w:tc>
          <w:tcPr>
            <w:tcW w:w="384" w:type="dxa"/>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Источник финансирования</w:t>
            </w:r>
          </w:p>
        </w:tc>
        <w:tc>
          <w:tcPr>
            <w:tcW w:w="2645" w:type="dxa"/>
            <w:gridSpan w:val="14"/>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Объем финансирования по годам (тыс. руб.)</w:t>
            </w:r>
          </w:p>
        </w:tc>
      </w:tr>
      <w:tr w:rsidR="00774075" w:rsidRPr="00774075" w:rsidTr="008306EF">
        <w:trPr>
          <w:gridAfter w:val="1"/>
          <w:wAfter w:w="114" w:type="dxa"/>
          <w:trHeight w:val="2394"/>
        </w:trPr>
        <w:tc>
          <w:tcPr>
            <w:tcW w:w="180"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758"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431"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387" w:type="dxa"/>
            <w:gridSpan w:val="2"/>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371"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384"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2017</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2018</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2019</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2020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2021</w:t>
            </w: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2022</w:t>
            </w:r>
          </w:p>
        </w:tc>
        <w:tc>
          <w:tcPr>
            <w:tcW w:w="650" w:type="dxa"/>
            <w:gridSpan w:val="7"/>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2023</w:t>
            </w:r>
          </w:p>
        </w:tc>
        <w:tc>
          <w:tcPr>
            <w:tcW w:w="231" w:type="dxa"/>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2024</w:t>
            </w:r>
          </w:p>
        </w:tc>
      </w:tr>
      <w:tr w:rsidR="00774075" w:rsidRPr="00774075" w:rsidTr="008306EF">
        <w:trPr>
          <w:gridAfter w:val="1"/>
          <w:wAfter w:w="114" w:type="dxa"/>
          <w:trHeight w:val="207"/>
        </w:trPr>
        <w:tc>
          <w:tcPr>
            <w:tcW w:w="180"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b/>
                <w:sz w:val="12"/>
                <w:szCs w:val="12"/>
              </w:rPr>
            </w:pPr>
            <w:r w:rsidRPr="00774075">
              <w:rPr>
                <w:rFonts w:ascii="Times New Roman" w:hAnsi="Times New Roman" w:cs="Times New Roman"/>
                <w:b/>
                <w:sz w:val="12"/>
                <w:szCs w:val="12"/>
              </w:rPr>
              <w:t>1</w:t>
            </w:r>
          </w:p>
        </w:tc>
        <w:tc>
          <w:tcPr>
            <w:tcW w:w="758"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b/>
                <w:sz w:val="12"/>
                <w:szCs w:val="12"/>
              </w:rPr>
            </w:pPr>
            <w:r w:rsidRPr="00774075">
              <w:rPr>
                <w:rFonts w:ascii="Times New Roman" w:hAnsi="Times New Roman" w:cs="Times New Roman"/>
                <w:b/>
                <w:sz w:val="12"/>
                <w:szCs w:val="12"/>
              </w:rPr>
              <w:t>2</w:t>
            </w:r>
          </w:p>
        </w:tc>
        <w:tc>
          <w:tcPr>
            <w:tcW w:w="431"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b/>
                <w:sz w:val="12"/>
                <w:szCs w:val="12"/>
              </w:rPr>
            </w:pPr>
            <w:r w:rsidRPr="00774075">
              <w:rPr>
                <w:rFonts w:ascii="Times New Roman" w:hAnsi="Times New Roman" w:cs="Times New Roman"/>
                <w:b/>
                <w:sz w:val="12"/>
                <w:szCs w:val="12"/>
              </w:rPr>
              <w:t>3</w:t>
            </w:r>
          </w:p>
        </w:tc>
        <w:tc>
          <w:tcPr>
            <w:tcW w:w="387" w:type="dxa"/>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b/>
                <w:sz w:val="12"/>
                <w:szCs w:val="12"/>
              </w:rPr>
            </w:pPr>
            <w:r w:rsidRPr="00774075">
              <w:rPr>
                <w:rFonts w:ascii="Times New Roman" w:hAnsi="Times New Roman" w:cs="Times New Roman"/>
                <w:b/>
                <w:sz w:val="12"/>
                <w:szCs w:val="12"/>
              </w:rPr>
              <w:t>4</w:t>
            </w:r>
          </w:p>
        </w:tc>
        <w:tc>
          <w:tcPr>
            <w:tcW w:w="371"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b/>
                <w:sz w:val="12"/>
                <w:szCs w:val="12"/>
              </w:rPr>
            </w:pPr>
            <w:r w:rsidRPr="00774075">
              <w:rPr>
                <w:rFonts w:ascii="Times New Roman" w:hAnsi="Times New Roman" w:cs="Times New Roman"/>
                <w:b/>
                <w:sz w:val="12"/>
                <w:szCs w:val="12"/>
              </w:rPr>
              <w:t>5</w:t>
            </w:r>
          </w:p>
        </w:tc>
        <w:tc>
          <w:tcPr>
            <w:tcW w:w="384"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b/>
                <w:sz w:val="12"/>
                <w:szCs w:val="12"/>
              </w:rPr>
            </w:pPr>
            <w:r w:rsidRPr="00774075">
              <w:rPr>
                <w:rFonts w:ascii="Times New Roman" w:hAnsi="Times New Roman" w:cs="Times New Roman"/>
                <w:b/>
                <w:sz w:val="12"/>
                <w:szCs w:val="12"/>
              </w:rPr>
              <w:t>6</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b/>
                <w:sz w:val="12"/>
                <w:szCs w:val="12"/>
              </w:rPr>
            </w:pPr>
            <w:r w:rsidRPr="00774075">
              <w:rPr>
                <w:rFonts w:ascii="Times New Roman" w:hAnsi="Times New Roman" w:cs="Times New Roman"/>
                <w:b/>
                <w:sz w:val="12"/>
                <w:szCs w:val="12"/>
              </w:rPr>
              <w:t>7</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b/>
                <w:sz w:val="12"/>
                <w:szCs w:val="12"/>
              </w:rPr>
            </w:pPr>
            <w:r w:rsidRPr="00774075">
              <w:rPr>
                <w:rFonts w:ascii="Times New Roman" w:hAnsi="Times New Roman" w:cs="Times New Roman"/>
                <w:b/>
                <w:sz w:val="12"/>
                <w:szCs w:val="12"/>
              </w:rPr>
              <w:t>8</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b/>
                <w:sz w:val="12"/>
                <w:szCs w:val="12"/>
              </w:rPr>
            </w:pPr>
            <w:r w:rsidRPr="00774075">
              <w:rPr>
                <w:rFonts w:ascii="Times New Roman" w:hAnsi="Times New Roman" w:cs="Times New Roman"/>
                <w:b/>
                <w:sz w:val="12"/>
                <w:szCs w:val="12"/>
              </w:rPr>
              <w:t>9</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b/>
                <w:sz w:val="12"/>
                <w:szCs w:val="12"/>
              </w:rPr>
            </w:pPr>
            <w:r w:rsidRPr="00774075">
              <w:rPr>
                <w:rFonts w:ascii="Times New Roman" w:hAnsi="Times New Roman" w:cs="Times New Roman"/>
                <w:b/>
                <w:sz w:val="12"/>
                <w:szCs w:val="12"/>
              </w:rPr>
              <w:t>10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b/>
                <w:sz w:val="12"/>
                <w:szCs w:val="12"/>
              </w:rPr>
            </w:pPr>
            <w:r w:rsidRPr="00774075">
              <w:rPr>
                <w:rFonts w:ascii="Times New Roman" w:hAnsi="Times New Roman" w:cs="Times New Roman"/>
                <w:b/>
                <w:sz w:val="12"/>
                <w:szCs w:val="12"/>
              </w:rPr>
              <w:t>11</w:t>
            </w: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b/>
                <w:sz w:val="12"/>
                <w:szCs w:val="12"/>
              </w:rPr>
              <w:t>12</w:t>
            </w:r>
          </w:p>
        </w:tc>
        <w:tc>
          <w:tcPr>
            <w:tcW w:w="650" w:type="dxa"/>
            <w:gridSpan w:val="7"/>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13</w:t>
            </w:r>
          </w:p>
        </w:tc>
        <w:tc>
          <w:tcPr>
            <w:tcW w:w="231" w:type="dxa"/>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14</w:t>
            </w:r>
          </w:p>
        </w:tc>
      </w:tr>
      <w:tr w:rsidR="00774075" w:rsidRPr="00774075" w:rsidTr="008306EF">
        <w:trPr>
          <w:gridAfter w:val="1"/>
          <w:wAfter w:w="114" w:type="dxa"/>
          <w:trHeight w:val="423"/>
        </w:trPr>
        <w:tc>
          <w:tcPr>
            <w:tcW w:w="5156" w:type="dxa"/>
            <w:gridSpan w:val="21"/>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 xml:space="preserve">            Задача 1. Улучшение комплексного благоустройства дворовых территорий многоквартирных жилых домов города Сольцы</w:t>
            </w:r>
          </w:p>
        </w:tc>
      </w:tr>
      <w:tr w:rsidR="00774075" w:rsidRPr="00774075" w:rsidTr="008306EF">
        <w:trPr>
          <w:gridAfter w:val="1"/>
          <w:wAfter w:w="114" w:type="dxa"/>
          <w:trHeight w:val="207"/>
        </w:trPr>
        <w:tc>
          <w:tcPr>
            <w:tcW w:w="180"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1.1.</w:t>
            </w:r>
          </w:p>
        </w:tc>
        <w:tc>
          <w:tcPr>
            <w:tcW w:w="758"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u w:val="single"/>
              </w:rPr>
            </w:pPr>
            <w:r w:rsidRPr="00774075">
              <w:rPr>
                <w:rFonts w:ascii="Times New Roman" w:hAnsi="Times New Roman" w:cs="Times New Roman"/>
                <w:sz w:val="12"/>
                <w:szCs w:val="12"/>
              </w:rPr>
              <w:t>Благоустройство дворовых территорий в соответствии с  адресным перечнем дворовых территорий многоквартирных домов:</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u w:val="single"/>
              </w:rPr>
              <w:t>2017 год</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 г. Сольцы, ул. Красных Партизан, д.3а;</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г. Сольцы, Наб. 7-го Ноября, д.10;</w:t>
            </w:r>
          </w:p>
          <w:p w:rsidR="008306EF" w:rsidRPr="00774075" w:rsidRDefault="008306EF" w:rsidP="008306EF">
            <w:pPr>
              <w:rPr>
                <w:sz w:val="12"/>
                <w:szCs w:val="12"/>
              </w:rPr>
            </w:pPr>
            <w:r w:rsidRPr="00774075">
              <w:rPr>
                <w:sz w:val="12"/>
                <w:szCs w:val="12"/>
              </w:rPr>
              <w:t>г. Сольцы, ул. Новгородская, д.7;</w:t>
            </w:r>
          </w:p>
          <w:p w:rsidR="008306EF" w:rsidRPr="00774075" w:rsidRDefault="008306EF" w:rsidP="008306EF">
            <w:pPr>
              <w:rPr>
                <w:sz w:val="12"/>
                <w:szCs w:val="12"/>
              </w:rPr>
            </w:pPr>
            <w:r w:rsidRPr="00774075">
              <w:rPr>
                <w:sz w:val="12"/>
                <w:szCs w:val="12"/>
              </w:rPr>
              <w:t>г. Сольцы, пр. Советский, д.32;</w:t>
            </w:r>
          </w:p>
          <w:p w:rsidR="008306EF" w:rsidRPr="00774075" w:rsidRDefault="008306EF" w:rsidP="008306EF">
            <w:pPr>
              <w:rPr>
                <w:sz w:val="12"/>
                <w:szCs w:val="12"/>
              </w:rPr>
            </w:pPr>
            <w:r w:rsidRPr="00774075">
              <w:rPr>
                <w:sz w:val="12"/>
                <w:szCs w:val="12"/>
              </w:rPr>
              <w:t>г. Сольцы, пр. Советский, д.12 и ул. Ленина, д.2;</w:t>
            </w:r>
          </w:p>
          <w:p w:rsidR="008306EF" w:rsidRPr="00774075" w:rsidRDefault="008306EF" w:rsidP="008306EF">
            <w:pPr>
              <w:rPr>
                <w:sz w:val="12"/>
                <w:szCs w:val="12"/>
              </w:rPr>
            </w:pPr>
            <w:r w:rsidRPr="00774075">
              <w:rPr>
                <w:sz w:val="12"/>
                <w:szCs w:val="12"/>
              </w:rPr>
              <w:t xml:space="preserve">г. Сольцы, </w:t>
            </w:r>
            <w:r w:rsidRPr="00774075">
              <w:rPr>
                <w:sz w:val="12"/>
                <w:szCs w:val="12"/>
              </w:rPr>
              <w:lastRenderedPageBreak/>
              <w:t>пр. Советский, д.32а;</w:t>
            </w:r>
          </w:p>
          <w:p w:rsidR="008306EF" w:rsidRPr="00774075" w:rsidRDefault="008306EF" w:rsidP="008306EF">
            <w:pPr>
              <w:rPr>
                <w:sz w:val="12"/>
                <w:szCs w:val="12"/>
              </w:rPr>
            </w:pPr>
            <w:r w:rsidRPr="00774075">
              <w:rPr>
                <w:sz w:val="12"/>
                <w:szCs w:val="12"/>
              </w:rPr>
              <w:t>г. Сольцы, ул. Новгородская, д.58а;</w:t>
            </w:r>
          </w:p>
          <w:p w:rsidR="008306EF" w:rsidRPr="00774075" w:rsidRDefault="008306EF" w:rsidP="008306EF">
            <w:pPr>
              <w:rPr>
                <w:sz w:val="12"/>
                <w:szCs w:val="12"/>
              </w:rPr>
            </w:pPr>
            <w:r w:rsidRPr="00774075">
              <w:rPr>
                <w:sz w:val="12"/>
                <w:szCs w:val="12"/>
              </w:rPr>
              <w:t>г. Сольцы, ул. Новгородская, д.6;</w:t>
            </w:r>
          </w:p>
          <w:p w:rsidR="008306EF" w:rsidRPr="00774075" w:rsidRDefault="008306EF" w:rsidP="008306EF">
            <w:pPr>
              <w:rPr>
                <w:sz w:val="12"/>
                <w:szCs w:val="12"/>
              </w:rPr>
            </w:pPr>
            <w:r w:rsidRPr="00774075">
              <w:rPr>
                <w:sz w:val="12"/>
                <w:szCs w:val="12"/>
              </w:rPr>
              <w:t>г. Сольцы, ул. Ленина, д.15;</w:t>
            </w:r>
          </w:p>
          <w:p w:rsidR="008306EF" w:rsidRPr="00774075" w:rsidRDefault="008306EF" w:rsidP="008306EF">
            <w:pPr>
              <w:rPr>
                <w:sz w:val="12"/>
                <w:szCs w:val="12"/>
              </w:rPr>
            </w:pPr>
            <w:r w:rsidRPr="00774075">
              <w:rPr>
                <w:sz w:val="12"/>
                <w:szCs w:val="12"/>
              </w:rPr>
              <w:t>г. Сольцы-2, ДОС 40;</w:t>
            </w:r>
          </w:p>
          <w:p w:rsidR="008306EF" w:rsidRPr="00774075" w:rsidRDefault="008306EF" w:rsidP="008306EF">
            <w:pPr>
              <w:rPr>
                <w:sz w:val="12"/>
                <w:szCs w:val="12"/>
              </w:rPr>
            </w:pPr>
            <w:r w:rsidRPr="00774075">
              <w:rPr>
                <w:sz w:val="12"/>
                <w:szCs w:val="12"/>
              </w:rPr>
              <w:t>г. Сольцы-2, ДОС 39;</w:t>
            </w:r>
          </w:p>
          <w:p w:rsidR="008306EF" w:rsidRPr="00774075" w:rsidRDefault="008306EF" w:rsidP="008306EF">
            <w:pPr>
              <w:rPr>
                <w:sz w:val="12"/>
                <w:szCs w:val="12"/>
                <w:u w:val="single"/>
              </w:rPr>
            </w:pPr>
            <w:r w:rsidRPr="00774075">
              <w:rPr>
                <w:sz w:val="12"/>
                <w:szCs w:val="12"/>
              </w:rPr>
              <w:t>г. Сольцы, ул. Курорт, д. 2;</w:t>
            </w:r>
          </w:p>
          <w:p w:rsidR="008306EF" w:rsidRPr="00774075" w:rsidRDefault="008306EF" w:rsidP="008306EF">
            <w:pPr>
              <w:rPr>
                <w:sz w:val="12"/>
                <w:szCs w:val="12"/>
              </w:rPr>
            </w:pPr>
            <w:r w:rsidRPr="00774075">
              <w:rPr>
                <w:sz w:val="12"/>
                <w:szCs w:val="12"/>
                <w:u w:val="single"/>
              </w:rPr>
              <w:t>2018 год</w:t>
            </w:r>
          </w:p>
          <w:p w:rsidR="008306EF" w:rsidRPr="00774075" w:rsidRDefault="008306EF" w:rsidP="008306EF">
            <w:pPr>
              <w:rPr>
                <w:sz w:val="12"/>
                <w:szCs w:val="12"/>
              </w:rPr>
            </w:pPr>
            <w:r w:rsidRPr="00774075">
              <w:rPr>
                <w:sz w:val="12"/>
                <w:szCs w:val="12"/>
              </w:rPr>
              <w:t xml:space="preserve">г. Сольцы, </w:t>
            </w:r>
            <w:proofErr w:type="spellStart"/>
            <w:r w:rsidRPr="00774075">
              <w:rPr>
                <w:sz w:val="12"/>
                <w:szCs w:val="12"/>
              </w:rPr>
              <w:t>ул</w:t>
            </w:r>
            <w:proofErr w:type="gramStart"/>
            <w:r w:rsidRPr="00774075">
              <w:rPr>
                <w:sz w:val="12"/>
                <w:szCs w:val="12"/>
              </w:rPr>
              <w:t>.Л</w:t>
            </w:r>
            <w:proofErr w:type="gramEnd"/>
            <w:r w:rsidRPr="00774075">
              <w:rPr>
                <w:sz w:val="12"/>
                <w:szCs w:val="12"/>
              </w:rPr>
              <w:t>уговая</w:t>
            </w:r>
            <w:proofErr w:type="spellEnd"/>
            <w:r w:rsidRPr="00774075">
              <w:rPr>
                <w:sz w:val="12"/>
                <w:szCs w:val="12"/>
              </w:rPr>
              <w:t>, д. 21;</w:t>
            </w:r>
          </w:p>
          <w:p w:rsidR="008306EF" w:rsidRPr="00774075" w:rsidRDefault="008306EF" w:rsidP="008306EF">
            <w:pPr>
              <w:rPr>
                <w:sz w:val="12"/>
                <w:szCs w:val="12"/>
              </w:rPr>
            </w:pPr>
            <w:r w:rsidRPr="00774075">
              <w:rPr>
                <w:sz w:val="12"/>
                <w:szCs w:val="12"/>
              </w:rPr>
              <w:t xml:space="preserve">г. Сольцы, </w:t>
            </w:r>
            <w:proofErr w:type="spellStart"/>
            <w:r w:rsidRPr="00774075">
              <w:rPr>
                <w:sz w:val="12"/>
                <w:szCs w:val="12"/>
              </w:rPr>
              <w:t>ул</w:t>
            </w:r>
            <w:proofErr w:type="gramStart"/>
            <w:r w:rsidRPr="00774075">
              <w:rPr>
                <w:sz w:val="12"/>
                <w:szCs w:val="12"/>
              </w:rPr>
              <w:t>.Л</w:t>
            </w:r>
            <w:proofErr w:type="gramEnd"/>
            <w:r w:rsidRPr="00774075">
              <w:rPr>
                <w:sz w:val="12"/>
                <w:szCs w:val="12"/>
              </w:rPr>
              <w:t>уговая</w:t>
            </w:r>
            <w:proofErr w:type="spellEnd"/>
            <w:r w:rsidRPr="00774075">
              <w:rPr>
                <w:sz w:val="12"/>
                <w:szCs w:val="12"/>
              </w:rPr>
              <w:t>, д. 19;</w:t>
            </w:r>
          </w:p>
          <w:p w:rsidR="008306EF" w:rsidRPr="00774075" w:rsidRDefault="008306EF" w:rsidP="008306EF">
            <w:pPr>
              <w:rPr>
                <w:sz w:val="12"/>
                <w:szCs w:val="12"/>
              </w:rPr>
            </w:pPr>
            <w:r w:rsidRPr="00774075">
              <w:rPr>
                <w:sz w:val="12"/>
                <w:szCs w:val="12"/>
              </w:rPr>
              <w:t>г. Сольцы, ул. Красных партизан, д. 5;</w:t>
            </w:r>
          </w:p>
          <w:p w:rsidR="008306EF" w:rsidRPr="00774075" w:rsidRDefault="008306EF" w:rsidP="008306EF">
            <w:pPr>
              <w:rPr>
                <w:sz w:val="12"/>
                <w:szCs w:val="12"/>
              </w:rPr>
            </w:pPr>
            <w:r w:rsidRPr="00774075">
              <w:rPr>
                <w:sz w:val="12"/>
                <w:szCs w:val="12"/>
              </w:rPr>
              <w:t xml:space="preserve"> г. Сольцы, ул. Новгородская, д. 91а;</w:t>
            </w:r>
          </w:p>
          <w:p w:rsidR="008306EF" w:rsidRPr="00774075" w:rsidRDefault="008306EF" w:rsidP="008306EF">
            <w:pPr>
              <w:rPr>
                <w:sz w:val="12"/>
                <w:szCs w:val="12"/>
              </w:rPr>
            </w:pPr>
            <w:r w:rsidRPr="00774075">
              <w:rPr>
                <w:sz w:val="12"/>
                <w:szCs w:val="12"/>
              </w:rPr>
              <w:t>г. Сольцы, ул. Новгородская,</w:t>
            </w:r>
          </w:p>
          <w:p w:rsidR="008306EF" w:rsidRPr="00774075" w:rsidRDefault="008306EF" w:rsidP="008306EF">
            <w:pPr>
              <w:rPr>
                <w:sz w:val="12"/>
                <w:szCs w:val="12"/>
              </w:rPr>
            </w:pPr>
            <w:r w:rsidRPr="00774075">
              <w:rPr>
                <w:sz w:val="12"/>
                <w:szCs w:val="12"/>
              </w:rPr>
              <w:t xml:space="preserve"> д. 89а;</w:t>
            </w:r>
          </w:p>
          <w:p w:rsidR="008306EF" w:rsidRPr="00774075" w:rsidRDefault="008306EF" w:rsidP="008306EF">
            <w:pPr>
              <w:rPr>
                <w:sz w:val="12"/>
                <w:szCs w:val="12"/>
              </w:rPr>
            </w:pPr>
            <w:r w:rsidRPr="00774075">
              <w:rPr>
                <w:sz w:val="12"/>
                <w:szCs w:val="12"/>
              </w:rPr>
              <w:t>г. Сольцы, ул. Новгородская, д. 87а;</w:t>
            </w:r>
          </w:p>
          <w:p w:rsidR="008306EF" w:rsidRPr="00774075" w:rsidRDefault="008306EF" w:rsidP="008306EF">
            <w:pPr>
              <w:rPr>
                <w:sz w:val="12"/>
                <w:szCs w:val="12"/>
              </w:rPr>
            </w:pPr>
            <w:r w:rsidRPr="00774075">
              <w:rPr>
                <w:sz w:val="12"/>
                <w:szCs w:val="12"/>
              </w:rPr>
              <w:t>г. Сольцы, ул. Горького, д. 32а;</w:t>
            </w:r>
          </w:p>
          <w:p w:rsidR="008306EF" w:rsidRPr="00774075" w:rsidRDefault="008306EF" w:rsidP="008306EF">
            <w:pPr>
              <w:rPr>
                <w:sz w:val="12"/>
                <w:szCs w:val="12"/>
              </w:rPr>
            </w:pPr>
            <w:r w:rsidRPr="00774075">
              <w:rPr>
                <w:sz w:val="12"/>
                <w:szCs w:val="12"/>
              </w:rPr>
              <w:t>г. Сольцы, ул. Загородная, д.1а;</w:t>
            </w:r>
          </w:p>
          <w:p w:rsidR="008306EF" w:rsidRPr="00774075" w:rsidRDefault="008306EF" w:rsidP="008306EF">
            <w:pPr>
              <w:rPr>
                <w:sz w:val="12"/>
                <w:szCs w:val="12"/>
              </w:rPr>
            </w:pPr>
            <w:r w:rsidRPr="00774075">
              <w:rPr>
                <w:sz w:val="12"/>
                <w:szCs w:val="12"/>
              </w:rPr>
              <w:t>г. Сольцы, ул. Садовая, д. 29;</w:t>
            </w:r>
          </w:p>
          <w:p w:rsidR="008306EF" w:rsidRPr="00774075" w:rsidRDefault="008306EF" w:rsidP="008306EF">
            <w:pPr>
              <w:rPr>
                <w:sz w:val="12"/>
                <w:szCs w:val="12"/>
              </w:rPr>
            </w:pPr>
            <w:r w:rsidRPr="00774075">
              <w:rPr>
                <w:sz w:val="12"/>
                <w:szCs w:val="12"/>
              </w:rPr>
              <w:t>г. Сольцы-2, ДОС 186;</w:t>
            </w:r>
          </w:p>
          <w:p w:rsidR="008306EF" w:rsidRPr="00774075" w:rsidRDefault="008306EF" w:rsidP="008306EF">
            <w:pPr>
              <w:rPr>
                <w:sz w:val="12"/>
                <w:szCs w:val="12"/>
                <w:u w:val="single"/>
              </w:rPr>
            </w:pPr>
            <w:r w:rsidRPr="00774075">
              <w:rPr>
                <w:sz w:val="12"/>
                <w:szCs w:val="12"/>
              </w:rPr>
              <w:t>г. Сольцы-2, ДОС 195.</w:t>
            </w:r>
          </w:p>
          <w:p w:rsidR="008306EF" w:rsidRPr="00774075" w:rsidRDefault="008306EF" w:rsidP="008306EF">
            <w:pPr>
              <w:rPr>
                <w:sz w:val="12"/>
                <w:szCs w:val="12"/>
              </w:rPr>
            </w:pPr>
            <w:r w:rsidRPr="00774075">
              <w:rPr>
                <w:sz w:val="12"/>
                <w:szCs w:val="12"/>
                <w:u w:val="single"/>
              </w:rPr>
              <w:t>2019 год</w:t>
            </w:r>
          </w:p>
          <w:p w:rsidR="008306EF" w:rsidRPr="00774075" w:rsidRDefault="008306EF" w:rsidP="008306EF">
            <w:pPr>
              <w:rPr>
                <w:sz w:val="12"/>
                <w:szCs w:val="12"/>
              </w:rPr>
            </w:pPr>
            <w:r w:rsidRPr="00774075">
              <w:rPr>
                <w:sz w:val="12"/>
                <w:szCs w:val="12"/>
              </w:rPr>
              <w:t>г. Сольцы, ул. Псковская, д. 15;</w:t>
            </w:r>
          </w:p>
          <w:p w:rsidR="008306EF" w:rsidRPr="00774075" w:rsidRDefault="008306EF" w:rsidP="008306EF">
            <w:pPr>
              <w:rPr>
                <w:sz w:val="12"/>
                <w:szCs w:val="12"/>
              </w:rPr>
            </w:pPr>
            <w:r w:rsidRPr="00774075">
              <w:rPr>
                <w:sz w:val="12"/>
                <w:szCs w:val="12"/>
              </w:rPr>
              <w:t xml:space="preserve"> г. Сольцы, ул. Псковская, д. 17; </w:t>
            </w:r>
          </w:p>
          <w:p w:rsidR="008306EF" w:rsidRPr="00774075" w:rsidRDefault="008306EF" w:rsidP="008306EF">
            <w:pPr>
              <w:rPr>
                <w:sz w:val="12"/>
                <w:szCs w:val="12"/>
              </w:rPr>
            </w:pPr>
            <w:r w:rsidRPr="00774075">
              <w:rPr>
                <w:sz w:val="12"/>
                <w:szCs w:val="12"/>
              </w:rPr>
              <w:t>г. Сольцы, пл. Победы, д. 1;</w:t>
            </w:r>
          </w:p>
          <w:p w:rsidR="008306EF" w:rsidRPr="00774075" w:rsidRDefault="008306EF" w:rsidP="008306EF">
            <w:pPr>
              <w:rPr>
                <w:sz w:val="12"/>
                <w:szCs w:val="12"/>
              </w:rPr>
            </w:pPr>
            <w:r w:rsidRPr="00774075">
              <w:rPr>
                <w:sz w:val="12"/>
                <w:szCs w:val="12"/>
              </w:rPr>
              <w:t>г. Сольцы, ул. Лермонтова, д. 15, г. Сольцы, пр-кт. Советский, д. 41а; г. Сольцы-2, ДОС 165; г. Сольцы-2. ДОС 170;г. Сольцы-2, ДОС 172;</w:t>
            </w:r>
          </w:p>
          <w:p w:rsidR="008306EF" w:rsidRPr="00774075" w:rsidRDefault="008306EF" w:rsidP="008306EF">
            <w:pPr>
              <w:rPr>
                <w:sz w:val="12"/>
                <w:szCs w:val="12"/>
              </w:rPr>
            </w:pPr>
            <w:r w:rsidRPr="00774075">
              <w:rPr>
                <w:sz w:val="12"/>
                <w:szCs w:val="12"/>
                <w:u w:val="single"/>
              </w:rPr>
              <w:t>2020 год</w:t>
            </w:r>
          </w:p>
          <w:p w:rsidR="008306EF" w:rsidRPr="00774075" w:rsidRDefault="008306EF" w:rsidP="008306EF">
            <w:pPr>
              <w:rPr>
                <w:sz w:val="12"/>
                <w:szCs w:val="12"/>
              </w:rPr>
            </w:pPr>
            <w:r w:rsidRPr="00774075">
              <w:rPr>
                <w:sz w:val="12"/>
                <w:szCs w:val="12"/>
              </w:rPr>
              <w:t xml:space="preserve">г. Сольцы, </w:t>
            </w:r>
            <w:proofErr w:type="spellStart"/>
            <w:r w:rsidRPr="00774075">
              <w:rPr>
                <w:sz w:val="12"/>
                <w:szCs w:val="12"/>
              </w:rPr>
              <w:t>ул</w:t>
            </w:r>
            <w:proofErr w:type="gramStart"/>
            <w:r w:rsidRPr="00774075">
              <w:rPr>
                <w:sz w:val="12"/>
                <w:szCs w:val="12"/>
              </w:rPr>
              <w:t>.Н</w:t>
            </w:r>
            <w:proofErr w:type="gramEnd"/>
            <w:r w:rsidRPr="00774075">
              <w:rPr>
                <w:sz w:val="12"/>
                <w:szCs w:val="12"/>
              </w:rPr>
              <w:t>овгородская</w:t>
            </w:r>
            <w:proofErr w:type="spellEnd"/>
            <w:r w:rsidRPr="00774075">
              <w:rPr>
                <w:sz w:val="12"/>
                <w:szCs w:val="12"/>
              </w:rPr>
              <w:t>, д. 62;</w:t>
            </w:r>
          </w:p>
          <w:p w:rsidR="008306EF" w:rsidRPr="00774075" w:rsidRDefault="008306EF" w:rsidP="008306EF">
            <w:pPr>
              <w:rPr>
                <w:sz w:val="12"/>
                <w:szCs w:val="12"/>
              </w:rPr>
            </w:pPr>
            <w:r w:rsidRPr="00774075">
              <w:rPr>
                <w:sz w:val="12"/>
                <w:szCs w:val="12"/>
              </w:rPr>
              <w:t xml:space="preserve">г. Сольцы, </w:t>
            </w:r>
            <w:proofErr w:type="spellStart"/>
            <w:r w:rsidRPr="00774075">
              <w:rPr>
                <w:sz w:val="12"/>
                <w:szCs w:val="12"/>
              </w:rPr>
              <w:t>ул</w:t>
            </w:r>
            <w:proofErr w:type="gramStart"/>
            <w:r w:rsidRPr="00774075">
              <w:rPr>
                <w:sz w:val="12"/>
                <w:szCs w:val="12"/>
              </w:rPr>
              <w:t>.Н</w:t>
            </w:r>
            <w:proofErr w:type="gramEnd"/>
            <w:r w:rsidRPr="00774075">
              <w:rPr>
                <w:sz w:val="12"/>
                <w:szCs w:val="12"/>
              </w:rPr>
              <w:t>овгородская</w:t>
            </w:r>
            <w:proofErr w:type="spellEnd"/>
            <w:r w:rsidRPr="00774075">
              <w:rPr>
                <w:sz w:val="12"/>
                <w:szCs w:val="12"/>
              </w:rPr>
              <w:t xml:space="preserve">, д. 64; г. Сольцы, </w:t>
            </w:r>
            <w:r w:rsidRPr="00774075">
              <w:rPr>
                <w:sz w:val="12"/>
                <w:szCs w:val="12"/>
              </w:rPr>
              <w:lastRenderedPageBreak/>
              <w:t>ул. Псковская, д.27а; г. Сольцы, ул. Юбилейная , д. 22; г. Сольцы, ул. Луговая, д. 15; г. Сольцы, ул. Красных Партизан, д.6б;</w:t>
            </w:r>
          </w:p>
          <w:p w:rsidR="008306EF" w:rsidRPr="00774075" w:rsidRDefault="008306EF" w:rsidP="008306EF">
            <w:pPr>
              <w:rPr>
                <w:sz w:val="12"/>
                <w:szCs w:val="12"/>
              </w:rPr>
            </w:pPr>
            <w:r w:rsidRPr="00774075">
              <w:rPr>
                <w:sz w:val="12"/>
                <w:szCs w:val="12"/>
              </w:rPr>
              <w:t>г. Сольцы - 2, ДОС 201.</w:t>
            </w:r>
          </w:p>
          <w:p w:rsidR="008306EF" w:rsidRPr="00774075" w:rsidRDefault="008306EF" w:rsidP="008306EF">
            <w:pPr>
              <w:rPr>
                <w:sz w:val="12"/>
                <w:szCs w:val="12"/>
              </w:rPr>
            </w:pPr>
          </w:p>
          <w:p w:rsidR="008306EF" w:rsidRPr="00774075" w:rsidRDefault="008306EF" w:rsidP="008306EF">
            <w:pPr>
              <w:rPr>
                <w:sz w:val="12"/>
                <w:szCs w:val="12"/>
              </w:rPr>
            </w:pPr>
          </w:p>
        </w:tc>
        <w:tc>
          <w:tcPr>
            <w:tcW w:w="431"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lastRenderedPageBreak/>
              <w:t xml:space="preserve">отдел градостроительства и благоустройства, </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МБУ «Солецкое городское хозяйство», управляющие и обслуживающие организации, собственники многоквартирных домов</w:t>
            </w:r>
          </w:p>
        </w:tc>
        <w:tc>
          <w:tcPr>
            <w:tcW w:w="387" w:type="dxa"/>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2017 -2022 годы</w:t>
            </w:r>
          </w:p>
        </w:tc>
        <w:tc>
          <w:tcPr>
            <w:tcW w:w="371" w:type="dxa"/>
            <w:tcBorders>
              <w:top w:val="single" w:sz="4" w:space="0" w:color="000000"/>
              <w:left w:val="single" w:sz="4" w:space="0" w:color="000000"/>
              <w:bottom w:val="single" w:sz="4" w:space="0" w:color="000000"/>
            </w:tcBorders>
            <w:shd w:val="clear" w:color="auto" w:fill="auto"/>
          </w:tcPr>
          <w:p w:rsidR="008306EF" w:rsidRPr="00774075" w:rsidRDefault="00E671E0" w:rsidP="008306EF">
            <w:pPr>
              <w:pStyle w:val="ConsPlusNormal"/>
              <w:ind w:firstLine="0"/>
              <w:jc w:val="center"/>
              <w:rPr>
                <w:rFonts w:ascii="Times New Roman" w:hAnsi="Times New Roman" w:cs="Times New Roman"/>
                <w:sz w:val="12"/>
                <w:szCs w:val="12"/>
              </w:rPr>
            </w:pPr>
            <w:hyperlink r:id="rId17" w:anchor="P73" w:history="1">
              <w:r w:rsidR="008306EF" w:rsidRPr="00774075">
                <w:rPr>
                  <w:rStyle w:val="af2"/>
                  <w:rFonts w:ascii="Times New Roman" w:hAnsi="Times New Roman" w:cs="Times New Roman"/>
                  <w:color w:val="auto"/>
                  <w:sz w:val="12"/>
                  <w:szCs w:val="12"/>
                </w:rPr>
                <w:t>1.1.</w:t>
              </w:r>
            </w:hyperlink>
            <w:r w:rsidR="008306EF" w:rsidRPr="00774075">
              <w:rPr>
                <w:rFonts w:ascii="Times New Roman" w:hAnsi="Times New Roman" w:cs="Times New Roman"/>
                <w:sz w:val="12"/>
                <w:szCs w:val="12"/>
              </w:rPr>
              <w:t>1.</w:t>
            </w:r>
          </w:p>
        </w:tc>
        <w:tc>
          <w:tcPr>
            <w:tcW w:w="384"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федеральный бюджет</w:t>
            </w:r>
          </w:p>
          <w:p w:rsidR="008306EF" w:rsidRPr="00774075" w:rsidRDefault="008306EF" w:rsidP="008306EF">
            <w:pPr>
              <w:pStyle w:val="ConsPlusNormal"/>
              <w:ind w:firstLine="0"/>
              <w:rPr>
                <w:rFonts w:ascii="Times New Roman" w:hAnsi="Times New Roman" w:cs="Times New Roman"/>
                <w:sz w:val="12"/>
                <w:szCs w:val="12"/>
              </w:rPr>
            </w:pP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областной бюджет</w:t>
            </w:r>
          </w:p>
          <w:p w:rsidR="008306EF" w:rsidRPr="00774075" w:rsidRDefault="008306EF" w:rsidP="008306EF">
            <w:pPr>
              <w:pStyle w:val="ConsPlusNormal"/>
              <w:ind w:firstLine="0"/>
              <w:rPr>
                <w:rFonts w:ascii="Times New Roman" w:hAnsi="Times New Roman" w:cs="Times New Roman"/>
                <w:sz w:val="12"/>
                <w:szCs w:val="12"/>
              </w:rPr>
            </w:pP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бюджет городского поселения</w:t>
            </w:r>
          </w:p>
          <w:p w:rsidR="008306EF" w:rsidRPr="00774075" w:rsidRDefault="008306EF" w:rsidP="008306EF">
            <w:pPr>
              <w:pStyle w:val="ConsPlusNormal"/>
              <w:ind w:firstLine="0"/>
              <w:rPr>
                <w:rFonts w:ascii="Times New Roman" w:hAnsi="Times New Roman" w:cs="Times New Roman"/>
                <w:sz w:val="12"/>
                <w:szCs w:val="12"/>
              </w:rPr>
            </w:pP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внебюджетные средства</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2080,</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22386</w:t>
            </w:r>
          </w:p>
          <w:p w:rsidR="008306EF" w:rsidRPr="00774075" w:rsidRDefault="008306EF" w:rsidP="008306EF">
            <w:pPr>
              <w:pStyle w:val="ConsPlusNormal"/>
              <w:ind w:firstLine="0"/>
              <w:jc w:val="center"/>
              <w:rPr>
                <w:rFonts w:ascii="Times New Roman" w:hAnsi="Times New Roman" w:cs="Times New Roman"/>
                <w:sz w:val="12"/>
                <w:szCs w:val="12"/>
              </w:rPr>
            </w:pPr>
          </w:p>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1221,</w:t>
            </w:r>
          </w:p>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63414</w:t>
            </w:r>
          </w:p>
          <w:p w:rsidR="008306EF" w:rsidRPr="00774075" w:rsidRDefault="008306EF" w:rsidP="008306EF">
            <w:pPr>
              <w:pStyle w:val="ConsPlusNormal"/>
              <w:ind w:firstLine="0"/>
              <w:rPr>
                <w:rFonts w:ascii="Times New Roman" w:hAnsi="Times New Roman" w:cs="Times New Roman"/>
                <w:sz w:val="12"/>
                <w:szCs w:val="12"/>
              </w:rPr>
            </w:pPr>
          </w:p>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175,63100</w:t>
            </w:r>
          </w:p>
          <w:p w:rsidR="008306EF" w:rsidRPr="00774075" w:rsidRDefault="008306EF" w:rsidP="008306EF">
            <w:pPr>
              <w:pStyle w:val="ConsPlusNormal"/>
              <w:ind w:firstLine="0"/>
              <w:rPr>
                <w:rFonts w:ascii="Times New Roman" w:hAnsi="Times New Roman" w:cs="Times New Roman"/>
                <w:sz w:val="12"/>
                <w:szCs w:val="12"/>
              </w:rPr>
            </w:pPr>
          </w:p>
          <w:p w:rsidR="008306EF" w:rsidRPr="00774075" w:rsidRDefault="008306EF" w:rsidP="008306EF">
            <w:pPr>
              <w:pStyle w:val="ConsPlusNormal"/>
              <w:ind w:firstLine="0"/>
              <w:rPr>
                <w:rFonts w:ascii="Times New Roman" w:hAnsi="Times New Roman" w:cs="Times New Roman"/>
                <w:sz w:val="12"/>
                <w:szCs w:val="12"/>
              </w:rPr>
            </w:pP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35,12600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2"/>
                <w:szCs w:val="12"/>
              </w:rPr>
            </w:pPr>
            <w:r w:rsidRPr="00774075">
              <w:rPr>
                <w:sz w:val="12"/>
                <w:szCs w:val="12"/>
              </w:rPr>
              <w:t>2196,82192</w:t>
            </w: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1259,19808</w:t>
            </w: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987,43400</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493,71700</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2"/>
                <w:szCs w:val="12"/>
              </w:rPr>
            </w:pPr>
            <w:r w:rsidRPr="00774075">
              <w:rPr>
                <w:sz w:val="12"/>
                <w:szCs w:val="12"/>
              </w:rPr>
              <w:t>1387,46960</w:t>
            </w: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42,91125</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357,59515</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198,66400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sz w:val="12"/>
                <w:szCs w:val="12"/>
              </w:rPr>
            </w:pPr>
            <w:r w:rsidRPr="00774075">
              <w:rPr>
                <w:sz w:val="12"/>
                <w:szCs w:val="12"/>
              </w:rPr>
              <w:t>0</w:t>
            </w:r>
          </w:p>
          <w:p w:rsidR="008306EF" w:rsidRPr="00774075" w:rsidRDefault="008306EF" w:rsidP="008306EF">
            <w:pPr>
              <w:jc w:val="center"/>
              <w:rPr>
                <w:sz w:val="12"/>
                <w:szCs w:val="12"/>
              </w:rPr>
            </w:pPr>
          </w:p>
          <w:p w:rsidR="008306EF" w:rsidRPr="00774075" w:rsidRDefault="008306EF" w:rsidP="008306EF">
            <w:pPr>
              <w:jc w:val="center"/>
              <w:rPr>
                <w:sz w:val="12"/>
                <w:szCs w:val="12"/>
              </w:rPr>
            </w:pPr>
          </w:p>
          <w:p w:rsidR="008306EF" w:rsidRPr="00774075" w:rsidRDefault="008306EF" w:rsidP="008306EF">
            <w:pPr>
              <w:jc w:val="center"/>
              <w:rPr>
                <w:sz w:val="12"/>
                <w:szCs w:val="12"/>
              </w:rPr>
            </w:pPr>
            <w:r w:rsidRPr="00774075">
              <w:rPr>
                <w:sz w:val="12"/>
                <w:szCs w:val="12"/>
              </w:rPr>
              <w:t>0</w:t>
            </w:r>
          </w:p>
          <w:p w:rsidR="008306EF" w:rsidRPr="00774075" w:rsidRDefault="008306EF" w:rsidP="008306EF">
            <w:pPr>
              <w:jc w:val="center"/>
              <w:rPr>
                <w:sz w:val="12"/>
                <w:szCs w:val="12"/>
              </w:rPr>
            </w:pPr>
          </w:p>
          <w:p w:rsidR="008306EF" w:rsidRPr="00774075" w:rsidRDefault="008306EF" w:rsidP="008306EF">
            <w:pPr>
              <w:jc w:val="center"/>
              <w:rPr>
                <w:sz w:val="12"/>
                <w:szCs w:val="12"/>
              </w:rPr>
            </w:pPr>
          </w:p>
          <w:p w:rsidR="008306EF" w:rsidRPr="00774075" w:rsidRDefault="008306EF" w:rsidP="008306EF">
            <w:pPr>
              <w:jc w:val="center"/>
              <w:rPr>
                <w:sz w:val="12"/>
                <w:szCs w:val="12"/>
              </w:rPr>
            </w:pPr>
            <w:r w:rsidRPr="00774075">
              <w:rPr>
                <w:sz w:val="12"/>
                <w:szCs w:val="12"/>
              </w:rPr>
              <w:t>987,43400</w:t>
            </w:r>
          </w:p>
          <w:p w:rsidR="008306EF" w:rsidRPr="00774075" w:rsidRDefault="008306EF" w:rsidP="008306EF">
            <w:pPr>
              <w:jc w:val="center"/>
              <w:rPr>
                <w:sz w:val="12"/>
                <w:szCs w:val="12"/>
              </w:rPr>
            </w:pPr>
          </w:p>
          <w:p w:rsidR="008306EF" w:rsidRPr="00774075" w:rsidRDefault="008306EF" w:rsidP="008306EF">
            <w:pPr>
              <w:jc w:val="center"/>
              <w:rPr>
                <w:sz w:val="12"/>
                <w:szCs w:val="12"/>
              </w:rPr>
            </w:pPr>
          </w:p>
          <w:p w:rsidR="008306EF" w:rsidRPr="00774075" w:rsidRDefault="008306EF" w:rsidP="008306EF">
            <w:pPr>
              <w:jc w:val="center"/>
              <w:rPr>
                <w:sz w:val="12"/>
                <w:szCs w:val="12"/>
              </w:rPr>
            </w:pPr>
            <w:r w:rsidRPr="00774075">
              <w:rPr>
                <w:sz w:val="12"/>
                <w:szCs w:val="12"/>
              </w:rPr>
              <w:t>493,71700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sz w:val="12"/>
                <w:szCs w:val="12"/>
              </w:rPr>
            </w:pPr>
            <w:r w:rsidRPr="00774075">
              <w:rPr>
                <w:sz w:val="12"/>
                <w:szCs w:val="12"/>
              </w:rPr>
              <w:t>0</w:t>
            </w:r>
          </w:p>
          <w:p w:rsidR="008306EF" w:rsidRPr="00774075" w:rsidRDefault="008306EF" w:rsidP="008306EF">
            <w:pPr>
              <w:jc w:val="center"/>
              <w:rPr>
                <w:sz w:val="12"/>
                <w:szCs w:val="12"/>
              </w:rPr>
            </w:pPr>
          </w:p>
          <w:p w:rsidR="008306EF" w:rsidRPr="00774075" w:rsidRDefault="008306EF" w:rsidP="008306EF">
            <w:pPr>
              <w:jc w:val="center"/>
              <w:rPr>
                <w:sz w:val="12"/>
                <w:szCs w:val="12"/>
              </w:rPr>
            </w:pPr>
          </w:p>
          <w:p w:rsidR="008306EF" w:rsidRPr="00774075" w:rsidRDefault="008306EF" w:rsidP="008306EF">
            <w:pPr>
              <w:jc w:val="center"/>
              <w:rPr>
                <w:sz w:val="12"/>
                <w:szCs w:val="12"/>
              </w:rPr>
            </w:pPr>
            <w:r w:rsidRPr="00774075">
              <w:rPr>
                <w:sz w:val="12"/>
                <w:szCs w:val="12"/>
              </w:rPr>
              <w:t>0</w:t>
            </w:r>
          </w:p>
          <w:p w:rsidR="008306EF" w:rsidRPr="00774075" w:rsidRDefault="008306EF" w:rsidP="008306EF">
            <w:pPr>
              <w:jc w:val="center"/>
              <w:rPr>
                <w:sz w:val="12"/>
                <w:szCs w:val="12"/>
              </w:rPr>
            </w:pPr>
          </w:p>
          <w:p w:rsidR="008306EF" w:rsidRPr="00774075" w:rsidRDefault="008306EF" w:rsidP="008306EF">
            <w:pPr>
              <w:jc w:val="center"/>
              <w:rPr>
                <w:sz w:val="12"/>
                <w:szCs w:val="12"/>
              </w:rPr>
            </w:pPr>
          </w:p>
          <w:p w:rsidR="008306EF" w:rsidRPr="00774075" w:rsidRDefault="008306EF" w:rsidP="008306EF">
            <w:pPr>
              <w:jc w:val="center"/>
              <w:rPr>
                <w:sz w:val="12"/>
                <w:szCs w:val="12"/>
              </w:rPr>
            </w:pPr>
            <w:r w:rsidRPr="00774075">
              <w:rPr>
                <w:sz w:val="12"/>
                <w:szCs w:val="12"/>
              </w:rPr>
              <w:t>987,43400</w:t>
            </w:r>
          </w:p>
          <w:p w:rsidR="008306EF" w:rsidRPr="00774075" w:rsidRDefault="008306EF" w:rsidP="008306EF">
            <w:pPr>
              <w:jc w:val="center"/>
              <w:rPr>
                <w:sz w:val="12"/>
                <w:szCs w:val="12"/>
              </w:rPr>
            </w:pPr>
          </w:p>
          <w:p w:rsidR="008306EF" w:rsidRPr="00774075" w:rsidRDefault="008306EF" w:rsidP="008306EF">
            <w:pPr>
              <w:jc w:val="center"/>
              <w:rPr>
                <w:sz w:val="12"/>
                <w:szCs w:val="12"/>
              </w:rPr>
            </w:pPr>
          </w:p>
          <w:p w:rsidR="008306EF" w:rsidRPr="00774075" w:rsidRDefault="008306EF" w:rsidP="008306EF">
            <w:pPr>
              <w:jc w:val="center"/>
              <w:rPr>
                <w:sz w:val="12"/>
                <w:szCs w:val="12"/>
              </w:rPr>
            </w:pPr>
            <w:r w:rsidRPr="00774075">
              <w:rPr>
                <w:sz w:val="12"/>
                <w:szCs w:val="12"/>
              </w:rPr>
              <w:t>493,71700</w:t>
            </w: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jc w:val="center"/>
              <w:rPr>
                <w:sz w:val="12"/>
                <w:szCs w:val="12"/>
              </w:rPr>
            </w:pPr>
            <w:r w:rsidRPr="00774075">
              <w:rPr>
                <w:sz w:val="12"/>
                <w:szCs w:val="12"/>
              </w:rPr>
              <w:t>0</w:t>
            </w:r>
          </w:p>
          <w:p w:rsidR="008306EF" w:rsidRPr="00774075" w:rsidRDefault="008306EF" w:rsidP="008306EF">
            <w:pPr>
              <w:jc w:val="center"/>
              <w:rPr>
                <w:sz w:val="12"/>
                <w:szCs w:val="12"/>
              </w:rPr>
            </w:pPr>
          </w:p>
          <w:p w:rsidR="008306EF" w:rsidRPr="00774075" w:rsidRDefault="008306EF" w:rsidP="008306EF">
            <w:pPr>
              <w:jc w:val="center"/>
              <w:rPr>
                <w:sz w:val="12"/>
                <w:szCs w:val="12"/>
              </w:rPr>
            </w:pPr>
          </w:p>
          <w:p w:rsidR="008306EF" w:rsidRPr="00774075" w:rsidRDefault="008306EF" w:rsidP="008306EF">
            <w:pPr>
              <w:jc w:val="center"/>
              <w:rPr>
                <w:sz w:val="12"/>
                <w:szCs w:val="12"/>
              </w:rPr>
            </w:pPr>
            <w:r w:rsidRPr="00774075">
              <w:rPr>
                <w:sz w:val="12"/>
                <w:szCs w:val="12"/>
              </w:rPr>
              <w:t>0</w:t>
            </w:r>
          </w:p>
          <w:p w:rsidR="008306EF" w:rsidRPr="00774075" w:rsidRDefault="008306EF" w:rsidP="008306EF">
            <w:pPr>
              <w:jc w:val="center"/>
              <w:rPr>
                <w:sz w:val="12"/>
                <w:szCs w:val="12"/>
              </w:rPr>
            </w:pPr>
          </w:p>
          <w:p w:rsidR="008306EF" w:rsidRPr="00774075" w:rsidRDefault="008306EF" w:rsidP="008306EF">
            <w:pPr>
              <w:jc w:val="center"/>
              <w:rPr>
                <w:sz w:val="12"/>
                <w:szCs w:val="12"/>
              </w:rPr>
            </w:pPr>
          </w:p>
          <w:p w:rsidR="008306EF" w:rsidRPr="00774075" w:rsidRDefault="008306EF" w:rsidP="008306EF">
            <w:pPr>
              <w:jc w:val="center"/>
              <w:rPr>
                <w:sz w:val="12"/>
                <w:szCs w:val="12"/>
              </w:rPr>
            </w:pPr>
            <w:r w:rsidRPr="00774075">
              <w:rPr>
                <w:sz w:val="12"/>
                <w:szCs w:val="12"/>
              </w:rPr>
              <w:t>987,43400</w:t>
            </w:r>
          </w:p>
          <w:p w:rsidR="008306EF" w:rsidRPr="00774075" w:rsidRDefault="008306EF" w:rsidP="008306EF">
            <w:pPr>
              <w:jc w:val="cente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493,71700</w:t>
            </w:r>
          </w:p>
        </w:tc>
        <w:tc>
          <w:tcPr>
            <w:tcW w:w="526" w:type="dxa"/>
            <w:gridSpan w:val="6"/>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rPr>
                <w:sz w:val="12"/>
                <w:szCs w:val="12"/>
              </w:rPr>
            </w:pPr>
            <w:r w:rsidRPr="00774075">
              <w:rPr>
                <w:sz w:val="12"/>
                <w:szCs w:val="12"/>
              </w:rPr>
              <w:t>0</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0</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987,43400</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493,71700</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jc w:val="center"/>
              <w:rPr>
                <w:sz w:val="12"/>
                <w:szCs w:val="12"/>
              </w:rPr>
            </w:pPr>
          </w:p>
        </w:tc>
        <w:tc>
          <w:tcPr>
            <w:tcW w:w="355" w:type="dxa"/>
            <w:gridSpan w:val="2"/>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rPr>
                <w:sz w:val="12"/>
                <w:szCs w:val="12"/>
              </w:rPr>
            </w:pPr>
            <w:r w:rsidRPr="00774075">
              <w:rPr>
                <w:sz w:val="12"/>
                <w:szCs w:val="12"/>
              </w:rPr>
              <w:t>0</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0</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987,43400</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r w:rsidRPr="00774075">
              <w:rPr>
                <w:sz w:val="12"/>
                <w:szCs w:val="12"/>
              </w:rPr>
              <w:t>493,71700</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jc w:val="center"/>
              <w:rPr>
                <w:sz w:val="12"/>
                <w:szCs w:val="12"/>
              </w:rPr>
            </w:pPr>
          </w:p>
        </w:tc>
      </w:tr>
      <w:tr w:rsidR="00774075" w:rsidRPr="00774075" w:rsidTr="008306EF">
        <w:trPr>
          <w:gridAfter w:val="1"/>
          <w:wAfter w:w="114" w:type="dxa"/>
          <w:trHeight w:val="207"/>
        </w:trPr>
        <w:tc>
          <w:tcPr>
            <w:tcW w:w="180"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lastRenderedPageBreak/>
              <w:t>1.2.</w:t>
            </w:r>
          </w:p>
        </w:tc>
        <w:tc>
          <w:tcPr>
            <w:tcW w:w="758"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Подготовка и утверждение  </w:t>
            </w:r>
            <w:proofErr w:type="gramStart"/>
            <w:r w:rsidRPr="00774075">
              <w:rPr>
                <w:rFonts w:ascii="Times New Roman" w:hAnsi="Times New Roman" w:cs="Times New Roman"/>
                <w:sz w:val="12"/>
                <w:szCs w:val="12"/>
              </w:rPr>
              <w:t>дизайн-проектов</w:t>
            </w:r>
            <w:proofErr w:type="gramEnd"/>
            <w:r w:rsidRPr="00774075">
              <w:rPr>
                <w:rFonts w:ascii="Times New Roman" w:hAnsi="Times New Roman" w:cs="Times New Roman"/>
                <w:sz w:val="12"/>
                <w:szCs w:val="12"/>
              </w:rPr>
              <w:t xml:space="preserve"> по дворовым территориям</w:t>
            </w:r>
          </w:p>
        </w:tc>
        <w:tc>
          <w:tcPr>
            <w:tcW w:w="431"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отдел градостроительства и благоустройства</w:t>
            </w:r>
          </w:p>
        </w:tc>
        <w:tc>
          <w:tcPr>
            <w:tcW w:w="387" w:type="dxa"/>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2017 -2022 годы</w:t>
            </w:r>
          </w:p>
        </w:tc>
        <w:tc>
          <w:tcPr>
            <w:tcW w:w="371"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1.1.2</w:t>
            </w:r>
          </w:p>
        </w:tc>
        <w:tc>
          <w:tcPr>
            <w:tcW w:w="384"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бюджет городского поселения</w:t>
            </w:r>
          </w:p>
          <w:p w:rsidR="008306EF" w:rsidRPr="00774075" w:rsidRDefault="008306EF" w:rsidP="008306EF">
            <w:pPr>
              <w:pStyle w:val="ConsPlusNormal"/>
              <w:ind w:firstLine="0"/>
              <w:rPr>
                <w:rFonts w:ascii="Times New Roman" w:hAnsi="Times New Roman" w:cs="Times New Roman"/>
                <w:sz w:val="12"/>
                <w:szCs w:val="12"/>
              </w:rPr>
            </w:pP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2"/>
                <w:szCs w:val="12"/>
              </w:rPr>
            </w:pPr>
            <w:r w:rsidRPr="00774075">
              <w:rPr>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2"/>
                <w:szCs w:val="12"/>
              </w:rPr>
            </w:pPr>
            <w:r w:rsidRPr="00774075">
              <w:rPr>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2"/>
                <w:szCs w:val="12"/>
              </w:rPr>
            </w:pPr>
            <w:r w:rsidRPr="00774075">
              <w:rPr>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2"/>
                <w:szCs w:val="12"/>
              </w:rPr>
            </w:pPr>
            <w:r w:rsidRPr="00774075">
              <w:rPr>
                <w:sz w:val="12"/>
                <w:szCs w:val="12"/>
              </w:rPr>
              <w:t>0</w:t>
            </w:r>
          </w:p>
        </w:tc>
        <w:tc>
          <w:tcPr>
            <w:tcW w:w="557" w:type="dxa"/>
            <w:gridSpan w:val="4"/>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rPr>
                <w:sz w:val="12"/>
                <w:szCs w:val="12"/>
              </w:rPr>
            </w:pPr>
            <w:r w:rsidRPr="00774075">
              <w:rPr>
                <w:sz w:val="12"/>
                <w:szCs w:val="12"/>
              </w:rPr>
              <w:t>0</w:t>
            </w:r>
          </w:p>
        </w:tc>
        <w:tc>
          <w:tcPr>
            <w:tcW w:w="248" w:type="dxa"/>
            <w:gridSpan w:val="3"/>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rPr>
                <w:sz w:val="12"/>
                <w:szCs w:val="12"/>
              </w:rPr>
            </w:pPr>
            <w:r w:rsidRPr="00774075">
              <w:rPr>
                <w:sz w:val="12"/>
                <w:szCs w:val="12"/>
              </w:rPr>
              <w:t>0</w:t>
            </w:r>
          </w:p>
        </w:tc>
        <w:tc>
          <w:tcPr>
            <w:tcW w:w="355" w:type="dxa"/>
            <w:gridSpan w:val="2"/>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rPr>
                <w:sz w:val="12"/>
                <w:szCs w:val="12"/>
              </w:rPr>
            </w:pPr>
            <w:r w:rsidRPr="00774075">
              <w:rPr>
                <w:sz w:val="12"/>
                <w:szCs w:val="12"/>
              </w:rPr>
              <w:t>0</w:t>
            </w:r>
          </w:p>
        </w:tc>
      </w:tr>
      <w:tr w:rsidR="00774075" w:rsidRPr="00774075" w:rsidTr="008306EF">
        <w:trPr>
          <w:gridAfter w:val="1"/>
          <w:wAfter w:w="114" w:type="dxa"/>
          <w:trHeight w:val="297"/>
        </w:trPr>
        <w:tc>
          <w:tcPr>
            <w:tcW w:w="5156" w:type="dxa"/>
            <w:gridSpan w:val="21"/>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 xml:space="preserve">    Задача 2. Улучшение комплексного благоустройства наиболее посещаемых муниципальных территорий общего пользования города Сольцы</w:t>
            </w:r>
          </w:p>
        </w:tc>
      </w:tr>
      <w:tr w:rsidR="00774075" w:rsidRPr="00774075" w:rsidTr="008306EF">
        <w:trPr>
          <w:trHeight w:val="270"/>
        </w:trPr>
        <w:tc>
          <w:tcPr>
            <w:tcW w:w="180" w:type="dxa"/>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2.1.</w:t>
            </w:r>
          </w:p>
        </w:tc>
        <w:tc>
          <w:tcPr>
            <w:tcW w:w="758" w:type="dxa"/>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u w:val="single"/>
              </w:rPr>
            </w:pPr>
            <w:r w:rsidRPr="00774075">
              <w:rPr>
                <w:rFonts w:ascii="Times New Roman" w:hAnsi="Times New Roman" w:cs="Times New Roman"/>
                <w:sz w:val="12"/>
                <w:szCs w:val="12"/>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u w:val="single"/>
              </w:rPr>
              <w:t>2017 год</w:t>
            </w:r>
          </w:p>
          <w:p w:rsidR="008306EF" w:rsidRPr="00774075" w:rsidRDefault="008306EF" w:rsidP="008306EF">
            <w:pPr>
              <w:pStyle w:val="ConsPlusNormal"/>
              <w:ind w:firstLine="0"/>
              <w:rPr>
                <w:rFonts w:ascii="Times New Roman" w:hAnsi="Times New Roman" w:cs="Times New Roman"/>
                <w:sz w:val="12"/>
                <w:szCs w:val="12"/>
                <w:u w:val="single"/>
              </w:rPr>
            </w:pPr>
            <w:r w:rsidRPr="00774075">
              <w:rPr>
                <w:rFonts w:ascii="Times New Roman" w:hAnsi="Times New Roman" w:cs="Times New Roman"/>
                <w:sz w:val="12"/>
                <w:szCs w:val="12"/>
              </w:rPr>
              <w:t>площадь Победы, напротив дома 3,</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u w:val="single"/>
              </w:rPr>
              <w:t>2018 год</w:t>
            </w:r>
          </w:p>
          <w:p w:rsidR="008306EF" w:rsidRPr="00774075" w:rsidRDefault="008306EF" w:rsidP="008306EF">
            <w:pPr>
              <w:pStyle w:val="ConsPlusNormal"/>
              <w:ind w:firstLine="0"/>
              <w:rPr>
                <w:rFonts w:ascii="Times New Roman" w:hAnsi="Times New Roman" w:cs="Times New Roman"/>
                <w:sz w:val="12"/>
                <w:szCs w:val="12"/>
                <w:u w:val="single"/>
              </w:rPr>
            </w:pPr>
            <w:r w:rsidRPr="00774075">
              <w:rPr>
                <w:rFonts w:ascii="Times New Roman" w:hAnsi="Times New Roman" w:cs="Times New Roman"/>
                <w:sz w:val="12"/>
                <w:szCs w:val="12"/>
              </w:rPr>
              <w:t>Площадка «Юбилейная», 1 этап: напротив домов 22-25 по ул. Гагарина г. Сольцы;</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u w:val="single"/>
              </w:rPr>
              <w:t>2019 год</w:t>
            </w:r>
          </w:p>
          <w:p w:rsidR="008306EF" w:rsidRPr="00774075" w:rsidRDefault="008306EF" w:rsidP="008306EF">
            <w:pPr>
              <w:pStyle w:val="ConsPlusNormal"/>
              <w:ind w:firstLine="0"/>
              <w:rPr>
                <w:rFonts w:ascii="Times New Roman" w:hAnsi="Times New Roman" w:cs="Times New Roman"/>
                <w:sz w:val="12"/>
                <w:szCs w:val="12"/>
                <w:u w:val="single"/>
              </w:rPr>
            </w:pPr>
            <w:r w:rsidRPr="00774075">
              <w:rPr>
                <w:rFonts w:ascii="Times New Roman" w:hAnsi="Times New Roman" w:cs="Times New Roman"/>
                <w:sz w:val="12"/>
                <w:szCs w:val="12"/>
              </w:rPr>
              <w:t>Площадка «Юбилейная», 2 этап: напротив домов 25-30 по ул. Гагарина г. Сольцы;</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u w:val="single"/>
              </w:rPr>
              <w:t>2020 год</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Площадка «Набережная реки Шелонь», г. Сольцы, от здания №2а по ул. Луначарского до ул. Красных партизан, </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1 этап –</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выравнивание грунта (срезание верхнего слоя и подсыпка,  очистка от поросли), </w:t>
            </w:r>
            <w:r w:rsidRPr="00774075">
              <w:rPr>
                <w:rFonts w:ascii="Times New Roman" w:hAnsi="Times New Roman" w:cs="Times New Roman"/>
                <w:sz w:val="12"/>
                <w:szCs w:val="12"/>
              </w:rPr>
              <w:lastRenderedPageBreak/>
              <w:t>обустройство дорожно-</w:t>
            </w:r>
            <w:proofErr w:type="spellStart"/>
            <w:r w:rsidRPr="00774075">
              <w:rPr>
                <w:rFonts w:ascii="Times New Roman" w:hAnsi="Times New Roman" w:cs="Times New Roman"/>
                <w:sz w:val="12"/>
                <w:szCs w:val="12"/>
              </w:rPr>
              <w:t>тропиноч</w:t>
            </w:r>
            <w:proofErr w:type="spellEnd"/>
            <w:r w:rsidRPr="00774075">
              <w:rPr>
                <w:rFonts w:ascii="Times New Roman" w:hAnsi="Times New Roman" w:cs="Times New Roman"/>
                <w:sz w:val="12"/>
                <w:szCs w:val="12"/>
              </w:rPr>
              <w:t>-ной сети,</w:t>
            </w:r>
          </w:p>
          <w:p w:rsidR="008306EF" w:rsidRPr="00774075" w:rsidRDefault="008306EF" w:rsidP="008306EF">
            <w:pPr>
              <w:pStyle w:val="ConsPlusNormal"/>
              <w:ind w:firstLine="0"/>
              <w:rPr>
                <w:rFonts w:ascii="Times New Roman" w:hAnsi="Times New Roman" w:cs="Times New Roman"/>
                <w:sz w:val="12"/>
                <w:szCs w:val="12"/>
                <w:u w:val="single"/>
              </w:rPr>
            </w:pPr>
            <w:r w:rsidRPr="00774075">
              <w:rPr>
                <w:rFonts w:ascii="Times New Roman" w:hAnsi="Times New Roman" w:cs="Times New Roman"/>
                <w:sz w:val="12"/>
                <w:szCs w:val="12"/>
              </w:rPr>
              <w:t>посев газонной травы, обустройство спортивной площадки для пляжного волейбола;</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u w:val="single"/>
              </w:rPr>
              <w:t>2021 год</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Площадка «Набережная реки Шелонь», г. Сольцы, от здания №2а по ул. Луначарского до ул. Красных партизан, </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2 этап – </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ремонт асфальтово-</w:t>
            </w:r>
          </w:p>
          <w:p w:rsidR="008306EF" w:rsidRPr="00774075" w:rsidRDefault="008306EF" w:rsidP="008306EF">
            <w:pPr>
              <w:pStyle w:val="ConsPlusNormal"/>
              <w:ind w:firstLine="0"/>
              <w:rPr>
                <w:rFonts w:ascii="Times New Roman" w:hAnsi="Times New Roman" w:cs="Times New Roman"/>
                <w:sz w:val="12"/>
                <w:szCs w:val="12"/>
                <w:u w:val="single"/>
              </w:rPr>
            </w:pPr>
            <w:proofErr w:type="spellStart"/>
            <w:r w:rsidRPr="00774075">
              <w:rPr>
                <w:rFonts w:ascii="Times New Roman" w:hAnsi="Times New Roman" w:cs="Times New Roman"/>
                <w:sz w:val="12"/>
                <w:szCs w:val="12"/>
              </w:rPr>
              <w:t>вого</w:t>
            </w:r>
            <w:proofErr w:type="spellEnd"/>
            <w:r w:rsidRPr="00774075">
              <w:rPr>
                <w:rFonts w:ascii="Times New Roman" w:hAnsi="Times New Roman" w:cs="Times New Roman"/>
                <w:sz w:val="12"/>
                <w:szCs w:val="12"/>
              </w:rPr>
              <w:t xml:space="preserve"> покрытия с установкой бордюрного камня, установка спортивной площадки;</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u w:val="single"/>
              </w:rPr>
              <w:t>2022 год</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Площадка «Набережная реки Шелонь», г. Сольцы, от здания №2а по ул. Луначарского до ул. Красных партизан, </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3 этап – </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ремонт мостика через ручей Крутец,</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обустройство места для купания (выравнивание и подсыпка береговой линии, установка, урн, скамеек, кабинок для переодевания, деревянных грибков от солнца),</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обустройство дорожно-</w:t>
            </w:r>
            <w:proofErr w:type="spellStart"/>
            <w:r w:rsidRPr="00774075">
              <w:rPr>
                <w:rFonts w:ascii="Times New Roman" w:hAnsi="Times New Roman" w:cs="Times New Roman"/>
                <w:sz w:val="12"/>
                <w:szCs w:val="12"/>
              </w:rPr>
              <w:t>тропиноч</w:t>
            </w:r>
            <w:proofErr w:type="spellEnd"/>
            <w:r w:rsidRPr="00774075">
              <w:rPr>
                <w:rFonts w:ascii="Times New Roman" w:hAnsi="Times New Roman" w:cs="Times New Roman"/>
                <w:sz w:val="12"/>
                <w:szCs w:val="12"/>
              </w:rPr>
              <w:t>-ной сети по парку.</w:t>
            </w:r>
          </w:p>
        </w:tc>
        <w:tc>
          <w:tcPr>
            <w:tcW w:w="431" w:type="dxa"/>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отдел градостроительства и благоустройства, </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МБУ «Солецкое городское хозяйство»</w:t>
            </w:r>
          </w:p>
        </w:tc>
        <w:tc>
          <w:tcPr>
            <w:tcW w:w="387" w:type="dxa"/>
            <w:gridSpan w:val="2"/>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2017-2022 годы</w:t>
            </w:r>
          </w:p>
        </w:tc>
        <w:tc>
          <w:tcPr>
            <w:tcW w:w="371" w:type="dxa"/>
            <w:vMerge w:val="restart"/>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w:t>
            </w:r>
            <w:hyperlink r:id="rId18" w:anchor="P80" w:history="1">
              <w:r w:rsidRPr="00774075">
                <w:rPr>
                  <w:rStyle w:val="af2"/>
                  <w:rFonts w:ascii="Times New Roman" w:hAnsi="Times New Roman" w:cs="Times New Roman"/>
                  <w:color w:val="auto"/>
                  <w:sz w:val="12"/>
                  <w:szCs w:val="12"/>
                </w:rPr>
                <w:t>2.1.</w:t>
              </w:r>
            </w:hyperlink>
          </w:p>
        </w:tc>
        <w:tc>
          <w:tcPr>
            <w:tcW w:w="384"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федеральный бюджет</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1040,03000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635,65081</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3945,45193</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527" w:type="dxa"/>
            <w:gridSpan w:val="3"/>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144" w:type="dxa"/>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603" w:type="dxa"/>
            <w:gridSpan w:val="5"/>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r>
      <w:tr w:rsidR="00774075" w:rsidRPr="00774075" w:rsidTr="008306EF">
        <w:trPr>
          <w:trHeight w:val="637"/>
        </w:trPr>
        <w:tc>
          <w:tcPr>
            <w:tcW w:w="180"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758"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431"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387" w:type="dxa"/>
            <w:gridSpan w:val="2"/>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371"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384"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областной бюджет</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610,90000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364,34919</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122,02222</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527" w:type="dxa"/>
            <w:gridSpan w:val="3"/>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144" w:type="dxa"/>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603" w:type="dxa"/>
            <w:gridSpan w:val="5"/>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r>
      <w:tr w:rsidR="00774075" w:rsidRPr="00774075" w:rsidTr="008306EF">
        <w:trPr>
          <w:trHeight w:val="1020"/>
        </w:trPr>
        <w:tc>
          <w:tcPr>
            <w:tcW w:w="180"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758"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431"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387" w:type="dxa"/>
            <w:gridSpan w:val="2"/>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371" w:type="dxa"/>
            <w:vMerge/>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snapToGrid w:val="0"/>
              <w:rPr>
                <w:sz w:val="12"/>
                <w:szCs w:val="12"/>
              </w:rPr>
            </w:pPr>
          </w:p>
        </w:tc>
        <w:tc>
          <w:tcPr>
            <w:tcW w:w="384"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бюджет городского поселения</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86,89100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1016,80585</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250,00000</w:t>
            </w:r>
          </w:p>
        </w:tc>
        <w:tc>
          <w:tcPr>
            <w:tcW w:w="527" w:type="dxa"/>
            <w:gridSpan w:val="3"/>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250,00000</w:t>
            </w:r>
          </w:p>
        </w:tc>
        <w:tc>
          <w:tcPr>
            <w:tcW w:w="144" w:type="dxa"/>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w:t>
            </w:r>
          </w:p>
        </w:tc>
        <w:tc>
          <w:tcPr>
            <w:tcW w:w="603" w:type="dxa"/>
            <w:gridSpan w:val="5"/>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250,00000</w:t>
            </w:r>
          </w:p>
        </w:tc>
      </w:tr>
      <w:tr w:rsidR="00774075" w:rsidRPr="00774075" w:rsidTr="008306EF">
        <w:trPr>
          <w:gridAfter w:val="1"/>
          <w:wAfter w:w="114" w:type="dxa"/>
          <w:trHeight w:val="1020"/>
        </w:trPr>
        <w:tc>
          <w:tcPr>
            <w:tcW w:w="180" w:type="dxa"/>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rPr>
                <w:sz w:val="12"/>
                <w:szCs w:val="12"/>
              </w:rPr>
            </w:pPr>
            <w:r w:rsidRPr="00774075">
              <w:rPr>
                <w:sz w:val="12"/>
                <w:szCs w:val="12"/>
              </w:rPr>
              <w:t>2.2.</w:t>
            </w:r>
          </w:p>
        </w:tc>
        <w:tc>
          <w:tcPr>
            <w:tcW w:w="758" w:type="dxa"/>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rPr>
                <w:sz w:val="12"/>
                <w:szCs w:val="12"/>
              </w:rPr>
            </w:pPr>
            <w:r w:rsidRPr="00774075">
              <w:rPr>
                <w:sz w:val="12"/>
                <w:szCs w:val="12"/>
              </w:rPr>
              <w:t>Разработка проектной документации (</w:t>
            </w:r>
            <w:proofErr w:type="gramStart"/>
            <w:r w:rsidRPr="00774075">
              <w:rPr>
                <w:sz w:val="12"/>
                <w:szCs w:val="12"/>
              </w:rPr>
              <w:t>дизайн-проектов</w:t>
            </w:r>
            <w:proofErr w:type="gramEnd"/>
            <w:r w:rsidRPr="00774075">
              <w:rPr>
                <w:sz w:val="12"/>
                <w:szCs w:val="12"/>
              </w:rPr>
              <w:t>) обустройства общественных территорий</w:t>
            </w:r>
          </w:p>
        </w:tc>
        <w:tc>
          <w:tcPr>
            <w:tcW w:w="431" w:type="dxa"/>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отдел градостроительства и благоустройства</w:t>
            </w:r>
          </w:p>
          <w:p w:rsidR="008306EF" w:rsidRPr="00774075" w:rsidRDefault="008306EF" w:rsidP="008306EF">
            <w:pPr>
              <w:pStyle w:val="ConsPlusNormal"/>
              <w:ind w:firstLine="0"/>
              <w:rPr>
                <w:rFonts w:ascii="Times New Roman" w:hAnsi="Times New Roman" w:cs="Times New Roman"/>
                <w:sz w:val="12"/>
                <w:szCs w:val="12"/>
              </w:rPr>
            </w:pPr>
          </w:p>
          <w:p w:rsidR="008306EF" w:rsidRPr="00774075" w:rsidRDefault="008306EF" w:rsidP="008306EF">
            <w:pPr>
              <w:pStyle w:val="ConsPlusNormal"/>
              <w:ind w:firstLine="0"/>
              <w:rPr>
                <w:rFonts w:ascii="Times New Roman" w:hAnsi="Times New Roman" w:cs="Times New Roman"/>
                <w:sz w:val="12"/>
                <w:szCs w:val="12"/>
              </w:rPr>
            </w:pPr>
          </w:p>
          <w:p w:rsidR="008306EF" w:rsidRPr="00774075" w:rsidRDefault="008306EF" w:rsidP="008306EF">
            <w:pPr>
              <w:pStyle w:val="ConsPlusNormal"/>
              <w:ind w:firstLine="0"/>
              <w:rPr>
                <w:rFonts w:ascii="Times New Roman" w:hAnsi="Times New Roman" w:cs="Times New Roman"/>
                <w:sz w:val="12"/>
                <w:szCs w:val="12"/>
              </w:rPr>
            </w:pPr>
          </w:p>
          <w:p w:rsidR="008306EF" w:rsidRPr="00774075" w:rsidRDefault="008306EF" w:rsidP="008306EF">
            <w:pPr>
              <w:pStyle w:val="ConsPlusNormal"/>
              <w:ind w:firstLine="0"/>
              <w:rPr>
                <w:rFonts w:ascii="Times New Roman" w:hAnsi="Times New Roman" w:cs="Times New Roman"/>
                <w:sz w:val="12"/>
                <w:szCs w:val="12"/>
              </w:rPr>
            </w:pPr>
          </w:p>
        </w:tc>
        <w:tc>
          <w:tcPr>
            <w:tcW w:w="387" w:type="dxa"/>
            <w:gridSpan w:val="2"/>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rPr>
                <w:sz w:val="12"/>
                <w:szCs w:val="12"/>
              </w:rPr>
            </w:pPr>
            <w:r w:rsidRPr="00774075">
              <w:rPr>
                <w:sz w:val="12"/>
                <w:szCs w:val="12"/>
              </w:rPr>
              <w:t>2018-2022</w:t>
            </w:r>
          </w:p>
          <w:p w:rsidR="008306EF" w:rsidRPr="00774075" w:rsidRDefault="008306EF" w:rsidP="008306EF">
            <w:pPr>
              <w:rPr>
                <w:sz w:val="12"/>
                <w:szCs w:val="12"/>
              </w:rPr>
            </w:pPr>
            <w:r w:rsidRPr="00774075">
              <w:rPr>
                <w:sz w:val="12"/>
                <w:szCs w:val="12"/>
              </w:rPr>
              <w:t>Годы</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tc>
        <w:tc>
          <w:tcPr>
            <w:tcW w:w="371" w:type="dxa"/>
            <w:tcBorders>
              <w:top w:val="single" w:sz="4" w:space="0" w:color="000000"/>
              <w:left w:val="single" w:sz="4" w:space="0" w:color="000000"/>
              <w:bottom w:val="single" w:sz="4" w:space="0" w:color="000000"/>
            </w:tcBorders>
            <w:shd w:val="clear" w:color="auto" w:fill="auto"/>
            <w:vAlign w:val="center"/>
          </w:tcPr>
          <w:p w:rsidR="008306EF" w:rsidRPr="00774075" w:rsidRDefault="008306EF" w:rsidP="008306EF">
            <w:pPr>
              <w:jc w:val="center"/>
              <w:rPr>
                <w:sz w:val="12"/>
                <w:szCs w:val="12"/>
              </w:rPr>
            </w:pPr>
            <w:r w:rsidRPr="00774075">
              <w:rPr>
                <w:sz w:val="12"/>
                <w:szCs w:val="12"/>
              </w:rPr>
              <w:t>1.2.2.</w:t>
            </w: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p w:rsidR="008306EF" w:rsidRPr="00774075" w:rsidRDefault="008306EF" w:rsidP="008306EF">
            <w:pPr>
              <w:rPr>
                <w:sz w:val="12"/>
                <w:szCs w:val="12"/>
              </w:rPr>
            </w:pPr>
          </w:p>
        </w:tc>
        <w:tc>
          <w:tcPr>
            <w:tcW w:w="384"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бюджет городского поселения</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402" w:type="dxa"/>
            <w:gridSpan w:val="5"/>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479" w:type="dxa"/>
            <w:gridSpan w:val="3"/>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r>
      <w:tr w:rsidR="00774075" w:rsidRPr="00774075" w:rsidTr="008306EF">
        <w:trPr>
          <w:gridAfter w:val="1"/>
          <w:wAfter w:w="114" w:type="dxa"/>
          <w:trHeight w:val="129"/>
        </w:trPr>
        <w:tc>
          <w:tcPr>
            <w:tcW w:w="5156"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Задача 3. Улучшение комплексного благоустройства парка города Сольцы</w:t>
            </w:r>
          </w:p>
        </w:tc>
      </w:tr>
      <w:tr w:rsidR="00774075" w:rsidRPr="00774075" w:rsidTr="008306EF">
        <w:trPr>
          <w:gridAfter w:val="1"/>
          <w:wAfter w:w="114" w:type="dxa"/>
          <w:trHeight w:val="1020"/>
        </w:trPr>
        <w:tc>
          <w:tcPr>
            <w:tcW w:w="180"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lastRenderedPageBreak/>
              <w:t>3.1.</w:t>
            </w:r>
          </w:p>
        </w:tc>
        <w:tc>
          <w:tcPr>
            <w:tcW w:w="758"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both"/>
              <w:rPr>
                <w:rFonts w:ascii="Times New Roman" w:hAnsi="Times New Roman" w:cs="Times New Roman"/>
                <w:sz w:val="12"/>
                <w:szCs w:val="12"/>
              </w:rPr>
            </w:pPr>
            <w:r w:rsidRPr="00774075">
              <w:rPr>
                <w:rFonts w:ascii="Times New Roman" w:hAnsi="Times New Roman" w:cs="Times New Roman"/>
                <w:sz w:val="12"/>
                <w:szCs w:val="12"/>
              </w:rPr>
              <w:t>Обустройство городского парка:</w:t>
            </w:r>
          </w:p>
          <w:p w:rsidR="008306EF" w:rsidRPr="00774075" w:rsidRDefault="008306EF" w:rsidP="008306EF">
            <w:pPr>
              <w:pStyle w:val="ConsPlusNormal"/>
              <w:ind w:firstLine="0"/>
              <w:jc w:val="both"/>
              <w:rPr>
                <w:rFonts w:ascii="Times New Roman" w:hAnsi="Times New Roman" w:cs="Times New Roman"/>
                <w:sz w:val="12"/>
                <w:szCs w:val="12"/>
              </w:rPr>
            </w:pPr>
            <w:r w:rsidRPr="00774075">
              <w:rPr>
                <w:rFonts w:ascii="Times New Roman" w:hAnsi="Times New Roman" w:cs="Times New Roman"/>
                <w:sz w:val="12"/>
                <w:szCs w:val="12"/>
              </w:rPr>
              <w:t xml:space="preserve">Ильинский парк </w:t>
            </w:r>
          </w:p>
        </w:tc>
        <w:tc>
          <w:tcPr>
            <w:tcW w:w="431"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отдел градостроительства и благоустройства, </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МБУ «Солецкое городское хозяйство»</w:t>
            </w:r>
          </w:p>
        </w:tc>
        <w:tc>
          <w:tcPr>
            <w:tcW w:w="387" w:type="dxa"/>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 xml:space="preserve">2017 год </w:t>
            </w:r>
          </w:p>
        </w:tc>
        <w:tc>
          <w:tcPr>
            <w:tcW w:w="371"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w:t>
            </w:r>
            <w:hyperlink r:id="rId19" w:anchor="P80" w:history="1">
              <w:r w:rsidRPr="00774075">
                <w:rPr>
                  <w:rStyle w:val="af2"/>
                  <w:rFonts w:ascii="Times New Roman" w:hAnsi="Times New Roman" w:cs="Times New Roman"/>
                  <w:color w:val="auto"/>
                  <w:sz w:val="12"/>
                  <w:szCs w:val="12"/>
                </w:rPr>
                <w:t>3</w:t>
              </w:r>
            </w:hyperlink>
            <w:r w:rsidRPr="00774075">
              <w:rPr>
                <w:rFonts w:ascii="Times New Roman" w:hAnsi="Times New Roman" w:cs="Times New Roman"/>
                <w:sz w:val="12"/>
                <w:szCs w:val="12"/>
              </w:rPr>
              <w:t>.1</w:t>
            </w:r>
          </w:p>
        </w:tc>
        <w:tc>
          <w:tcPr>
            <w:tcW w:w="384"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федеральный бюджет</w:t>
            </w:r>
          </w:p>
          <w:p w:rsidR="008306EF" w:rsidRPr="00774075" w:rsidRDefault="008306EF" w:rsidP="008306EF">
            <w:pPr>
              <w:pStyle w:val="ConsPlusNormal"/>
              <w:ind w:firstLine="0"/>
              <w:rPr>
                <w:rFonts w:ascii="Times New Roman" w:hAnsi="Times New Roman" w:cs="Times New Roman"/>
                <w:sz w:val="12"/>
                <w:szCs w:val="12"/>
              </w:rPr>
            </w:pP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областной бюджет</w:t>
            </w:r>
          </w:p>
          <w:p w:rsidR="008306EF" w:rsidRPr="00774075" w:rsidRDefault="008306EF" w:rsidP="008306EF">
            <w:pPr>
              <w:pStyle w:val="ConsPlusNormal"/>
              <w:ind w:firstLine="0"/>
              <w:rPr>
                <w:rFonts w:ascii="Times New Roman" w:hAnsi="Times New Roman" w:cs="Times New Roman"/>
                <w:sz w:val="12"/>
                <w:szCs w:val="12"/>
              </w:rPr>
            </w:pP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бюджет городского поселения</w:t>
            </w:r>
          </w:p>
          <w:p w:rsidR="008306EF" w:rsidRPr="00774075" w:rsidRDefault="008306EF" w:rsidP="008306EF">
            <w:pPr>
              <w:pStyle w:val="ConsPlusNormal"/>
              <w:ind w:firstLine="0"/>
              <w:rPr>
                <w:rFonts w:ascii="Times New Roman" w:hAnsi="Times New Roman" w:cs="Times New Roman"/>
                <w:sz w:val="12"/>
                <w:szCs w:val="12"/>
              </w:rPr>
            </w:pP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260,84863</w:t>
            </w:r>
          </w:p>
          <w:p w:rsidR="008306EF" w:rsidRPr="00774075" w:rsidRDefault="008306EF" w:rsidP="008306EF">
            <w:pPr>
              <w:pStyle w:val="ConsPlusNormal"/>
              <w:ind w:firstLine="0"/>
              <w:jc w:val="center"/>
              <w:rPr>
                <w:rFonts w:ascii="Times New Roman" w:hAnsi="Times New Roman" w:cs="Times New Roman"/>
                <w:sz w:val="12"/>
                <w:szCs w:val="12"/>
              </w:rPr>
            </w:pPr>
          </w:p>
          <w:p w:rsidR="008306EF" w:rsidRPr="00774075" w:rsidRDefault="008306EF" w:rsidP="008306EF">
            <w:pPr>
              <w:pStyle w:val="ConsPlusNormal"/>
              <w:ind w:firstLine="0"/>
              <w:jc w:val="center"/>
              <w:rPr>
                <w:rFonts w:ascii="Times New Roman" w:hAnsi="Times New Roman" w:cs="Times New Roman"/>
                <w:sz w:val="12"/>
                <w:szCs w:val="12"/>
              </w:rPr>
            </w:pPr>
          </w:p>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153,19837</w:t>
            </w:r>
          </w:p>
          <w:p w:rsidR="008306EF" w:rsidRPr="00774075" w:rsidRDefault="008306EF" w:rsidP="008306EF">
            <w:pPr>
              <w:pStyle w:val="ConsPlusNormal"/>
              <w:ind w:firstLine="0"/>
              <w:jc w:val="center"/>
              <w:rPr>
                <w:rFonts w:ascii="Times New Roman" w:hAnsi="Times New Roman" w:cs="Times New Roman"/>
                <w:sz w:val="12"/>
                <w:szCs w:val="12"/>
              </w:rPr>
            </w:pPr>
          </w:p>
          <w:p w:rsidR="008306EF" w:rsidRPr="00774075" w:rsidRDefault="008306EF" w:rsidP="008306EF">
            <w:pPr>
              <w:pStyle w:val="ConsPlusNormal"/>
              <w:ind w:firstLine="0"/>
              <w:jc w:val="center"/>
              <w:rPr>
                <w:rFonts w:ascii="Times New Roman" w:hAnsi="Times New Roman" w:cs="Times New Roman"/>
                <w:sz w:val="12"/>
                <w:szCs w:val="12"/>
              </w:rPr>
            </w:pPr>
          </w:p>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lang w:val="en-US"/>
              </w:rPr>
              <w:t>4</w:t>
            </w:r>
            <w:r w:rsidRPr="00774075">
              <w:rPr>
                <w:rFonts w:ascii="Times New Roman" w:hAnsi="Times New Roman" w:cs="Times New Roman"/>
                <w:sz w:val="12"/>
                <w:szCs w:val="12"/>
              </w:rPr>
              <w:t>,</w:t>
            </w:r>
            <w:r w:rsidRPr="00774075">
              <w:rPr>
                <w:rFonts w:ascii="Times New Roman" w:hAnsi="Times New Roman" w:cs="Times New Roman"/>
                <w:sz w:val="12"/>
                <w:szCs w:val="12"/>
                <w:lang w:val="en-US"/>
              </w:rPr>
              <w:t>182</w:t>
            </w:r>
            <w:r w:rsidRPr="00774075">
              <w:rPr>
                <w:rFonts w:ascii="Times New Roman" w:hAnsi="Times New Roman" w:cs="Times New Roman"/>
                <w:sz w:val="12"/>
                <w:szCs w:val="12"/>
              </w:rPr>
              <w:t>00</w:t>
            </w:r>
          </w:p>
          <w:p w:rsidR="008306EF" w:rsidRPr="00774075" w:rsidRDefault="008306EF" w:rsidP="008306EF">
            <w:pPr>
              <w:pStyle w:val="ConsPlusNormal"/>
              <w:ind w:firstLine="0"/>
              <w:jc w:val="center"/>
              <w:rPr>
                <w:rFonts w:ascii="Times New Roman" w:hAnsi="Times New Roman" w:cs="Times New Roman"/>
                <w:sz w:val="12"/>
                <w:szCs w:val="12"/>
              </w:rPr>
            </w:pP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403" w:type="dxa"/>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154" w:type="dxa"/>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c>
          <w:tcPr>
            <w:tcW w:w="603" w:type="dxa"/>
            <w:gridSpan w:val="5"/>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w:t>
            </w:r>
          </w:p>
        </w:tc>
      </w:tr>
      <w:tr w:rsidR="00774075" w:rsidRPr="00774075" w:rsidTr="008306EF">
        <w:trPr>
          <w:gridAfter w:val="1"/>
          <w:wAfter w:w="114" w:type="dxa"/>
          <w:trHeight w:val="23"/>
        </w:trPr>
        <w:tc>
          <w:tcPr>
            <w:tcW w:w="5156" w:type="dxa"/>
            <w:gridSpan w:val="21"/>
            <w:tcBorders>
              <w:top w:val="single" w:sz="4" w:space="0" w:color="000000"/>
              <w:left w:val="single" w:sz="4" w:space="0" w:color="000000"/>
              <w:bottom w:val="single" w:sz="4" w:space="0" w:color="000000"/>
              <w:right w:val="single" w:sz="4" w:space="0" w:color="000000"/>
            </w:tcBorders>
            <w:shd w:val="clear" w:color="auto" w:fill="auto"/>
          </w:tcPr>
          <w:p w:rsidR="008306EF" w:rsidRPr="00774075" w:rsidRDefault="008306EF" w:rsidP="008306EF">
            <w:pPr>
              <w:pStyle w:val="ConsPlusNormal"/>
              <w:snapToGrid w:val="0"/>
              <w:ind w:firstLine="0"/>
              <w:jc w:val="center"/>
              <w:rPr>
                <w:rFonts w:ascii="Times New Roman" w:hAnsi="Times New Roman" w:cs="Times New Roman"/>
                <w:sz w:val="12"/>
                <w:szCs w:val="12"/>
              </w:rPr>
            </w:pPr>
          </w:p>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 xml:space="preserve">Задача 4. Составление и проверка сметных расчетов стоимости </w:t>
            </w:r>
            <w:proofErr w:type="gramStart"/>
            <w:r w:rsidRPr="00774075">
              <w:rPr>
                <w:rFonts w:ascii="Times New Roman" w:hAnsi="Times New Roman" w:cs="Times New Roman"/>
                <w:sz w:val="12"/>
                <w:szCs w:val="12"/>
              </w:rPr>
              <w:t>работ</w:t>
            </w:r>
            <w:proofErr w:type="gramEnd"/>
            <w:r w:rsidRPr="00774075">
              <w:rPr>
                <w:rFonts w:ascii="Times New Roman" w:hAnsi="Times New Roman" w:cs="Times New Roman"/>
                <w:sz w:val="12"/>
                <w:szCs w:val="12"/>
              </w:rPr>
              <w:t xml:space="preserve"> по благоустройству наиболее посещаемых общественных территорий и обустройству городского парка</w:t>
            </w:r>
          </w:p>
        </w:tc>
      </w:tr>
      <w:tr w:rsidR="00774075" w:rsidRPr="00774075" w:rsidTr="008306EF">
        <w:trPr>
          <w:gridAfter w:val="1"/>
          <w:wAfter w:w="114" w:type="dxa"/>
          <w:trHeight w:val="703"/>
        </w:trPr>
        <w:tc>
          <w:tcPr>
            <w:tcW w:w="180"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4.1.</w:t>
            </w:r>
          </w:p>
        </w:tc>
        <w:tc>
          <w:tcPr>
            <w:tcW w:w="758"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Проверка </w:t>
            </w:r>
          </w:p>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сметных расчетов стоимости </w:t>
            </w:r>
            <w:proofErr w:type="gramStart"/>
            <w:r w:rsidRPr="00774075">
              <w:rPr>
                <w:rFonts w:ascii="Times New Roman" w:hAnsi="Times New Roman" w:cs="Times New Roman"/>
                <w:sz w:val="12"/>
                <w:szCs w:val="12"/>
              </w:rPr>
              <w:t>работ</w:t>
            </w:r>
            <w:proofErr w:type="gramEnd"/>
            <w:r w:rsidRPr="00774075">
              <w:rPr>
                <w:rFonts w:ascii="Times New Roman" w:hAnsi="Times New Roman" w:cs="Times New Roman"/>
                <w:sz w:val="12"/>
                <w:szCs w:val="12"/>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tc>
        <w:tc>
          <w:tcPr>
            <w:tcW w:w="555" w:type="dxa"/>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Отдел градостроительства и благоустройства</w:t>
            </w:r>
          </w:p>
        </w:tc>
        <w:tc>
          <w:tcPr>
            <w:tcW w:w="263"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2017-2022 годы</w:t>
            </w:r>
          </w:p>
        </w:tc>
        <w:tc>
          <w:tcPr>
            <w:tcW w:w="371"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1.4.1.</w:t>
            </w:r>
          </w:p>
        </w:tc>
        <w:tc>
          <w:tcPr>
            <w:tcW w:w="384"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бюджет городского поселения</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16,30000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77,72005</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w:t>
            </w:r>
          </w:p>
        </w:tc>
        <w:tc>
          <w:tcPr>
            <w:tcW w:w="403" w:type="dxa"/>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w:t>
            </w:r>
          </w:p>
        </w:tc>
        <w:tc>
          <w:tcPr>
            <w:tcW w:w="154" w:type="dxa"/>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w:t>
            </w:r>
          </w:p>
        </w:tc>
        <w:tc>
          <w:tcPr>
            <w:tcW w:w="603" w:type="dxa"/>
            <w:gridSpan w:val="5"/>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w:t>
            </w:r>
          </w:p>
        </w:tc>
      </w:tr>
      <w:tr w:rsidR="00774075" w:rsidRPr="00774075" w:rsidTr="008306EF">
        <w:trPr>
          <w:gridAfter w:val="1"/>
          <w:wAfter w:w="114" w:type="dxa"/>
          <w:trHeight w:val="703"/>
        </w:trPr>
        <w:tc>
          <w:tcPr>
            <w:tcW w:w="180"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4.2.</w:t>
            </w:r>
          </w:p>
        </w:tc>
        <w:tc>
          <w:tcPr>
            <w:tcW w:w="758"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 xml:space="preserve">Составление сметных расчетов стоимости </w:t>
            </w:r>
            <w:proofErr w:type="gramStart"/>
            <w:r w:rsidRPr="00774075">
              <w:rPr>
                <w:rFonts w:ascii="Times New Roman" w:hAnsi="Times New Roman" w:cs="Times New Roman"/>
                <w:sz w:val="12"/>
                <w:szCs w:val="12"/>
              </w:rPr>
              <w:t>работ</w:t>
            </w:r>
            <w:proofErr w:type="gramEnd"/>
            <w:r w:rsidRPr="00774075">
              <w:rPr>
                <w:rFonts w:ascii="Times New Roman" w:hAnsi="Times New Roman" w:cs="Times New Roman"/>
                <w:sz w:val="12"/>
                <w:szCs w:val="12"/>
              </w:rPr>
              <w:t xml:space="preserve"> по благоустройству наиболее посещаемых общественных территорий, дворовых территорий многоквартирных домов.</w:t>
            </w:r>
          </w:p>
        </w:tc>
        <w:tc>
          <w:tcPr>
            <w:tcW w:w="555" w:type="dxa"/>
            <w:gridSpan w:val="2"/>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Отдел градостроительства и благоустройства</w:t>
            </w:r>
          </w:p>
        </w:tc>
        <w:tc>
          <w:tcPr>
            <w:tcW w:w="263"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2018-2022 годы</w:t>
            </w:r>
          </w:p>
        </w:tc>
        <w:tc>
          <w:tcPr>
            <w:tcW w:w="371"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1.4.2.</w:t>
            </w:r>
          </w:p>
        </w:tc>
        <w:tc>
          <w:tcPr>
            <w:tcW w:w="384"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бюджет городского поселения</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rPr>
                <w:sz w:val="12"/>
                <w:szCs w:val="12"/>
              </w:rPr>
            </w:pPr>
            <w:r w:rsidRPr="00774075">
              <w:rPr>
                <w:sz w:val="12"/>
                <w:szCs w:val="12"/>
              </w:rPr>
              <w:t>95,70920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w:t>
            </w:r>
          </w:p>
        </w:tc>
        <w:tc>
          <w:tcPr>
            <w:tcW w:w="403" w:type="dxa"/>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w:t>
            </w:r>
          </w:p>
        </w:tc>
        <w:tc>
          <w:tcPr>
            <w:tcW w:w="154" w:type="dxa"/>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w:t>
            </w:r>
          </w:p>
        </w:tc>
        <w:tc>
          <w:tcPr>
            <w:tcW w:w="603" w:type="dxa"/>
            <w:gridSpan w:val="5"/>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pStyle w:val="ConsPlusNormal"/>
              <w:ind w:firstLine="0"/>
              <w:jc w:val="center"/>
              <w:rPr>
                <w:rFonts w:ascii="Times New Roman" w:hAnsi="Times New Roman" w:cs="Times New Roman"/>
                <w:sz w:val="12"/>
                <w:szCs w:val="12"/>
              </w:rPr>
            </w:pPr>
            <w:r w:rsidRPr="00774075">
              <w:rPr>
                <w:rFonts w:ascii="Times New Roman" w:hAnsi="Times New Roman" w:cs="Times New Roman"/>
                <w:sz w:val="12"/>
                <w:szCs w:val="12"/>
              </w:rPr>
              <w:t>25,00000</w:t>
            </w:r>
          </w:p>
        </w:tc>
      </w:tr>
      <w:tr w:rsidR="00774075" w:rsidRPr="00774075" w:rsidTr="008306EF">
        <w:trPr>
          <w:gridAfter w:val="1"/>
          <w:wAfter w:w="114" w:type="dxa"/>
          <w:trHeight w:val="330"/>
        </w:trPr>
        <w:tc>
          <w:tcPr>
            <w:tcW w:w="180"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snapToGrid w:val="0"/>
              <w:ind w:firstLine="0"/>
              <w:jc w:val="center"/>
              <w:rPr>
                <w:rFonts w:ascii="Times New Roman" w:hAnsi="Times New Roman" w:cs="Times New Roman"/>
                <w:sz w:val="12"/>
                <w:szCs w:val="12"/>
              </w:rPr>
            </w:pPr>
          </w:p>
        </w:tc>
        <w:tc>
          <w:tcPr>
            <w:tcW w:w="2331" w:type="dxa"/>
            <w:gridSpan w:val="6"/>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sz w:val="12"/>
                <w:szCs w:val="12"/>
              </w:rPr>
            </w:pPr>
            <w:r w:rsidRPr="00774075">
              <w:rPr>
                <w:rFonts w:ascii="Times New Roman" w:hAnsi="Times New Roman" w:cs="Times New Roman"/>
                <w:sz w:val="12"/>
                <w:szCs w:val="12"/>
              </w:rPr>
              <w:t>ИТОГО по программе:</w:t>
            </w:r>
          </w:p>
          <w:p w:rsidR="008306EF" w:rsidRPr="00774075" w:rsidRDefault="008306EF" w:rsidP="008306EF">
            <w:pPr>
              <w:pStyle w:val="ConsPlusNormal"/>
              <w:ind w:firstLine="0"/>
              <w:rPr>
                <w:rFonts w:ascii="Times New Roman" w:hAnsi="Times New Roman" w:cs="Times New Roman"/>
                <w:sz w:val="12"/>
                <w:szCs w:val="12"/>
              </w:rPr>
            </w:pP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pStyle w:val="ConsPlusNormal"/>
              <w:ind w:firstLine="0"/>
              <w:rPr>
                <w:rFonts w:ascii="Times New Roman" w:hAnsi="Times New Roman" w:cs="Times New Roman"/>
                <w:b/>
                <w:sz w:val="12"/>
                <w:szCs w:val="12"/>
              </w:rPr>
            </w:pPr>
            <w:r w:rsidRPr="00774075">
              <w:rPr>
                <w:rFonts w:ascii="Times New Roman" w:hAnsi="Times New Roman" w:cs="Times New Roman"/>
                <w:b/>
                <w:sz w:val="12"/>
                <w:szCs w:val="12"/>
              </w:rPr>
              <w:t>5684,96500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b/>
                <w:sz w:val="12"/>
                <w:szCs w:val="12"/>
              </w:rPr>
            </w:pPr>
            <w:r w:rsidRPr="00774075">
              <w:rPr>
                <w:b/>
                <w:sz w:val="12"/>
                <w:szCs w:val="12"/>
              </w:rPr>
              <w:t>6187,17100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b/>
                <w:sz w:val="12"/>
                <w:szCs w:val="12"/>
              </w:rPr>
            </w:pPr>
            <w:r w:rsidRPr="00774075">
              <w:rPr>
                <w:b/>
                <w:sz w:val="12"/>
                <w:szCs w:val="12"/>
              </w:rPr>
              <w:t>7244,34925</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b/>
                <w:sz w:val="12"/>
                <w:szCs w:val="12"/>
              </w:rPr>
            </w:pPr>
            <w:r w:rsidRPr="00774075">
              <w:rPr>
                <w:b/>
                <w:sz w:val="12"/>
                <w:szCs w:val="12"/>
              </w:rPr>
              <w:t>1781,15100</w:t>
            </w:r>
          </w:p>
        </w:tc>
        <w:tc>
          <w:tcPr>
            <w:tcW w:w="297" w:type="dxa"/>
            <w:tcBorders>
              <w:top w:val="single" w:sz="4" w:space="0" w:color="000000"/>
              <w:left w:val="single" w:sz="4" w:space="0" w:color="000000"/>
              <w:bottom w:val="single" w:sz="4" w:space="0" w:color="000000"/>
            </w:tcBorders>
            <w:shd w:val="clear" w:color="auto" w:fill="auto"/>
          </w:tcPr>
          <w:p w:rsidR="008306EF" w:rsidRPr="00774075" w:rsidRDefault="008306EF" w:rsidP="008306EF">
            <w:pPr>
              <w:jc w:val="center"/>
              <w:rPr>
                <w:b/>
                <w:sz w:val="12"/>
                <w:szCs w:val="12"/>
              </w:rPr>
            </w:pPr>
            <w:r w:rsidRPr="00774075">
              <w:rPr>
                <w:b/>
                <w:sz w:val="12"/>
                <w:szCs w:val="12"/>
              </w:rPr>
              <w:t>1781,15100</w:t>
            </w:r>
          </w:p>
        </w:tc>
        <w:tc>
          <w:tcPr>
            <w:tcW w:w="403" w:type="dxa"/>
            <w:gridSpan w:val="2"/>
            <w:tcBorders>
              <w:top w:val="single" w:sz="4" w:space="0" w:color="000000"/>
              <w:left w:val="single" w:sz="4" w:space="0" w:color="000000"/>
              <w:bottom w:val="single" w:sz="4" w:space="0" w:color="000000"/>
              <w:right w:val="single" w:sz="4" w:space="0" w:color="auto"/>
            </w:tcBorders>
            <w:shd w:val="clear" w:color="auto" w:fill="auto"/>
          </w:tcPr>
          <w:p w:rsidR="008306EF" w:rsidRPr="00774075" w:rsidRDefault="008306EF" w:rsidP="008306EF">
            <w:pPr>
              <w:jc w:val="center"/>
              <w:rPr>
                <w:sz w:val="12"/>
                <w:szCs w:val="12"/>
              </w:rPr>
            </w:pPr>
            <w:r w:rsidRPr="00774075">
              <w:rPr>
                <w:b/>
                <w:sz w:val="12"/>
                <w:szCs w:val="12"/>
              </w:rPr>
              <w:t>1781,15100</w:t>
            </w:r>
          </w:p>
        </w:tc>
        <w:tc>
          <w:tcPr>
            <w:tcW w:w="154" w:type="dxa"/>
            <w:gridSpan w:val="2"/>
            <w:tcBorders>
              <w:top w:val="single" w:sz="4" w:space="0" w:color="000000"/>
              <w:left w:val="single" w:sz="4" w:space="0" w:color="auto"/>
              <w:bottom w:val="single" w:sz="4" w:space="0" w:color="000000"/>
              <w:right w:val="single" w:sz="4" w:space="0" w:color="auto"/>
            </w:tcBorders>
            <w:shd w:val="clear" w:color="auto" w:fill="auto"/>
          </w:tcPr>
          <w:p w:rsidR="008306EF" w:rsidRPr="00774075" w:rsidRDefault="008306EF" w:rsidP="008306EF">
            <w:pPr>
              <w:jc w:val="center"/>
              <w:rPr>
                <w:b/>
                <w:sz w:val="12"/>
                <w:szCs w:val="12"/>
              </w:rPr>
            </w:pPr>
            <w:r w:rsidRPr="00774075">
              <w:rPr>
                <w:b/>
                <w:sz w:val="12"/>
                <w:szCs w:val="12"/>
              </w:rPr>
              <w:t>1781,15100</w:t>
            </w:r>
          </w:p>
        </w:tc>
        <w:tc>
          <w:tcPr>
            <w:tcW w:w="603" w:type="dxa"/>
            <w:gridSpan w:val="5"/>
            <w:tcBorders>
              <w:top w:val="single" w:sz="4" w:space="0" w:color="000000"/>
              <w:left w:val="single" w:sz="4" w:space="0" w:color="auto"/>
              <w:bottom w:val="single" w:sz="4" w:space="0" w:color="000000"/>
              <w:right w:val="single" w:sz="4" w:space="0" w:color="000000"/>
            </w:tcBorders>
            <w:shd w:val="clear" w:color="auto" w:fill="auto"/>
          </w:tcPr>
          <w:p w:rsidR="008306EF" w:rsidRPr="00774075" w:rsidRDefault="008306EF" w:rsidP="008306EF">
            <w:pPr>
              <w:jc w:val="center"/>
              <w:rPr>
                <w:b/>
                <w:sz w:val="12"/>
                <w:szCs w:val="12"/>
              </w:rPr>
            </w:pPr>
            <w:r w:rsidRPr="00774075">
              <w:rPr>
                <w:b/>
                <w:sz w:val="12"/>
                <w:szCs w:val="12"/>
              </w:rPr>
              <w:t>1781,15100</w:t>
            </w:r>
          </w:p>
        </w:tc>
      </w:tr>
    </w:tbl>
    <w:p w:rsidR="008306EF" w:rsidRPr="00774075" w:rsidRDefault="008306EF" w:rsidP="00044E2E">
      <w:pPr>
        <w:rPr>
          <w:b/>
          <w:sz w:val="16"/>
        </w:rPr>
      </w:pPr>
    </w:p>
    <w:p w:rsidR="008306EF" w:rsidRPr="00774075" w:rsidRDefault="008306EF" w:rsidP="00044E2E">
      <w:pPr>
        <w:rPr>
          <w:b/>
          <w:sz w:val="16"/>
        </w:rPr>
      </w:pPr>
    </w:p>
    <w:p w:rsidR="008306EF" w:rsidRPr="00774075" w:rsidRDefault="008306EF" w:rsidP="00044E2E">
      <w:pPr>
        <w:rPr>
          <w:b/>
          <w:sz w:val="16"/>
        </w:rPr>
      </w:pPr>
    </w:p>
    <w:p w:rsidR="008306EF" w:rsidRPr="00774075" w:rsidRDefault="008306EF" w:rsidP="00044E2E">
      <w:pPr>
        <w:rPr>
          <w:b/>
          <w:sz w:val="16"/>
        </w:rPr>
      </w:pPr>
    </w:p>
    <w:p w:rsidR="008306EF" w:rsidRPr="00774075" w:rsidRDefault="008306EF" w:rsidP="00044E2E">
      <w:pPr>
        <w:rPr>
          <w:b/>
          <w:sz w:val="16"/>
        </w:rPr>
      </w:pPr>
    </w:p>
    <w:p w:rsidR="008306EF" w:rsidRPr="00774075" w:rsidRDefault="008306EF" w:rsidP="00044E2E">
      <w:pPr>
        <w:rPr>
          <w:b/>
          <w:sz w:val="16"/>
        </w:rPr>
      </w:pPr>
    </w:p>
    <w:p w:rsidR="008306EF" w:rsidRPr="00774075" w:rsidRDefault="008306EF" w:rsidP="00044E2E">
      <w:pPr>
        <w:rPr>
          <w:b/>
          <w:sz w:val="16"/>
        </w:rPr>
      </w:pPr>
    </w:p>
    <w:p w:rsidR="008306EF" w:rsidRPr="00774075" w:rsidRDefault="008306EF" w:rsidP="00044E2E">
      <w:pPr>
        <w:rPr>
          <w:b/>
          <w:sz w:val="16"/>
        </w:rPr>
      </w:pPr>
    </w:p>
    <w:p w:rsidR="008306EF" w:rsidRPr="00774075" w:rsidRDefault="008306EF" w:rsidP="00044E2E">
      <w:pPr>
        <w:rPr>
          <w:b/>
          <w:sz w:val="16"/>
        </w:rPr>
      </w:pPr>
    </w:p>
    <w:p w:rsidR="001C644E" w:rsidRPr="00774075" w:rsidRDefault="001C644E" w:rsidP="00044E2E">
      <w:pPr>
        <w:rPr>
          <w:b/>
          <w:sz w:val="16"/>
        </w:rPr>
      </w:pPr>
    </w:p>
    <w:p w:rsidR="001C644E" w:rsidRPr="00774075" w:rsidRDefault="001C644E" w:rsidP="001C644E">
      <w:pPr>
        <w:jc w:val="center"/>
        <w:rPr>
          <w:b/>
          <w:sz w:val="16"/>
        </w:rPr>
      </w:pPr>
      <w:r w:rsidRPr="00774075">
        <w:rPr>
          <w:b/>
          <w:sz w:val="16"/>
        </w:rPr>
        <w:lastRenderedPageBreak/>
        <w:t>Извещение о возможности предоставления земельных участков</w:t>
      </w:r>
    </w:p>
    <w:p w:rsidR="008306EF" w:rsidRPr="00774075" w:rsidRDefault="008306EF" w:rsidP="001C644E">
      <w:pPr>
        <w:jc w:val="center"/>
        <w:rPr>
          <w:b/>
          <w:sz w:val="16"/>
        </w:rPr>
      </w:pPr>
    </w:p>
    <w:p w:rsidR="001C644E" w:rsidRPr="00774075" w:rsidRDefault="001C644E" w:rsidP="001C644E">
      <w:pPr>
        <w:rPr>
          <w:b/>
          <w:sz w:val="16"/>
        </w:rPr>
      </w:pPr>
    </w:p>
    <w:p w:rsidR="001C644E" w:rsidRPr="00774075" w:rsidRDefault="001C644E" w:rsidP="001C644E">
      <w:pPr>
        <w:ind w:firstLine="284"/>
        <w:jc w:val="both"/>
        <w:rPr>
          <w:sz w:val="16"/>
        </w:rPr>
      </w:pPr>
      <w:r w:rsidRPr="00774075">
        <w:rPr>
          <w:sz w:val="16"/>
        </w:rPr>
        <w:t>Администрация Солецкого муниципального района сообщает о возможности предоставления земельных участков в аренду</w:t>
      </w:r>
      <w:r w:rsidR="007F601D" w:rsidRPr="00774075">
        <w:rPr>
          <w:sz w:val="16"/>
        </w:rPr>
        <w:t>:</w:t>
      </w:r>
    </w:p>
    <w:p w:rsidR="001C644E" w:rsidRPr="00774075" w:rsidRDefault="001C644E" w:rsidP="001C644E">
      <w:pPr>
        <w:ind w:firstLine="284"/>
        <w:jc w:val="both"/>
        <w:rPr>
          <w:sz w:val="16"/>
        </w:rPr>
      </w:pPr>
      <w:r w:rsidRPr="00774075">
        <w:rPr>
          <w:sz w:val="16"/>
        </w:rPr>
        <w:t xml:space="preserve">1) для ведения личного подсобного хозяйства, площадью 1660 кв. м, местоположение: Новгородская область, Солецкий район, Дубровское сельское поселение, </w:t>
      </w:r>
      <w:proofErr w:type="spellStart"/>
      <w:r w:rsidRPr="00774075">
        <w:rPr>
          <w:sz w:val="16"/>
        </w:rPr>
        <w:t>д</w:t>
      </w:r>
      <w:proofErr w:type="gramStart"/>
      <w:r w:rsidRPr="00774075">
        <w:rPr>
          <w:sz w:val="16"/>
        </w:rPr>
        <w:t>.М</w:t>
      </w:r>
      <w:proofErr w:type="gramEnd"/>
      <w:r w:rsidRPr="00774075">
        <w:rPr>
          <w:sz w:val="16"/>
        </w:rPr>
        <w:t>алое</w:t>
      </w:r>
      <w:proofErr w:type="spellEnd"/>
      <w:r w:rsidRPr="00774075">
        <w:rPr>
          <w:sz w:val="16"/>
        </w:rPr>
        <w:t xml:space="preserve"> Заборовье, </w:t>
      </w:r>
      <w:proofErr w:type="spellStart"/>
      <w:r w:rsidRPr="00774075">
        <w:rPr>
          <w:sz w:val="16"/>
        </w:rPr>
        <w:t>пер.Восточный</w:t>
      </w:r>
      <w:proofErr w:type="spellEnd"/>
      <w:r w:rsidRPr="00774075">
        <w:rPr>
          <w:sz w:val="16"/>
        </w:rPr>
        <w:t>, з/у 6;</w:t>
      </w:r>
    </w:p>
    <w:p w:rsidR="001C644E" w:rsidRPr="00774075" w:rsidRDefault="001C644E" w:rsidP="001C644E">
      <w:pPr>
        <w:ind w:firstLine="284"/>
        <w:jc w:val="both"/>
        <w:rPr>
          <w:sz w:val="16"/>
        </w:rPr>
      </w:pPr>
      <w:r w:rsidRPr="00774075">
        <w:rPr>
          <w:sz w:val="16"/>
        </w:rPr>
        <w:t xml:space="preserve">2) для ведения личного подсобного хозяйства, площадью 441 кв. м, местоположение: Новгородская область, Солецкий район, Выбитское сельское поселение, </w:t>
      </w:r>
      <w:proofErr w:type="spellStart"/>
      <w:r w:rsidRPr="00774075">
        <w:rPr>
          <w:sz w:val="16"/>
        </w:rPr>
        <w:t>д</w:t>
      </w:r>
      <w:proofErr w:type="gramStart"/>
      <w:r w:rsidRPr="00774075">
        <w:rPr>
          <w:sz w:val="16"/>
        </w:rPr>
        <w:t>.М</w:t>
      </w:r>
      <w:proofErr w:type="gramEnd"/>
      <w:r w:rsidRPr="00774075">
        <w:rPr>
          <w:sz w:val="16"/>
        </w:rPr>
        <w:t>яково</w:t>
      </w:r>
      <w:proofErr w:type="spellEnd"/>
      <w:r w:rsidRPr="00774075">
        <w:rPr>
          <w:sz w:val="16"/>
        </w:rPr>
        <w:t xml:space="preserve">, </w:t>
      </w:r>
      <w:proofErr w:type="spellStart"/>
      <w:r w:rsidRPr="00774075">
        <w:rPr>
          <w:sz w:val="16"/>
        </w:rPr>
        <w:t>ул.Медовая</w:t>
      </w:r>
      <w:proofErr w:type="spellEnd"/>
      <w:r w:rsidRPr="00774075">
        <w:rPr>
          <w:sz w:val="16"/>
        </w:rPr>
        <w:t>, земельный участок 10.</w:t>
      </w:r>
    </w:p>
    <w:p w:rsidR="001C644E" w:rsidRPr="00774075" w:rsidRDefault="001C644E" w:rsidP="001C644E">
      <w:pPr>
        <w:ind w:firstLine="284"/>
        <w:jc w:val="both"/>
        <w:rPr>
          <w:sz w:val="16"/>
        </w:rPr>
      </w:pPr>
      <w:r w:rsidRPr="00774075">
        <w:rPr>
          <w:sz w:val="16"/>
        </w:rPr>
        <w:t xml:space="preserve">3) ведения личного подсобного хозяйства, площадью 529 </w:t>
      </w:r>
      <w:proofErr w:type="spellStart"/>
      <w:r w:rsidRPr="00774075">
        <w:rPr>
          <w:sz w:val="16"/>
        </w:rPr>
        <w:t>кв.м</w:t>
      </w:r>
      <w:proofErr w:type="spellEnd"/>
      <w:r w:rsidRPr="00774075">
        <w:rPr>
          <w:sz w:val="16"/>
        </w:rPr>
        <w:t xml:space="preserve">., местоположение: Новгородская область, Солецкий район, Дубровское сельское поселение, </w:t>
      </w:r>
      <w:proofErr w:type="spellStart"/>
      <w:r w:rsidRPr="00774075">
        <w:rPr>
          <w:sz w:val="16"/>
        </w:rPr>
        <w:t>д</w:t>
      </w:r>
      <w:proofErr w:type="gramStart"/>
      <w:r w:rsidRPr="00774075">
        <w:rPr>
          <w:sz w:val="16"/>
        </w:rPr>
        <w:t>.К</w:t>
      </w:r>
      <w:proofErr w:type="gramEnd"/>
      <w:r w:rsidRPr="00774075">
        <w:rPr>
          <w:sz w:val="16"/>
        </w:rPr>
        <w:t>аменка</w:t>
      </w:r>
      <w:proofErr w:type="spellEnd"/>
      <w:r w:rsidRPr="00774075">
        <w:rPr>
          <w:sz w:val="16"/>
        </w:rPr>
        <w:t xml:space="preserve">, </w:t>
      </w:r>
      <w:proofErr w:type="spellStart"/>
      <w:r w:rsidRPr="00774075">
        <w:rPr>
          <w:sz w:val="16"/>
        </w:rPr>
        <w:t>ул.Красная</w:t>
      </w:r>
      <w:proofErr w:type="spellEnd"/>
      <w:r w:rsidRPr="00774075">
        <w:rPr>
          <w:sz w:val="16"/>
        </w:rPr>
        <w:t xml:space="preserve"> Горка, у дома №2, со стороны квартиры №1;</w:t>
      </w:r>
    </w:p>
    <w:p w:rsidR="001C644E" w:rsidRPr="00774075" w:rsidRDefault="001C644E" w:rsidP="001C644E">
      <w:pPr>
        <w:ind w:firstLine="284"/>
        <w:jc w:val="both"/>
        <w:rPr>
          <w:sz w:val="16"/>
        </w:rPr>
      </w:pPr>
      <w:r w:rsidRPr="00774075">
        <w:rPr>
          <w:sz w:val="16"/>
        </w:rPr>
        <w:t xml:space="preserve">4) ведение личного подсобного хозяйства, площадью 220 </w:t>
      </w:r>
      <w:proofErr w:type="spellStart"/>
      <w:r w:rsidRPr="00774075">
        <w:rPr>
          <w:sz w:val="16"/>
        </w:rPr>
        <w:t>кв.м</w:t>
      </w:r>
      <w:proofErr w:type="spellEnd"/>
      <w:r w:rsidRPr="00774075">
        <w:rPr>
          <w:sz w:val="16"/>
        </w:rPr>
        <w:t xml:space="preserve">., местоположение: Новгородская область, Солецкий район, Дубровское сельское поселение, </w:t>
      </w:r>
      <w:proofErr w:type="spellStart"/>
      <w:r w:rsidRPr="00774075">
        <w:rPr>
          <w:sz w:val="16"/>
        </w:rPr>
        <w:t>д</w:t>
      </w:r>
      <w:proofErr w:type="gramStart"/>
      <w:r w:rsidRPr="00774075">
        <w:rPr>
          <w:sz w:val="16"/>
        </w:rPr>
        <w:t>.К</w:t>
      </w:r>
      <w:proofErr w:type="gramEnd"/>
      <w:r w:rsidRPr="00774075">
        <w:rPr>
          <w:sz w:val="16"/>
        </w:rPr>
        <w:t>аменка</w:t>
      </w:r>
      <w:proofErr w:type="spellEnd"/>
      <w:r w:rsidRPr="00774075">
        <w:rPr>
          <w:sz w:val="16"/>
        </w:rPr>
        <w:t xml:space="preserve">, </w:t>
      </w:r>
      <w:proofErr w:type="spellStart"/>
      <w:r w:rsidRPr="00774075">
        <w:rPr>
          <w:sz w:val="16"/>
        </w:rPr>
        <w:t>ул.Шелонская</w:t>
      </w:r>
      <w:proofErr w:type="spellEnd"/>
      <w:r w:rsidRPr="00774075">
        <w:rPr>
          <w:sz w:val="16"/>
        </w:rPr>
        <w:t>, у дома №1;</w:t>
      </w:r>
    </w:p>
    <w:p w:rsidR="001C644E" w:rsidRPr="00774075" w:rsidRDefault="001C644E" w:rsidP="001C644E">
      <w:pPr>
        <w:ind w:firstLine="284"/>
        <w:jc w:val="both"/>
        <w:rPr>
          <w:sz w:val="16"/>
        </w:rPr>
      </w:pPr>
      <w:r w:rsidRPr="00774075">
        <w:rPr>
          <w:sz w:val="16"/>
        </w:rPr>
        <w:t>Граждане, заинтересованные в предоставлении указанных земельных участков, вправе подавать заявления о намерении участвовать в аукционе по продаже соответствующих земельных участков (далее – заявления).</w:t>
      </w:r>
    </w:p>
    <w:p w:rsidR="001C644E" w:rsidRPr="00774075" w:rsidRDefault="001C644E" w:rsidP="001C644E">
      <w:pPr>
        <w:ind w:firstLine="284"/>
        <w:jc w:val="both"/>
        <w:rPr>
          <w:sz w:val="16"/>
        </w:rPr>
      </w:pPr>
      <w:r w:rsidRPr="00774075">
        <w:rPr>
          <w:sz w:val="16"/>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p>
    <w:p w:rsidR="001C644E" w:rsidRPr="00774075" w:rsidRDefault="001C644E" w:rsidP="001C644E">
      <w:pPr>
        <w:ind w:firstLine="284"/>
        <w:jc w:val="both"/>
        <w:rPr>
          <w:sz w:val="16"/>
        </w:rPr>
      </w:pPr>
      <w:r w:rsidRPr="00774075">
        <w:rPr>
          <w:sz w:val="16"/>
        </w:rPr>
        <w:t xml:space="preserve"> Адрес и время приема граждан для ознакомления со схемами расположения земельных участков: Новгородская область, г. Сольцы, пл. Победы д.3, </w:t>
      </w:r>
      <w:proofErr w:type="spellStart"/>
      <w:r w:rsidRPr="00774075">
        <w:rPr>
          <w:sz w:val="16"/>
        </w:rPr>
        <w:t>каб</w:t>
      </w:r>
      <w:proofErr w:type="spellEnd"/>
      <w:r w:rsidRPr="00774075">
        <w:rPr>
          <w:sz w:val="16"/>
        </w:rPr>
        <w:t>. №18, с 8.00 до 17.00</w:t>
      </w:r>
      <w:r w:rsidR="007F601D" w:rsidRPr="00774075">
        <w:rPr>
          <w:sz w:val="16"/>
        </w:rPr>
        <w:t>, кроме субботы и воскресенья</w:t>
      </w:r>
      <w:r w:rsidRPr="00774075">
        <w:rPr>
          <w:sz w:val="16"/>
        </w:rPr>
        <w:t>.</w:t>
      </w:r>
    </w:p>
    <w:p w:rsidR="001C644E" w:rsidRPr="00774075" w:rsidRDefault="001C644E" w:rsidP="001C644E">
      <w:pPr>
        <w:ind w:firstLine="284"/>
        <w:jc w:val="both"/>
        <w:rPr>
          <w:sz w:val="16"/>
        </w:rPr>
      </w:pPr>
      <w:r w:rsidRPr="00774075">
        <w:rPr>
          <w:sz w:val="16"/>
        </w:rPr>
        <w:t xml:space="preserve">Прием заявлений о намерении участвовать в аукционе заканчивается по истечении 30 календарных дней со дня опубликования данного извещения </w:t>
      </w:r>
    </w:p>
    <w:p w:rsidR="001C644E" w:rsidRPr="00774075" w:rsidRDefault="001C644E" w:rsidP="001C644E">
      <w:pPr>
        <w:ind w:firstLine="284"/>
        <w:jc w:val="both"/>
        <w:rPr>
          <w:b/>
          <w:sz w:val="16"/>
        </w:rPr>
      </w:pPr>
      <w:r w:rsidRPr="00774075">
        <w:rPr>
          <w:sz w:val="16"/>
        </w:rPr>
        <w:t xml:space="preserve">Дата окончания приема заявлений – </w:t>
      </w:r>
      <w:r w:rsidRPr="00774075">
        <w:rPr>
          <w:b/>
          <w:sz w:val="16"/>
        </w:rPr>
        <w:t>15 ноября 2019 года.</w:t>
      </w:r>
    </w:p>
    <w:p w:rsidR="007F601D" w:rsidRPr="00774075" w:rsidRDefault="007F601D" w:rsidP="001C644E">
      <w:pPr>
        <w:ind w:firstLine="284"/>
        <w:jc w:val="both"/>
        <w:rPr>
          <w:b/>
          <w:sz w:val="16"/>
        </w:rPr>
      </w:pPr>
    </w:p>
    <w:p w:rsidR="008306EF" w:rsidRPr="00774075" w:rsidRDefault="008306EF" w:rsidP="001C644E">
      <w:pPr>
        <w:ind w:firstLine="284"/>
        <w:jc w:val="both"/>
        <w:rPr>
          <w:b/>
          <w:sz w:val="16"/>
        </w:rPr>
      </w:pPr>
    </w:p>
    <w:p w:rsidR="007F601D" w:rsidRPr="00774075" w:rsidRDefault="007F601D" w:rsidP="007F601D">
      <w:pPr>
        <w:jc w:val="center"/>
        <w:rPr>
          <w:rFonts w:eastAsia="Times New Roman"/>
          <w:b/>
          <w:sz w:val="16"/>
          <w:szCs w:val="16"/>
        </w:rPr>
      </w:pPr>
      <w:r w:rsidRPr="00774075">
        <w:rPr>
          <w:rFonts w:eastAsia="Times New Roman"/>
          <w:b/>
          <w:sz w:val="16"/>
          <w:szCs w:val="16"/>
          <w:lang w:val="x-none"/>
        </w:rPr>
        <w:t>СООБЩЕНИЕ</w:t>
      </w:r>
    </w:p>
    <w:p w:rsidR="008306EF" w:rsidRPr="00774075" w:rsidRDefault="008306EF" w:rsidP="007F601D">
      <w:pPr>
        <w:jc w:val="center"/>
        <w:rPr>
          <w:rFonts w:eastAsia="Times New Roman"/>
          <w:b/>
          <w:sz w:val="16"/>
          <w:szCs w:val="16"/>
        </w:rPr>
      </w:pPr>
    </w:p>
    <w:p w:rsidR="007F601D" w:rsidRPr="00774075" w:rsidRDefault="007F601D" w:rsidP="007F601D">
      <w:pPr>
        <w:autoSpaceDE w:val="0"/>
        <w:autoSpaceDN w:val="0"/>
        <w:adjustRightInd w:val="0"/>
        <w:ind w:firstLine="540"/>
        <w:jc w:val="both"/>
        <w:rPr>
          <w:rFonts w:eastAsia="Times New Roman"/>
          <w:sz w:val="16"/>
          <w:szCs w:val="16"/>
          <w:lang w:eastAsia="ru-RU"/>
        </w:rPr>
      </w:pPr>
    </w:p>
    <w:p w:rsidR="007F601D" w:rsidRPr="00774075" w:rsidRDefault="007F601D" w:rsidP="007F601D">
      <w:pPr>
        <w:autoSpaceDE w:val="0"/>
        <w:autoSpaceDN w:val="0"/>
        <w:adjustRightInd w:val="0"/>
        <w:ind w:firstLine="284"/>
        <w:jc w:val="both"/>
        <w:rPr>
          <w:rFonts w:eastAsia="Times New Roman"/>
          <w:sz w:val="16"/>
          <w:szCs w:val="16"/>
          <w:lang w:eastAsia="ru-RU"/>
        </w:rPr>
      </w:pPr>
      <w:r w:rsidRPr="00774075">
        <w:rPr>
          <w:rFonts w:eastAsia="Times New Roman"/>
          <w:b/>
          <w:sz w:val="16"/>
          <w:szCs w:val="16"/>
          <w:lang w:eastAsia="ru-RU"/>
        </w:rPr>
        <w:t>28 октября 2019 года</w:t>
      </w:r>
      <w:r w:rsidRPr="00774075">
        <w:rPr>
          <w:rFonts w:eastAsia="Times New Roman"/>
          <w:sz w:val="16"/>
          <w:szCs w:val="16"/>
          <w:lang w:eastAsia="ru-RU"/>
        </w:rPr>
        <w:t xml:space="preserve"> в 17-00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lang w:eastAsia="ru-RU"/>
        </w:rPr>
        <w:t>пл</w:t>
      </w:r>
      <w:proofErr w:type="gramStart"/>
      <w:r w:rsidRPr="00774075">
        <w:rPr>
          <w:rFonts w:eastAsia="Times New Roman"/>
          <w:sz w:val="16"/>
          <w:szCs w:val="16"/>
          <w:lang w:eastAsia="ru-RU"/>
        </w:rPr>
        <w:t>.П</w:t>
      </w:r>
      <w:proofErr w:type="gramEnd"/>
      <w:r w:rsidRPr="00774075">
        <w:rPr>
          <w:rFonts w:eastAsia="Times New Roman"/>
          <w:sz w:val="16"/>
          <w:szCs w:val="16"/>
          <w:lang w:eastAsia="ru-RU"/>
        </w:rPr>
        <w:t>обеды</w:t>
      </w:r>
      <w:proofErr w:type="spellEnd"/>
      <w:r w:rsidRPr="00774075">
        <w:rPr>
          <w:rFonts w:eastAsia="Times New Roman"/>
          <w:sz w:val="16"/>
          <w:szCs w:val="16"/>
          <w:lang w:eastAsia="ru-RU"/>
        </w:rPr>
        <w:t xml:space="preserve">, д.3, второй этаж (большой зал) состоятся публичные слушания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53:16:010114:3, общей площадью 2726 </w:t>
      </w:r>
      <w:proofErr w:type="spellStart"/>
      <w:r w:rsidRPr="00774075">
        <w:rPr>
          <w:rFonts w:eastAsia="Times New Roman"/>
          <w:sz w:val="16"/>
          <w:szCs w:val="16"/>
          <w:lang w:eastAsia="ru-RU"/>
        </w:rPr>
        <w:t>кв.м</w:t>
      </w:r>
      <w:proofErr w:type="spellEnd"/>
      <w:r w:rsidRPr="00774075">
        <w:rPr>
          <w:rFonts w:eastAsia="Times New Roman"/>
          <w:sz w:val="16"/>
          <w:szCs w:val="16"/>
          <w:lang w:eastAsia="ru-RU"/>
        </w:rPr>
        <w:t xml:space="preserve">.,  расположенном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lang w:eastAsia="ru-RU"/>
        </w:rPr>
        <w:t>ул</w:t>
      </w:r>
      <w:proofErr w:type="gramStart"/>
      <w:r w:rsidRPr="00774075">
        <w:rPr>
          <w:rFonts w:eastAsia="Times New Roman"/>
          <w:sz w:val="16"/>
          <w:szCs w:val="16"/>
          <w:lang w:eastAsia="ru-RU"/>
        </w:rPr>
        <w:t>.Н</w:t>
      </w:r>
      <w:proofErr w:type="gramEnd"/>
      <w:r w:rsidRPr="00774075">
        <w:rPr>
          <w:rFonts w:eastAsia="Times New Roman"/>
          <w:sz w:val="16"/>
          <w:szCs w:val="16"/>
          <w:lang w:eastAsia="ru-RU"/>
        </w:rPr>
        <w:t>овгородская</w:t>
      </w:r>
      <w:proofErr w:type="spellEnd"/>
      <w:r w:rsidRPr="00774075">
        <w:rPr>
          <w:rFonts w:eastAsia="Times New Roman"/>
          <w:sz w:val="16"/>
          <w:szCs w:val="16"/>
          <w:lang w:eastAsia="ru-RU"/>
        </w:rPr>
        <w:t>, д.188,  собственник – Дружинина Людмила Гавриловна.</w:t>
      </w:r>
    </w:p>
    <w:p w:rsidR="007F601D" w:rsidRPr="00774075" w:rsidRDefault="007F601D" w:rsidP="007F601D">
      <w:pPr>
        <w:autoSpaceDE w:val="0"/>
        <w:autoSpaceDN w:val="0"/>
        <w:adjustRightInd w:val="0"/>
        <w:ind w:firstLine="284"/>
        <w:jc w:val="both"/>
        <w:rPr>
          <w:rFonts w:eastAsia="Times New Roman"/>
          <w:sz w:val="16"/>
          <w:szCs w:val="16"/>
          <w:lang w:eastAsia="ru-RU"/>
        </w:rPr>
      </w:pPr>
      <w:proofErr w:type="gramStart"/>
      <w:r w:rsidRPr="00774075">
        <w:rPr>
          <w:rFonts w:eastAsia="Times New Roman"/>
          <w:sz w:val="16"/>
          <w:szCs w:val="16"/>
          <w:lang w:eastAsia="ru-RU"/>
        </w:rPr>
        <w:t xml:space="preserve">Прием предложений по вопросу  предоставления разрешения на  отклонение от предельных параметров разрешённого строительства объекта капитального строительства  и  заявлений на участие в публичных слушаниях  по вопросу  предоставления разрешения на отклонение от предельных параметров разрешённого строительства объектов капитального строительства осуществляет комиссия по землепользованию и застройке до 17.00  </w:t>
      </w:r>
      <w:r w:rsidRPr="00774075">
        <w:rPr>
          <w:rFonts w:eastAsia="Times New Roman"/>
          <w:b/>
          <w:sz w:val="16"/>
          <w:szCs w:val="16"/>
          <w:lang w:eastAsia="ru-RU"/>
        </w:rPr>
        <w:t>28 октября 2019</w:t>
      </w:r>
      <w:r w:rsidRPr="00774075">
        <w:rPr>
          <w:rFonts w:eastAsia="Times New Roman"/>
          <w:sz w:val="16"/>
          <w:szCs w:val="16"/>
          <w:lang w:eastAsia="ru-RU"/>
        </w:rPr>
        <w:t xml:space="preserve"> года по адресу:</w:t>
      </w:r>
      <w:proofErr w:type="gramEnd"/>
      <w:r w:rsidRPr="00774075">
        <w:rPr>
          <w:rFonts w:eastAsia="Times New Roman"/>
          <w:sz w:val="16"/>
          <w:szCs w:val="16"/>
          <w:lang w:eastAsia="ru-RU"/>
        </w:rPr>
        <w:t xml:space="preserve">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lang w:eastAsia="ru-RU"/>
        </w:rPr>
        <w:t>пл</w:t>
      </w:r>
      <w:proofErr w:type="gramStart"/>
      <w:r w:rsidRPr="00774075">
        <w:rPr>
          <w:rFonts w:eastAsia="Times New Roman"/>
          <w:sz w:val="16"/>
          <w:szCs w:val="16"/>
          <w:lang w:eastAsia="ru-RU"/>
        </w:rPr>
        <w:t>.П</w:t>
      </w:r>
      <w:proofErr w:type="gramEnd"/>
      <w:r w:rsidRPr="00774075">
        <w:rPr>
          <w:rFonts w:eastAsia="Times New Roman"/>
          <w:sz w:val="16"/>
          <w:szCs w:val="16"/>
          <w:lang w:eastAsia="ru-RU"/>
        </w:rPr>
        <w:t>обеды</w:t>
      </w:r>
      <w:proofErr w:type="spellEnd"/>
      <w:r w:rsidRPr="00774075">
        <w:rPr>
          <w:rFonts w:eastAsia="Times New Roman"/>
          <w:sz w:val="16"/>
          <w:szCs w:val="16"/>
          <w:lang w:eastAsia="ru-RU"/>
        </w:rPr>
        <w:t>, д.3, каб.22 с понедельника по пятницу с 8.00 до 17.00, перерыв с 13.00 до 14.00 (тел: 8(816 55)31-748, доп. 250).</w:t>
      </w:r>
    </w:p>
    <w:p w:rsidR="007F601D" w:rsidRPr="00774075" w:rsidRDefault="007F601D" w:rsidP="001C644E">
      <w:pPr>
        <w:ind w:firstLine="284"/>
        <w:jc w:val="both"/>
        <w:rPr>
          <w:sz w:val="16"/>
        </w:rPr>
      </w:pPr>
    </w:p>
    <w:p w:rsidR="007F601D" w:rsidRPr="00774075" w:rsidRDefault="007F601D" w:rsidP="001C644E">
      <w:pPr>
        <w:ind w:firstLine="284"/>
        <w:jc w:val="both"/>
        <w:rPr>
          <w:sz w:val="16"/>
        </w:rPr>
      </w:pPr>
    </w:p>
    <w:p w:rsidR="007F601D" w:rsidRPr="00774075" w:rsidRDefault="007F601D" w:rsidP="001C644E">
      <w:pPr>
        <w:ind w:firstLine="284"/>
        <w:jc w:val="both"/>
        <w:rPr>
          <w:sz w:val="16"/>
        </w:rPr>
      </w:pPr>
    </w:p>
    <w:p w:rsidR="008306EF" w:rsidRPr="00774075" w:rsidRDefault="008306EF" w:rsidP="001C644E">
      <w:pPr>
        <w:ind w:firstLine="284"/>
        <w:jc w:val="both"/>
        <w:rPr>
          <w:sz w:val="16"/>
        </w:rPr>
      </w:pPr>
    </w:p>
    <w:p w:rsidR="008306EF" w:rsidRPr="00774075" w:rsidRDefault="008306EF" w:rsidP="001C644E">
      <w:pPr>
        <w:ind w:firstLine="284"/>
        <w:jc w:val="both"/>
        <w:rPr>
          <w:sz w:val="16"/>
        </w:rPr>
      </w:pPr>
    </w:p>
    <w:p w:rsidR="008306EF" w:rsidRPr="00774075" w:rsidRDefault="008306EF" w:rsidP="001C644E">
      <w:pPr>
        <w:ind w:firstLine="284"/>
        <w:jc w:val="both"/>
        <w:rPr>
          <w:sz w:val="16"/>
        </w:rPr>
      </w:pPr>
    </w:p>
    <w:p w:rsidR="008306EF" w:rsidRPr="00774075" w:rsidRDefault="008306EF" w:rsidP="001C644E">
      <w:pPr>
        <w:ind w:firstLine="284"/>
        <w:jc w:val="both"/>
        <w:rPr>
          <w:sz w:val="16"/>
        </w:rPr>
      </w:pPr>
    </w:p>
    <w:p w:rsidR="008306EF" w:rsidRPr="00774075" w:rsidRDefault="008306EF" w:rsidP="001C644E">
      <w:pPr>
        <w:ind w:firstLine="284"/>
        <w:jc w:val="both"/>
        <w:rPr>
          <w:sz w:val="16"/>
        </w:rPr>
      </w:pPr>
    </w:p>
    <w:p w:rsidR="008306EF" w:rsidRPr="00774075" w:rsidRDefault="008306EF" w:rsidP="001C644E">
      <w:pPr>
        <w:ind w:firstLine="284"/>
        <w:jc w:val="both"/>
        <w:rPr>
          <w:sz w:val="16"/>
        </w:rPr>
      </w:pPr>
    </w:p>
    <w:p w:rsidR="008306EF" w:rsidRPr="00774075" w:rsidRDefault="008306EF" w:rsidP="001C644E">
      <w:pPr>
        <w:ind w:firstLine="284"/>
        <w:jc w:val="both"/>
        <w:rPr>
          <w:sz w:val="16"/>
        </w:rPr>
      </w:pPr>
    </w:p>
    <w:p w:rsidR="007F601D" w:rsidRPr="00774075" w:rsidRDefault="007F601D" w:rsidP="007F601D">
      <w:pPr>
        <w:jc w:val="center"/>
        <w:rPr>
          <w:b/>
          <w:sz w:val="16"/>
        </w:rPr>
      </w:pPr>
      <w:r w:rsidRPr="00774075">
        <w:rPr>
          <w:b/>
          <w:sz w:val="16"/>
        </w:rPr>
        <w:lastRenderedPageBreak/>
        <w:t>Протокол №11</w:t>
      </w:r>
    </w:p>
    <w:p w:rsidR="007F601D" w:rsidRPr="00774075" w:rsidRDefault="007F601D" w:rsidP="007F601D">
      <w:pPr>
        <w:jc w:val="center"/>
        <w:rPr>
          <w:sz w:val="16"/>
        </w:rPr>
      </w:pPr>
      <w:r w:rsidRPr="00774075">
        <w:rPr>
          <w:sz w:val="16"/>
        </w:rPr>
        <w:t>заседания общественной комиссии для организации общественного обсуждения проекта программы «Формирование современной городской среды на территории города Сольцы на 2017-2022 годы»</w:t>
      </w:r>
    </w:p>
    <w:p w:rsidR="007F601D" w:rsidRPr="00774075" w:rsidRDefault="007F601D" w:rsidP="007F601D">
      <w:pPr>
        <w:ind w:firstLine="284"/>
        <w:jc w:val="both"/>
        <w:rPr>
          <w:b/>
          <w:sz w:val="16"/>
        </w:rPr>
      </w:pPr>
    </w:p>
    <w:p w:rsidR="007F601D" w:rsidRPr="00774075" w:rsidRDefault="007F601D" w:rsidP="007F601D">
      <w:pPr>
        <w:jc w:val="both"/>
        <w:rPr>
          <w:b/>
          <w:sz w:val="16"/>
        </w:rPr>
      </w:pPr>
      <w:r w:rsidRPr="00774075">
        <w:rPr>
          <w:b/>
          <w:sz w:val="16"/>
        </w:rPr>
        <w:t>г.Сольцы                                                                    07 октября 2019 года</w:t>
      </w:r>
    </w:p>
    <w:p w:rsidR="007F601D" w:rsidRPr="00774075" w:rsidRDefault="007F601D" w:rsidP="007F601D">
      <w:pPr>
        <w:ind w:firstLine="284"/>
        <w:jc w:val="both"/>
        <w:rPr>
          <w:b/>
          <w:sz w:val="16"/>
        </w:rPr>
      </w:pPr>
      <w:r w:rsidRPr="00774075">
        <w:rPr>
          <w:b/>
          <w:sz w:val="16"/>
        </w:rPr>
        <w:t xml:space="preserve">                                            </w:t>
      </w:r>
      <w:r w:rsidRPr="00774075">
        <w:rPr>
          <w:sz w:val="16"/>
        </w:rPr>
        <w:t xml:space="preserve">                                   </w:t>
      </w:r>
      <w:r w:rsidRPr="00774075">
        <w:rPr>
          <w:sz w:val="16"/>
        </w:rPr>
        <w:tab/>
      </w:r>
      <w:r w:rsidRPr="00774075">
        <w:rPr>
          <w:sz w:val="16"/>
        </w:rPr>
        <w:tab/>
      </w:r>
      <w:r w:rsidRPr="00774075">
        <w:rPr>
          <w:sz w:val="16"/>
        </w:rPr>
        <w:tab/>
      </w:r>
      <w:r w:rsidRPr="00774075">
        <w:rPr>
          <w:sz w:val="16"/>
        </w:rPr>
        <w:tab/>
      </w:r>
    </w:p>
    <w:p w:rsidR="007F601D" w:rsidRPr="00774075" w:rsidRDefault="007F601D" w:rsidP="007F601D">
      <w:pPr>
        <w:ind w:firstLine="284"/>
        <w:jc w:val="both"/>
        <w:rPr>
          <w:sz w:val="16"/>
        </w:rPr>
      </w:pPr>
    </w:p>
    <w:p w:rsidR="007F601D" w:rsidRPr="00774075" w:rsidRDefault="007F601D" w:rsidP="00FE58B9">
      <w:pPr>
        <w:ind w:left="851" w:hanging="851"/>
        <w:jc w:val="both"/>
        <w:rPr>
          <w:b/>
          <w:sz w:val="16"/>
        </w:rPr>
      </w:pPr>
      <w:r w:rsidRPr="00774075">
        <w:rPr>
          <w:b/>
          <w:sz w:val="16"/>
        </w:rPr>
        <w:t>Присутствовали:</w:t>
      </w:r>
    </w:p>
    <w:p w:rsidR="007F601D" w:rsidRPr="00774075" w:rsidRDefault="007F601D" w:rsidP="00FE58B9">
      <w:pPr>
        <w:ind w:left="851" w:hanging="851"/>
        <w:jc w:val="both"/>
        <w:rPr>
          <w:sz w:val="16"/>
        </w:rPr>
      </w:pPr>
      <w:r w:rsidRPr="00774075">
        <w:rPr>
          <w:sz w:val="16"/>
        </w:rPr>
        <w:t>Котов А.Я.  - Глава Солецкого муниципального района, председатель  комиссии</w:t>
      </w:r>
    </w:p>
    <w:tbl>
      <w:tblPr>
        <w:tblW w:w="5407" w:type="dxa"/>
        <w:tblLook w:val="0000" w:firstRow="0" w:lastRow="0" w:firstColumn="0" w:lastColumn="0" w:noHBand="0" w:noVBand="0"/>
      </w:tblPr>
      <w:tblGrid>
        <w:gridCol w:w="5407"/>
      </w:tblGrid>
      <w:tr w:rsidR="00774075" w:rsidRPr="00774075" w:rsidTr="00FE58B9">
        <w:trPr>
          <w:trHeight w:val="1744"/>
        </w:trPr>
        <w:tc>
          <w:tcPr>
            <w:tcW w:w="5407" w:type="dxa"/>
            <w:shd w:val="clear" w:color="auto" w:fill="auto"/>
          </w:tcPr>
          <w:p w:rsidR="00FE58B9" w:rsidRPr="00774075" w:rsidRDefault="00FE58B9" w:rsidP="00FE58B9">
            <w:pPr>
              <w:ind w:left="851" w:hanging="851"/>
              <w:jc w:val="both"/>
              <w:rPr>
                <w:sz w:val="16"/>
              </w:rPr>
            </w:pPr>
            <w:r w:rsidRPr="00774075">
              <w:rPr>
                <w:sz w:val="16"/>
              </w:rPr>
              <w:t>Гусарова Е.В.</w:t>
            </w:r>
          </w:p>
          <w:p w:rsidR="00FE58B9" w:rsidRPr="00774075" w:rsidRDefault="00FE58B9" w:rsidP="00FE58B9">
            <w:pPr>
              <w:ind w:left="851" w:hanging="851"/>
              <w:jc w:val="both"/>
              <w:rPr>
                <w:sz w:val="16"/>
              </w:rPr>
            </w:pPr>
            <w:r w:rsidRPr="00774075">
              <w:rPr>
                <w:sz w:val="16"/>
              </w:rPr>
              <w:t>- ведущий специалист отдела градостроительства и благоустройства Администрации Солецкого муниципального района, секретарь комиссии;</w:t>
            </w:r>
          </w:p>
          <w:p w:rsidR="00FE58B9" w:rsidRPr="00774075" w:rsidRDefault="00FE58B9" w:rsidP="00FE58B9">
            <w:pPr>
              <w:ind w:left="851" w:hanging="851"/>
              <w:jc w:val="both"/>
              <w:rPr>
                <w:sz w:val="16"/>
              </w:rPr>
            </w:pPr>
            <w:r w:rsidRPr="00774075">
              <w:rPr>
                <w:b/>
                <w:sz w:val="16"/>
              </w:rPr>
              <w:t>Члены комиссии:</w:t>
            </w:r>
          </w:p>
          <w:p w:rsidR="00FE58B9" w:rsidRPr="00774075" w:rsidRDefault="00FE58B9" w:rsidP="00FE58B9">
            <w:pPr>
              <w:ind w:left="851" w:hanging="851"/>
              <w:jc w:val="both"/>
              <w:rPr>
                <w:sz w:val="16"/>
              </w:rPr>
            </w:pPr>
            <w:r w:rsidRPr="00774075">
              <w:rPr>
                <w:sz w:val="16"/>
              </w:rPr>
              <w:t>Зуева В.В.  - председатель Солецкой районной организации Новгородской областной общественной организации  ветеранов (пенсионеров) войны, труда, вооруженных сил    и правоохранительных органов;</w:t>
            </w:r>
          </w:p>
          <w:p w:rsidR="00FE58B9" w:rsidRPr="00774075" w:rsidRDefault="00FE58B9" w:rsidP="00FE58B9">
            <w:pPr>
              <w:ind w:left="851" w:hanging="851"/>
              <w:jc w:val="both"/>
              <w:rPr>
                <w:sz w:val="16"/>
              </w:rPr>
            </w:pPr>
            <w:r w:rsidRPr="00774075">
              <w:rPr>
                <w:sz w:val="16"/>
              </w:rPr>
              <w:t>Ильина Т.Ф. - депутат Совета депутатов Солецкого городского                                поселения;</w:t>
            </w:r>
          </w:p>
          <w:p w:rsidR="00FE58B9" w:rsidRPr="00774075" w:rsidRDefault="00FE58B9" w:rsidP="00FE58B9">
            <w:pPr>
              <w:ind w:left="851" w:hanging="851"/>
              <w:jc w:val="both"/>
              <w:rPr>
                <w:sz w:val="16"/>
              </w:rPr>
            </w:pPr>
            <w:r w:rsidRPr="00774075">
              <w:rPr>
                <w:sz w:val="16"/>
              </w:rPr>
              <w:t>Качанович Е.Н.</w:t>
            </w:r>
          </w:p>
          <w:p w:rsidR="00FE58B9" w:rsidRPr="00774075" w:rsidRDefault="00FE58B9" w:rsidP="00FE58B9">
            <w:pPr>
              <w:ind w:left="851" w:hanging="851"/>
              <w:jc w:val="both"/>
              <w:rPr>
                <w:sz w:val="16"/>
              </w:rPr>
            </w:pPr>
            <w:r w:rsidRPr="00774075">
              <w:rPr>
                <w:sz w:val="16"/>
              </w:rPr>
              <w:t>- заведующая отделом жилищно-коммунального хозяйства, дорожного строительства и транспорта Администрации Солецкого муниципального района;</w:t>
            </w:r>
          </w:p>
        </w:tc>
      </w:tr>
    </w:tbl>
    <w:p w:rsidR="007F601D" w:rsidRPr="00774075" w:rsidRDefault="007F601D" w:rsidP="00FE58B9">
      <w:pPr>
        <w:ind w:left="851" w:hanging="851"/>
        <w:jc w:val="both"/>
        <w:rPr>
          <w:sz w:val="16"/>
        </w:rPr>
      </w:pPr>
      <w:proofErr w:type="spellStart"/>
      <w:r w:rsidRPr="00774075">
        <w:rPr>
          <w:sz w:val="16"/>
        </w:rPr>
        <w:t>Кутовой</w:t>
      </w:r>
      <w:proofErr w:type="spellEnd"/>
      <w:r w:rsidRPr="00774075">
        <w:rPr>
          <w:sz w:val="16"/>
        </w:rPr>
        <w:t xml:space="preserve"> В.А.          - пенсионер, член политсовета Солецкого местного отделения   партии Единая Россия;</w:t>
      </w:r>
    </w:p>
    <w:tbl>
      <w:tblPr>
        <w:tblW w:w="0" w:type="auto"/>
        <w:tblLook w:val="01E0" w:firstRow="1" w:lastRow="1" w:firstColumn="1" w:lastColumn="1" w:noHBand="0" w:noVBand="0"/>
      </w:tblPr>
      <w:tblGrid>
        <w:gridCol w:w="5178"/>
      </w:tblGrid>
      <w:tr w:rsidR="00774075" w:rsidRPr="00774075" w:rsidTr="00FE58B9">
        <w:trPr>
          <w:trHeight w:val="60"/>
        </w:trPr>
        <w:tc>
          <w:tcPr>
            <w:tcW w:w="5178" w:type="dxa"/>
          </w:tcPr>
          <w:p w:rsidR="00FE58B9" w:rsidRPr="00774075" w:rsidRDefault="00FE58B9" w:rsidP="00FE58B9">
            <w:pPr>
              <w:ind w:left="851" w:hanging="851"/>
              <w:jc w:val="both"/>
              <w:rPr>
                <w:sz w:val="16"/>
              </w:rPr>
            </w:pPr>
            <w:r w:rsidRPr="00774075">
              <w:rPr>
                <w:sz w:val="16"/>
              </w:rPr>
              <w:t>Колесникова И.А. - заведующая отделом градостроительства и благоустройства Администрации Солецкого муниципального района;</w:t>
            </w:r>
          </w:p>
        </w:tc>
      </w:tr>
    </w:tbl>
    <w:p w:rsidR="007F601D" w:rsidRPr="00774075" w:rsidRDefault="007F601D" w:rsidP="00FE58B9">
      <w:pPr>
        <w:ind w:left="851" w:hanging="851"/>
        <w:jc w:val="both"/>
        <w:rPr>
          <w:sz w:val="16"/>
        </w:rPr>
      </w:pPr>
      <w:r w:rsidRPr="00774075">
        <w:rPr>
          <w:sz w:val="16"/>
        </w:rPr>
        <w:t xml:space="preserve">Овчинников С.Н.    -  редактор Солецкого подразделения областного                                    государственного автономного учреждения «Агентство </w:t>
      </w:r>
    </w:p>
    <w:p w:rsidR="007F601D" w:rsidRPr="00774075" w:rsidRDefault="007F601D" w:rsidP="00FE58B9">
      <w:pPr>
        <w:ind w:left="851" w:hanging="851"/>
        <w:jc w:val="both"/>
        <w:rPr>
          <w:sz w:val="16"/>
        </w:rPr>
      </w:pPr>
      <w:r w:rsidRPr="00774075">
        <w:rPr>
          <w:sz w:val="16"/>
        </w:rPr>
        <w:t>информационных коммуникаций;</w:t>
      </w:r>
    </w:p>
    <w:p w:rsidR="007F601D" w:rsidRPr="00774075" w:rsidRDefault="007F601D" w:rsidP="00FE58B9">
      <w:pPr>
        <w:ind w:left="851" w:hanging="851"/>
        <w:jc w:val="both"/>
        <w:rPr>
          <w:sz w:val="16"/>
        </w:rPr>
      </w:pPr>
      <w:r w:rsidRPr="00774075">
        <w:rPr>
          <w:sz w:val="16"/>
        </w:rPr>
        <w:t>Сергеев И.В. - директор муниципального бюджетного учреждения «Солецкое  городское хозяйство»;</w:t>
      </w:r>
    </w:p>
    <w:p w:rsidR="007F601D" w:rsidRPr="00774075" w:rsidRDefault="007F601D" w:rsidP="007F601D">
      <w:pPr>
        <w:ind w:firstLine="284"/>
        <w:jc w:val="both"/>
        <w:rPr>
          <w:b/>
          <w:sz w:val="16"/>
        </w:rPr>
      </w:pPr>
      <w:r w:rsidRPr="00774075">
        <w:rPr>
          <w:b/>
          <w:sz w:val="16"/>
        </w:rPr>
        <w:t>Повестка дня:</w:t>
      </w:r>
    </w:p>
    <w:p w:rsidR="007F601D" w:rsidRPr="00774075" w:rsidRDefault="007F601D" w:rsidP="007F601D">
      <w:pPr>
        <w:ind w:firstLine="284"/>
        <w:jc w:val="both"/>
        <w:rPr>
          <w:sz w:val="16"/>
        </w:rPr>
      </w:pPr>
      <w:r w:rsidRPr="00774075">
        <w:rPr>
          <w:sz w:val="16"/>
        </w:rPr>
        <w:t xml:space="preserve"> 1. Обследование дворовых территорий, благоустраиваемых в ходе реализации муниципальной программы «Формирование современной городской среды на территории города Сольцы на 2017-2022 годы».</w:t>
      </w:r>
    </w:p>
    <w:p w:rsidR="007F601D" w:rsidRPr="00774075" w:rsidRDefault="007F601D" w:rsidP="007F601D">
      <w:pPr>
        <w:ind w:firstLine="284"/>
        <w:jc w:val="both"/>
        <w:rPr>
          <w:sz w:val="16"/>
        </w:rPr>
      </w:pPr>
      <w:r w:rsidRPr="00774075">
        <w:rPr>
          <w:sz w:val="16"/>
        </w:rPr>
        <w:t>2.Обследование общественной территорий, благоустраиваемой в ходе реализации муниципальной программы «Формирование современной городской среды на территории города Сольцы на 2017-2022 годы».</w:t>
      </w:r>
    </w:p>
    <w:p w:rsidR="007F601D" w:rsidRPr="00774075" w:rsidRDefault="007F601D" w:rsidP="007F601D">
      <w:pPr>
        <w:ind w:firstLine="284"/>
        <w:jc w:val="both"/>
        <w:rPr>
          <w:b/>
          <w:sz w:val="16"/>
        </w:rPr>
      </w:pPr>
      <w:r w:rsidRPr="00774075">
        <w:rPr>
          <w:b/>
          <w:sz w:val="16"/>
        </w:rPr>
        <w:t>Комиссия, после выезда на места проведения работ,</w:t>
      </w:r>
    </w:p>
    <w:p w:rsidR="007F601D" w:rsidRPr="00774075" w:rsidRDefault="007F601D" w:rsidP="007F601D">
      <w:pPr>
        <w:ind w:firstLine="284"/>
        <w:jc w:val="both"/>
        <w:rPr>
          <w:sz w:val="16"/>
        </w:rPr>
      </w:pPr>
      <w:r w:rsidRPr="00774075">
        <w:rPr>
          <w:b/>
          <w:sz w:val="16"/>
        </w:rPr>
        <w:t xml:space="preserve">по первому вопросу решила: </w:t>
      </w:r>
      <w:r w:rsidRPr="00774075">
        <w:rPr>
          <w:sz w:val="16"/>
        </w:rPr>
        <w:t>признать результаты работ по благоустройству дворовых территорий по адресам</w:t>
      </w:r>
      <w:proofErr w:type="gramStart"/>
      <w:r w:rsidRPr="00774075">
        <w:rPr>
          <w:sz w:val="16"/>
        </w:rPr>
        <w:t xml:space="preserve"> :</w:t>
      </w:r>
      <w:proofErr w:type="gramEnd"/>
      <w:r w:rsidRPr="00774075">
        <w:rPr>
          <w:sz w:val="16"/>
        </w:rPr>
        <w:t xml:space="preserve"> г. Сольцы, ул. Псковская, д. 15; г. Сольцы, ул. Псковская, д. 17; г. Сольцы, пл. Победы, д. 1; г. Сольцы, ул. Лермонтова, д. 15, г. Сольцы, пр-кт. Советский, д. 41а; г. Сольцы-2, ДОС 165; г. Сольцы-2. ДОС 170;г. Сольцы-2, ДОС 172 признать удовлетворительными. </w:t>
      </w:r>
    </w:p>
    <w:p w:rsidR="007F601D" w:rsidRPr="00774075" w:rsidRDefault="007F601D" w:rsidP="004726E5">
      <w:pPr>
        <w:ind w:firstLine="284"/>
        <w:jc w:val="both"/>
        <w:rPr>
          <w:sz w:val="16"/>
        </w:rPr>
      </w:pPr>
      <w:r w:rsidRPr="00774075">
        <w:rPr>
          <w:b/>
          <w:sz w:val="16"/>
        </w:rPr>
        <w:t>по второму вопросу решила:</w:t>
      </w:r>
      <w:r w:rsidRPr="00774075">
        <w:rPr>
          <w:sz w:val="16"/>
        </w:rPr>
        <w:t xml:space="preserve"> не принимать работы по общественной территории площадка «Юбилейная», 2 этап: напротив, домов 25-30 по ул. Гагарина г. Сольцы в связи с их не завершением. </w:t>
      </w:r>
    </w:p>
    <w:p w:rsidR="007F601D" w:rsidRPr="00774075" w:rsidRDefault="007F601D" w:rsidP="007F601D">
      <w:pPr>
        <w:ind w:firstLine="284"/>
        <w:jc w:val="both"/>
        <w:rPr>
          <w:sz w:val="16"/>
        </w:rPr>
      </w:pPr>
      <w:r w:rsidRPr="00774075">
        <w:rPr>
          <w:sz w:val="16"/>
        </w:rPr>
        <w:t xml:space="preserve"> </w:t>
      </w:r>
    </w:p>
    <w:p w:rsidR="007F601D" w:rsidRPr="00774075" w:rsidRDefault="007F601D" w:rsidP="007F601D">
      <w:pPr>
        <w:ind w:firstLine="284"/>
        <w:jc w:val="both"/>
        <w:rPr>
          <w:b/>
          <w:sz w:val="16"/>
        </w:rPr>
      </w:pPr>
      <w:r w:rsidRPr="00774075">
        <w:rPr>
          <w:b/>
          <w:sz w:val="16"/>
        </w:rPr>
        <w:t>Проголосовали:</w:t>
      </w:r>
    </w:p>
    <w:p w:rsidR="007F601D" w:rsidRPr="00774075" w:rsidRDefault="007F601D" w:rsidP="007F601D">
      <w:pPr>
        <w:ind w:firstLine="284"/>
        <w:jc w:val="both"/>
        <w:rPr>
          <w:b/>
          <w:sz w:val="16"/>
        </w:rPr>
      </w:pPr>
      <w:r w:rsidRPr="00774075">
        <w:rPr>
          <w:b/>
          <w:sz w:val="16"/>
        </w:rPr>
        <w:t>За: 9 человек;</w:t>
      </w:r>
    </w:p>
    <w:p w:rsidR="007F601D" w:rsidRPr="00774075" w:rsidRDefault="007F601D" w:rsidP="007F601D">
      <w:pPr>
        <w:ind w:firstLine="284"/>
        <w:jc w:val="both"/>
        <w:rPr>
          <w:b/>
          <w:sz w:val="16"/>
        </w:rPr>
      </w:pPr>
      <w:r w:rsidRPr="00774075">
        <w:rPr>
          <w:b/>
          <w:sz w:val="16"/>
        </w:rPr>
        <w:t>Против: 0 человек;</w:t>
      </w:r>
    </w:p>
    <w:p w:rsidR="007F601D" w:rsidRPr="00774075" w:rsidRDefault="007F601D" w:rsidP="007F601D">
      <w:pPr>
        <w:ind w:firstLine="284"/>
        <w:jc w:val="both"/>
        <w:rPr>
          <w:b/>
          <w:sz w:val="16"/>
        </w:rPr>
      </w:pPr>
      <w:r w:rsidRPr="00774075">
        <w:rPr>
          <w:b/>
          <w:sz w:val="16"/>
        </w:rPr>
        <w:t>Воздержались: 0 человек.</w:t>
      </w:r>
    </w:p>
    <w:p w:rsidR="007F601D" w:rsidRPr="00774075" w:rsidRDefault="007F601D" w:rsidP="007F601D">
      <w:pPr>
        <w:ind w:firstLine="284"/>
        <w:jc w:val="both"/>
        <w:rPr>
          <w:b/>
          <w:sz w:val="16"/>
        </w:rPr>
      </w:pPr>
    </w:p>
    <w:p w:rsidR="007F601D" w:rsidRPr="00774075" w:rsidRDefault="007F601D" w:rsidP="007F601D">
      <w:pPr>
        <w:ind w:firstLine="284"/>
        <w:jc w:val="both"/>
        <w:rPr>
          <w:sz w:val="16"/>
        </w:rPr>
      </w:pPr>
      <w:r w:rsidRPr="00774075">
        <w:rPr>
          <w:sz w:val="16"/>
        </w:rPr>
        <w:t>Опубликовать настоящий протокол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7F601D" w:rsidRPr="00774075" w:rsidRDefault="007F601D" w:rsidP="007F601D">
      <w:pPr>
        <w:ind w:firstLine="284"/>
        <w:jc w:val="both"/>
        <w:rPr>
          <w:sz w:val="16"/>
        </w:rPr>
      </w:pPr>
    </w:p>
    <w:p w:rsidR="007F601D" w:rsidRPr="00774075" w:rsidRDefault="007F601D" w:rsidP="00FE58B9">
      <w:pPr>
        <w:ind w:firstLine="284"/>
        <w:jc w:val="right"/>
        <w:rPr>
          <w:sz w:val="16"/>
        </w:rPr>
      </w:pPr>
      <w:r w:rsidRPr="00774075">
        <w:rPr>
          <w:sz w:val="16"/>
        </w:rPr>
        <w:t>Котов А.Я. _______________</w:t>
      </w:r>
    </w:p>
    <w:p w:rsidR="007F601D" w:rsidRPr="00774075" w:rsidRDefault="007F601D" w:rsidP="00FE58B9">
      <w:pPr>
        <w:ind w:firstLine="284"/>
        <w:jc w:val="right"/>
        <w:rPr>
          <w:sz w:val="16"/>
        </w:rPr>
      </w:pPr>
    </w:p>
    <w:p w:rsidR="007F601D" w:rsidRPr="00774075" w:rsidRDefault="007F601D" w:rsidP="00FE58B9">
      <w:pPr>
        <w:ind w:firstLine="284"/>
        <w:jc w:val="right"/>
        <w:rPr>
          <w:sz w:val="16"/>
        </w:rPr>
      </w:pPr>
      <w:r w:rsidRPr="00774075">
        <w:rPr>
          <w:sz w:val="16"/>
        </w:rPr>
        <w:t xml:space="preserve">  Гусарова  Е.В. ____________</w:t>
      </w:r>
    </w:p>
    <w:p w:rsidR="007F601D" w:rsidRPr="00774075" w:rsidRDefault="007F601D" w:rsidP="00FE58B9">
      <w:pPr>
        <w:ind w:firstLine="284"/>
        <w:jc w:val="right"/>
        <w:rPr>
          <w:sz w:val="16"/>
        </w:rPr>
      </w:pPr>
    </w:p>
    <w:p w:rsidR="007F601D" w:rsidRPr="00774075" w:rsidRDefault="007F601D" w:rsidP="00FE58B9">
      <w:pPr>
        <w:ind w:firstLine="284"/>
        <w:jc w:val="right"/>
        <w:rPr>
          <w:sz w:val="16"/>
        </w:rPr>
      </w:pPr>
      <w:r w:rsidRPr="00774075">
        <w:rPr>
          <w:sz w:val="16"/>
        </w:rPr>
        <w:t>Зуева В.В.________________</w:t>
      </w:r>
    </w:p>
    <w:p w:rsidR="007F601D" w:rsidRPr="00774075" w:rsidRDefault="007F601D" w:rsidP="00FE58B9">
      <w:pPr>
        <w:ind w:firstLine="284"/>
        <w:jc w:val="right"/>
        <w:rPr>
          <w:sz w:val="16"/>
        </w:rPr>
      </w:pPr>
    </w:p>
    <w:p w:rsidR="007F601D" w:rsidRPr="00774075" w:rsidRDefault="007F601D" w:rsidP="00FE58B9">
      <w:pPr>
        <w:ind w:firstLine="284"/>
        <w:jc w:val="right"/>
        <w:rPr>
          <w:sz w:val="16"/>
        </w:rPr>
      </w:pPr>
      <w:r w:rsidRPr="00774075">
        <w:rPr>
          <w:sz w:val="16"/>
        </w:rPr>
        <w:lastRenderedPageBreak/>
        <w:t>Ильина Т.Ф. ______________</w:t>
      </w:r>
    </w:p>
    <w:p w:rsidR="007F601D" w:rsidRPr="00774075" w:rsidRDefault="007F601D" w:rsidP="00FE58B9">
      <w:pPr>
        <w:ind w:firstLine="284"/>
        <w:jc w:val="right"/>
        <w:rPr>
          <w:sz w:val="16"/>
        </w:rPr>
      </w:pPr>
    </w:p>
    <w:p w:rsidR="007F601D" w:rsidRPr="00774075" w:rsidRDefault="007F601D" w:rsidP="00FE58B9">
      <w:pPr>
        <w:ind w:firstLine="284"/>
        <w:jc w:val="right"/>
        <w:rPr>
          <w:sz w:val="16"/>
        </w:rPr>
      </w:pPr>
      <w:r w:rsidRPr="00774075">
        <w:rPr>
          <w:sz w:val="16"/>
        </w:rPr>
        <w:t>Качанович  Е.Н.____________</w:t>
      </w:r>
    </w:p>
    <w:p w:rsidR="007F601D" w:rsidRPr="00774075" w:rsidRDefault="007F601D" w:rsidP="00FE58B9">
      <w:pPr>
        <w:ind w:firstLine="284"/>
        <w:jc w:val="right"/>
        <w:rPr>
          <w:sz w:val="16"/>
        </w:rPr>
      </w:pPr>
    </w:p>
    <w:p w:rsidR="007F601D" w:rsidRPr="00774075" w:rsidRDefault="007F601D" w:rsidP="00FE58B9">
      <w:pPr>
        <w:ind w:firstLine="284"/>
        <w:jc w:val="right"/>
        <w:rPr>
          <w:sz w:val="16"/>
        </w:rPr>
      </w:pPr>
      <w:proofErr w:type="spellStart"/>
      <w:r w:rsidRPr="00774075">
        <w:rPr>
          <w:sz w:val="16"/>
        </w:rPr>
        <w:t>Кутовой</w:t>
      </w:r>
      <w:proofErr w:type="spellEnd"/>
      <w:r w:rsidRPr="00774075">
        <w:rPr>
          <w:sz w:val="16"/>
        </w:rPr>
        <w:t xml:space="preserve"> В.А. ______________</w:t>
      </w:r>
    </w:p>
    <w:p w:rsidR="007F601D" w:rsidRPr="00774075" w:rsidRDefault="007F601D" w:rsidP="00FE58B9">
      <w:pPr>
        <w:ind w:firstLine="284"/>
        <w:jc w:val="right"/>
        <w:rPr>
          <w:sz w:val="16"/>
        </w:rPr>
      </w:pPr>
    </w:p>
    <w:p w:rsidR="007F601D" w:rsidRPr="00774075" w:rsidRDefault="007F601D" w:rsidP="00FE58B9">
      <w:pPr>
        <w:ind w:firstLine="284"/>
        <w:jc w:val="right"/>
        <w:rPr>
          <w:sz w:val="16"/>
        </w:rPr>
      </w:pPr>
      <w:r w:rsidRPr="00774075">
        <w:rPr>
          <w:sz w:val="16"/>
        </w:rPr>
        <w:t>Колесникова И.А.___________</w:t>
      </w:r>
    </w:p>
    <w:p w:rsidR="007F601D" w:rsidRPr="00774075" w:rsidRDefault="007F601D" w:rsidP="00FE58B9">
      <w:pPr>
        <w:ind w:firstLine="284"/>
        <w:jc w:val="right"/>
        <w:rPr>
          <w:sz w:val="16"/>
        </w:rPr>
      </w:pPr>
    </w:p>
    <w:p w:rsidR="007F601D" w:rsidRPr="00774075" w:rsidRDefault="007F601D" w:rsidP="00FE58B9">
      <w:pPr>
        <w:ind w:firstLine="284"/>
        <w:jc w:val="right"/>
        <w:rPr>
          <w:sz w:val="16"/>
        </w:rPr>
      </w:pPr>
      <w:r w:rsidRPr="00774075">
        <w:rPr>
          <w:sz w:val="16"/>
        </w:rPr>
        <w:t>Овчинников С.Н.___________</w:t>
      </w:r>
    </w:p>
    <w:p w:rsidR="007F601D" w:rsidRPr="00774075" w:rsidRDefault="007F601D" w:rsidP="00FE58B9">
      <w:pPr>
        <w:ind w:firstLine="284"/>
        <w:jc w:val="right"/>
        <w:rPr>
          <w:sz w:val="16"/>
        </w:rPr>
      </w:pPr>
    </w:p>
    <w:p w:rsidR="007F601D" w:rsidRPr="00774075" w:rsidRDefault="007F601D" w:rsidP="00FE58B9">
      <w:pPr>
        <w:ind w:firstLine="284"/>
        <w:jc w:val="right"/>
        <w:rPr>
          <w:sz w:val="16"/>
        </w:rPr>
      </w:pPr>
      <w:r w:rsidRPr="00774075">
        <w:rPr>
          <w:sz w:val="16"/>
        </w:rPr>
        <w:t>Сергеев И.В._______________</w:t>
      </w:r>
    </w:p>
    <w:p w:rsidR="007F601D" w:rsidRPr="00774075" w:rsidRDefault="007F601D" w:rsidP="00FE58B9">
      <w:pPr>
        <w:ind w:firstLine="284"/>
        <w:jc w:val="right"/>
        <w:rPr>
          <w:sz w:val="16"/>
        </w:rPr>
      </w:pPr>
    </w:p>
    <w:p w:rsidR="007F601D" w:rsidRPr="00774075" w:rsidRDefault="007F601D" w:rsidP="001C644E">
      <w:pPr>
        <w:ind w:firstLine="284"/>
        <w:jc w:val="both"/>
        <w:rPr>
          <w:sz w:val="16"/>
        </w:rPr>
      </w:pPr>
    </w:p>
    <w:p w:rsidR="005A2443" w:rsidRPr="00774075" w:rsidRDefault="005A2443" w:rsidP="005A2443">
      <w:pPr>
        <w:tabs>
          <w:tab w:val="left" w:pos="3060"/>
        </w:tabs>
        <w:suppressAutoHyphens/>
        <w:jc w:val="center"/>
        <w:rPr>
          <w:rFonts w:eastAsia="Times New Roman"/>
          <w:b/>
          <w:sz w:val="16"/>
          <w:szCs w:val="16"/>
        </w:rPr>
      </w:pPr>
    </w:p>
    <w:p w:rsidR="005A2443" w:rsidRPr="00774075" w:rsidRDefault="005A2443" w:rsidP="005A2443">
      <w:pPr>
        <w:tabs>
          <w:tab w:val="left" w:pos="3060"/>
        </w:tabs>
        <w:suppressAutoHyphens/>
        <w:jc w:val="center"/>
        <w:rPr>
          <w:rFonts w:eastAsia="Times New Roman"/>
          <w:b/>
          <w:sz w:val="16"/>
          <w:szCs w:val="16"/>
        </w:rPr>
      </w:pPr>
      <w:r w:rsidRPr="00774075">
        <w:rPr>
          <w:rFonts w:eastAsia="Times New Roman"/>
          <w:b/>
          <w:sz w:val="16"/>
          <w:szCs w:val="16"/>
        </w:rPr>
        <w:t>ЗАКЛЮЧЕНИЕ</w:t>
      </w:r>
    </w:p>
    <w:p w:rsidR="005A2443" w:rsidRPr="00774075" w:rsidRDefault="005A2443" w:rsidP="005A2443">
      <w:pPr>
        <w:tabs>
          <w:tab w:val="left" w:pos="3060"/>
        </w:tabs>
        <w:suppressAutoHyphens/>
        <w:jc w:val="center"/>
        <w:rPr>
          <w:rFonts w:eastAsia="Times New Roman"/>
          <w:b/>
          <w:sz w:val="16"/>
          <w:szCs w:val="16"/>
        </w:rPr>
      </w:pPr>
      <w:r w:rsidRPr="00774075">
        <w:rPr>
          <w:rFonts w:eastAsia="Times New Roman"/>
          <w:b/>
          <w:sz w:val="16"/>
          <w:szCs w:val="16"/>
        </w:rPr>
        <w:t>о результатах публичных слушаний по вопросам предоставления разрешений на условно разрешенный вид использования земельных участков и разрешений на отклонение от предельных параметров разрешённого строительства</w:t>
      </w:r>
    </w:p>
    <w:p w:rsidR="005A2443" w:rsidRDefault="005A2443" w:rsidP="005A2443">
      <w:pPr>
        <w:tabs>
          <w:tab w:val="left" w:pos="4860"/>
          <w:tab w:val="left" w:pos="5760"/>
        </w:tabs>
        <w:rPr>
          <w:sz w:val="16"/>
          <w:szCs w:val="16"/>
        </w:rPr>
      </w:pPr>
    </w:p>
    <w:p w:rsidR="004726E5" w:rsidRPr="00774075" w:rsidRDefault="004726E5" w:rsidP="005A2443">
      <w:pPr>
        <w:tabs>
          <w:tab w:val="left" w:pos="4860"/>
          <w:tab w:val="left" w:pos="5760"/>
        </w:tabs>
        <w:rPr>
          <w:sz w:val="16"/>
          <w:szCs w:val="16"/>
        </w:rPr>
      </w:pPr>
      <w:bookmarkStart w:id="2" w:name="_GoBack"/>
      <w:bookmarkEnd w:id="2"/>
    </w:p>
    <w:p w:rsidR="005A2443" w:rsidRPr="00774075" w:rsidRDefault="005A2443" w:rsidP="005A2443">
      <w:pPr>
        <w:tabs>
          <w:tab w:val="left" w:pos="3060"/>
        </w:tabs>
        <w:suppressAutoHyphens/>
        <w:ind w:firstLine="284"/>
        <w:jc w:val="both"/>
        <w:rPr>
          <w:rFonts w:eastAsia="Times New Roman"/>
          <w:sz w:val="16"/>
          <w:szCs w:val="16"/>
        </w:rPr>
      </w:pPr>
      <w:proofErr w:type="gramStart"/>
      <w:r w:rsidRPr="00774075">
        <w:rPr>
          <w:rFonts w:eastAsia="Times New Roman"/>
          <w:sz w:val="16"/>
          <w:szCs w:val="16"/>
        </w:rPr>
        <w:t xml:space="preserve">В соответствии с Земельным кодексом Российской Федерации 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заявлениями Куприянчик С.С., </w:t>
      </w:r>
      <w:proofErr w:type="spellStart"/>
      <w:r w:rsidRPr="00774075">
        <w:rPr>
          <w:rFonts w:eastAsia="Times New Roman"/>
          <w:sz w:val="16"/>
          <w:szCs w:val="16"/>
        </w:rPr>
        <w:t>Сластенина</w:t>
      </w:r>
      <w:proofErr w:type="spellEnd"/>
      <w:r w:rsidRPr="00774075">
        <w:rPr>
          <w:rFonts w:eastAsia="Times New Roman"/>
          <w:sz w:val="16"/>
          <w:szCs w:val="16"/>
        </w:rPr>
        <w:t xml:space="preserve"> Н.А., Котовой В.А., </w:t>
      </w:r>
      <w:proofErr w:type="spellStart"/>
      <w:r w:rsidRPr="00774075">
        <w:rPr>
          <w:rFonts w:eastAsia="Times New Roman"/>
          <w:sz w:val="16"/>
          <w:szCs w:val="16"/>
        </w:rPr>
        <w:t>Малоян</w:t>
      </w:r>
      <w:proofErr w:type="spellEnd"/>
      <w:r w:rsidRPr="00774075">
        <w:rPr>
          <w:rFonts w:eastAsia="Times New Roman"/>
          <w:sz w:val="16"/>
          <w:szCs w:val="16"/>
        </w:rPr>
        <w:t xml:space="preserve"> А.А., комиссией по землепользованию</w:t>
      </w:r>
      <w:proofErr w:type="gramEnd"/>
      <w:r w:rsidRPr="00774075">
        <w:rPr>
          <w:rFonts w:eastAsia="Times New Roman"/>
          <w:sz w:val="16"/>
          <w:szCs w:val="16"/>
        </w:rPr>
        <w:t xml:space="preserve"> и застройке организованы и 14 октября 2019 проведены публичные слушания по вопросам:</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1. Предоставление  разрешения на условно разрешённый вид использования земельного участка общей площадью 200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53:16:0010716:465,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.П</w:t>
      </w:r>
      <w:proofErr w:type="gramEnd"/>
      <w:r w:rsidRPr="00774075">
        <w:rPr>
          <w:rFonts w:eastAsia="Times New Roman"/>
          <w:sz w:val="16"/>
          <w:szCs w:val="16"/>
        </w:rPr>
        <w:t>сковская</w:t>
      </w:r>
      <w:proofErr w:type="spellEnd"/>
      <w:r w:rsidRPr="00774075">
        <w:rPr>
          <w:rFonts w:eastAsia="Times New Roman"/>
          <w:sz w:val="16"/>
          <w:szCs w:val="16"/>
        </w:rPr>
        <w:t xml:space="preserve">, вид условно разрешенного использования земельного участка  - для ведения личного подсобного хозяйства, ранее предоставленного -  под строительство сарая для скота, загона, сенного сарая, гаража, арендатор – Куприянчик С.С.; </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2. Предоставление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881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53:16:0010215:23,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.Ю</w:t>
      </w:r>
      <w:proofErr w:type="gramEnd"/>
      <w:r w:rsidRPr="00774075">
        <w:rPr>
          <w:rFonts w:eastAsia="Times New Roman"/>
          <w:sz w:val="16"/>
          <w:szCs w:val="16"/>
        </w:rPr>
        <w:t>билейная</w:t>
      </w:r>
      <w:proofErr w:type="spellEnd"/>
      <w:r w:rsidRPr="00774075">
        <w:rPr>
          <w:rFonts w:eastAsia="Times New Roman"/>
          <w:sz w:val="16"/>
          <w:szCs w:val="16"/>
        </w:rPr>
        <w:t xml:space="preserve">, д.5 с уменьшением расстояния от границ соседнего участка, расположенного по адресу: г. Сольцы, </w:t>
      </w:r>
      <w:proofErr w:type="spellStart"/>
      <w:r w:rsidRPr="00774075">
        <w:rPr>
          <w:rFonts w:eastAsia="Times New Roman"/>
          <w:sz w:val="16"/>
          <w:szCs w:val="16"/>
        </w:rPr>
        <w:t>ул.Юбилейная</w:t>
      </w:r>
      <w:proofErr w:type="spellEnd"/>
      <w:r w:rsidRPr="00774075">
        <w:rPr>
          <w:rFonts w:eastAsia="Times New Roman"/>
          <w:sz w:val="16"/>
          <w:szCs w:val="16"/>
        </w:rPr>
        <w:t xml:space="preserve">, д.4, до 1 метра,   арендатор – </w:t>
      </w:r>
      <w:proofErr w:type="spellStart"/>
      <w:r w:rsidRPr="00774075">
        <w:rPr>
          <w:rFonts w:eastAsia="Times New Roman"/>
          <w:sz w:val="16"/>
          <w:szCs w:val="16"/>
        </w:rPr>
        <w:t>Сластенин</w:t>
      </w:r>
      <w:proofErr w:type="spellEnd"/>
      <w:r w:rsidRPr="00774075">
        <w:rPr>
          <w:rFonts w:eastAsia="Times New Roman"/>
          <w:sz w:val="16"/>
          <w:szCs w:val="16"/>
        </w:rPr>
        <w:t xml:space="preserve"> Н.А.;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3. Предоставление разрешения на условно разрешённый вид использования земельного участка общей площадью 550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53:16:0010728:239,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.П</w:t>
      </w:r>
      <w:proofErr w:type="gramEnd"/>
      <w:r w:rsidRPr="00774075">
        <w:rPr>
          <w:rFonts w:eastAsia="Times New Roman"/>
          <w:sz w:val="16"/>
          <w:szCs w:val="16"/>
        </w:rPr>
        <w:t>арковая</w:t>
      </w:r>
      <w:proofErr w:type="spellEnd"/>
      <w:r w:rsidRPr="00774075">
        <w:rPr>
          <w:rFonts w:eastAsia="Times New Roman"/>
          <w:sz w:val="16"/>
          <w:szCs w:val="16"/>
        </w:rPr>
        <w:t>, з/у 14 вид условно разрешенного использования земельного участка  - для ведения личного подсобного хозяйства, ранее предоставленного -  для индивидуального жилищного строительства, арендатор – Котова В.А.;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   4. Предоставление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657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53:16:0010315:58,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.Л</w:t>
      </w:r>
      <w:proofErr w:type="gramEnd"/>
      <w:r w:rsidRPr="00774075">
        <w:rPr>
          <w:rFonts w:eastAsia="Times New Roman"/>
          <w:sz w:val="16"/>
          <w:szCs w:val="16"/>
        </w:rPr>
        <w:t>енина</w:t>
      </w:r>
      <w:proofErr w:type="spellEnd"/>
      <w:r w:rsidRPr="00774075">
        <w:rPr>
          <w:rFonts w:eastAsia="Times New Roman"/>
          <w:sz w:val="16"/>
          <w:szCs w:val="16"/>
        </w:rPr>
        <w:t xml:space="preserve">, с уменьшением расстояния от границ соседнего участка с кадастровым номером 53:16:0010315:51 до нулевого и от соседнего участка с кадастровым номером  53:16:0010315:25 до 1 метра, арендатор – </w:t>
      </w:r>
      <w:proofErr w:type="spellStart"/>
      <w:r w:rsidRPr="00774075">
        <w:rPr>
          <w:rFonts w:eastAsia="Times New Roman"/>
          <w:sz w:val="16"/>
          <w:szCs w:val="16"/>
        </w:rPr>
        <w:t>Малоян</w:t>
      </w:r>
      <w:proofErr w:type="spellEnd"/>
      <w:r w:rsidRPr="00774075">
        <w:rPr>
          <w:rFonts w:eastAsia="Times New Roman"/>
          <w:sz w:val="16"/>
          <w:szCs w:val="16"/>
        </w:rPr>
        <w:t xml:space="preserve"> А.А..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 Постановление Администрации Солецкого муниципального района от 01.10.2019 № 1323 «О назначении публичных слушаний»  опубликовано в периодическом печатном издании – бюллетень «Солецкий вестник» от 01.10.2019 №20 (103)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w:t>
      </w:r>
      <w:r w:rsidRPr="00774075">
        <w:rPr>
          <w:rFonts w:eastAsia="Times New Roman"/>
          <w:sz w:val="16"/>
          <w:szCs w:val="16"/>
        </w:rPr>
        <w:lastRenderedPageBreak/>
        <w:t>опубликована в периодическом печатном издании – бюллетень «Солецкий вестник» от  01.10.2019 №20(103).</w:t>
      </w:r>
    </w:p>
    <w:p w:rsidR="005A2443" w:rsidRPr="00774075" w:rsidRDefault="005A2443" w:rsidP="005A2443">
      <w:pPr>
        <w:tabs>
          <w:tab w:val="left" w:pos="3060"/>
        </w:tabs>
        <w:suppressAutoHyphens/>
        <w:ind w:firstLine="284"/>
        <w:jc w:val="both"/>
        <w:rPr>
          <w:rFonts w:eastAsia="Times New Roman"/>
          <w:sz w:val="16"/>
          <w:szCs w:val="16"/>
        </w:rPr>
      </w:pPr>
      <w:proofErr w:type="gramStart"/>
      <w:r w:rsidRPr="00774075">
        <w:rPr>
          <w:rFonts w:eastAsia="Times New Roman"/>
          <w:sz w:val="16"/>
          <w:szCs w:val="16"/>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расположены земельный участок и объект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w:t>
      </w:r>
      <w:proofErr w:type="gramEnd"/>
      <w:r w:rsidRPr="00774075">
        <w:rPr>
          <w:rFonts w:eastAsia="Times New Roman"/>
          <w:sz w:val="16"/>
          <w:szCs w:val="16"/>
        </w:rPr>
        <w:t xml:space="preserve"> земельных участков имеющих общую границу с земельными участками, в отношении которых проводятся публичные слушания.</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Публичные слушания состоялись в 17-00 14 октября 2019 года с участием представителей комитетов и отделов Администрации Солецкого муниципального района и граждан г.Сольцы в соответствии с требованиями действующего законодательства. </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Для ознакомления и обсуждения представлен доклад  и  приведена полная информация о земельных участках, в отношении которых проводились публичные слушания.</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В период проведения публичных слушаний в комиссию по вопросам:</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1. предоставление  разрешения на условно разрешённый вид использования земельного участка Куприянчик С.С. замечаний и предложений не поступило.</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Проголосовали:</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ЗА: 21 человек;           ПРОТИВ: 0 человек;             ВОЗДЕРЖАЛИСЬ: 4 человека.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Комиссией принято решение предоставить Куприянчик С.С. разрешение на условно разрешённый вид использования земельного участка общей площадью 200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53:16:0010716:465,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.П</w:t>
      </w:r>
      <w:proofErr w:type="gramEnd"/>
      <w:r w:rsidRPr="00774075">
        <w:rPr>
          <w:rFonts w:eastAsia="Times New Roman"/>
          <w:sz w:val="16"/>
          <w:szCs w:val="16"/>
        </w:rPr>
        <w:t>сковская</w:t>
      </w:r>
      <w:proofErr w:type="spellEnd"/>
      <w:r w:rsidRPr="00774075">
        <w:rPr>
          <w:rFonts w:eastAsia="Times New Roman"/>
          <w:sz w:val="16"/>
          <w:szCs w:val="16"/>
        </w:rPr>
        <w:t>, для ведения личного подсобного хозяйства.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2. Предоставление разрешения на отклонение от предельных параметров разрешённого строительства объекта капитального строительства </w:t>
      </w:r>
      <w:proofErr w:type="spellStart"/>
      <w:r w:rsidRPr="00774075">
        <w:rPr>
          <w:rFonts w:eastAsia="Times New Roman"/>
          <w:sz w:val="16"/>
          <w:szCs w:val="16"/>
        </w:rPr>
        <w:t>Сластенину</w:t>
      </w:r>
      <w:proofErr w:type="spellEnd"/>
      <w:r w:rsidRPr="00774075">
        <w:rPr>
          <w:rFonts w:eastAsia="Times New Roman"/>
          <w:sz w:val="16"/>
          <w:szCs w:val="16"/>
        </w:rPr>
        <w:t xml:space="preserve"> Н.А. замечаний и предложений не поступило.</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Проголосовали:</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ЗА: 23 человека;           ПРОТИВ: 0 человек;             ВОЗДЕРЖАЛИСЬ: 4 человека.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Комиссией принято решение предоставить </w:t>
      </w:r>
      <w:proofErr w:type="spellStart"/>
      <w:r w:rsidRPr="00774075">
        <w:rPr>
          <w:rFonts w:eastAsia="Times New Roman"/>
          <w:sz w:val="16"/>
          <w:szCs w:val="16"/>
        </w:rPr>
        <w:t>Сластенину</w:t>
      </w:r>
      <w:proofErr w:type="spellEnd"/>
      <w:r w:rsidRPr="00774075">
        <w:rPr>
          <w:rFonts w:eastAsia="Times New Roman"/>
          <w:sz w:val="16"/>
          <w:szCs w:val="16"/>
        </w:rPr>
        <w:t xml:space="preserve"> Н.А.  разрешение на отклонение от предельных параметров разрешённого строительства объекта капитального строительства на земельном участке общей площадью 881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53:16:0010215:23,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.Ю</w:t>
      </w:r>
      <w:proofErr w:type="gramEnd"/>
      <w:r w:rsidRPr="00774075">
        <w:rPr>
          <w:rFonts w:eastAsia="Times New Roman"/>
          <w:sz w:val="16"/>
          <w:szCs w:val="16"/>
        </w:rPr>
        <w:t>билейная</w:t>
      </w:r>
      <w:proofErr w:type="spellEnd"/>
      <w:r w:rsidRPr="00774075">
        <w:rPr>
          <w:rFonts w:eastAsia="Times New Roman"/>
          <w:sz w:val="16"/>
          <w:szCs w:val="16"/>
        </w:rPr>
        <w:t xml:space="preserve">, д.5, с уменьшением  расстояния от границ соседнего участка, расположенного по адресу: г. Сольцы, </w:t>
      </w:r>
      <w:proofErr w:type="spellStart"/>
      <w:r w:rsidRPr="00774075">
        <w:rPr>
          <w:rFonts w:eastAsia="Times New Roman"/>
          <w:sz w:val="16"/>
          <w:szCs w:val="16"/>
        </w:rPr>
        <w:t>ул.Юбилейная</w:t>
      </w:r>
      <w:proofErr w:type="spellEnd"/>
      <w:r w:rsidRPr="00774075">
        <w:rPr>
          <w:rFonts w:eastAsia="Times New Roman"/>
          <w:sz w:val="16"/>
          <w:szCs w:val="16"/>
        </w:rPr>
        <w:t>, д.4, до 1 метра.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3. Предоставление разрешения на условно разрешённый вид использования земельного участка Котовой В.А. замечаний и предложений не поступило.</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Проголосовали:</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ЗА: 21 человек;           ПРОТИВ: 0 человек;             ВОЗДЕРЖАЛИСЬ: 4 человека.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Комиссией принято решение предоставить Котовой В.А. разрешение на условно разрешённый вид использования земельного участка общей площадью 550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53:16:0010728:239,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.П</w:t>
      </w:r>
      <w:proofErr w:type="gramEnd"/>
      <w:r w:rsidRPr="00774075">
        <w:rPr>
          <w:rFonts w:eastAsia="Times New Roman"/>
          <w:sz w:val="16"/>
          <w:szCs w:val="16"/>
        </w:rPr>
        <w:t>арковая</w:t>
      </w:r>
      <w:proofErr w:type="spellEnd"/>
      <w:r w:rsidRPr="00774075">
        <w:rPr>
          <w:rFonts w:eastAsia="Times New Roman"/>
          <w:sz w:val="16"/>
          <w:szCs w:val="16"/>
        </w:rPr>
        <w:t>, з/у 14, вид условно разрешенного использования земельного участка  - для ведения личного подсобного хозяйства.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4. По вопросу   предоставление разрешения на отклонение от предельных параметров разрешённого строительства объекта капитального </w:t>
      </w:r>
      <w:proofErr w:type="spellStart"/>
      <w:r w:rsidRPr="00774075">
        <w:rPr>
          <w:rFonts w:eastAsia="Times New Roman"/>
          <w:sz w:val="16"/>
          <w:szCs w:val="16"/>
        </w:rPr>
        <w:t>Малоян</w:t>
      </w:r>
      <w:proofErr w:type="spellEnd"/>
      <w:r w:rsidRPr="00774075">
        <w:rPr>
          <w:rFonts w:eastAsia="Times New Roman"/>
          <w:sz w:val="16"/>
          <w:szCs w:val="16"/>
        </w:rPr>
        <w:t xml:space="preserve"> А.А. поступили  предложения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такого разрешения:</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письменное обращение (входящий №М15-5362-В от 10.10.2019) от Мещанинова Г.В., правообладателя земельного участка с кадастровым </w:t>
      </w:r>
      <w:r w:rsidRPr="00774075">
        <w:rPr>
          <w:rFonts w:eastAsia="Times New Roman"/>
          <w:sz w:val="16"/>
          <w:szCs w:val="16"/>
        </w:rPr>
        <w:lastRenderedPageBreak/>
        <w:t xml:space="preserve">номером 53:16:0010315:51 и имеющего общую границу с земельным участком, принадлежащим </w:t>
      </w:r>
      <w:proofErr w:type="spellStart"/>
      <w:r w:rsidRPr="00774075">
        <w:rPr>
          <w:rFonts w:eastAsia="Times New Roman"/>
          <w:sz w:val="16"/>
          <w:szCs w:val="16"/>
        </w:rPr>
        <w:t>Малоян</w:t>
      </w:r>
      <w:proofErr w:type="spellEnd"/>
      <w:r w:rsidRPr="00774075">
        <w:rPr>
          <w:rFonts w:eastAsia="Times New Roman"/>
          <w:sz w:val="16"/>
          <w:szCs w:val="16"/>
        </w:rPr>
        <w:t xml:space="preserve"> А.А.. В письменном обращении Мещанинов  Г.В. высказался против возведения жилого дома на границе с его участком, так как </w:t>
      </w:r>
      <w:proofErr w:type="gramStart"/>
      <w:r w:rsidRPr="00774075">
        <w:rPr>
          <w:rFonts w:eastAsia="Times New Roman"/>
          <w:sz w:val="16"/>
          <w:szCs w:val="16"/>
        </w:rPr>
        <w:t>считает</w:t>
      </w:r>
      <w:proofErr w:type="gramEnd"/>
      <w:r w:rsidRPr="00774075">
        <w:rPr>
          <w:rFonts w:eastAsia="Times New Roman"/>
          <w:sz w:val="16"/>
          <w:szCs w:val="16"/>
        </w:rPr>
        <w:t xml:space="preserve"> что этим могут быть нарушены его права на частную собственность;</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устное обращение Мещаниновой Н.Н., которая поддержала письменное обращение своего мужа и высказалась против выдачи </w:t>
      </w:r>
      <w:proofErr w:type="spellStart"/>
      <w:r w:rsidRPr="00774075">
        <w:rPr>
          <w:rFonts w:eastAsia="Times New Roman"/>
          <w:sz w:val="16"/>
          <w:szCs w:val="16"/>
        </w:rPr>
        <w:t>Малоян</w:t>
      </w:r>
      <w:proofErr w:type="spellEnd"/>
      <w:r w:rsidRPr="00774075">
        <w:rPr>
          <w:rFonts w:eastAsia="Times New Roman"/>
          <w:sz w:val="16"/>
          <w:szCs w:val="16"/>
        </w:rPr>
        <w:t xml:space="preserve"> А.А. разрешения на отклонение от предельных параметров разрешённого строительства объекта капитального строительства;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устное обращение Деминой Г.В. правообладателя земельного участка с кадастровым номером  53:16:0010315:25, имеющего общую границу с земельным </w:t>
      </w:r>
      <w:proofErr w:type="gramStart"/>
      <w:r w:rsidRPr="00774075">
        <w:rPr>
          <w:rFonts w:eastAsia="Times New Roman"/>
          <w:sz w:val="16"/>
          <w:szCs w:val="16"/>
        </w:rPr>
        <w:t>участком</w:t>
      </w:r>
      <w:proofErr w:type="gramEnd"/>
      <w:r w:rsidRPr="00774075">
        <w:rPr>
          <w:rFonts w:eastAsia="Times New Roman"/>
          <w:sz w:val="16"/>
          <w:szCs w:val="16"/>
        </w:rPr>
        <w:t xml:space="preserve"> принадлежащим </w:t>
      </w:r>
      <w:proofErr w:type="spellStart"/>
      <w:r w:rsidRPr="00774075">
        <w:rPr>
          <w:rFonts w:eastAsia="Times New Roman"/>
          <w:sz w:val="16"/>
          <w:szCs w:val="16"/>
        </w:rPr>
        <w:t>Малоян</w:t>
      </w:r>
      <w:proofErr w:type="spellEnd"/>
      <w:r w:rsidRPr="00774075">
        <w:rPr>
          <w:rFonts w:eastAsia="Times New Roman"/>
          <w:sz w:val="16"/>
          <w:szCs w:val="16"/>
        </w:rPr>
        <w:t xml:space="preserve"> А.А., которая также возразила против выдачи вышесказанного разрешения.</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Проголосовали:</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ЗА: 4 человека;           ПРОТИВ: 12 человек;             ВОЗДЕРЖАЛИСЬ: 4 человека.</w:t>
      </w:r>
    </w:p>
    <w:p w:rsidR="005A2443" w:rsidRPr="00774075" w:rsidRDefault="005A2443" w:rsidP="005A2443">
      <w:pPr>
        <w:tabs>
          <w:tab w:val="left" w:pos="3060"/>
        </w:tabs>
        <w:suppressAutoHyphens/>
        <w:ind w:firstLine="284"/>
        <w:jc w:val="both"/>
        <w:rPr>
          <w:rFonts w:eastAsia="Times New Roman"/>
          <w:sz w:val="16"/>
          <w:szCs w:val="16"/>
        </w:rPr>
      </w:pPr>
      <w:proofErr w:type="gramStart"/>
      <w:r w:rsidRPr="00774075">
        <w:rPr>
          <w:rFonts w:eastAsia="Times New Roman"/>
          <w:sz w:val="16"/>
          <w:szCs w:val="16"/>
        </w:rPr>
        <w:t xml:space="preserve">С учетом изложенного, комиссия считает правильным отказать </w:t>
      </w:r>
      <w:proofErr w:type="spellStart"/>
      <w:r w:rsidRPr="00774075">
        <w:rPr>
          <w:rFonts w:eastAsia="Times New Roman"/>
          <w:sz w:val="16"/>
          <w:szCs w:val="16"/>
        </w:rPr>
        <w:t>Малоян</w:t>
      </w:r>
      <w:proofErr w:type="spellEnd"/>
      <w:r w:rsidRPr="00774075">
        <w:rPr>
          <w:rFonts w:eastAsia="Times New Roman"/>
          <w:sz w:val="16"/>
          <w:szCs w:val="16"/>
        </w:rPr>
        <w:t xml:space="preserve"> А.А. в выдаче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657 </w:t>
      </w:r>
      <w:proofErr w:type="spellStart"/>
      <w:r w:rsidRPr="00774075">
        <w:rPr>
          <w:rFonts w:eastAsia="Times New Roman"/>
          <w:sz w:val="16"/>
          <w:szCs w:val="16"/>
        </w:rPr>
        <w:t>кв.м</w:t>
      </w:r>
      <w:proofErr w:type="spellEnd"/>
      <w:r w:rsidRPr="00774075">
        <w:rPr>
          <w:rFonts w:eastAsia="Times New Roman"/>
          <w:sz w:val="16"/>
          <w:szCs w:val="16"/>
        </w:rPr>
        <w:t>. с кадастровым номером 53:16:0010315:58, расположенного по адресу:</w:t>
      </w:r>
      <w:proofErr w:type="gramEnd"/>
      <w:r w:rsidRPr="00774075">
        <w:rPr>
          <w:rFonts w:eastAsia="Times New Roman"/>
          <w:sz w:val="16"/>
          <w:szCs w:val="16"/>
        </w:rPr>
        <w:t xml:space="preserve"> Новгородская область, Солецкий муниципальный район, Солецкое городское</w:t>
      </w:r>
      <w:r w:rsidR="00926318" w:rsidRPr="00774075">
        <w:rPr>
          <w:rFonts w:eastAsia="Times New Roman"/>
          <w:sz w:val="16"/>
          <w:szCs w:val="16"/>
        </w:rPr>
        <w:t xml:space="preserve"> поселение, г.Сольцы, </w:t>
      </w:r>
      <w:proofErr w:type="spellStart"/>
      <w:r w:rsidR="00926318" w:rsidRPr="00774075">
        <w:rPr>
          <w:rFonts w:eastAsia="Times New Roman"/>
          <w:sz w:val="16"/>
          <w:szCs w:val="16"/>
        </w:rPr>
        <w:t>ул</w:t>
      </w:r>
      <w:proofErr w:type="gramStart"/>
      <w:r w:rsidR="00926318" w:rsidRPr="00774075">
        <w:rPr>
          <w:rFonts w:eastAsia="Times New Roman"/>
          <w:sz w:val="16"/>
          <w:szCs w:val="16"/>
        </w:rPr>
        <w:t>.Л</w:t>
      </w:r>
      <w:proofErr w:type="gramEnd"/>
      <w:r w:rsidR="00926318" w:rsidRPr="00774075">
        <w:rPr>
          <w:rFonts w:eastAsia="Times New Roman"/>
          <w:sz w:val="16"/>
          <w:szCs w:val="16"/>
        </w:rPr>
        <w:t>енина</w:t>
      </w:r>
      <w:proofErr w:type="spellEnd"/>
      <w:r w:rsidRPr="00774075">
        <w:rPr>
          <w:rFonts w:eastAsia="Times New Roman"/>
          <w:sz w:val="16"/>
          <w:szCs w:val="16"/>
        </w:rPr>
        <w:t>.</w:t>
      </w:r>
    </w:p>
    <w:p w:rsidR="005A2443" w:rsidRPr="00774075" w:rsidRDefault="005A2443" w:rsidP="005A2443">
      <w:pPr>
        <w:tabs>
          <w:tab w:val="left" w:pos="3060"/>
        </w:tabs>
        <w:suppressAutoHyphens/>
        <w:jc w:val="both"/>
        <w:rPr>
          <w:rFonts w:eastAsia="Times New Roman"/>
          <w:sz w:val="16"/>
          <w:szCs w:val="16"/>
        </w:rPr>
      </w:pPr>
      <w:r w:rsidRPr="00774075">
        <w:rPr>
          <w:rFonts w:eastAsia="Times New Roman"/>
          <w:sz w:val="16"/>
          <w:szCs w:val="16"/>
        </w:rPr>
        <w:t xml:space="preserve">Приложение: </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 протокол проведения публичных слушаний №15 от 14.10.2019 на 3 листах. </w:t>
      </w:r>
    </w:p>
    <w:p w:rsidR="005A2443" w:rsidRPr="00774075" w:rsidRDefault="005A2443" w:rsidP="005A2443">
      <w:pPr>
        <w:tabs>
          <w:tab w:val="left" w:pos="3060"/>
        </w:tabs>
        <w:suppressAutoHyphens/>
        <w:jc w:val="both"/>
        <w:rPr>
          <w:rFonts w:eastAsia="Times New Roman"/>
          <w:sz w:val="16"/>
          <w:szCs w:val="16"/>
        </w:rPr>
      </w:pPr>
    </w:p>
    <w:p w:rsidR="005A2443" w:rsidRPr="00774075" w:rsidRDefault="005A2443" w:rsidP="005A2443">
      <w:pPr>
        <w:tabs>
          <w:tab w:val="left" w:pos="3060"/>
        </w:tabs>
        <w:suppressAutoHyphens/>
        <w:jc w:val="both"/>
        <w:rPr>
          <w:rFonts w:eastAsia="Times New Roman"/>
          <w:sz w:val="16"/>
          <w:szCs w:val="16"/>
        </w:rPr>
      </w:pPr>
    </w:p>
    <w:p w:rsidR="005A2443" w:rsidRPr="00774075" w:rsidRDefault="005A2443" w:rsidP="005A2443">
      <w:pPr>
        <w:tabs>
          <w:tab w:val="left" w:pos="3060"/>
        </w:tabs>
        <w:suppressAutoHyphens/>
        <w:jc w:val="both"/>
        <w:rPr>
          <w:rFonts w:eastAsia="Times New Roman"/>
          <w:sz w:val="16"/>
          <w:szCs w:val="16"/>
        </w:rPr>
      </w:pPr>
      <w:r w:rsidRPr="00774075">
        <w:rPr>
          <w:rFonts w:eastAsia="Times New Roman"/>
          <w:sz w:val="16"/>
          <w:szCs w:val="16"/>
        </w:rPr>
        <w:t>Председатель  Комиссии                                          Т.А. Миронычева</w:t>
      </w:r>
    </w:p>
    <w:p w:rsidR="005A2443" w:rsidRPr="00774075" w:rsidRDefault="005A2443" w:rsidP="005A2443">
      <w:pPr>
        <w:tabs>
          <w:tab w:val="left" w:pos="3060"/>
        </w:tabs>
        <w:suppressAutoHyphens/>
        <w:jc w:val="both"/>
        <w:rPr>
          <w:rFonts w:eastAsia="Times New Roman"/>
          <w:sz w:val="16"/>
          <w:szCs w:val="16"/>
        </w:rPr>
      </w:pPr>
      <w:r w:rsidRPr="00774075">
        <w:rPr>
          <w:rFonts w:eastAsia="Times New Roman"/>
          <w:sz w:val="16"/>
          <w:szCs w:val="16"/>
        </w:rPr>
        <w:t>Секретарь Комиссии                                                 Э.В. Подобина</w:t>
      </w:r>
    </w:p>
    <w:p w:rsidR="005A2443" w:rsidRPr="00774075" w:rsidRDefault="005A2443" w:rsidP="005A2443">
      <w:pPr>
        <w:tabs>
          <w:tab w:val="left" w:pos="3060"/>
        </w:tabs>
        <w:suppressAutoHyphens/>
        <w:jc w:val="both"/>
        <w:rPr>
          <w:rFonts w:eastAsia="Times New Roman"/>
          <w:sz w:val="16"/>
          <w:szCs w:val="16"/>
        </w:rPr>
      </w:pPr>
    </w:p>
    <w:tbl>
      <w:tblPr>
        <w:tblW w:w="0" w:type="auto"/>
        <w:tblLook w:val="01E0" w:firstRow="1" w:lastRow="1" w:firstColumn="1" w:lastColumn="1" w:noHBand="0" w:noVBand="0"/>
      </w:tblPr>
      <w:tblGrid>
        <w:gridCol w:w="5178"/>
      </w:tblGrid>
      <w:tr w:rsidR="00774075" w:rsidRPr="00774075" w:rsidTr="008306EF">
        <w:tc>
          <w:tcPr>
            <w:tcW w:w="5344" w:type="dxa"/>
          </w:tcPr>
          <w:p w:rsidR="005A2443" w:rsidRPr="00774075" w:rsidRDefault="005A2443" w:rsidP="008306EF">
            <w:pPr>
              <w:tabs>
                <w:tab w:val="left" w:pos="3060"/>
              </w:tabs>
              <w:suppressAutoHyphens/>
              <w:jc w:val="both"/>
              <w:rPr>
                <w:rFonts w:eastAsia="Times New Roman"/>
                <w:sz w:val="16"/>
                <w:szCs w:val="16"/>
              </w:rPr>
            </w:pPr>
          </w:p>
        </w:tc>
      </w:tr>
    </w:tbl>
    <w:p w:rsidR="005A2443" w:rsidRPr="00774075" w:rsidRDefault="005A2443" w:rsidP="005A2443">
      <w:pPr>
        <w:tabs>
          <w:tab w:val="left" w:pos="3060"/>
        </w:tabs>
        <w:suppressAutoHyphens/>
        <w:jc w:val="both"/>
        <w:rPr>
          <w:rFonts w:eastAsia="Times New Roman"/>
          <w:sz w:val="16"/>
          <w:szCs w:val="16"/>
        </w:rPr>
      </w:pPr>
    </w:p>
    <w:p w:rsidR="005A2443" w:rsidRPr="00774075" w:rsidRDefault="005A2443" w:rsidP="005A2443">
      <w:pPr>
        <w:tabs>
          <w:tab w:val="left" w:pos="3060"/>
        </w:tabs>
        <w:suppressAutoHyphens/>
        <w:jc w:val="center"/>
        <w:rPr>
          <w:rFonts w:eastAsia="Times New Roman"/>
          <w:b/>
          <w:sz w:val="16"/>
          <w:szCs w:val="16"/>
        </w:rPr>
      </w:pPr>
      <w:r w:rsidRPr="00774075">
        <w:rPr>
          <w:rFonts w:eastAsia="Times New Roman"/>
          <w:b/>
          <w:sz w:val="16"/>
          <w:szCs w:val="16"/>
        </w:rPr>
        <w:t>Протокол №15</w:t>
      </w:r>
    </w:p>
    <w:p w:rsidR="005A2443" w:rsidRPr="00774075" w:rsidRDefault="005A2443" w:rsidP="005A2443">
      <w:pPr>
        <w:tabs>
          <w:tab w:val="left" w:pos="3060"/>
        </w:tabs>
        <w:suppressAutoHyphens/>
        <w:jc w:val="center"/>
        <w:rPr>
          <w:rFonts w:eastAsia="Times New Roman"/>
          <w:b/>
          <w:sz w:val="16"/>
          <w:szCs w:val="16"/>
        </w:rPr>
      </w:pPr>
      <w:r w:rsidRPr="00774075">
        <w:rPr>
          <w:rFonts w:eastAsia="Times New Roman"/>
          <w:b/>
          <w:sz w:val="16"/>
          <w:szCs w:val="16"/>
        </w:rPr>
        <w:t>о результатах публичных слушаний по вопросам предоставления разрешений на условно разрешенный вид использования земельного участка и разрешений на отклонение от предельных параметров разрешённого строительства</w:t>
      </w:r>
    </w:p>
    <w:p w:rsidR="005A2443" w:rsidRPr="00774075" w:rsidRDefault="005A2443" w:rsidP="005A2443">
      <w:pPr>
        <w:jc w:val="center"/>
        <w:rPr>
          <w:sz w:val="16"/>
          <w:szCs w:val="16"/>
        </w:rPr>
      </w:pPr>
    </w:p>
    <w:p w:rsidR="005A2443" w:rsidRPr="00774075" w:rsidRDefault="005A2443" w:rsidP="005A2443">
      <w:pPr>
        <w:tabs>
          <w:tab w:val="left" w:pos="3060"/>
        </w:tabs>
        <w:suppressAutoHyphens/>
        <w:jc w:val="both"/>
        <w:rPr>
          <w:rFonts w:eastAsia="Times New Roman"/>
          <w:b/>
          <w:sz w:val="16"/>
          <w:szCs w:val="16"/>
        </w:rPr>
      </w:pPr>
      <w:r w:rsidRPr="00774075">
        <w:rPr>
          <w:rFonts w:eastAsia="Times New Roman"/>
          <w:b/>
          <w:sz w:val="16"/>
          <w:szCs w:val="16"/>
        </w:rPr>
        <w:t>г.Сольцы                                                                                       14.10.2019</w:t>
      </w:r>
    </w:p>
    <w:p w:rsidR="005A2443" w:rsidRPr="00774075" w:rsidRDefault="005A2443" w:rsidP="005A2443">
      <w:pPr>
        <w:tabs>
          <w:tab w:val="left" w:pos="3060"/>
        </w:tabs>
        <w:suppressAutoHyphens/>
        <w:jc w:val="both"/>
        <w:rPr>
          <w:rFonts w:eastAsia="Times New Roman"/>
          <w:sz w:val="16"/>
          <w:szCs w:val="16"/>
        </w:rPr>
      </w:pP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t>Место проведения:</w:t>
      </w:r>
      <w:r w:rsidRPr="00774075">
        <w:rPr>
          <w:rFonts w:eastAsia="Times New Roman"/>
          <w:sz w:val="16"/>
          <w:szCs w:val="16"/>
        </w:rPr>
        <w:t xml:space="preserve">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пл</w:t>
      </w:r>
      <w:proofErr w:type="gramStart"/>
      <w:r w:rsidRPr="00774075">
        <w:rPr>
          <w:rFonts w:eastAsia="Times New Roman"/>
          <w:sz w:val="16"/>
          <w:szCs w:val="16"/>
        </w:rPr>
        <w:t>.П</w:t>
      </w:r>
      <w:proofErr w:type="gramEnd"/>
      <w:r w:rsidRPr="00774075">
        <w:rPr>
          <w:rFonts w:eastAsia="Times New Roman"/>
          <w:sz w:val="16"/>
          <w:szCs w:val="16"/>
        </w:rPr>
        <w:t>обеды</w:t>
      </w:r>
      <w:proofErr w:type="spellEnd"/>
      <w:r w:rsidRPr="00774075">
        <w:rPr>
          <w:rFonts w:eastAsia="Times New Roman"/>
          <w:sz w:val="16"/>
          <w:szCs w:val="16"/>
        </w:rPr>
        <w:t>, д.3, второй этаж (большой зал).</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t>Начало проведения:</w:t>
      </w:r>
      <w:r w:rsidRPr="00774075">
        <w:rPr>
          <w:rFonts w:eastAsia="Times New Roman"/>
          <w:sz w:val="16"/>
          <w:szCs w:val="16"/>
        </w:rPr>
        <w:t xml:space="preserve"> 17 часов 00 минут.</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t>Окончание проведения:</w:t>
      </w:r>
      <w:r w:rsidRPr="00774075">
        <w:rPr>
          <w:rFonts w:eastAsia="Times New Roman"/>
          <w:sz w:val="16"/>
          <w:szCs w:val="16"/>
        </w:rPr>
        <w:t xml:space="preserve"> 17 часов 30 минут.</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t>Председатель комиссии:</w:t>
      </w:r>
      <w:r w:rsidRPr="00774075">
        <w:rPr>
          <w:rFonts w:eastAsia="Times New Roman"/>
          <w:sz w:val="16"/>
          <w:szCs w:val="16"/>
        </w:rPr>
        <w:t xml:space="preserve"> Миронычева Т.А., заместитель Главы администрации муниципального района,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t>Заместитель председателя комиссии:</w:t>
      </w:r>
      <w:r w:rsidRPr="00774075">
        <w:rPr>
          <w:rFonts w:eastAsia="Times New Roman"/>
          <w:sz w:val="16"/>
          <w:szCs w:val="16"/>
        </w:rPr>
        <w:t xml:space="preserve"> Колесникова И.А., заведующая отделом градостроительства и благоустройства Администрации Солецкого муниципального района,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t>Секретарь комиссии:</w:t>
      </w:r>
      <w:r w:rsidRPr="00774075">
        <w:rPr>
          <w:rFonts w:eastAsia="Times New Roman"/>
          <w:sz w:val="16"/>
          <w:szCs w:val="16"/>
        </w:rPr>
        <w:t xml:space="preserve"> Подобина Э.В., ведущий специалист отдела градостроительства и благоустройства Администрации Солецкого муниципального района.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 xml:space="preserve">Присутствуют: </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жители г.Сольцы, имеющие место жительства или место работы на территории г.Сольцы;</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правообладатели земельных участков, объектов капитального строительства, жилых и нежилых помещений на рассматриваемой территории;</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представители Администрации Солецкого муниципального района.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Повестка дня:</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t xml:space="preserve">Вопрос №1 </w:t>
      </w:r>
      <w:r w:rsidRPr="00774075">
        <w:rPr>
          <w:rFonts w:eastAsia="Times New Roman"/>
          <w:sz w:val="16"/>
          <w:szCs w:val="16"/>
        </w:rPr>
        <w:t xml:space="preserve">предоставление  разрешения на условно разрешённый вид использования земельного участка общей площадью 200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53:16:0010716:465,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.П</w:t>
      </w:r>
      <w:proofErr w:type="gramEnd"/>
      <w:r w:rsidRPr="00774075">
        <w:rPr>
          <w:rFonts w:eastAsia="Times New Roman"/>
          <w:sz w:val="16"/>
          <w:szCs w:val="16"/>
        </w:rPr>
        <w:t>сковская</w:t>
      </w:r>
      <w:proofErr w:type="spellEnd"/>
      <w:r w:rsidRPr="00774075">
        <w:rPr>
          <w:rFonts w:eastAsia="Times New Roman"/>
          <w:sz w:val="16"/>
          <w:szCs w:val="16"/>
        </w:rPr>
        <w:t>, вид условно разрешенного использования земельного участка  - для ведения личного подсобного хозяйства, ранее предоставленного -  под строительство сарая для скота, загона, сенного сарая, гаража, арендатор – Куприянчик С.С.</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lastRenderedPageBreak/>
        <w:t>Вопрос №2</w:t>
      </w:r>
      <w:r w:rsidRPr="00774075">
        <w:rPr>
          <w:rFonts w:eastAsia="Times New Roman"/>
          <w:sz w:val="16"/>
          <w:szCs w:val="16"/>
        </w:rPr>
        <w:t xml:space="preserve"> предоставление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881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53:16:0010215:23,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.Ю</w:t>
      </w:r>
      <w:proofErr w:type="gramEnd"/>
      <w:r w:rsidRPr="00774075">
        <w:rPr>
          <w:rFonts w:eastAsia="Times New Roman"/>
          <w:sz w:val="16"/>
          <w:szCs w:val="16"/>
        </w:rPr>
        <w:t>билейная</w:t>
      </w:r>
      <w:proofErr w:type="spellEnd"/>
      <w:r w:rsidRPr="00774075">
        <w:rPr>
          <w:rFonts w:eastAsia="Times New Roman"/>
          <w:sz w:val="16"/>
          <w:szCs w:val="16"/>
        </w:rPr>
        <w:t xml:space="preserve">, д.5 с уменьшением расстояния от границ соседнего участка, расположенного по адресу: г. Сольцы, </w:t>
      </w:r>
      <w:proofErr w:type="spellStart"/>
      <w:r w:rsidRPr="00774075">
        <w:rPr>
          <w:rFonts w:eastAsia="Times New Roman"/>
          <w:sz w:val="16"/>
          <w:szCs w:val="16"/>
        </w:rPr>
        <w:t>ул.Юбилейная</w:t>
      </w:r>
      <w:proofErr w:type="spellEnd"/>
      <w:r w:rsidRPr="00774075">
        <w:rPr>
          <w:rFonts w:eastAsia="Times New Roman"/>
          <w:sz w:val="16"/>
          <w:szCs w:val="16"/>
        </w:rPr>
        <w:t xml:space="preserve">, д.4, до 1 метра,   арендатор – </w:t>
      </w:r>
      <w:proofErr w:type="spellStart"/>
      <w:r w:rsidRPr="00774075">
        <w:rPr>
          <w:rFonts w:eastAsia="Times New Roman"/>
          <w:sz w:val="16"/>
          <w:szCs w:val="16"/>
        </w:rPr>
        <w:t>Сластенин</w:t>
      </w:r>
      <w:proofErr w:type="spellEnd"/>
      <w:r w:rsidRPr="00774075">
        <w:rPr>
          <w:rFonts w:eastAsia="Times New Roman"/>
          <w:sz w:val="16"/>
          <w:szCs w:val="16"/>
        </w:rPr>
        <w:t xml:space="preserve"> Н.А.;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t>Вопрос №3</w:t>
      </w:r>
      <w:r w:rsidRPr="00774075">
        <w:rPr>
          <w:rFonts w:eastAsia="Times New Roman"/>
          <w:sz w:val="16"/>
          <w:szCs w:val="16"/>
        </w:rPr>
        <w:t xml:space="preserve"> предоставление разрешения на условно разрешённый вид использования земельного участка общей площадью 550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53:16:0010728:239,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.П</w:t>
      </w:r>
      <w:proofErr w:type="gramEnd"/>
      <w:r w:rsidRPr="00774075">
        <w:rPr>
          <w:rFonts w:eastAsia="Times New Roman"/>
          <w:sz w:val="16"/>
          <w:szCs w:val="16"/>
        </w:rPr>
        <w:t>арковая</w:t>
      </w:r>
      <w:proofErr w:type="spellEnd"/>
      <w:r w:rsidRPr="00774075">
        <w:rPr>
          <w:rFonts w:eastAsia="Times New Roman"/>
          <w:sz w:val="16"/>
          <w:szCs w:val="16"/>
        </w:rPr>
        <w:t>, з/у 14 вид условно разрешенного использования земельного участка  - для ведения личного подсобного хозяйства, ранее предоставленного -  для индивидуального жилищного строительства, арендатор – Котова В.А.;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  </w:t>
      </w:r>
      <w:r w:rsidRPr="00774075">
        <w:rPr>
          <w:rFonts w:eastAsia="Times New Roman"/>
          <w:b/>
          <w:sz w:val="16"/>
          <w:szCs w:val="16"/>
        </w:rPr>
        <w:t>Вопрос № 4</w:t>
      </w:r>
      <w:r w:rsidRPr="00774075">
        <w:rPr>
          <w:rFonts w:eastAsia="Times New Roman"/>
          <w:sz w:val="16"/>
          <w:szCs w:val="16"/>
        </w:rPr>
        <w:t xml:space="preserve"> предоставление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657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53:16:0010315:58,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.Л</w:t>
      </w:r>
      <w:proofErr w:type="gramEnd"/>
      <w:r w:rsidRPr="00774075">
        <w:rPr>
          <w:rFonts w:eastAsia="Times New Roman"/>
          <w:sz w:val="16"/>
          <w:szCs w:val="16"/>
        </w:rPr>
        <w:t>енина</w:t>
      </w:r>
      <w:proofErr w:type="spellEnd"/>
      <w:r w:rsidRPr="00774075">
        <w:rPr>
          <w:rFonts w:eastAsia="Times New Roman"/>
          <w:sz w:val="16"/>
          <w:szCs w:val="16"/>
        </w:rPr>
        <w:t xml:space="preserve">, с уменьшением расстояния от границ соседнего участка с кадастровым номером 53:16:0010315:51 до нулевого и от соседнего участка с кадастровым номером  53:16:0010315:25 до 1 метра, арендатор – </w:t>
      </w:r>
      <w:proofErr w:type="spellStart"/>
      <w:r w:rsidRPr="00774075">
        <w:rPr>
          <w:rFonts w:eastAsia="Times New Roman"/>
          <w:sz w:val="16"/>
          <w:szCs w:val="16"/>
        </w:rPr>
        <w:t>Малоян</w:t>
      </w:r>
      <w:proofErr w:type="spellEnd"/>
      <w:r w:rsidRPr="00774075">
        <w:rPr>
          <w:rFonts w:eastAsia="Times New Roman"/>
          <w:sz w:val="16"/>
          <w:szCs w:val="16"/>
        </w:rPr>
        <w:t xml:space="preserve"> А.А.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По вопросу №1 выступила Колесникова И.А.: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В период проведения публичных слушаний предложений и замечаний по Вопросу №1 не поступало, предлагаю предоставить Куприянчик С.С. разрешения на условно разрешённый вид использования земельного участка - для ведения личного подсобного хозяйства.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Проголосовали:</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ЗА: 21 человек;           ПРОТИВ: 0 человек;             ВОЗДЕРЖАЛИСЬ: 4 человека.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 xml:space="preserve">РЕШИЛИ: </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предоставить Куприянчик С.С. разрешение на условно разрешённый вид использования земельного участка общей площадью 200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53:16:0010716:465, расположенным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.П</w:t>
      </w:r>
      <w:proofErr w:type="gramEnd"/>
      <w:r w:rsidRPr="00774075">
        <w:rPr>
          <w:rFonts w:eastAsia="Times New Roman"/>
          <w:sz w:val="16"/>
          <w:szCs w:val="16"/>
        </w:rPr>
        <w:t>сковская</w:t>
      </w:r>
      <w:proofErr w:type="spellEnd"/>
      <w:r w:rsidRPr="00774075">
        <w:rPr>
          <w:rFonts w:eastAsia="Times New Roman"/>
          <w:sz w:val="16"/>
          <w:szCs w:val="16"/>
        </w:rPr>
        <w:t xml:space="preserve"> - для ведения личного подсобного хозяйства.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По вопросу №2 выступила Колесникова И.А.: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sz w:val="16"/>
          <w:szCs w:val="16"/>
        </w:rPr>
        <w:t xml:space="preserve">В период проведения публичных слушаний предложений и замечаний по Вопросу №2 не поступило, </w:t>
      </w:r>
      <w:proofErr w:type="gramStart"/>
      <w:r w:rsidRPr="00774075">
        <w:rPr>
          <w:rFonts w:eastAsia="Times New Roman"/>
          <w:sz w:val="16"/>
          <w:szCs w:val="16"/>
        </w:rPr>
        <w:t xml:space="preserve">предлагаю предоставить </w:t>
      </w:r>
      <w:proofErr w:type="spellStart"/>
      <w:r w:rsidRPr="00774075">
        <w:rPr>
          <w:rFonts w:eastAsia="Times New Roman"/>
          <w:sz w:val="16"/>
          <w:szCs w:val="16"/>
        </w:rPr>
        <w:t>Сластенину</w:t>
      </w:r>
      <w:proofErr w:type="spellEnd"/>
      <w:r w:rsidRPr="00774075">
        <w:rPr>
          <w:rFonts w:eastAsia="Times New Roman"/>
          <w:sz w:val="16"/>
          <w:szCs w:val="16"/>
        </w:rPr>
        <w:t xml:space="preserve"> Н.А. разрешение на отклонение от предельных параметров разрешённого строительства объекта капитального строительства</w:t>
      </w:r>
      <w:r w:rsidRPr="00774075">
        <w:rPr>
          <w:rFonts w:eastAsia="Times New Roman"/>
          <w:b/>
          <w:sz w:val="16"/>
          <w:szCs w:val="16"/>
        </w:rPr>
        <w:t xml:space="preserve"> Проголосовали</w:t>
      </w:r>
      <w:proofErr w:type="gramEnd"/>
      <w:r w:rsidRPr="00774075">
        <w:rPr>
          <w:rFonts w:eastAsia="Times New Roman"/>
          <w:b/>
          <w:sz w:val="16"/>
          <w:szCs w:val="16"/>
        </w:rPr>
        <w:t>:</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ЗА: 23 человек;           ПРОТИВ: 0 человек;             ВОЗДЕРЖАЛИСЬ: 4 человека.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 xml:space="preserve">РЕШИЛИ: </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предоставить </w:t>
      </w:r>
      <w:proofErr w:type="spellStart"/>
      <w:r w:rsidRPr="00774075">
        <w:rPr>
          <w:rFonts w:eastAsia="Times New Roman"/>
          <w:sz w:val="16"/>
          <w:szCs w:val="16"/>
        </w:rPr>
        <w:t>Сластенину</w:t>
      </w:r>
      <w:proofErr w:type="spellEnd"/>
      <w:r w:rsidRPr="00774075">
        <w:rPr>
          <w:rFonts w:eastAsia="Times New Roman"/>
          <w:sz w:val="16"/>
          <w:szCs w:val="16"/>
        </w:rPr>
        <w:t xml:space="preserve"> Н.А. разрешение на отклонение от предельных параметров разрешённого строительства объекта капитального строительства на земельном участке общей площадью 881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53:16:0010215:23,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.Ю</w:t>
      </w:r>
      <w:proofErr w:type="gramEnd"/>
      <w:r w:rsidRPr="00774075">
        <w:rPr>
          <w:rFonts w:eastAsia="Times New Roman"/>
          <w:sz w:val="16"/>
          <w:szCs w:val="16"/>
        </w:rPr>
        <w:t>билейная</w:t>
      </w:r>
      <w:proofErr w:type="spellEnd"/>
      <w:r w:rsidRPr="00774075">
        <w:rPr>
          <w:rFonts w:eastAsia="Times New Roman"/>
          <w:sz w:val="16"/>
          <w:szCs w:val="16"/>
        </w:rPr>
        <w:t xml:space="preserve">, д.5 с уменьшением расстояния от границ соседнего участка, расположенного по адресу: г. Сольцы, </w:t>
      </w:r>
      <w:proofErr w:type="spellStart"/>
      <w:r w:rsidRPr="00774075">
        <w:rPr>
          <w:rFonts w:eastAsia="Times New Roman"/>
          <w:sz w:val="16"/>
          <w:szCs w:val="16"/>
        </w:rPr>
        <w:t>ул.Юбилейная</w:t>
      </w:r>
      <w:proofErr w:type="spellEnd"/>
      <w:r w:rsidRPr="00774075">
        <w:rPr>
          <w:rFonts w:eastAsia="Times New Roman"/>
          <w:sz w:val="16"/>
          <w:szCs w:val="16"/>
        </w:rPr>
        <w:t>, д.4 до 1 метра.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По вопросу №3 выступила Колесникова И.А.: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В период проведения публичных слушаний предложений и замечаний по Вопросу №3 не поступило, предлагаю предоставить Котовой В.А. разрешение на условно разрешённый вид использования земельного участка.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Проголосовали:</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ЗА: 21 человек;           ПРОТИВ: 0 человек;             ВОЗДЕРЖАЛИСЬ: 4 человека.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 xml:space="preserve">РЕШИЛИ: </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предоставить Котовой В.А. разрешения на условно разрешённый вид использования земельного участка общей площадью 550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53:16:0010728:239, расположенного по адресу: Новгородская область, Солецкий муниципальный район, Солецкое </w:t>
      </w:r>
      <w:r w:rsidRPr="00774075">
        <w:rPr>
          <w:rFonts w:eastAsia="Times New Roman"/>
          <w:sz w:val="16"/>
          <w:szCs w:val="16"/>
        </w:rPr>
        <w:lastRenderedPageBreak/>
        <w:t xml:space="preserve">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.П</w:t>
      </w:r>
      <w:proofErr w:type="gramEnd"/>
      <w:r w:rsidRPr="00774075">
        <w:rPr>
          <w:rFonts w:eastAsia="Times New Roman"/>
          <w:sz w:val="16"/>
          <w:szCs w:val="16"/>
        </w:rPr>
        <w:t>арковая</w:t>
      </w:r>
      <w:proofErr w:type="spellEnd"/>
      <w:r w:rsidRPr="00774075">
        <w:rPr>
          <w:rFonts w:eastAsia="Times New Roman"/>
          <w:sz w:val="16"/>
          <w:szCs w:val="16"/>
        </w:rPr>
        <w:t>, з/у 14, вид условно разрешенного использования земельного участка  - для ведения личного подсобного хозяйства.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По вопросу №4 выступила Миронычева Т.А., Колесникова И.А., Мещанинова Н.Н., Дёмина Г.В.</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Колесникова И.А.:</w:t>
      </w:r>
      <w:r w:rsidRPr="00774075">
        <w:rPr>
          <w:rFonts w:eastAsia="Times New Roman"/>
          <w:sz w:val="16"/>
          <w:szCs w:val="16"/>
        </w:rPr>
        <w:t xml:space="preserve"> В период проведения публичных слушаний по Вопросу №4 поступило письменное обращение (входящий №М15-5362-В от 10.10.2019) от Мещанинова Г.В., правообладателя земельного участка с кадастровым номером 53:16:0010315:51 и, имеющего общую границу с земельным </w:t>
      </w:r>
      <w:proofErr w:type="gramStart"/>
      <w:r w:rsidRPr="00774075">
        <w:rPr>
          <w:rFonts w:eastAsia="Times New Roman"/>
          <w:sz w:val="16"/>
          <w:szCs w:val="16"/>
        </w:rPr>
        <w:t>участком</w:t>
      </w:r>
      <w:proofErr w:type="gramEnd"/>
      <w:r w:rsidRPr="00774075">
        <w:rPr>
          <w:rFonts w:eastAsia="Times New Roman"/>
          <w:sz w:val="16"/>
          <w:szCs w:val="16"/>
        </w:rPr>
        <w:t xml:space="preserve"> принадлежащим </w:t>
      </w:r>
      <w:proofErr w:type="spellStart"/>
      <w:r w:rsidRPr="00774075">
        <w:rPr>
          <w:rFonts w:eastAsia="Times New Roman"/>
          <w:sz w:val="16"/>
          <w:szCs w:val="16"/>
        </w:rPr>
        <w:t>Малоян</w:t>
      </w:r>
      <w:proofErr w:type="spellEnd"/>
      <w:r w:rsidRPr="00774075">
        <w:rPr>
          <w:rFonts w:eastAsia="Times New Roman"/>
          <w:sz w:val="16"/>
          <w:szCs w:val="16"/>
        </w:rPr>
        <w:t xml:space="preserve"> А.А.. В письменном обращении Мещанинов  Г.В. высказался против возведения жилого дома на границе с его участком, так как </w:t>
      </w:r>
      <w:proofErr w:type="gramStart"/>
      <w:r w:rsidRPr="00774075">
        <w:rPr>
          <w:rFonts w:eastAsia="Times New Roman"/>
          <w:sz w:val="16"/>
          <w:szCs w:val="16"/>
        </w:rPr>
        <w:t>считает</w:t>
      </w:r>
      <w:proofErr w:type="gramEnd"/>
      <w:r w:rsidRPr="00774075">
        <w:rPr>
          <w:rFonts w:eastAsia="Times New Roman"/>
          <w:sz w:val="16"/>
          <w:szCs w:val="16"/>
        </w:rPr>
        <w:t xml:space="preserve"> что этим могут быть нарушены его права на частную собственность.</w:t>
      </w:r>
      <w:r w:rsidRPr="00774075">
        <w:rPr>
          <w:rFonts w:eastAsia="Times New Roman"/>
          <w:b/>
          <w:sz w:val="16"/>
          <w:szCs w:val="16"/>
        </w:rPr>
        <w:t xml:space="preserve"> </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t>Мещанинова Н.Н.:</w:t>
      </w:r>
      <w:r w:rsidRPr="00774075">
        <w:rPr>
          <w:rFonts w:eastAsia="Times New Roman"/>
          <w:sz w:val="16"/>
          <w:szCs w:val="16"/>
        </w:rPr>
        <w:t xml:space="preserve"> поддерживаю позицию своего мужа и прошу отказать в  выдаче </w:t>
      </w:r>
      <w:proofErr w:type="spellStart"/>
      <w:r w:rsidRPr="00774075">
        <w:rPr>
          <w:rFonts w:eastAsia="Times New Roman"/>
          <w:sz w:val="16"/>
          <w:szCs w:val="16"/>
        </w:rPr>
        <w:t>Малоян</w:t>
      </w:r>
      <w:proofErr w:type="spellEnd"/>
      <w:r w:rsidRPr="00774075">
        <w:rPr>
          <w:rFonts w:eastAsia="Times New Roman"/>
          <w:sz w:val="16"/>
          <w:szCs w:val="16"/>
        </w:rPr>
        <w:t xml:space="preserve"> А.А. разрешения на отклонение от предельных параметров разрешённого строительства объекта капитального строительства.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t>Дёмина Г.В.:</w:t>
      </w:r>
      <w:r w:rsidRPr="00774075">
        <w:rPr>
          <w:rFonts w:eastAsia="Times New Roman"/>
          <w:sz w:val="16"/>
          <w:szCs w:val="16"/>
        </w:rPr>
        <w:t xml:space="preserve">  Я против выдачи разрешения на отклонение от предельных параметров разрешённого строительства объекта капитального строительства </w:t>
      </w:r>
      <w:proofErr w:type="spellStart"/>
      <w:r w:rsidRPr="00774075">
        <w:rPr>
          <w:rFonts w:eastAsia="Times New Roman"/>
          <w:sz w:val="16"/>
          <w:szCs w:val="16"/>
        </w:rPr>
        <w:t>Малоян</w:t>
      </w:r>
      <w:proofErr w:type="spellEnd"/>
      <w:r w:rsidRPr="00774075">
        <w:rPr>
          <w:rFonts w:eastAsia="Times New Roman"/>
          <w:sz w:val="16"/>
          <w:szCs w:val="16"/>
        </w:rPr>
        <w:t xml:space="preserve"> А.А..</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b/>
          <w:sz w:val="16"/>
          <w:szCs w:val="16"/>
        </w:rPr>
        <w:t>Миронычева Т.А</w:t>
      </w:r>
      <w:r w:rsidRPr="00774075">
        <w:rPr>
          <w:rFonts w:eastAsia="Times New Roman"/>
          <w:sz w:val="16"/>
          <w:szCs w:val="16"/>
        </w:rPr>
        <w:t>.:</w:t>
      </w:r>
      <w:r w:rsidRPr="00774075">
        <w:rPr>
          <w:rFonts w:eastAsia="Times New Roman"/>
          <w:b/>
          <w:sz w:val="16"/>
          <w:szCs w:val="16"/>
        </w:rPr>
        <w:t xml:space="preserve"> </w:t>
      </w:r>
      <w:r w:rsidRPr="00774075">
        <w:rPr>
          <w:rFonts w:eastAsia="Times New Roman"/>
          <w:sz w:val="16"/>
          <w:szCs w:val="16"/>
        </w:rPr>
        <w:t>Рекомендуем Вам урегулировать вопросы строительства с соседями и производить строительство в соответствии с выданной Администрацией Солецкого муниципального района разрешительной документацией.</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Проголосовали:</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ЗА: 4 человек;           ПРОТИВ: 12 человек;             ВОЗДЕРЖАЛИСЬ: 4 человека.</w:t>
      </w:r>
    </w:p>
    <w:p w:rsidR="005A2443" w:rsidRPr="00774075" w:rsidRDefault="005A2443" w:rsidP="005A2443">
      <w:pPr>
        <w:tabs>
          <w:tab w:val="left" w:pos="3060"/>
        </w:tabs>
        <w:suppressAutoHyphens/>
        <w:ind w:firstLine="284"/>
        <w:jc w:val="both"/>
        <w:rPr>
          <w:rFonts w:eastAsia="Times New Roman"/>
          <w:b/>
          <w:sz w:val="16"/>
          <w:szCs w:val="16"/>
        </w:rPr>
      </w:pPr>
      <w:r w:rsidRPr="00774075">
        <w:rPr>
          <w:rFonts w:eastAsia="Times New Roman"/>
          <w:b/>
          <w:sz w:val="16"/>
          <w:szCs w:val="16"/>
        </w:rPr>
        <w:t xml:space="preserve">РЕШИЛИ: </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 xml:space="preserve">отказать </w:t>
      </w:r>
      <w:proofErr w:type="spellStart"/>
      <w:r w:rsidRPr="00774075">
        <w:rPr>
          <w:rFonts w:eastAsia="Times New Roman"/>
          <w:sz w:val="16"/>
          <w:szCs w:val="16"/>
        </w:rPr>
        <w:t>Малоян</w:t>
      </w:r>
      <w:proofErr w:type="spellEnd"/>
      <w:r w:rsidRPr="00774075">
        <w:rPr>
          <w:rFonts w:eastAsia="Times New Roman"/>
          <w:sz w:val="16"/>
          <w:szCs w:val="16"/>
        </w:rPr>
        <w:t xml:space="preserve"> А.А. в выдаче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657 </w:t>
      </w:r>
      <w:proofErr w:type="spellStart"/>
      <w:r w:rsidRPr="00774075">
        <w:rPr>
          <w:rFonts w:eastAsia="Times New Roman"/>
          <w:sz w:val="16"/>
          <w:szCs w:val="16"/>
        </w:rPr>
        <w:t>кв.м</w:t>
      </w:r>
      <w:proofErr w:type="spellEnd"/>
      <w:r w:rsidRPr="00774075">
        <w:rPr>
          <w:rFonts w:eastAsia="Times New Roman"/>
          <w:sz w:val="16"/>
          <w:szCs w:val="16"/>
        </w:rPr>
        <w:t xml:space="preserve">. с кадастровым номером 53:16:0010315:58, расположенного по адресу: Новгородская область, Солецкий муниципальный район, Солецкое городское поселение, г.Сольцы, </w:t>
      </w:r>
      <w:proofErr w:type="spellStart"/>
      <w:r w:rsidRPr="00774075">
        <w:rPr>
          <w:rFonts w:eastAsia="Times New Roman"/>
          <w:sz w:val="16"/>
          <w:szCs w:val="16"/>
        </w:rPr>
        <w:t>ул</w:t>
      </w:r>
      <w:proofErr w:type="gramStart"/>
      <w:r w:rsidRPr="00774075">
        <w:rPr>
          <w:rFonts w:eastAsia="Times New Roman"/>
          <w:sz w:val="16"/>
          <w:szCs w:val="16"/>
        </w:rPr>
        <w:t>.Л</w:t>
      </w:r>
      <w:proofErr w:type="gramEnd"/>
      <w:r w:rsidRPr="00774075">
        <w:rPr>
          <w:rFonts w:eastAsia="Times New Roman"/>
          <w:sz w:val="16"/>
          <w:szCs w:val="16"/>
        </w:rPr>
        <w:t>енина</w:t>
      </w:r>
      <w:proofErr w:type="spellEnd"/>
      <w:r w:rsidRPr="00774075">
        <w:rPr>
          <w:rFonts w:eastAsia="Times New Roman"/>
          <w:sz w:val="16"/>
          <w:szCs w:val="16"/>
        </w:rPr>
        <w:t>.</w:t>
      </w:r>
    </w:p>
    <w:p w:rsidR="005A2443" w:rsidRPr="00774075" w:rsidRDefault="005A2443" w:rsidP="005A2443">
      <w:pPr>
        <w:tabs>
          <w:tab w:val="left" w:pos="3060"/>
        </w:tabs>
        <w:suppressAutoHyphens/>
        <w:ind w:firstLine="284"/>
        <w:jc w:val="both"/>
        <w:rPr>
          <w:rFonts w:eastAsia="Times New Roman"/>
          <w:sz w:val="16"/>
          <w:szCs w:val="16"/>
        </w:rPr>
      </w:pPr>
      <w:r w:rsidRPr="00774075">
        <w:rPr>
          <w:rFonts w:eastAsia="Times New Roman"/>
          <w:sz w:val="16"/>
          <w:szCs w:val="16"/>
        </w:rPr>
        <w:t>2. 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5A2443" w:rsidRPr="00774075" w:rsidRDefault="005A2443" w:rsidP="005A2443">
      <w:pPr>
        <w:tabs>
          <w:tab w:val="left" w:pos="3060"/>
        </w:tabs>
        <w:suppressAutoHyphens/>
        <w:jc w:val="both"/>
        <w:rPr>
          <w:rFonts w:eastAsia="Times New Roman"/>
          <w:sz w:val="16"/>
          <w:szCs w:val="16"/>
        </w:rPr>
      </w:pPr>
    </w:p>
    <w:p w:rsidR="005A2443" w:rsidRPr="00774075" w:rsidRDefault="005A2443" w:rsidP="005A2443">
      <w:pPr>
        <w:tabs>
          <w:tab w:val="left" w:pos="3060"/>
        </w:tabs>
        <w:suppressAutoHyphens/>
        <w:jc w:val="both"/>
        <w:rPr>
          <w:rFonts w:eastAsia="Times New Roman"/>
          <w:sz w:val="16"/>
          <w:szCs w:val="16"/>
        </w:rPr>
      </w:pPr>
    </w:p>
    <w:p w:rsidR="005A2443" w:rsidRPr="00774075" w:rsidRDefault="005A2443" w:rsidP="005A2443">
      <w:pPr>
        <w:tabs>
          <w:tab w:val="left" w:pos="3060"/>
        </w:tabs>
        <w:suppressAutoHyphens/>
        <w:jc w:val="both"/>
        <w:rPr>
          <w:rFonts w:eastAsia="Times New Roman"/>
          <w:sz w:val="16"/>
          <w:szCs w:val="16"/>
        </w:rPr>
      </w:pPr>
      <w:r w:rsidRPr="00774075">
        <w:rPr>
          <w:rFonts w:eastAsia="Times New Roman"/>
          <w:sz w:val="16"/>
          <w:szCs w:val="16"/>
        </w:rPr>
        <w:t>Председатель  Комиссии                                          Т.А. Миронычева</w:t>
      </w:r>
    </w:p>
    <w:p w:rsidR="005A2443" w:rsidRPr="00774075" w:rsidRDefault="005A2443" w:rsidP="005A2443">
      <w:pPr>
        <w:tabs>
          <w:tab w:val="left" w:pos="3060"/>
        </w:tabs>
        <w:suppressAutoHyphens/>
        <w:jc w:val="both"/>
        <w:rPr>
          <w:rFonts w:eastAsia="Times New Roman"/>
          <w:sz w:val="16"/>
          <w:szCs w:val="16"/>
        </w:rPr>
      </w:pPr>
      <w:r w:rsidRPr="00774075">
        <w:rPr>
          <w:rFonts w:eastAsia="Times New Roman"/>
          <w:sz w:val="16"/>
          <w:szCs w:val="16"/>
        </w:rPr>
        <w:t>Секретарь Комиссии                                                 Э.В. Подобина</w:t>
      </w:r>
    </w:p>
    <w:p w:rsidR="005A2443" w:rsidRPr="00774075" w:rsidRDefault="005A2443" w:rsidP="005A2443">
      <w:pPr>
        <w:tabs>
          <w:tab w:val="left" w:pos="3060"/>
        </w:tabs>
        <w:suppressAutoHyphens/>
        <w:jc w:val="both"/>
        <w:rPr>
          <w:rFonts w:eastAsia="Times New Roman"/>
          <w:sz w:val="16"/>
          <w:szCs w:val="16"/>
        </w:rPr>
      </w:pPr>
    </w:p>
    <w:p w:rsidR="005A2443" w:rsidRDefault="005A2443"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Default="00774075" w:rsidP="005A2443">
      <w:pPr>
        <w:tabs>
          <w:tab w:val="left" w:pos="3060"/>
        </w:tabs>
        <w:suppressAutoHyphens/>
        <w:jc w:val="both"/>
        <w:rPr>
          <w:rFonts w:eastAsia="Times New Roman"/>
          <w:sz w:val="16"/>
          <w:szCs w:val="16"/>
        </w:rPr>
      </w:pPr>
    </w:p>
    <w:p w:rsidR="00774075" w:rsidRPr="00774075" w:rsidRDefault="00774075" w:rsidP="005A2443">
      <w:pPr>
        <w:tabs>
          <w:tab w:val="left" w:pos="3060"/>
        </w:tabs>
        <w:suppressAutoHyphens/>
        <w:jc w:val="both"/>
        <w:rPr>
          <w:rFonts w:eastAsia="Times New Roman"/>
          <w:sz w:val="16"/>
          <w:szCs w:val="16"/>
        </w:rPr>
      </w:pPr>
    </w:p>
    <w:p w:rsidR="005A2443" w:rsidRPr="00774075" w:rsidRDefault="005A2443" w:rsidP="001C644E">
      <w:pPr>
        <w:ind w:firstLine="284"/>
        <w:jc w:val="both"/>
        <w:rPr>
          <w:sz w:val="16"/>
        </w:rPr>
      </w:pPr>
    </w:p>
    <w:p w:rsidR="00774075" w:rsidRPr="00774075" w:rsidRDefault="00774075" w:rsidP="00774075">
      <w:pPr>
        <w:tabs>
          <w:tab w:val="left" w:pos="720"/>
        </w:tabs>
        <w:jc w:val="both"/>
        <w:rPr>
          <w:b/>
          <w:sz w:val="16"/>
          <w:szCs w:val="16"/>
          <w:lang w:eastAsia="ru-RU"/>
        </w:rPr>
      </w:pPr>
      <w:r w:rsidRPr="00774075">
        <w:rPr>
          <w:b/>
          <w:sz w:val="16"/>
          <w:szCs w:val="16"/>
          <w:lang w:eastAsia="ru-RU"/>
        </w:rPr>
        <w:t>04.10.2019</w:t>
      </w:r>
      <w:r w:rsidRPr="00774075">
        <w:rPr>
          <w:b/>
          <w:sz w:val="16"/>
          <w:szCs w:val="16"/>
          <w:lang w:eastAsia="ru-RU"/>
        </w:rPr>
        <w:tab/>
      </w:r>
      <w:r w:rsidRPr="00774075">
        <w:rPr>
          <w:b/>
          <w:bCs/>
          <w:sz w:val="16"/>
          <w:szCs w:val="16"/>
          <w:lang w:eastAsia="ru-RU"/>
        </w:rPr>
        <w:t>40-07-19</w:t>
      </w:r>
      <w:r w:rsidRPr="00774075">
        <w:rPr>
          <w:b/>
          <w:sz w:val="16"/>
          <w:szCs w:val="16"/>
          <w:lang w:eastAsia="ru-RU"/>
        </w:rPr>
        <w:tab/>
      </w:r>
      <w:r w:rsidRPr="00774075">
        <w:rPr>
          <w:b/>
          <w:sz w:val="16"/>
          <w:szCs w:val="16"/>
          <w:lang w:eastAsia="ru-RU"/>
        </w:rPr>
        <w:tab/>
        <w:t xml:space="preserve">          Информация для СМИ</w:t>
      </w:r>
    </w:p>
    <w:p w:rsidR="00774075" w:rsidRPr="00774075" w:rsidRDefault="00774075" w:rsidP="00774075">
      <w:pPr>
        <w:widowControl w:val="0"/>
        <w:tabs>
          <w:tab w:val="left" w:pos="720"/>
        </w:tabs>
        <w:autoSpaceDE w:val="0"/>
        <w:autoSpaceDN w:val="0"/>
        <w:adjustRightInd w:val="0"/>
        <w:jc w:val="center"/>
        <w:rPr>
          <w:rFonts w:eastAsia="Times New Roman"/>
          <w:b/>
          <w:bCs/>
          <w:kern w:val="36"/>
          <w:sz w:val="16"/>
          <w:szCs w:val="16"/>
          <w:lang w:eastAsia="ru-RU"/>
        </w:rPr>
      </w:pPr>
    </w:p>
    <w:p w:rsidR="00774075" w:rsidRPr="00774075" w:rsidRDefault="00774075" w:rsidP="00774075">
      <w:pPr>
        <w:pStyle w:val="aff"/>
        <w:spacing w:before="0" w:beforeAutospacing="0" w:after="0" w:afterAutospacing="0"/>
        <w:jc w:val="center"/>
        <w:rPr>
          <w:b/>
          <w:sz w:val="16"/>
          <w:szCs w:val="16"/>
        </w:rPr>
      </w:pPr>
      <w:r w:rsidRPr="00774075">
        <w:rPr>
          <w:b/>
          <w:sz w:val="16"/>
          <w:szCs w:val="16"/>
        </w:rPr>
        <w:t xml:space="preserve">В Солецком районе местный житель осужден за применение насилия в отношении представителя власти </w:t>
      </w:r>
    </w:p>
    <w:p w:rsidR="00774075" w:rsidRPr="00774075" w:rsidRDefault="00774075" w:rsidP="00774075">
      <w:pPr>
        <w:pStyle w:val="aff"/>
        <w:spacing w:before="0" w:beforeAutospacing="0" w:after="0" w:afterAutospacing="0"/>
        <w:ind w:firstLine="720"/>
        <w:jc w:val="both"/>
        <w:rPr>
          <w:sz w:val="16"/>
          <w:szCs w:val="16"/>
        </w:rPr>
      </w:pPr>
    </w:p>
    <w:p w:rsidR="00774075" w:rsidRPr="00774075" w:rsidRDefault="00774075" w:rsidP="00774075">
      <w:pPr>
        <w:pStyle w:val="aff"/>
        <w:spacing w:before="0" w:beforeAutospacing="0" w:after="0" w:afterAutospacing="0"/>
        <w:ind w:firstLine="284"/>
        <w:jc w:val="both"/>
        <w:rPr>
          <w:sz w:val="16"/>
          <w:szCs w:val="16"/>
        </w:rPr>
      </w:pPr>
      <w:r w:rsidRPr="00774075">
        <w:rPr>
          <w:sz w:val="16"/>
          <w:szCs w:val="16"/>
        </w:rPr>
        <w:t xml:space="preserve">Солецкий районный суд вынес обвинительный приговор по уголовному делу в отношении местного жителя Евгения Рыжкова. Он признан виновным в совершении преступления, предусмотренного ч. 1 ст. 318 УК РФ (применение насилия, не опасного для жизни и здоровья, в отношении представителя власти в связи с исполнением им своих служебных обязанностей).  </w:t>
      </w:r>
    </w:p>
    <w:p w:rsidR="00774075" w:rsidRPr="00774075" w:rsidRDefault="00774075" w:rsidP="00774075">
      <w:pPr>
        <w:autoSpaceDE w:val="0"/>
        <w:autoSpaceDN w:val="0"/>
        <w:adjustRightInd w:val="0"/>
        <w:ind w:firstLine="284"/>
        <w:jc w:val="both"/>
        <w:rPr>
          <w:sz w:val="16"/>
          <w:szCs w:val="16"/>
        </w:rPr>
      </w:pPr>
      <w:proofErr w:type="gramStart"/>
      <w:r w:rsidRPr="00774075">
        <w:rPr>
          <w:sz w:val="16"/>
          <w:szCs w:val="16"/>
        </w:rPr>
        <w:t xml:space="preserve">Судом установлено, что ночью 7 февраля 2019 года Рыжков, будучи в состоянии алкогольного опьянения, в г. Сольцы в целях воспрепятствования правомерным действиям при проведении проверки по факту совершения административного правонарушения, предусмотренного ст.6.1.1 КоАП РФ (Нанесение побоев или совершение иных насильственных действий, причинивших физическую боль, но не повлекших последствий, указанных в </w:t>
      </w:r>
      <w:hyperlink r:id="rId20" w:history="1">
        <w:r w:rsidRPr="00774075">
          <w:rPr>
            <w:sz w:val="16"/>
            <w:szCs w:val="16"/>
          </w:rPr>
          <w:t>статье 115</w:t>
        </w:r>
      </w:hyperlink>
      <w:r w:rsidRPr="00774075">
        <w:rPr>
          <w:sz w:val="16"/>
          <w:szCs w:val="16"/>
        </w:rPr>
        <w:t xml:space="preserve"> Уголовного кодекса Российской Федерации, если эти действия</w:t>
      </w:r>
      <w:proofErr w:type="gramEnd"/>
      <w:r w:rsidRPr="00774075">
        <w:rPr>
          <w:sz w:val="16"/>
          <w:szCs w:val="16"/>
        </w:rPr>
        <w:t xml:space="preserve"> не содержат уголовно наказуемого </w:t>
      </w:r>
      <w:hyperlink r:id="rId21" w:history="1">
        <w:r w:rsidRPr="00774075">
          <w:rPr>
            <w:sz w:val="16"/>
            <w:szCs w:val="16"/>
          </w:rPr>
          <w:t>деяния</w:t>
        </w:r>
      </w:hyperlink>
      <w:r w:rsidRPr="00774075">
        <w:rPr>
          <w:sz w:val="16"/>
          <w:szCs w:val="16"/>
        </w:rPr>
        <w:t xml:space="preserve">) </w:t>
      </w:r>
      <w:proofErr w:type="gramStart"/>
      <w:r w:rsidRPr="00774075">
        <w:rPr>
          <w:sz w:val="16"/>
          <w:szCs w:val="16"/>
        </w:rPr>
        <w:t>нанес</w:t>
      </w:r>
      <w:proofErr w:type="gramEnd"/>
      <w:r w:rsidRPr="00774075">
        <w:rPr>
          <w:sz w:val="16"/>
          <w:szCs w:val="16"/>
        </w:rPr>
        <w:t xml:space="preserve"> двоим сотрудникам ОМВД России по Солецкому району удары по телу и голове, от которых последние испытали физическую боль, а также оскорбил их в грубой нецензурной форме. </w:t>
      </w:r>
    </w:p>
    <w:p w:rsidR="00774075" w:rsidRPr="00774075" w:rsidRDefault="00774075" w:rsidP="00774075">
      <w:pPr>
        <w:pStyle w:val="aff"/>
        <w:spacing w:before="0" w:beforeAutospacing="0" w:after="0" w:afterAutospacing="0"/>
        <w:ind w:firstLine="284"/>
        <w:jc w:val="both"/>
        <w:rPr>
          <w:sz w:val="16"/>
          <w:szCs w:val="16"/>
        </w:rPr>
      </w:pPr>
      <w:r w:rsidRPr="00774075">
        <w:rPr>
          <w:sz w:val="16"/>
          <w:szCs w:val="16"/>
        </w:rPr>
        <w:t xml:space="preserve">Вину в совершении преступления подсудимый не признал. </w:t>
      </w:r>
    </w:p>
    <w:p w:rsidR="00774075" w:rsidRPr="00774075" w:rsidRDefault="00774075" w:rsidP="00774075">
      <w:pPr>
        <w:pStyle w:val="aff"/>
        <w:spacing w:before="0" w:beforeAutospacing="0" w:after="0" w:afterAutospacing="0"/>
        <w:ind w:firstLine="284"/>
        <w:jc w:val="both"/>
        <w:rPr>
          <w:sz w:val="16"/>
          <w:szCs w:val="16"/>
        </w:rPr>
      </w:pPr>
      <w:r w:rsidRPr="00774075">
        <w:rPr>
          <w:sz w:val="16"/>
          <w:szCs w:val="16"/>
        </w:rPr>
        <w:t>Приговором суда ему назначено наказание в виде штрафа в размере 40 тыс. рублей.</w:t>
      </w:r>
    </w:p>
    <w:p w:rsidR="00774075" w:rsidRPr="00774075" w:rsidRDefault="00774075" w:rsidP="00774075">
      <w:pPr>
        <w:pStyle w:val="aff"/>
        <w:spacing w:before="0" w:beforeAutospacing="0" w:after="0" w:afterAutospacing="0"/>
        <w:ind w:firstLine="284"/>
        <w:jc w:val="both"/>
        <w:rPr>
          <w:sz w:val="16"/>
          <w:szCs w:val="16"/>
        </w:rPr>
      </w:pPr>
      <w:r w:rsidRPr="00774075">
        <w:rPr>
          <w:sz w:val="16"/>
          <w:szCs w:val="16"/>
        </w:rPr>
        <w:t>Приговор в законную силу не вступил и может быть обжалован в установленном законом порядке.</w:t>
      </w:r>
    </w:p>
    <w:p w:rsidR="00774075" w:rsidRPr="00774075" w:rsidRDefault="00774075" w:rsidP="00774075">
      <w:pPr>
        <w:widowControl w:val="0"/>
        <w:tabs>
          <w:tab w:val="left" w:pos="720"/>
        </w:tabs>
        <w:autoSpaceDE w:val="0"/>
        <w:autoSpaceDN w:val="0"/>
        <w:adjustRightInd w:val="0"/>
        <w:jc w:val="both"/>
        <w:rPr>
          <w:sz w:val="16"/>
          <w:szCs w:val="16"/>
          <w:lang w:eastAsia="ru-RU"/>
        </w:rPr>
      </w:pPr>
    </w:p>
    <w:p w:rsidR="00774075" w:rsidRPr="00774075" w:rsidRDefault="00774075" w:rsidP="00774075">
      <w:pPr>
        <w:widowControl w:val="0"/>
        <w:tabs>
          <w:tab w:val="left" w:pos="720"/>
        </w:tabs>
        <w:autoSpaceDE w:val="0"/>
        <w:autoSpaceDN w:val="0"/>
        <w:adjustRightInd w:val="0"/>
        <w:jc w:val="both"/>
        <w:rPr>
          <w:sz w:val="16"/>
          <w:szCs w:val="16"/>
          <w:lang w:eastAsia="ru-RU"/>
        </w:rPr>
      </w:pPr>
    </w:p>
    <w:p w:rsidR="00774075" w:rsidRPr="00774075" w:rsidRDefault="00774075" w:rsidP="00774075">
      <w:pPr>
        <w:widowControl w:val="0"/>
        <w:tabs>
          <w:tab w:val="left" w:pos="720"/>
        </w:tabs>
        <w:autoSpaceDE w:val="0"/>
        <w:autoSpaceDN w:val="0"/>
        <w:adjustRightInd w:val="0"/>
        <w:jc w:val="both"/>
        <w:rPr>
          <w:sz w:val="16"/>
          <w:szCs w:val="16"/>
          <w:lang w:eastAsia="ru-RU"/>
        </w:rPr>
      </w:pPr>
      <w:r w:rsidRPr="00774075">
        <w:rPr>
          <w:sz w:val="16"/>
          <w:szCs w:val="16"/>
          <w:lang w:eastAsia="ru-RU"/>
        </w:rPr>
        <w:t xml:space="preserve">Старший помощник прокурора области </w:t>
      </w:r>
    </w:p>
    <w:p w:rsidR="00774075" w:rsidRPr="00774075" w:rsidRDefault="00774075" w:rsidP="00774075">
      <w:pPr>
        <w:jc w:val="both"/>
        <w:rPr>
          <w:sz w:val="16"/>
          <w:szCs w:val="16"/>
          <w:lang w:eastAsia="ru-RU"/>
        </w:rPr>
      </w:pPr>
      <w:r w:rsidRPr="00774075">
        <w:rPr>
          <w:sz w:val="16"/>
          <w:szCs w:val="16"/>
          <w:lang w:eastAsia="ru-RU"/>
        </w:rPr>
        <w:t>по взаимодействию со СМИ и общественностью,</w:t>
      </w:r>
    </w:p>
    <w:p w:rsidR="00774075" w:rsidRPr="00774075" w:rsidRDefault="00774075" w:rsidP="00774075">
      <w:pPr>
        <w:rPr>
          <w:rFonts w:eastAsia="Times New Roman"/>
          <w:sz w:val="16"/>
          <w:szCs w:val="16"/>
          <w:lang w:eastAsia="ru-RU"/>
        </w:rPr>
      </w:pPr>
      <w:r w:rsidRPr="00774075">
        <w:rPr>
          <w:sz w:val="16"/>
          <w:szCs w:val="16"/>
          <w:lang w:eastAsia="ru-RU"/>
        </w:rPr>
        <w:t>правовому обеспечению</w:t>
      </w:r>
      <w:r w:rsidRPr="00774075">
        <w:rPr>
          <w:sz w:val="16"/>
          <w:szCs w:val="16"/>
          <w:lang w:eastAsia="ru-RU"/>
        </w:rPr>
        <w:tab/>
        <w:t xml:space="preserve">                                         Е.В. Григорьева</w:t>
      </w:r>
    </w:p>
    <w:p w:rsidR="00774075" w:rsidRPr="00774075" w:rsidRDefault="00774075" w:rsidP="00774075">
      <w:pPr>
        <w:ind w:firstLine="709"/>
        <w:rPr>
          <w:sz w:val="16"/>
          <w:szCs w:val="16"/>
        </w:rPr>
      </w:pP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contextualSpacing/>
        <w:jc w:val="center"/>
        <w:rPr>
          <w:b/>
          <w:sz w:val="16"/>
          <w:szCs w:val="16"/>
        </w:rPr>
      </w:pPr>
      <w:r w:rsidRPr="00774075">
        <w:rPr>
          <w:b/>
          <w:sz w:val="16"/>
          <w:szCs w:val="16"/>
        </w:rPr>
        <w:t xml:space="preserve">Прокурором Солецкого района </w:t>
      </w:r>
      <w:proofErr w:type="gramStart"/>
      <w:r w:rsidRPr="00774075">
        <w:rPr>
          <w:b/>
          <w:sz w:val="16"/>
          <w:szCs w:val="16"/>
        </w:rPr>
        <w:t>выявлена</w:t>
      </w:r>
      <w:proofErr w:type="gramEnd"/>
      <w:r w:rsidRPr="00774075">
        <w:rPr>
          <w:b/>
          <w:sz w:val="16"/>
          <w:szCs w:val="16"/>
        </w:rPr>
        <w:t xml:space="preserve"> нарушения законодательства о здравоохранении при обеспечении населения вакциной от клеща</w:t>
      </w:r>
    </w:p>
    <w:p w:rsidR="00774075" w:rsidRPr="00774075" w:rsidRDefault="00774075" w:rsidP="00774075">
      <w:pPr>
        <w:contextualSpacing/>
        <w:jc w:val="center"/>
        <w:rPr>
          <w:sz w:val="16"/>
          <w:szCs w:val="16"/>
        </w:rPr>
      </w:pPr>
    </w:p>
    <w:p w:rsidR="00774075" w:rsidRPr="00774075" w:rsidRDefault="00774075" w:rsidP="00774075">
      <w:pPr>
        <w:ind w:firstLine="284"/>
        <w:contextualSpacing/>
        <w:jc w:val="both"/>
        <w:rPr>
          <w:sz w:val="16"/>
          <w:szCs w:val="16"/>
        </w:rPr>
      </w:pPr>
      <w:r w:rsidRPr="00774075">
        <w:rPr>
          <w:sz w:val="16"/>
          <w:szCs w:val="16"/>
        </w:rPr>
        <w:t xml:space="preserve">Прокуратурой Солецкого района проведена проверка соблюдения ГОБУЗ Солецкая ЦРБ требований законодательства о здравоохранении, в </w:t>
      </w:r>
      <w:proofErr w:type="gramStart"/>
      <w:r w:rsidRPr="00774075">
        <w:rPr>
          <w:sz w:val="16"/>
          <w:szCs w:val="16"/>
        </w:rPr>
        <w:t>ходе</w:t>
      </w:r>
      <w:proofErr w:type="gramEnd"/>
      <w:r w:rsidRPr="00774075">
        <w:rPr>
          <w:sz w:val="16"/>
          <w:szCs w:val="16"/>
        </w:rPr>
        <w:t xml:space="preserve"> которой установлено следующее.</w:t>
      </w:r>
    </w:p>
    <w:p w:rsidR="00774075" w:rsidRPr="00774075" w:rsidRDefault="00774075" w:rsidP="00774075">
      <w:pPr>
        <w:ind w:firstLine="284"/>
        <w:jc w:val="both"/>
        <w:rPr>
          <w:sz w:val="16"/>
          <w:szCs w:val="16"/>
        </w:rPr>
      </w:pPr>
      <w:proofErr w:type="gramStart"/>
      <w:r w:rsidRPr="00774075">
        <w:rPr>
          <w:sz w:val="16"/>
          <w:szCs w:val="16"/>
        </w:rPr>
        <w:t xml:space="preserve">В соответствии с действующим законодательством, медицинская организация в целях оказания медицинской помощи в экстренной форме, в целях оказания гражданам первичной медико-санитарной помощи в условиях дневного стационара и в неотложной форме, специализированной медицинской помощи, обязана обеспечить наличие у нее иммуноглобулина против клещевого энцефалита (код </w:t>
      </w:r>
      <w:r w:rsidRPr="00774075">
        <w:rPr>
          <w:sz w:val="16"/>
          <w:szCs w:val="16"/>
          <w:lang w:val="en-US"/>
        </w:rPr>
        <w:t>J</w:t>
      </w:r>
      <w:r w:rsidRPr="00774075">
        <w:rPr>
          <w:sz w:val="16"/>
          <w:szCs w:val="16"/>
        </w:rPr>
        <w:t>06</w:t>
      </w:r>
      <w:r w:rsidRPr="00774075">
        <w:rPr>
          <w:sz w:val="16"/>
          <w:szCs w:val="16"/>
          <w:lang w:val="en-US"/>
        </w:rPr>
        <w:t>BB</w:t>
      </w:r>
      <w:r w:rsidRPr="00774075">
        <w:rPr>
          <w:sz w:val="16"/>
          <w:szCs w:val="16"/>
        </w:rPr>
        <w:t>), который включен в Перечень жизненно необходимых и важнейших лекарственных препаратов для медицинского применения на 2019 год.</w:t>
      </w:r>
      <w:proofErr w:type="gramEnd"/>
    </w:p>
    <w:p w:rsidR="00774075" w:rsidRPr="00774075" w:rsidRDefault="00774075" w:rsidP="00774075">
      <w:pPr>
        <w:ind w:firstLine="284"/>
        <w:contextualSpacing/>
        <w:jc w:val="both"/>
        <w:rPr>
          <w:sz w:val="16"/>
          <w:szCs w:val="16"/>
        </w:rPr>
      </w:pPr>
      <w:r w:rsidRPr="00774075">
        <w:rPr>
          <w:sz w:val="16"/>
          <w:szCs w:val="16"/>
        </w:rPr>
        <w:t>В ходе проверки установлено, что в 2018 - истекшем периоде 2019 года иммуноглобулин в ГОБУЗ Солецкая ЦРБ не поступал, последняя поставка осуществлена 30.10.2017. При этом расход иммуноглобулина в ГОБУЗ Солецкая ЦРБ в 2017 году составил 20 доз (вакцина использована для оказания медицинской помощи гражданам),  в 2018 году – 40 доз (вакцина использована для оказания медицинской помощи гражданам),  в 2019 году – 260 доз (вакцина списана по причине истечения срока ее годности).</w:t>
      </w:r>
    </w:p>
    <w:p w:rsidR="00774075" w:rsidRPr="00774075" w:rsidRDefault="00774075" w:rsidP="00774075">
      <w:pPr>
        <w:ind w:firstLine="284"/>
        <w:jc w:val="both"/>
        <w:outlineLvl w:val="0"/>
        <w:rPr>
          <w:sz w:val="16"/>
          <w:szCs w:val="16"/>
        </w:rPr>
      </w:pPr>
      <w:r w:rsidRPr="00774075">
        <w:rPr>
          <w:sz w:val="16"/>
          <w:szCs w:val="16"/>
        </w:rPr>
        <w:t xml:space="preserve">По состоянию на 05.08.2019 в ГОБУЗ Солецкая ЦРБ отсутствовал </w:t>
      </w:r>
      <w:proofErr w:type="spellStart"/>
      <w:r w:rsidRPr="00774075">
        <w:rPr>
          <w:sz w:val="16"/>
          <w:szCs w:val="16"/>
        </w:rPr>
        <w:t>имунноглобулин</w:t>
      </w:r>
      <w:proofErr w:type="spellEnd"/>
      <w:r w:rsidRPr="00774075">
        <w:rPr>
          <w:sz w:val="16"/>
          <w:szCs w:val="16"/>
        </w:rPr>
        <w:t>, что является препятствием для оказания медицинской помощи гражданам, в том числе в экстренном порядке, и может повлечь незаконный отказ в оказании медицинской помощи гражданам.</w:t>
      </w:r>
    </w:p>
    <w:p w:rsidR="00774075" w:rsidRPr="00774075" w:rsidRDefault="00774075" w:rsidP="00774075">
      <w:pPr>
        <w:ind w:firstLine="284"/>
        <w:jc w:val="both"/>
        <w:rPr>
          <w:sz w:val="16"/>
          <w:szCs w:val="16"/>
        </w:rPr>
      </w:pPr>
      <w:r w:rsidRPr="00774075">
        <w:rPr>
          <w:sz w:val="16"/>
          <w:szCs w:val="16"/>
        </w:rPr>
        <w:t>Так, в истекшем периоде 2019 года в ГОБУЗ Солецкая ЦРБ обратились 67 лиц с укусами клеща. При этом всем обратившимся гражданам фактически отказано в оказании своевременной и доступной по территориальному признаку медицинской помощи, в связи с их направлением в ФБУЗ «Центр гигиены и эпидемиологии в Новгородской области».</w:t>
      </w:r>
    </w:p>
    <w:p w:rsidR="00774075" w:rsidRPr="00774075" w:rsidRDefault="00774075" w:rsidP="00774075">
      <w:pPr>
        <w:ind w:firstLine="284"/>
        <w:jc w:val="both"/>
        <w:rPr>
          <w:sz w:val="16"/>
          <w:szCs w:val="16"/>
        </w:rPr>
      </w:pPr>
      <w:r w:rsidRPr="00774075">
        <w:rPr>
          <w:sz w:val="16"/>
          <w:szCs w:val="16"/>
        </w:rPr>
        <w:lastRenderedPageBreak/>
        <w:t>Вместе с тем, не смотря на многочисленные факты обращения граждан в связи с укусами клещей, ГОБУЗ Солецкая ЦРБ подана только одна заявка на поставку иммуноглобулина (в ноябре 2018 года), что явно недостаточно при установленной интенсивности обращений граждан. Иные меры, направленные на обеспечение медицинского учреждения указанным лекарственным препаратом, учреждением до настоящего времени не приняты.</w:t>
      </w:r>
    </w:p>
    <w:p w:rsidR="00774075" w:rsidRPr="00774075" w:rsidRDefault="00774075" w:rsidP="00774075">
      <w:pPr>
        <w:ind w:firstLine="284"/>
        <w:jc w:val="both"/>
        <w:rPr>
          <w:sz w:val="16"/>
          <w:szCs w:val="16"/>
        </w:rPr>
      </w:pPr>
      <w:proofErr w:type="gramStart"/>
      <w:r w:rsidRPr="00774075">
        <w:rPr>
          <w:sz w:val="16"/>
          <w:szCs w:val="16"/>
        </w:rPr>
        <w:t xml:space="preserve">По результатам проверки 05.08.2019 главному врачу ГОБУЗ Солецкая ЦРБ внесено представление, по результатам рассмотрения которого медицинским учреждением приняты меры по устранению нарушений, в том числе по приобретению иммуноглобулина, а также по самостоятельной доставке клещей в  ФБУЗ «Центр гигиены и эпидемиологии в Новгородской области» для проведения исследования на предмет наличия в них инфекционных заболеваний для последующего  введения вакцины пациентам. </w:t>
      </w:r>
      <w:proofErr w:type="gramEnd"/>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contextualSpacing/>
        <w:jc w:val="center"/>
        <w:rPr>
          <w:b/>
          <w:sz w:val="16"/>
          <w:szCs w:val="16"/>
        </w:rPr>
      </w:pPr>
      <w:r w:rsidRPr="00774075">
        <w:rPr>
          <w:b/>
          <w:sz w:val="16"/>
          <w:szCs w:val="16"/>
        </w:rPr>
        <w:t>В Солецком районе судом по иску прокурора Солецкого района  взысканы в федеральный бюджет незаконно полученные средства материнского (семейного) капитала</w:t>
      </w:r>
    </w:p>
    <w:p w:rsidR="00774075" w:rsidRPr="00774075" w:rsidRDefault="00774075" w:rsidP="00774075">
      <w:pPr>
        <w:contextualSpacing/>
        <w:jc w:val="center"/>
        <w:rPr>
          <w:sz w:val="16"/>
          <w:szCs w:val="16"/>
        </w:rPr>
      </w:pPr>
    </w:p>
    <w:p w:rsidR="00774075" w:rsidRPr="00774075" w:rsidRDefault="00774075" w:rsidP="00774075">
      <w:pPr>
        <w:shd w:val="clear" w:color="auto" w:fill="FFFFFF"/>
        <w:ind w:firstLine="284"/>
        <w:contextualSpacing/>
        <w:jc w:val="both"/>
        <w:rPr>
          <w:sz w:val="16"/>
          <w:szCs w:val="16"/>
        </w:rPr>
      </w:pPr>
      <w:r w:rsidRPr="00774075">
        <w:rPr>
          <w:sz w:val="16"/>
          <w:szCs w:val="16"/>
        </w:rPr>
        <w:t xml:space="preserve">В ходе прокурорской проверки установлено, что 02.11.2015 Гаврилова О.В. получила в КПК «Арго» </w:t>
      </w:r>
      <w:proofErr w:type="spellStart"/>
      <w:r w:rsidRPr="00774075">
        <w:rPr>
          <w:sz w:val="16"/>
          <w:szCs w:val="16"/>
        </w:rPr>
        <w:t>займ</w:t>
      </w:r>
      <w:proofErr w:type="spellEnd"/>
      <w:r w:rsidRPr="00774075">
        <w:rPr>
          <w:sz w:val="16"/>
          <w:szCs w:val="16"/>
        </w:rPr>
        <w:t xml:space="preserve"> в размере 500 000 рублей на улучшение жилищных условий путем строительства индивидуального жилого дома на земельном участке, расположенном по адресу: Новгородская область, Парфинский район, д. Сельцо в размере 500 000 рублей. Однако</w:t>
      </w:r>
      <w:proofErr w:type="gramStart"/>
      <w:r w:rsidRPr="00774075">
        <w:rPr>
          <w:sz w:val="16"/>
          <w:szCs w:val="16"/>
        </w:rPr>
        <w:t>,</w:t>
      </w:r>
      <w:proofErr w:type="gramEnd"/>
      <w:r w:rsidRPr="00774075">
        <w:rPr>
          <w:sz w:val="16"/>
          <w:szCs w:val="16"/>
        </w:rPr>
        <w:t xml:space="preserve"> указанный дом она строить не собиралась, стройку дома не начала до настоящего времени.</w:t>
      </w:r>
    </w:p>
    <w:p w:rsidR="00774075" w:rsidRPr="00774075" w:rsidRDefault="00774075" w:rsidP="00774075">
      <w:pPr>
        <w:shd w:val="clear" w:color="auto" w:fill="FFFFFF"/>
        <w:ind w:firstLine="284"/>
        <w:contextualSpacing/>
        <w:jc w:val="both"/>
        <w:rPr>
          <w:sz w:val="16"/>
          <w:szCs w:val="16"/>
        </w:rPr>
      </w:pPr>
      <w:r w:rsidRPr="00774075">
        <w:rPr>
          <w:sz w:val="16"/>
          <w:szCs w:val="16"/>
        </w:rPr>
        <w:t xml:space="preserve">Из переданных ей КПК «Арго» денежных средств она приобрела жилой дома в г. Сольцы на сумму 250 тыс. руб., 100 тыс. руб. заплатила за земельный участок в </w:t>
      </w:r>
      <w:proofErr w:type="spellStart"/>
      <w:r w:rsidRPr="00774075">
        <w:rPr>
          <w:sz w:val="16"/>
          <w:szCs w:val="16"/>
        </w:rPr>
        <w:t>Парфинском</w:t>
      </w:r>
      <w:proofErr w:type="spellEnd"/>
      <w:r w:rsidRPr="00774075">
        <w:rPr>
          <w:sz w:val="16"/>
          <w:szCs w:val="16"/>
        </w:rPr>
        <w:t xml:space="preserve"> районе, оплатила услуги КПК «Арго» в сумме 103 026 руб., остальные денежные средства потратила на личные нужды. </w:t>
      </w:r>
    </w:p>
    <w:p w:rsidR="00774075" w:rsidRPr="00774075" w:rsidRDefault="00774075" w:rsidP="00774075">
      <w:pPr>
        <w:shd w:val="clear" w:color="auto" w:fill="FFFFFF"/>
        <w:ind w:firstLine="284"/>
        <w:contextualSpacing/>
        <w:jc w:val="both"/>
        <w:rPr>
          <w:sz w:val="16"/>
          <w:szCs w:val="16"/>
        </w:rPr>
      </w:pPr>
      <w:r w:rsidRPr="00774075">
        <w:rPr>
          <w:sz w:val="16"/>
          <w:szCs w:val="16"/>
        </w:rPr>
        <w:t>Средства материнского (семейного) капитала Гаврилова направила на погашение указанного кредита.</w:t>
      </w:r>
    </w:p>
    <w:p w:rsidR="00774075" w:rsidRPr="00774075" w:rsidRDefault="00774075" w:rsidP="00774075">
      <w:pPr>
        <w:shd w:val="clear" w:color="auto" w:fill="FFFFFF"/>
        <w:ind w:firstLine="284"/>
        <w:contextualSpacing/>
        <w:jc w:val="both"/>
        <w:rPr>
          <w:sz w:val="16"/>
          <w:szCs w:val="16"/>
          <w:lang w:eastAsia="zh-CN"/>
        </w:rPr>
      </w:pPr>
      <w:proofErr w:type="gramStart"/>
      <w:r w:rsidRPr="00774075">
        <w:rPr>
          <w:sz w:val="16"/>
          <w:szCs w:val="16"/>
        </w:rPr>
        <w:t xml:space="preserve">В связи с незаконным расходование средств материнского (семейного) капитала Гаврилова </w:t>
      </w:r>
      <w:r w:rsidRPr="00774075">
        <w:rPr>
          <w:sz w:val="16"/>
          <w:szCs w:val="16"/>
          <w:lang w:eastAsia="zh-CN"/>
        </w:rPr>
        <w:t>27.06.2016 осуждена приговором мирового судьи судебного участка № 20 Солецкого судебного района по ч. 1 ст. 159.2 УК РФ.</w:t>
      </w:r>
      <w:proofErr w:type="gramEnd"/>
    </w:p>
    <w:p w:rsidR="00774075" w:rsidRPr="00774075" w:rsidRDefault="00774075" w:rsidP="00774075">
      <w:pPr>
        <w:pStyle w:val="af3"/>
        <w:ind w:firstLine="284"/>
        <w:contextualSpacing/>
        <w:rPr>
          <w:sz w:val="16"/>
          <w:szCs w:val="16"/>
        </w:rPr>
      </w:pPr>
      <w:proofErr w:type="gramStart"/>
      <w:r w:rsidRPr="00774075">
        <w:rPr>
          <w:sz w:val="16"/>
          <w:szCs w:val="16"/>
        </w:rPr>
        <w:t>Таким образом, Гаврилова О.В., получив средства материнского (семейного) капитала в полном объеме, т.е. в сумме 453 026 рублей израсходовала их на собственные нужды, при этом цели предоставления государственной поддержки, в частности улучшение жилищных условий самой Гавриловой О.В. и ее несовершеннолетних детей не достигнуты</w:t>
      </w:r>
      <w:r w:rsidRPr="00774075">
        <w:rPr>
          <w:spacing w:val="-1"/>
          <w:sz w:val="16"/>
          <w:szCs w:val="16"/>
        </w:rPr>
        <w:t xml:space="preserve">, в связи с чем, </w:t>
      </w:r>
      <w:r w:rsidRPr="00774075">
        <w:rPr>
          <w:sz w:val="16"/>
          <w:szCs w:val="16"/>
        </w:rPr>
        <w:t>Гавриловой О.В. федеральному бюджету причинен ущерб в размере 453</w:t>
      </w:r>
      <w:proofErr w:type="gramEnd"/>
      <w:r w:rsidRPr="00774075">
        <w:rPr>
          <w:sz w:val="16"/>
          <w:szCs w:val="16"/>
        </w:rPr>
        <w:t> 026 рублей 00 копеек.</w:t>
      </w:r>
    </w:p>
    <w:p w:rsidR="00774075" w:rsidRPr="00774075" w:rsidRDefault="00774075" w:rsidP="00774075">
      <w:pPr>
        <w:ind w:firstLine="284"/>
        <w:contextualSpacing/>
        <w:jc w:val="both"/>
        <w:rPr>
          <w:sz w:val="16"/>
          <w:szCs w:val="16"/>
        </w:rPr>
      </w:pPr>
      <w:r w:rsidRPr="00774075">
        <w:rPr>
          <w:sz w:val="16"/>
          <w:szCs w:val="16"/>
        </w:rPr>
        <w:t>С учетом данных обстоятельств, прокурором района в Солецкий районный суд направлено исковое заявление о взыскании с Гавриловой Олеси Викторовны неосновательно полученных средств материнского (семейного) капитала в размере 453 026 рублей 00 копеек, которое рассмотрено и удовлетворено 09.04.2019.</w:t>
      </w:r>
    </w:p>
    <w:p w:rsidR="00774075" w:rsidRPr="00774075" w:rsidRDefault="00774075" w:rsidP="00774075">
      <w:pPr>
        <w:rPr>
          <w:sz w:val="16"/>
          <w:szCs w:val="16"/>
        </w:rPr>
      </w:pPr>
    </w:p>
    <w:p w:rsidR="00774075" w:rsidRPr="00774075" w:rsidRDefault="00774075" w:rsidP="00774075">
      <w:pPr>
        <w:jc w:val="both"/>
        <w:rPr>
          <w:rFonts w:eastAsia="Times New Roman"/>
          <w:b/>
          <w:sz w:val="16"/>
          <w:szCs w:val="16"/>
          <w:lang w:eastAsia="ar-SA"/>
        </w:rPr>
      </w:pPr>
    </w:p>
    <w:p w:rsidR="00774075" w:rsidRPr="00774075" w:rsidRDefault="00774075" w:rsidP="00774075">
      <w:pPr>
        <w:tabs>
          <w:tab w:val="left" w:pos="8505"/>
        </w:tabs>
        <w:ind w:firstLine="142"/>
        <w:jc w:val="center"/>
        <w:rPr>
          <w:b/>
          <w:sz w:val="16"/>
          <w:szCs w:val="16"/>
          <w:lang w:eastAsia="ru-RU"/>
        </w:rPr>
      </w:pPr>
      <w:r w:rsidRPr="00774075">
        <w:rPr>
          <w:b/>
          <w:sz w:val="16"/>
          <w:szCs w:val="16"/>
          <w:lang w:eastAsia="ru-RU"/>
        </w:rPr>
        <w:t xml:space="preserve">В Сольцах  местный житель оштрафован за оскорбление </w:t>
      </w:r>
    </w:p>
    <w:p w:rsidR="00774075" w:rsidRPr="00774075" w:rsidRDefault="00774075" w:rsidP="00774075">
      <w:pPr>
        <w:ind w:firstLine="709"/>
        <w:jc w:val="both"/>
        <w:rPr>
          <w:sz w:val="16"/>
          <w:szCs w:val="16"/>
          <w:lang w:eastAsia="ru-RU"/>
        </w:rPr>
      </w:pPr>
    </w:p>
    <w:p w:rsidR="00774075" w:rsidRPr="00774075" w:rsidRDefault="00774075" w:rsidP="00774075">
      <w:pPr>
        <w:ind w:firstLine="284"/>
        <w:jc w:val="both"/>
        <w:rPr>
          <w:sz w:val="16"/>
          <w:szCs w:val="16"/>
          <w:lang w:eastAsia="ru-RU"/>
        </w:rPr>
      </w:pPr>
      <w:r w:rsidRPr="00774075">
        <w:rPr>
          <w:sz w:val="16"/>
          <w:szCs w:val="16"/>
          <w:lang w:eastAsia="ru-RU"/>
        </w:rPr>
        <w:t>Прокуратурой Солецкого района по обращению местной жительницы проведена поверка по факту ее оскорбления.</w:t>
      </w:r>
    </w:p>
    <w:p w:rsidR="00774075" w:rsidRPr="00774075" w:rsidRDefault="00774075" w:rsidP="00774075">
      <w:pPr>
        <w:ind w:firstLine="284"/>
        <w:jc w:val="both"/>
        <w:rPr>
          <w:sz w:val="16"/>
          <w:szCs w:val="16"/>
          <w:lang w:eastAsia="ru-RU"/>
        </w:rPr>
      </w:pPr>
      <w:r w:rsidRPr="00774075">
        <w:rPr>
          <w:sz w:val="16"/>
          <w:szCs w:val="16"/>
          <w:lang w:eastAsia="ru-RU"/>
        </w:rPr>
        <w:t>Установлено, что в марте 2019 года 44 летней местный житель, находясь в помещении одного из магазинов магазин РАЙПО №6 г Сольцы, из-за отказа продавца передать продуты питания в долг,  выразился в ее адрес в неприличной форме, чем унизил её честь и достоинство.</w:t>
      </w:r>
    </w:p>
    <w:p w:rsidR="00774075" w:rsidRPr="00774075" w:rsidRDefault="00774075" w:rsidP="00774075">
      <w:pPr>
        <w:ind w:firstLine="284"/>
        <w:jc w:val="both"/>
        <w:rPr>
          <w:sz w:val="16"/>
          <w:szCs w:val="16"/>
          <w:lang w:eastAsia="ru-RU"/>
        </w:rPr>
      </w:pPr>
      <w:r w:rsidRPr="00774075">
        <w:rPr>
          <w:sz w:val="16"/>
          <w:szCs w:val="16"/>
          <w:lang w:eastAsia="ru-RU"/>
        </w:rPr>
        <w:t>По данному факту прокурор в отношении мужчины возбудил дело об административном правонарушении, предусмотренном ч. 1 ст. 5.61 КоАП РФ (оскорбление).</w:t>
      </w:r>
    </w:p>
    <w:p w:rsidR="00774075" w:rsidRPr="00774075" w:rsidRDefault="00774075" w:rsidP="00774075">
      <w:pPr>
        <w:ind w:firstLine="284"/>
        <w:jc w:val="both"/>
        <w:rPr>
          <w:sz w:val="16"/>
          <w:szCs w:val="16"/>
          <w:lang w:eastAsia="ru-RU"/>
        </w:rPr>
      </w:pPr>
      <w:r w:rsidRPr="00774075">
        <w:rPr>
          <w:sz w:val="16"/>
          <w:szCs w:val="16"/>
          <w:lang w:eastAsia="ru-RU"/>
        </w:rPr>
        <w:t>Постановлением мирового судьи судебного участка № 20 Солецкого судебного района мужчина оштрафован на 1000 рублей.</w:t>
      </w:r>
    </w:p>
    <w:p w:rsidR="00774075" w:rsidRPr="00774075" w:rsidRDefault="00774075" w:rsidP="00774075">
      <w:pPr>
        <w:ind w:firstLine="284"/>
        <w:jc w:val="both"/>
        <w:rPr>
          <w:sz w:val="16"/>
          <w:szCs w:val="16"/>
          <w:lang w:eastAsia="ru-RU"/>
        </w:rPr>
      </w:pPr>
      <w:r w:rsidRPr="00774075">
        <w:rPr>
          <w:sz w:val="16"/>
          <w:szCs w:val="16"/>
          <w:lang w:eastAsia="ru-RU"/>
        </w:rPr>
        <w:t>Постановление в законную силу не вступило.</w:t>
      </w:r>
    </w:p>
    <w:p w:rsidR="00774075" w:rsidRPr="00774075" w:rsidRDefault="00774075" w:rsidP="00774075">
      <w:pPr>
        <w:jc w:val="both"/>
        <w:rPr>
          <w:sz w:val="16"/>
          <w:szCs w:val="16"/>
          <w:lang w:eastAsia="ru-RU"/>
        </w:rPr>
      </w:pPr>
    </w:p>
    <w:p w:rsidR="00774075" w:rsidRDefault="00774075" w:rsidP="00774075">
      <w:pPr>
        <w:jc w:val="both"/>
        <w:rPr>
          <w:sz w:val="16"/>
          <w:szCs w:val="16"/>
          <w:lang w:eastAsia="ru-RU"/>
        </w:rPr>
      </w:pPr>
      <w:r w:rsidRPr="00774075">
        <w:rPr>
          <w:sz w:val="16"/>
          <w:szCs w:val="16"/>
          <w:lang w:eastAsia="ru-RU"/>
        </w:rPr>
        <w:t xml:space="preserve">Информацию подготовил помощник </w:t>
      </w:r>
    </w:p>
    <w:p w:rsidR="00774075" w:rsidRPr="00774075" w:rsidRDefault="00774075" w:rsidP="00774075">
      <w:pPr>
        <w:jc w:val="both"/>
        <w:rPr>
          <w:sz w:val="16"/>
          <w:szCs w:val="16"/>
          <w:lang w:eastAsia="ru-RU"/>
        </w:rPr>
      </w:pPr>
      <w:r w:rsidRPr="00774075">
        <w:rPr>
          <w:sz w:val="16"/>
          <w:szCs w:val="16"/>
          <w:lang w:eastAsia="ru-RU"/>
        </w:rPr>
        <w:t xml:space="preserve">прокурора Солецкого района </w:t>
      </w:r>
      <w:r>
        <w:rPr>
          <w:sz w:val="16"/>
          <w:szCs w:val="16"/>
          <w:lang w:eastAsia="ru-RU"/>
        </w:rPr>
        <w:t xml:space="preserve">                                               </w:t>
      </w:r>
      <w:r w:rsidRPr="00774075">
        <w:rPr>
          <w:sz w:val="16"/>
          <w:szCs w:val="16"/>
          <w:lang w:eastAsia="ru-RU"/>
        </w:rPr>
        <w:t xml:space="preserve">Баринов И.М. </w:t>
      </w:r>
    </w:p>
    <w:p w:rsidR="00774075" w:rsidRPr="00774075" w:rsidRDefault="00774075" w:rsidP="00774075">
      <w:pPr>
        <w:contextualSpacing/>
        <w:jc w:val="center"/>
        <w:rPr>
          <w:b/>
          <w:sz w:val="16"/>
          <w:szCs w:val="16"/>
        </w:rPr>
      </w:pPr>
      <w:r w:rsidRPr="00774075">
        <w:rPr>
          <w:b/>
          <w:sz w:val="16"/>
          <w:szCs w:val="16"/>
        </w:rPr>
        <w:lastRenderedPageBreak/>
        <w:t>Прокуратурой Солецкого района</w:t>
      </w:r>
    </w:p>
    <w:p w:rsidR="00774075" w:rsidRPr="00774075" w:rsidRDefault="00774075" w:rsidP="00774075">
      <w:pPr>
        <w:contextualSpacing/>
        <w:jc w:val="center"/>
        <w:rPr>
          <w:b/>
          <w:sz w:val="16"/>
          <w:szCs w:val="16"/>
        </w:rPr>
      </w:pPr>
      <w:r w:rsidRPr="00774075">
        <w:rPr>
          <w:b/>
          <w:sz w:val="16"/>
          <w:szCs w:val="16"/>
        </w:rPr>
        <w:t xml:space="preserve"> выявлены нарушения по начислению платы за отопление в нежилых помещениях многоквартирного дома </w:t>
      </w:r>
    </w:p>
    <w:p w:rsidR="00774075" w:rsidRPr="00774075" w:rsidRDefault="00774075" w:rsidP="00774075">
      <w:pPr>
        <w:ind w:firstLine="709"/>
        <w:contextualSpacing/>
        <w:jc w:val="both"/>
        <w:rPr>
          <w:sz w:val="16"/>
          <w:szCs w:val="16"/>
        </w:rPr>
      </w:pPr>
    </w:p>
    <w:p w:rsidR="00774075" w:rsidRPr="00774075" w:rsidRDefault="00774075" w:rsidP="00774075">
      <w:pPr>
        <w:ind w:firstLine="284"/>
        <w:contextualSpacing/>
        <w:jc w:val="both"/>
        <w:rPr>
          <w:sz w:val="16"/>
          <w:szCs w:val="16"/>
        </w:rPr>
      </w:pPr>
      <w:r w:rsidRPr="00774075">
        <w:rPr>
          <w:sz w:val="16"/>
          <w:szCs w:val="16"/>
        </w:rPr>
        <w:t>Прокуратурой района по обращению жильцов многоквартирного дома, расположенного в г</w:t>
      </w:r>
      <w:proofErr w:type="gramStart"/>
      <w:r w:rsidRPr="00774075">
        <w:rPr>
          <w:sz w:val="16"/>
          <w:szCs w:val="16"/>
        </w:rPr>
        <w:t>.С</w:t>
      </w:r>
      <w:proofErr w:type="gramEnd"/>
      <w:r w:rsidRPr="00774075">
        <w:rPr>
          <w:sz w:val="16"/>
          <w:szCs w:val="16"/>
        </w:rPr>
        <w:t>ольцы-2 Новгородской области, проведена проверка соблюдения ресурсоснабжающей организацией АО «НордЭнерго» жилищного законодательства при начислении платы за отопление в нежилых помещениях, используемых для осуществления предпринимательской деятельности.</w:t>
      </w:r>
    </w:p>
    <w:p w:rsidR="00774075" w:rsidRPr="00774075" w:rsidRDefault="00774075" w:rsidP="00774075">
      <w:pPr>
        <w:ind w:firstLine="284"/>
        <w:contextualSpacing/>
        <w:jc w:val="both"/>
        <w:rPr>
          <w:sz w:val="16"/>
          <w:szCs w:val="16"/>
        </w:rPr>
      </w:pPr>
      <w:r w:rsidRPr="00774075">
        <w:rPr>
          <w:sz w:val="16"/>
          <w:szCs w:val="16"/>
        </w:rPr>
        <w:t>В ходе проверки установлено, что АО «НордЭнерго» не производило начисления платы за отопление собственникам магазинов, расположенных на 1 этаже дома, в которых демонтированы радиаторы центрального отопления.</w:t>
      </w:r>
    </w:p>
    <w:p w:rsidR="00774075" w:rsidRPr="00774075" w:rsidRDefault="00774075" w:rsidP="00774075">
      <w:pPr>
        <w:ind w:firstLine="284"/>
        <w:contextualSpacing/>
        <w:jc w:val="both"/>
        <w:rPr>
          <w:sz w:val="16"/>
          <w:szCs w:val="16"/>
        </w:rPr>
      </w:pPr>
      <w:r w:rsidRPr="00774075">
        <w:rPr>
          <w:sz w:val="16"/>
          <w:szCs w:val="16"/>
        </w:rPr>
        <w:t>Однако</w:t>
      </w:r>
      <w:proofErr w:type="gramStart"/>
      <w:r w:rsidRPr="00774075">
        <w:rPr>
          <w:sz w:val="16"/>
          <w:szCs w:val="16"/>
        </w:rPr>
        <w:t>,</w:t>
      </w:r>
      <w:proofErr w:type="gramEnd"/>
      <w:r w:rsidRPr="00774075">
        <w:rPr>
          <w:sz w:val="16"/>
          <w:szCs w:val="16"/>
        </w:rPr>
        <w:t xml:space="preserve"> в ходе проверки  установлено, что демонтаж радиаторов произведен самовольно, без соблюдения установленной процедуры (без разработки соответствующего проекта переустройства центральной системы отопления многоквартирного дома, без согласования с органами местного самоуправления), произведенные изменения не внесены в техническую документацию, не учтены в схеме теплоснабжения Солецкого городского поселения. </w:t>
      </w:r>
    </w:p>
    <w:p w:rsidR="00774075" w:rsidRPr="00774075" w:rsidRDefault="00774075" w:rsidP="00774075">
      <w:pPr>
        <w:ind w:firstLine="284"/>
        <w:contextualSpacing/>
        <w:jc w:val="both"/>
        <w:rPr>
          <w:sz w:val="16"/>
          <w:szCs w:val="16"/>
        </w:rPr>
      </w:pPr>
      <w:r w:rsidRPr="00774075">
        <w:rPr>
          <w:sz w:val="16"/>
          <w:szCs w:val="16"/>
        </w:rPr>
        <w:t xml:space="preserve">Кроме того, АО «НордЭнерго» в нарушение требований  ст.39 ЖК РФ также не производило начисления собственникам данных помещений за отопление в местах общего пользования, что фактически повлекло незаконное перераспределение между собственниками остальных жилых помещений в одном многоквартирном доме бремени </w:t>
      </w:r>
      <w:proofErr w:type="gramStart"/>
      <w:r w:rsidRPr="00774075">
        <w:rPr>
          <w:sz w:val="16"/>
          <w:szCs w:val="16"/>
        </w:rPr>
        <w:t>содержания</w:t>
      </w:r>
      <w:proofErr w:type="gramEnd"/>
      <w:r w:rsidRPr="00774075">
        <w:rPr>
          <w:sz w:val="16"/>
          <w:szCs w:val="16"/>
        </w:rPr>
        <w:t xml:space="preserve"> принадлежащего им общего имущества и нарушение принципа равной обязанности всех собственников помещений в многоквартирном доме нести расходы на содержание общего имущества в нем.</w:t>
      </w:r>
    </w:p>
    <w:p w:rsidR="00774075" w:rsidRPr="00774075" w:rsidRDefault="00774075" w:rsidP="00774075">
      <w:pPr>
        <w:ind w:firstLine="284"/>
        <w:contextualSpacing/>
        <w:jc w:val="both"/>
        <w:rPr>
          <w:sz w:val="16"/>
          <w:szCs w:val="16"/>
        </w:rPr>
      </w:pPr>
      <w:r w:rsidRPr="00774075">
        <w:rPr>
          <w:sz w:val="16"/>
          <w:szCs w:val="16"/>
        </w:rPr>
        <w:t>По результатам проверки прокурором  района генеральному директору АО «НордЭнерго» внесено представление об устранении выявленных нарушений, которое находится на рассмотрении.</w:t>
      </w:r>
    </w:p>
    <w:p w:rsidR="00774075" w:rsidRPr="00774075" w:rsidRDefault="00774075" w:rsidP="00774075">
      <w:pPr>
        <w:ind w:firstLine="284"/>
        <w:contextualSpacing/>
        <w:jc w:val="both"/>
        <w:rPr>
          <w:sz w:val="16"/>
          <w:szCs w:val="16"/>
        </w:rPr>
      </w:pPr>
    </w:p>
    <w:p w:rsidR="00774075" w:rsidRPr="00774075" w:rsidRDefault="00774075" w:rsidP="00774075">
      <w:pPr>
        <w:ind w:firstLine="284"/>
        <w:contextualSpacing/>
        <w:jc w:val="both"/>
        <w:rPr>
          <w:sz w:val="16"/>
          <w:szCs w:val="16"/>
        </w:rPr>
      </w:pPr>
      <w:r w:rsidRPr="00774075">
        <w:rPr>
          <w:sz w:val="16"/>
          <w:szCs w:val="16"/>
        </w:rPr>
        <w:t xml:space="preserve">Информацию подготовила </w:t>
      </w:r>
    </w:p>
    <w:p w:rsidR="00774075" w:rsidRPr="00774075" w:rsidRDefault="00774075" w:rsidP="00774075">
      <w:pPr>
        <w:ind w:firstLine="284"/>
        <w:contextualSpacing/>
        <w:jc w:val="both"/>
        <w:rPr>
          <w:sz w:val="16"/>
          <w:szCs w:val="16"/>
        </w:rPr>
      </w:pPr>
      <w:r w:rsidRPr="00774075">
        <w:rPr>
          <w:sz w:val="16"/>
          <w:szCs w:val="16"/>
        </w:rPr>
        <w:t>Старший помощник прокурора Солецкого района Лебедева М.В.</w:t>
      </w:r>
    </w:p>
    <w:p w:rsidR="00774075" w:rsidRPr="00774075" w:rsidRDefault="00774075" w:rsidP="00774075">
      <w:pPr>
        <w:ind w:firstLine="284"/>
        <w:rPr>
          <w:sz w:val="16"/>
          <w:szCs w:val="16"/>
        </w:rPr>
      </w:pPr>
    </w:p>
    <w:p w:rsidR="00774075" w:rsidRPr="00774075" w:rsidRDefault="00774075" w:rsidP="00774075">
      <w:pPr>
        <w:ind w:firstLine="284"/>
        <w:rPr>
          <w:sz w:val="16"/>
          <w:szCs w:val="16"/>
        </w:rPr>
      </w:pPr>
    </w:p>
    <w:p w:rsidR="00774075" w:rsidRPr="00774075" w:rsidRDefault="00774075" w:rsidP="00774075">
      <w:pPr>
        <w:pStyle w:val="aff"/>
        <w:shd w:val="clear" w:color="auto" w:fill="FFFFFF"/>
        <w:spacing w:before="0" w:beforeAutospacing="0" w:after="0" w:afterAutospacing="0"/>
        <w:ind w:firstLine="284"/>
        <w:jc w:val="center"/>
        <w:rPr>
          <w:b/>
          <w:sz w:val="16"/>
          <w:szCs w:val="16"/>
        </w:rPr>
      </w:pPr>
      <w:r w:rsidRPr="00774075">
        <w:rPr>
          <w:b/>
          <w:sz w:val="16"/>
          <w:szCs w:val="16"/>
          <w:shd w:val="clear" w:color="auto" w:fill="FFFFFF"/>
        </w:rPr>
        <w:t>В Солецком районе прокуратура помогла 3 сиротам получить благоустроенные квартиры</w:t>
      </w:r>
    </w:p>
    <w:p w:rsidR="00774075" w:rsidRPr="00774075" w:rsidRDefault="00774075" w:rsidP="00774075">
      <w:pPr>
        <w:pStyle w:val="aff"/>
        <w:shd w:val="clear" w:color="auto" w:fill="FFFFFF"/>
        <w:spacing w:before="0" w:beforeAutospacing="0" w:after="0" w:afterAutospacing="0"/>
        <w:ind w:firstLine="284"/>
        <w:jc w:val="both"/>
        <w:rPr>
          <w:sz w:val="16"/>
          <w:szCs w:val="16"/>
        </w:rPr>
      </w:pPr>
    </w:p>
    <w:p w:rsidR="00774075" w:rsidRPr="00774075" w:rsidRDefault="00774075" w:rsidP="00774075">
      <w:pPr>
        <w:pStyle w:val="aff"/>
        <w:shd w:val="clear" w:color="auto" w:fill="FFFFFF"/>
        <w:spacing w:before="0" w:beforeAutospacing="0" w:after="0" w:afterAutospacing="0"/>
        <w:ind w:firstLine="284"/>
        <w:jc w:val="both"/>
        <w:rPr>
          <w:sz w:val="16"/>
          <w:szCs w:val="16"/>
        </w:rPr>
      </w:pPr>
      <w:r w:rsidRPr="00774075">
        <w:rPr>
          <w:sz w:val="16"/>
          <w:szCs w:val="16"/>
        </w:rPr>
        <w:t xml:space="preserve">Прокуратура Солецкого района провела проверку исполнения законодательства о несовершеннолетних в части обеспечения жильём детей-сирот и детей, оставшихся без попечения родителей. </w:t>
      </w:r>
    </w:p>
    <w:p w:rsidR="00774075" w:rsidRPr="00774075" w:rsidRDefault="00774075" w:rsidP="00774075">
      <w:pPr>
        <w:pStyle w:val="aff"/>
        <w:shd w:val="clear" w:color="auto" w:fill="FFFFFF"/>
        <w:spacing w:before="0" w:beforeAutospacing="0" w:after="0" w:afterAutospacing="0"/>
        <w:ind w:firstLine="284"/>
        <w:jc w:val="both"/>
        <w:rPr>
          <w:sz w:val="16"/>
          <w:szCs w:val="16"/>
        </w:rPr>
      </w:pPr>
      <w:r w:rsidRPr="00774075">
        <w:rPr>
          <w:sz w:val="16"/>
          <w:szCs w:val="16"/>
        </w:rPr>
        <w:t xml:space="preserve">Установлено, что трое сирот, включенных органами местного самоуправления района в списки на внеочередное предоставление жилых помещений и состоящих </w:t>
      </w:r>
      <w:proofErr w:type="gramStart"/>
      <w:r w:rsidRPr="00774075">
        <w:rPr>
          <w:sz w:val="16"/>
          <w:szCs w:val="16"/>
        </w:rPr>
        <w:t>на</w:t>
      </w:r>
      <w:proofErr w:type="gramEnd"/>
      <w:r w:rsidRPr="00774075">
        <w:rPr>
          <w:sz w:val="16"/>
          <w:szCs w:val="16"/>
        </w:rPr>
        <w:t xml:space="preserve"> в очереди с 2015 и 2016 </w:t>
      </w:r>
      <w:proofErr w:type="spellStart"/>
      <w:r w:rsidRPr="00774075">
        <w:rPr>
          <w:sz w:val="16"/>
          <w:szCs w:val="16"/>
        </w:rPr>
        <w:t>г.г</w:t>
      </w:r>
      <w:proofErr w:type="spellEnd"/>
      <w:r w:rsidRPr="00774075">
        <w:rPr>
          <w:sz w:val="16"/>
          <w:szCs w:val="16"/>
        </w:rPr>
        <w:t xml:space="preserve">., обеспечены ими не были. Молодые люди были вынуждены проживать у знакомых либо арендовать жилье. </w:t>
      </w:r>
    </w:p>
    <w:p w:rsidR="00774075" w:rsidRPr="00774075" w:rsidRDefault="00774075" w:rsidP="00774075">
      <w:pPr>
        <w:pStyle w:val="aff"/>
        <w:shd w:val="clear" w:color="auto" w:fill="FFFFFF"/>
        <w:spacing w:before="0" w:beforeAutospacing="0" w:after="0" w:afterAutospacing="0"/>
        <w:ind w:firstLine="284"/>
        <w:jc w:val="both"/>
        <w:rPr>
          <w:sz w:val="16"/>
          <w:szCs w:val="16"/>
        </w:rPr>
      </w:pPr>
      <w:r w:rsidRPr="00774075">
        <w:rPr>
          <w:sz w:val="16"/>
          <w:szCs w:val="16"/>
        </w:rPr>
        <w:t>По данным фактам прокуратура направила в суд исковые заявления об обязании администрации района обеспечить сирот жильем. Решениями суда требования прокуратуры удовлетворены в полном объеме.</w:t>
      </w:r>
    </w:p>
    <w:p w:rsidR="00774075" w:rsidRPr="00774075" w:rsidRDefault="00774075" w:rsidP="00774075">
      <w:pPr>
        <w:pStyle w:val="aff"/>
        <w:shd w:val="clear" w:color="auto" w:fill="FFFFFF"/>
        <w:spacing w:before="0" w:beforeAutospacing="0" w:after="0" w:afterAutospacing="0"/>
        <w:ind w:firstLine="284"/>
        <w:jc w:val="both"/>
        <w:rPr>
          <w:sz w:val="16"/>
          <w:szCs w:val="16"/>
        </w:rPr>
      </w:pPr>
      <w:r w:rsidRPr="00774075">
        <w:rPr>
          <w:sz w:val="16"/>
          <w:szCs w:val="16"/>
        </w:rPr>
        <w:t xml:space="preserve">В настоящее время сиротам предоставлены квартиры по договорам найма специализированного жилого помещения.  </w:t>
      </w:r>
    </w:p>
    <w:p w:rsidR="00774075" w:rsidRPr="00774075" w:rsidRDefault="00774075" w:rsidP="00774075">
      <w:pPr>
        <w:pStyle w:val="aff"/>
        <w:shd w:val="clear" w:color="auto" w:fill="FFFFFF"/>
        <w:spacing w:before="0" w:beforeAutospacing="0" w:after="0" w:afterAutospacing="0"/>
        <w:ind w:firstLine="284"/>
        <w:jc w:val="both"/>
        <w:rPr>
          <w:sz w:val="16"/>
          <w:szCs w:val="16"/>
        </w:rPr>
      </w:pPr>
    </w:p>
    <w:p w:rsidR="00774075" w:rsidRPr="00774075" w:rsidRDefault="00774075" w:rsidP="00774075">
      <w:pPr>
        <w:pStyle w:val="aff"/>
        <w:shd w:val="clear" w:color="auto" w:fill="FFFFFF"/>
        <w:spacing w:before="0" w:beforeAutospacing="0" w:after="0" w:afterAutospacing="0"/>
        <w:jc w:val="both"/>
        <w:rPr>
          <w:sz w:val="16"/>
          <w:szCs w:val="16"/>
        </w:rPr>
      </w:pPr>
      <w:r w:rsidRPr="00774075">
        <w:rPr>
          <w:sz w:val="16"/>
          <w:szCs w:val="16"/>
        </w:rPr>
        <w:t xml:space="preserve">Информацию подготовил прокурор района  </w:t>
      </w:r>
      <w:proofErr w:type="spellStart"/>
      <w:r w:rsidRPr="00774075">
        <w:rPr>
          <w:sz w:val="16"/>
          <w:szCs w:val="16"/>
        </w:rPr>
        <w:t>Кабеев</w:t>
      </w:r>
      <w:proofErr w:type="spellEnd"/>
      <w:r w:rsidRPr="00774075">
        <w:rPr>
          <w:sz w:val="16"/>
          <w:szCs w:val="16"/>
        </w:rPr>
        <w:t xml:space="preserve"> И.А. </w:t>
      </w:r>
    </w:p>
    <w:p w:rsidR="00774075" w:rsidRPr="00774075" w:rsidRDefault="00774075" w:rsidP="00774075">
      <w:pPr>
        <w:pStyle w:val="aff"/>
        <w:shd w:val="clear" w:color="auto" w:fill="FFFFFF"/>
        <w:spacing w:before="0" w:beforeAutospacing="0" w:after="0" w:afterAutospacing="0"/>
        <w:ind w:firstLine="284"/>
        <w:jc w:val="both"/>
        <w:rPr>
          <w:sz w:val="16"/>
          <w:szCs w:val="16"/>
        </w:rPr>
      </w:pPr>
    </w:p>
    <w:p w:rsidR="00774075" w:rsidRPr="00774075" w:rsidRDefault="00774075" w:rsidP="00774075">
      <w:pPr>
        <w:ind w:firstLine="284"/>
        <w:rPr>
          <w:sz w:val="16"/>
          <w:szCs w:val="16"/>
        </w:rPr>
      </w:pPr>
    </w:p>
    <w:p w:rsidR="00774075" w:rsidRPr="00774075" w:rsidRDefault="00774075" w:rsidP="00774075">
      <w:pPr>
        <w:ind w:firstLine="284"/>
        <w:contextualSpacing/>
        <w:jc w:val="center"/>
        <w:rPr>
          <w:b/>
          <w:sz w:val="16"/>
          <w:szCs w:val="16"/>
        </w:rPr>
      </w:pPr>
      <w:r w:rsidRPr="00774075">
        <w:rPr>
          <w:b/>
          <w:sz w:val="16"/>
          <w:szCs w:val="16"/>
        </w:rPr>
        <w:t>Прокуратурой района выявлены нарушения в деятельности органов опеки и попечительства Солецкого района</w:t>
      </w:r>
    </w:p>
    <w:p w:rsidR="00774075" w:rsidRPr="00774075" w:rsidRDefault="00774075" w:rsidP="00774075">
      <w:pPr>
        <w:ind w:firstLine="284"/>
        <w:contextualSpacing/>
        <w:jc w:val="both"/>
        <w:rPr>
          <w:sz w:val="16"/>
          <w:szCs w:val="16"/>
        </w:rPr>
      </w:pPr>
    </w:p>
    <w:p w:rsidR="00774075" w:rsidRPr="00774075" w:rsidRDefault="00774075" w:rsidP="00774075">
      <w:pPr>
        <w:ind w:firstLine="284"/>
        <w:contextualSpacing/>
        <w:jc w:val="both"/>
        <w:rPr>
          <w:sz w:val="16"/>
          <w:szCs w:val="16"/>
        </w:rPr>
      </w:pPr>
      <w:r w:rsidRPr="00774075">
        <w:rPr>
          <w:sz w:val="16"/>
          <w:szCs w:val="16"/>
        </w:rPr>
        <w:t xml:space="preserve">Прокуратурой Солецкого района проведена проверка соблюдения органами опеки и попечительства законодательства по защите прав несовершеннолетних, переданных под опеку (попечительство), в приемные семьи. </w:t>
      </w:r>
    </w:p>
    <w:p w:rsidR="00774075" w:rsidRPr="00774075" w:rsidRDefault="00774075" w:rsidP="00774075">
      <w:pPr>
        <w:ind w:firstLine="284"/>
        <w:contextualSpacing/>
        <w:jc w:val="both"/>
        <w:rPr>
          <w:sz w:val="16"/>
          <w:szCs w:val="16"/>
        </w:rPr>
      </w:pPr>
      <w:r w:rsidRPr="00774075">
        <w:rPr>
          <w:sz w:val="16"/>
          <w:szCs w:val="16"/>
        </w:rPr>
        <w:t xml:space="preserve">В ходе проверки выявлены многочисленные факты бездействия органов опеки и попечительства по защите имущественных прав несовершеннолетних, имеющих статус сирот или лиц, оставшихся без попечения родителей. </w:t>
      </w:r>
    </w:p>
    <w:p w:rsidR="00774075" w:rsidRPr="00774075" w:rsidRDefault="00774075" w:rsidP="00774075">
      <w:pPr>
        <w:ind w:firstLine="284"/>
        <w:contextualSpacing/>
        <w:jc w:val="both"/>
        <w:rPr>
          <w:sz w:val="16"/>
          <w:szCs w:val="16"/>
        </w:rPr>
      </w:pPr>
      <w:r w:rsidRPr="00774075">
        <w:rPr>
          <w:sz w:val="16"/>
          <w:szCs w:val="16"/>
        </w:rPr>
        <w:t xml:space="preserve">Так, органами опеки и попечительства своевременно не принимались меры по понуждению опекунов к сбору необходимых </w:t>
      </w:r>
      <w:r w:rsidRPr="00774075">
        <w:rPr>
          <w:sz w:val="16"/>
          <w:szCs w:val="16"/>
        </w:rPr>
        <w:lastRenderedPageBreak/>
        <w:t xml:space="preserve">документов для постановки опекаемых, достигших 14-летнего возраста, на учет в качестве нуждающихся в жилых помещениях. Самостоятельно такие меры органы опеки и попечительства также не принимали. </w:t>
      </w:r>
    </w:p>
    <w:p w:rsidR="00774075" w:rsidRPr="00774075" w:rsidRDefault="00774075" w:rsidP="00774075">
      <w:pPr>
        <w:ind w:firstLine="284"/>
        <w:contextualSpacing/>
        <w:jc w:val="both"/>
        <w:rPr>
          <w:sz w:val="16"/>
          <w:szCs w:val="16"/>
        </w:rPr>
      </w:pPr>
      <w:r w:rsidRPr="00774075">
        <w:rPr>
          <w:sz w:val="16"/>
          <w:szCs w:val="16"/>
        </w:rPr>
        <w:t>Кроме того, выявлены факты наличия задолженности по оплате коммунальных услуг в отношении жилых помещений, находящихся в собственности несовершеннолетних опекаемых, однако меры по понуждению опекунов к погашению указанной задолженности органом опеки и попечительства не принимались, исполнение опекунами данной обязанности не контролировалось.</w:t>
      </w:r>
    </w:p>
    <w:p w:rsidR="00774075" w:rsidRPr="00774075" w:rsidRDefault="00774075" w:rsidP="00774075">
      <w:pPr>
        <w:ind w:firstLine="284"/>
        <w:contextualSpacing/>
        <w:jc w:val="both"/>
        <w:rPr>
          <w:sz w:val="16"/>
          <w:szCs w:val="16"/>
        </w:rPr>
      </w:pPr>
      <w:r w:rsidRPr="00774075">
        <w:rPr>
          <w:sz w:val="16"/>
          <w:szCs w:val="16"/>
        </w:rPr>
        <w:t>По результатам проверки прокурором района в адрес Главы Солецкого муниципального района внесено представление, которое находится на рассмотрении.</w:t>
      </w:r>
    </w:p>
    <w:p w:rsidR="00774075" w:rsidRPr="00774075" w:rsidRDefault="00774075" w:rsidP="00774075">
      <w:pPr>
        <w:contextualSpacing/>
        <w:jc w:val="both"/>
        <w:rPr>
          <w:sz w:val="16"/>
          <w:szCs w:val="16"/>
        </w:rPr>
      </w:pPr>
    </w:p>
    <w:p w:rsidR="00774075" w:rsidRPr="00774075" w:rsidRDefault="00774075" w:rsidP="00774075">
      <w:pPr>
        <w:contextualSpacing/>
        <w:jc w:val="both"/>
        <w:rPr>
          <w:sz w:val="16"/>
          <w:szCs w:val="16"/>
        </w:rPr>
      </w:pPr>
      <w:r w:rsidRPr="00774075">
        <w:rPr>
          <w:sz w:val="16"/>
          <w:szCs w:val="16"/>
        </w:rPr>
        <w:t xml:space="preserve">Информацию подготовила </w:t>
      </w:r>
    </w:p>
    <w:p w:rsidR="00774075" w:rsidRPr="00774075" w:rsidRDefault="00774075" w:rsidP="00774075">
      <w:pPr>
        <w:contextualSpacing/>
        <w:jc w:val="both"/>
        <w:rPr>
          <w:sz w:val="16"/>
          <w:szCs w:val="16"/>
        </w:rPr>
      </w:pPr>
      <w:r w:rsidRPr="00774075">
        <w:rPr>
          <w:sz w:val="16"/>
          <w:szCs w:val="16"/>
        </w:rPr>
        <w:t xml:space="preserve">Старший помощник прокурора Солецкого района Лебедева М.В. </w:t>
      </w: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contextualSpacing/>
        <w:jc w:val="center"/>
        <w:rPr>
          <w:b/>
          <w:sz w:val="16"/>
          <w:szCs w:val="16"/>
        </w:rPr>
      </w:pPr>
      <w:r w:rsidRPr="00774075">
        <w:rPr>
          <w:b/>
          <w:sz w:val="16"/>
          <w:szCs w:val="16"/>
        </w:rPr>
        <w:t xml:space="preserve">Прокурором Солецкого района </w:t>
      </w:r>
      <w:proofErr w:type="gramStart"/>
      <w:r w:rsidRPr="00774075">
        <w:rPr>
          <w:b/>
          <w:sz w:val="16"/>
          <w:szCs w:val="16"/>
        </w:rPr>
        <w:t>выявлена</w:t>
      </w:r>
      <w:proofErr w:type="gramEnd"/>
      <w:r w:rsidRPr="00774075">
        <w:rPr>
          <w:b/>
          <w:sz w:val="16"/>
          <w:szCs w:val="16"/>
        </w:rPr>
        <w:t xml:space="preserve"> нарушения в деятельности ПДН ОМВД Росси по Солецкому району</w:t>
      </w:r>
    </w:p>
    <w:p w:rsidR="00774075" w:rsidRPr="00774075" w:rsidRDefault="00774075" w:rsidP="00774075">
      <w:pPr>
        <w:contextualSpacing/>
        <w:jc w:val="center"/>
        <w:rPr>
          <w:sz w:val="16"/>
          <w:szCs w:val="16"/>
        </w:rPr>
      </w:pPr>
    </w:p>
    <w:p w:rsidR="00774075" w:rsidRPr="00774075" w:rsidRDefault="00774075" w:rsidP="00774075">
      <w:pPr>
        <w:ind w:firstLine="284"/>
        <w:contextualSpacing/>
        <w:jc w:val="both"/>
        <w:rPr>
          <w:sz w:val="16"/>
          <w:szCs w:val="16"/>
        </w:rPr>
      </w:pPr>
      <w:r w:rsidRPr="00774075">
        <w:rPr>
          <w:rFonts w:eastAsia="Times New Roman"/>
          <w:sz w:val="16"/>
          <w:szCs w:val="16"/>
          <w:lang w:eastAsia="ru-RU"/>
        </w:rPr>
        <w:t xml:space="preserve">Прокуратурой Солецкого района проверка исполнения законодательства о профилактике безнадзорности и правонарушений несовершеннолетних при осуществлении  профилактической работы с родителями несовершеннолетних, </w:t>
      </w:r>
      <w:r w:rsidRPr="00774075">
        <w:rPr>
          <w:sz w:val="16"/>
          <w:szCs w:val="16"/>
        </w:rPr>
        <w:t>злоупотребляющими алкогольной и (или) спиртосодержащей продукцией, не исполняющими своих обязанностей по содержанию и воспитанию несовершеннолетних детей, а также отрицательно влияющих на поведение несовершеннолетних.</w:t>
      </w:r>
    </w:p>
    <w:p w:rsidR="00774075" w:rsidRPr="00774075" w:rsidRDefault="00774075" w:rsidP="00774075">
      <w:pPr>
        <w:ind w:firstLine="284"/>
        <w:contextualSpacing/>
        <w:jc w:val="both"/>
        <w:rPr>
          <w:sz w:val="16"/>
          <w:szCs w:val="16"/>
        </w:rPr>
      </w:pPr>
      <w:r w:rsidRPr="00774075">
        <w:rPr>
          <w:sz w:val="16"/>
          <w:szCs w:val="16"/>
        </w:rPr>
        <w:t xml:space="preserve">В ходе проверки установлено, что в большинстве случаев в материалах на таких лиц отсутствуют сведения о характеристике семьи, о детях, жилищно-бытовых условиях, привлечении к ответственности и другие данные, необходимые для проведения профилактической работы </w:t>
      </w:r>
      <w:proofErr w:type="gramStart"/>
      <w:r w:rsidRPr="00774075">
        <w:rPr>
          <w:sz w:val="16"/>
          <w:szCs w:val="16"/>
        </w:rPr>
        <w:t>в</w:t>
      </w:r>
      <w:proofErr w:type="gramEnd"/>
      <w:r w:rsidRPr="00774075">
        <w:rPr>
          <w:sz w:val="16"/>
          <w:szCs w:val="16"/>
        </w:rPr>
        <w:t xml:space="preserve"> такими родителями.</w:t>
      </w:r>
    </w:p>
    <w:p w:rsidR="00774075" w:rsidRPr="00774075" w:rsidRDefault="00774075" w:rsidP="00774075">
      <w:pPr>
        <w:ind w:firstLine="284"/>
        <w:contextualSpacing/>
        <w:jc w:val="both"/>
        <w:rPr>
          <w:sz w:val="16"/>
          <w:szCs w:val="16"/>
        </w:rPr>
      </w:pPr>
      <w:proofErr w:type="gramStart"/>
      <w:r w:rsidRPr="00774075">
        <w:rPr>
          <w:sz w:val="16"/>
          <w:szCs w:val="16"/>
        </w:rPr>
        <w:t>Также установлено, что начиная с апреля 2019 года по октябрь 2019 сотрудником ПДН ОМВД России какая-либо работа с родителями, состоящими на профилактическом учете, не проводилась: по месту жительства такие родители сотрудником ПДН не  посещались, профилактические беседы не проводились, характеризующие данные не запрашивались, ежемесячные проверки о привлечении родителей к административной и уголовной ответственности не проводились.</w:t>
      </w:r>
      <w:proofErr w:type="gramEnd"/>
    </w:p>
    <w:p w:rsidR="00774075" w:rsidRPr="00774075" w:rsidRDefault="00774075" w:rsidP="00774075">
      <w:pPr>
        <w:ind w:firstLine="284"/>
        <w:contextualSpacing/>
        <w:jc w:val="both"/>
        <w:rPr>
          <w:sz w:val="16"/>
          <w:szCs w:val="16"/>
        </w:rPr>
      </w:pPr>
      <w:r w:rsidRPr="00774075">
        <w:rPr>
          <w:sz w:val="16"/>
          <w:szCs w:val="16"/>
        </w:rPr>
        <w:t>Также установлены факты необоснованного снятия с учета в 2018 году родителей, переехавших на место жительство в иные регионы и муниципальные образования.</w:t>
      </w:r>
    </w:p>
    <w:p w:rsidR="00774075" w:rsidRPr="00774075" w:rsidRDefault="00774075" w:rsidP="00774075">
      <w:pPr>
        <w:ind w:firstLine="284"/>
        <w:contextualSpacing/>
        <w:jc w:val="both"/>
        <w:rPr>
          <w:sz w:val="16"/>
          <w:szCs w:val="16"/>
        </w:rPr>
      </w:pPr>
      <w:r w:rsidRPr="00774075">
        <w:rPr>
          <w:sz w:val="16"/>
          <w:szCs w:val="16"/>
        </w:rPr>
        <w:t xml:space="preserve">По результатам проверки прокурором района 01.10.2019 начальнику ОМВД России по Солецкому району внесено представление, которое находится на рассмотрении.  </w:t>
      </w:r>
    </w:p>
    <w:p w:rsid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jc w:val="center"/>
        <w:rPr>
          <w:b/>
          <w:sz w:val="16"/>
          <w:szCs w:val="16"/>
        </w:rPr>
      </w:pPr>
      <w:r w:rsidRPr="00774075">
        <w:rPr>
          <w:b/>
          <w:sz w:val="16"/>
          <w:szCs w:val="16"/>
        </w:rPr>
        <w:t>По требованию прокуратуры Солецкого района восстановлена автомобильная дорога</w:t>
      </w:r>
    </w:p>
    <w:p w:rsidR="00774075" w:rsidRPr="00774075" w:rsidRDefault="00774075" w:rsidP="00774075">
      <w:pPr>
        <w:rPr>
          <w:sz w:val="16"/>
          <w:szCs w:val="16"/>
        </w:rPr>
      </w:pPr>
    </w:p>
    <w:p w:rsidR="00774075" w:rsidRPr="00774075" w:rsidRDefault="00774075" w:rsidP="00774075">
      <w:pPr>
        <w:ind w:firstLine="284"/>
        <w:jc w:val="both"/>
        <w:rPr>
          <w:sz w:val="16"/>
          <w:szCs w:val="16"/>
        </w:rPr>
      </w:pPr>
      <w:r w:rsidRPr="00774075">
        <w:rPr>
          <w:sz w:val="16"/>
          <w:szCs w:val="16"/>
        </w:rPr>
        <w:t>Прокуратура Солецкого района с привлечением сотрудников ГИ</w:t>
      </w:r>
      <w:proofErr w:type="gramStart"/>
      <w:r w:rsidRPr="00774075">
        <w:rPr>
          <w:sz w:val="16"/>
          <w:szCs w:val="16"/>
        </w:rPr>
        <w:t>БДД пр</w:t>
      </w:r>
      <w:proofErr w:type="gramEnd"/>
      <w:r w:rsidRPr="00774075">
        <w:rPr>
          <w:sz w:val="16"/>
          <w:szCs w:val="16"/>
        </w:rPr>
        <w:t>овела проверку соблюдения требований законодательства о безопасности дорожного движения.</w:t>
      </w:r>
    </w:p>
    <w:p w:rsidR="00774075" w:rsidRPr="00774075" w:rsidRDefault="00774075" w:rsidP="00774075">
      <w:pPr>
        <w:ind w:firstLine="284"/>
        <w:jc w:val="both"/>
        <w:rPr>
          <w:sz w:val="16"/>
          <w:szCs w:val="16"/>
        </w:rPr>
      </w:pPr>
      <w:r w:rsidRPr="00774075">
        <w:rPr>
          <w:sz w:val="16"/>
          <w:szCs w:val="16"/>
        </w:rPr>
        <w:t>Установлено, что участок автомобильной дороги по улице Почтовая в г. Сольцы имеет многочисленные повреждения дорожного полотна, что затрудняет движение автомобильного транспорта с разрешенной скоростью, ставит под угрозу жизнь и здоровье водителей, пассажиров и пешеходов.</w:t>
      </w:r>
    </w:p>
    <w:p w:rsidR="00774075" w:rsidRPr="00774075" w:rsidRDefault="00774075" w:rsidP="00774075">
      <w:pPr>
        <w:ind w:firstLine="284"/>
        <w:jc w:val="both"/>
        <w:rPr>
          <w:sz w:val="16"/>
          <w:szCs w:val="16"/>
        </w:rPr>
      </w:pPr>
      <w:r w:rsidRPr="00774075">
        <w:rPr>
          <w:sz w:val="16"/>
          <w:szCs w:val="16"/>
        </w:rPr>
        <w:t>По данному факту прокуратура направила в суд административное исковое заявление об обязании администрации Солецкого муниципального района провести ремонт дороги.</w:t>
      </w:r>
    </w:p>
    <w:p w:rsidR="00774075" w:rsidRPr="00774075" w:rsidRDefault="00774075" w:rsidP="00774075">
      <w:pPr>
        <w:ind w:firstLine="284"/>
        <w:jc w:val="both"/>
        <w:rPr>
          <w:sz w:val="16"/>
          <w:szCs w:val="16"/>
        </w:rPr>
      </w:pPr>
      <w:r w:rsidRPr="00774075">
        <w:rPr>
          <w:sz w:val="16"/>
          <w:szCs w:val="16"/>
        </w:rPr>
        <w:t>Решением суда требования прокурора удовлетворены полностью.</w:t>
      </w:r>
    </w:p>
    <w:p w:rsidR="00774075" w:rsidRPr="00774075" w:rsidRDefault="00774075" w:rsidP="00774075">
      <w:pPr>
        <w:ind w:firstLine="284"/>
        <w:jc w:val="both"/>
        <w:rPr>
          <w:sz w:val="16"/>
          <w:szCs w:val="16"/>
        </w:rPr>
      </w:pPr>
      <w:r w:rsidRPr="00774075">
        <w:rPr>
          <w:sz w:val="16"/>
          <w:szCs w:val="16"/>
        </w:rPr>
        <w:t>В настоящее время дорога отремонтирована.</w:t>
      </w:r>
    </w:p>
    <w:p w:rsidR="00774075" w:rsidRPr="00774075" w:rsidRDefault="00774075" w:rsidP="00774075">
      <w:pPr>
        <w:rPr>
          <w:sz w:val="16"/>
          <w:szCs w:val="16"/>
        </w:rPr>
      </w:pPr>
    </w:p>
    <w:p w:rsidR="00774075" w:rsidRPr="00774075" w:rsidRDefault="00774075" w:rsidP="00774075">
      <w:pPr>
        <w:rPr>
          <w:sz w:val="16"/>
          <w:szCs w:val="16"/>
        </w:rPr>
      </w:pPr>
      <w:r w:rsidRPr="00774075">
        <w:rPr>
          <w:sz w:val="16"/>
          <w:szCs w:val="16"/>
        </w:rPr>
        <w:t>Информацию подготовил:</w:t>
      </w:r>
    </w:p>
    <w:p w:rsidR="00774075" w:rsidRPr="00774075" w:rsidRDefault="00774075" w:rsidP="00774075">
      <w:pPr>
        <w:rPr>
          <w:sz w:val="16"/>
          <w:szCs w:val="16"/>
        </w:rPr>
      </w:pPr>
      <w:r w:rsidRPr="00774075">
        <w:rPr>
          <w:sz w:val="16"/>
          <w:szCs w:val="16"/>
        </w:rPr>
        <w:t>Помощник прокурора района</w:t>
      </w:r>
    </w:p>
    <w:p w:rsidR="00774075" w:rsidRPr="00774075" w:rsidRDefault="00774075" w:rsidP="00774075">
      <w:pPr>
        <w:rPr>
          <w:sz w:val="16"/>
          <w:szCs w:val="16"/>
        </w:rPr>
      </w:pPr>
      <w:r w:rsidRPr="00774075">
        <w:rPr>
          <w:sz w:val="16"/>
          <w:szCs w:val="16"/>
        </w:rPr>
        <w:t xml:space="preserve">юрист 2  класса </w:t>
      </w:r>
      <w:r>
        <w:rPr>
          <w:sz w:val="16"/>
          <w:szCs w:val="16"/>
        </w:rPr>
        <w:t xml:space="preserve">                                                                     </w:t>
      </w:r>
      <w:r w:rsidRPr="00774075">
        <w:rPr>
          <w:sz w:val="16"/>
          <w:szCs w:val="16"/>
        </w:rPr>
        <w:t>И.М. Баринов</w:t>
      </w: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contextualSpacing/>
        <w:jc w:val="center"/>
        <w:rPr>
          <w:b/>
          <w:sz w:val="16"/>
          <w:szCs w:val="16"/>
        </w:rPr>
      </w:pPr>
      <w:r w:rsidRPr="00774075">
        <w:rPr>
          <w:b/>
          <w:sz w:val="16"/>
          <w:szCs w:val="16"/>
        </w:rPr>
        <w:lastRenderedPageBreak/>
        <w:t xml:space="preserve">Прокуратурой выявлены нарушения в деятельности органов опеки и попечительства Солецкого района </w:t>
      </w:r>
    </w:p>
    <w:p w:rsidR="00774075" w:rsidRDefault="00774075" w:rsidP="00774075">
      <w:pPr>
        <w:contextualSpacing/>
        <w:jc w:val="center"/>
        <w:rPr>
          <w:sz w:val="16"/>
          <w:szCs w:val="16"/>
        </w:rPr>
      </w:pPr>
    </w:p>
    <w:p w:rsidR="00774075" w:rsidRPr="00774075" w:rsidRDefault="00774075" w:rsidP="00774075">
      <w:pPr>
        <w:contextualSpacing/>
        <w:jc w:val="center"/>
        <w:rPr>
          <w:sz w:val="16"/>
          <w:szCs w:val="16"/>
        </w:rPr>
      </w:pPr>
    </w:p>
    <w:p w:rsidR="00774075" w:rsidRPr="00774075" w:rsidRDefault="00774075" w:rsidP="00774075">
      <w:pPr>
        <w:ind w:firstLine="284"/>
        <w:contextualSpacing/>
        <w:jc w:val="both"/>
        <w:rPr>
          <w:sz w:val="16"/>
          <w:szCs w:val="16"/>
        </w:rPr>
      </w:pPr>
      <w:r w:rsidRPr="00774075">
        <w:rPr>
          <w:sz w:val="16"/>
          <w:szCs w:val="16"/>
        </w:rPr>
        <w:t>Прокуратурой Солецкого района проведена проверка соблюдения органами опеки и попечительства Солецкого района требований законодательства о защите прав и интересов детей-сирот, детей, оставшихся без попечения родителей и лиц из их числа.</w:t>
      </w:r>
    </w:p>
    <w:p w:rsidR="00774075" w:rsidRPr="00774075" w:rsidRDefault="00774075" w:rsidP="00774075">
      <w:pPr>
        <w:ind w:firstLine="284"/>
        <w:contextualSpacing/>
        <w:jc w:val="both"/>
        <w:rPr>
          <w:sz w:val="16"/>
          <w:szCs w:val="16"/>
        </w:rPr>
      </w:pPr>
      <w:proofErr w:type="gramStart"/>
      <w:r w:rsidRPr="00774075">
        <w:rPr>
          <w:sz w:val="16"/>
          <w:szCs w:val="16"/>
        </w:rPr>
        <w:t>В ходе проверки установлены нарушения в части несвоевременного обследования условий жизни и воспитания несовершеннолетних, оставшихся без попечения родителей, об определении статуса ребенка в административном порядке без судебного решения, ненадлежащего контроля за опекунами в части их понуждения к защите имущественных прав подопечных, а также нарушения законодательства о профилактике правонарушений среди несовершеннолетних, оставшихся без попечения родителей в части взаимодействия с ПДН, КДН</w:t>
      </w:r>
      <w:proofErr w:type="gramEnd"/>
      <w:r w:rsidRPr="00774075">
        <w:rPr>
          <w:sz w:val="16"/>
          <w:szCs w:val="16"/>
        </w:rPr>
        <w:t xml:space="preserve"> и иными органами системы профилактики, а также законодательства при формировании и ведении учетных дел на детей данной категории.</w:t>
      </w:r>
    </w:p>
    <w:p w:rsidR="00774075" w:rsidRPr="00774075" w:rsidRDefault="00774075" w:rsidP="00774075">
      <w:pPr>
        <w:ind w:firstLine="284"/>
        <w:contextualSpacing/>
        <w:jc w:val="both"/>
        <w:rPr>
          <w:sz w:val="16"/>
          <w:szCs w:val="16"/>
        </w:rPr>
      </w:pPr>
      <w:r w:rsidRPr="00774075">
        <w:rPr>
          <w:sz w:val="16"/>
          <w:szCs w:val="16"/>
        </w:rPr>
        <w:t xml:space="preserve">По результатам проверки главе Солецкого района внесено представление,  которое рассмотрено и удовлетворено, виновное лицо привлечено к дисциплинарной </w:t>
      </w:r>
      <w:proofErr w:type="gramStart"/>
      <w:r w:rsidRPr="00774075">
        <w:rPr>
          <w:sz w:val="16"/>
          <w:szCs w:val="16"/>
        </w:rPr>
        <w:t>ответственности</w:t>
      </w:r>
      <w:proofErr w:type="gramEnd"/>
      <w:r w:rsidRPr="00774075">
        <w:rPr>
          <w:sz w:val="16"/>
          <w:szCs w:val="16"/>
        </w:rPr>
        <w:t xml:space="preserve"> а большинство выявленных нарушений  уже устранены.</w:t>
      </w:r>
    </w:p>
    <w:p w:rsidR="00774075" w:rsidRPr="00774075" w:rsidRDefault="00774075" w:rsidP="00774075">
      <w:pPr>
        <w:contextualSpacing/>
        <w:jc w:val="both"/>
        <w:rPr>
          <w:sz w:val="16"/>
          <w:szCs w:val="16"/>
        </w:rPr>
      </w:pPr>
    </w:p>
    <w:p w:rsidR="00774075" w:rsidRPr="00774075" w:rsidRDefault="00774075" w:rsidP="00774075">
      <w:pPr>
        <w:contextualSpacing/>
        <w:jc w:val="both"/>
        <w:rPr>
          <w:sz w:val="16"/>
          <w:szCs w:val="16"/>
        </w:rPr>
      </w:pPr>
      <w:r w:rsidRPr="00774075">
        <w:rPr>
          <w:sz w:val="16"/>
          <w:szCs w:val="16"/>
        </w:rPr>
        <w:t>Информацию подготовила</w:t>
      </w:r>
    </w:p>
    <w:p w:rsidR="00774075" w:rsidRPr="00774075" w:rsidRDefault="00774075" w:rsidP="00774075">
      <w:pPr>
        <w:contextualSpacing/>
        <w:jc w:val="both"/>
        <w:rPr>
          <w:sz w:val="16"/>
          <w:szCs w:val="16"/>
        </w:rPr>
      </w:pPr>
      <w:r w:rsidRPr="00774075">
        <w:rPr>
          <w:sz w:val="16"/>
          <w:szCs w:val="16"/>
        </w:rPr>
        <w:t xml:space="preserve">Старший помощник прокурора Солецкого района Лебедева М.В.  </w:t>
      </w:r>
    </w:p>
    <w:p w:rsidR="00774075" w:rsidRDefault="00774075" w:rsidP="00774075">
      <w:pPr>
        <w:rPr>
          <w:sz w:val="16"/>
          <w:szCs w:val="16"/>
        </w:rPr>
      </w:pPr>
    </w:p>
    <w:p w:rsidR="00774075" w:rsidRDefault="00774075" w:rsidP="00774075">
      <w:pPr>
        <w:rPr>
          <w:sz w:val="16"/>
          <w:szCs w:val="16"/>
        </w:rPr>
      </w:pPr>
    </w:p>
    <w:p w:rsid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contextualSpacing/>
        <w:jc w:val="center"/>
        <w:rPr>
          <w:b/>
          <w:sz w:val="16"/>
          <w:szCs w:val="16"/>
        </w:rPr>
      </w:pPr>
      <w:r w:rsidRPr="00774075">
        <w:rPr>
          <w:b/>
          <w:sz w:val="16"/>
          <w:szCs w:val="16"/>
        </w:rPr>
        <w:t xml:space="preserve">Прокуратурой района выявлены нарушения в  деятельности ПДН ОМВД России по Солецкому району </w:t>
      </w:r>
    </w:p>
    <w:p w:rsidR="00774075" w:rsidRPr="00774075" w:rsidRDefault="00774075" w:rsidP="00774075">
      <w:pPr>
        <w:contextualSpacing/>
        <w:jc w:val="center"/>
        <w:rPr>
          <w:sz w:val="16"/>
          <w:szCs w:val="16"/>
        </w:rPr>
      </w:pPr>
    </w:p>
    <w:p w:rsidR="00774075" w:rsidRPr="00774075" w:rsidRDefault="00774075" w:rsidP="00774075">
      <w:pPr>
        <w:ind w:firstLine="284"/>
        <w:contextualSpacing/>
        <w:jc w:val="both"/>
        <w:rPr>
          <w:sz w:val="16"/>
          <w:szCs w:val="16"/>
        </w:rPr>
      </w:pPr>
      <w:r w:rsidRPr="00774075">
        <w:rPr>
          <w:sz w:val="16"/>
          <w:szCs w:val="16"/>
        </w:rPr>
        <w:t>Прокуратурой Солецкого района проведена проверка соблюдения ПДН ОМВД России по Солецкому району требований законодательства при работе с родителями, иными законными представителями, не исполняющими своих обязанностей по воспитанию, обучению и (или) содержанию несовершеннолетних и (или) отрицательно влияющими на их поведение либо жестоко обращающимися с ними.</w:t>
      </w:r>
    </w:p>
    <w:p w:rsidR="00774075" w:rsidRPr="00774075" w:rsidRDefault="00774075" w:rsidP="00774075">
      <w:pPr>
        <w:ind w:firstLine="284"/>
        <w:contextualSpacing/>
        <w:jc w:val="both"/>
        <w:rPr>
          <w:sz w:val="16"/>
          <w:szCs w:val="16"/>
        </w:rPr>
      </w:pPr>
      <w:r w:rsidRPr="00774075">
        <w:rPr>
          <w:sz w:val="16"/>
          <w:szCs w:val="16"/>
        </w:rPr>
        <w:t xml:space="preserve">В ходе проверки установлены нарушения в части  не проведения в течение длительного времени профилактической работы с указанными родителями, отсутствия </w:t>
      </w:r>
      <w:proofErr w:type="gramStart"/>
      <w:r w:rsidRPr="00774075">
        <w:rPr>
          <w:sz w:val="16"/>
          <w:szCs w:val="16"/>
        </w:rPr>
        <w:t>контроля за</w:t>
      </w:r>
      <w:proofErr w:type="gramEnd"/>
      <w:r w:rsidRPr="00774075">
        <w:rPr>
          <w:sz w:val="16"/>
          <w:szCs w:val="16"/>
        </w:rPr>
        <w:t xml:space="preserve"> поведением таких родителей и за ситуацией в семьях.</w:t>
      </w:r>
    </w:p>
    <w:p w:rsidR="00774075" w:rsidRPr="00774075" w:rsidRDefault="00774075" w:rsidP="00774075">
      <w:pPr>
        <w:ind w:firstLine="284"/>
        <w:contextualSpacing/>
        <w:jc w:val="both"/>
        <w:rPr>
          <w:sz w:val="16"/>
          <w:szCs w:val="16"/>
        </w:rPr>
      </w:pPr>
      <w:r w:rsidRPr="00774075">
        <w:rPr>
          <w:sz w:val="16"/>
          <w:szCs w:val="16"/>
        </w:rPr>
        <w:t>По результатам проверки прокурором района начальнику ОМВД России по Солецкому району внесено представление,  которое рассмотрено и удовлетворено, виновное лицо привлечено к дисциплинарной ответственности, выявленные нарушения устранены.</w:t>
      </w:r>
    </w:p>
    <w:p w:rsidR="00774075" w:rsidRPr="00774075" w:rsidRDefault="00774075" w:rsidP="00774075">
      <w:pPr>
        <w:ind w:firstLine="709"/>
        <w:contextualSpacing/>
        <w:jc w:val="both"/>
        <w:rPr>
          <w:sz w:val="16"/>
          <w:szCs w:val="16"/>
        </w:rPr>
      </w:pPr>
    </w:p>
    <w:p w:rsidR="00774075" w:rsidRPr="00774075" w:rsidRDefault="00774075" w:rsidP="00774075">
      <w:pPr>
        <w:contextualSpacing/>
        <w:jc w:val="both"/>
        <w:rPr>
          <w:sz w:val="16"/>
          <w:szCs w:val="16"/>
        </w:rPr>
      </w:pPr>
      <w:r w:rsidRPr="00774075">
        <w:rPr>
          <w:sz w:val="16"/>
          <w:szCs w:val="16"/>
        </w:rPr>
        <w:t>Информацию подготовила</w:t>
      </w:r>
    </w:p>
    <w:p w:rsidR="00774075" w:rsidRPr="00774075" w:rsidRDefault="00774075" w:rsidP="00774075">
      <w:pPr>
        <w:contextualSpacing/>
        <w:jc w:val="both"/>
        <w:rPr>
          <w:sz w:val="16"/>
          <w:szCs w:val="16"/>
        </w:rPr>
      </w:pPr>
      <w:r w:rsidRPr="00774075">
        <w:rPr>
          <w:sz w:val="16"/>
          <w:szCs w:val="16"/>
        </w:rPr>
        <w:t xml:space="preserve">Старший помощник прокурора Солецкого района Лебедева М.В.  </w:t>
      </w:r>
    </w:p>
    <w:p w:rsidR="00774075" w:rsidRPr="00774075" w:rsidRDefault="00774075" w:rsidP="00774075">
      <w:pPr>
        <w:rPr>
          <w:sz w:val="16"/>
          <w:szCs w:val="16"/>
        </w:rPr>
      </w:pPr>
    </w:p>
    <w:p w:rsid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ind w:firstLine="426"/>
        <w:jc w:val="center"/>
        <w:rPr>
          <w:b/>
          <w:sz w:val="16"/>
          <w:szCs w:val="16"/>
        </w:rPr>
      </w:pPr>
      <w:r w:rsidRPr="00774075">
        <w:rPr>
          <w:b/>
          <w:sz w:val="16"/>
          <w:szCs w:val="16"/>
        </w:rPr>
        <w:t xml:space="preserve">Прокуратура Солецкого  района добилась признания фиктивного брака </w:t>
      </w:r>
      <w:proofErr w:type="gramStart"/>
      <w:r w:rsidRPr="00774075">
        <w:rPr>
          <w:b/>
          <w:sz w:val="16"/>
          <w:szCs w:val="16"/>
        </w:rPr>
        <w:t>недействительным</w:t>
      </w:r>
      <w:proofErr w:type="gramEnd"/>
    </w:p>
    <w:p w:rsidR="00774075" w:rsidRPr="00774075" w:rsidRDefault="00774075" w:rsidP="00774075">
      <w:pPr>
        <w:ind w:firstLine="709"/>
        <w:jc w:val="both"/>
        <w:rPr>
          <w:sz w:val="16"/>
          <w:szCs w:val="16"/>
        </w:rPr>
      </w:pPr>
    </w:p>
    <w:p w:rsidR="00774075" w:rsidRPr="00774075" w:rsidRDefault="00774075" w:rsidP="00774075">
      <w:pPr>
        <w:ind w:firstLine="284"/>
        <w:jc w:val="both"/>
        <w:rPr>
          <w:sz w:val="16"/>
          <w:szCs w:val="16"/>
        </w:rPr>
      </w:pPr>
      <w:r w:rsidRPr="00774075">
        <w:rPr>
          <w:sz w:val="16"/>
          <w:szCs w:val="16"/>
        </w:rPr>
        <w:t>Прокуратурой Солецкого района проведена проверка исполнения законодательства о правовом положении иностранных граждан.</w:t>
      </w:r>
    </w:p>
    <w:p w:rsidR="00774075" w:rsidRPr="00774075" w:rsidRDefault="00774075" w:rsidP="00774075">
      <w:pPr>
        <w:ind w:firstLine="284"/>
        <w:jc w:val="both"/>
        <w:rPr>
          <w:sz w:val="16"/>
          <w:szCs w:val="16"/>
        </w:rPr>
      </w:pPr>
      <w:r w:rsidRPr="00774075">
        <w:rPr>
          <w:sz w:val="16"/>
          <w:szCs w:val="16"/>
        </w:rPr>
        <w:t xml:space="preserve">В </w:t>
      </w:r>
      <w:proofErr w:type="gramStart"/>
      <w:r w:rsidRPr="00774075">
        <w:rPr>
          <w:sz w:val="16"/>
          <w:szCs w:val="16"/>
        </w:rPr>
        <w:t>ходе</w:t>
      </w:r>
      <w:proofErr w:type="gramEnd"/>
      <w:r w:rsidRPr="00774075">
        <w:rPr>
          <w:sz w:val="16"/>
          <w:szCs w:val="16"/>
        </w:rPr>
        <w:t xml:space="preserve"> которой установлено, что в феврале 2017года между жителем г. Сольцы  и гражданкой республики Таджикистан заключен брак, о чем отделом ЗАГС Солецкого района  составлена актовая запись и выдано свидетельство о заключении брака.</w:t>
      </w:r>
    </w:p>
    <w:p w:rsidR="00774075" w:rsidRPr="00774075" w:rsidRDefault="00774075" w:rsidP="00774075">
      <w:pPr>
        <w:ind w:firstLine="284"/>
        <w:jc w:val="both"/>
        <w:rPr>
          <w:sz w:val="16"/>
          <w:szCs w:val="16"/>
        </w:rPr>
      </w:pPr>
      <w:r w:rsidRPr="00774075">
        <w:rPr>
          <w:sz w:val="16"/>
          <w:szCs w:val="16"/>
        </w:rPr>
        <w:t>Проверкой установлено, что местный житель и гражданка Республики Таджикистан с момента заключения брака совместно не проживали, совместного хозяйства не вели, общих детей не имеют. За оказание услуги иностранка предложила местному жителю денежные средства в размере 8500 тыс. рублей, которые были переданы ему после заключения брака.</w:t>
      </w:r>
    </w:p>
    <w:p w:rsidR="00774075" w:rsidRPr="00774075" w:rsidRDefault="00774075" w:rsidP="00774075">
      <w:pPr>
        <w:ind w:firstLine="284"/>
        <w:jc w:val="both"/>
        <w:rPr>
          <w:sz w:val="16"/>
          <w:szCs w:val="16"/>
        </w:rPr>
      </w:pPr>
      <w:r w:rsidRPr="00774075">
        <w:rPr>
          <w:sz w:val="16"/>
          <w:szCs w:val="16"/>
        </w:rPr>
        <w:t xml:space="preserve">По данному факту прокуратура направила в Солецкий районный суд исковое заявление о признании фиктивного брака </w:t>
      </w:r>
      <w:proofErr w:type="gramStart"/>
      <w:r w:rsidRPr="00774075">
        <w:rPr>
          <w:sz w:val="16"/>
          <w:szCs w:val="16"/>
        </w:rPr>
        <w:t>недействительным</w:t>
      </w:r>
      <w:proofErr w:type="gramEnd"/>
      <w:r w:rsidRPr="00774075">
        <w:rPr>
          <w:sz w:val="16"/>
          <w:szCs w:val="16"/>
        </w:rPr>
        <w:t>.</w:t>
      </w:r>
    </w:p>
    <w:p w:rsidR="00774075" w:rsidRPr="00774075" w:rsidRDefault="00774075" w:rsidP="00774075">
      <w:pPr>
        <w:ind w:firstLine="284"/>
        <w:jc w:val="both"/>
        <w:rPr>
          <w:sz w:val="16"/>
          <w:szCs w:val="16"/>
        </w:rPr>
      </w:pPr>
      <w:r w:rsidRPr="00774075">
        <w:rPr>
          <w:sz w:val="16"/>
          <w:szCs w:val="16"/>
        </w:rPr>
        <w:lastRenderedPageBreak/>
        <w:t>Решением суда требования прокурора удовлетворены полностью.</w:t>
      </w:r>
    </w:p>
    <w:p w:rsidR="00774075" w:rsidRPr="00774075" w:rsidRDefault="00774075" w:rsidP="00774075">
      <w:pPr>
        <w:ind w:firstLine="284"/>
        <w:jc w:val="both"/>
        <w:rPr>
          <w:sz w:val="16"/>
          <w:szCs w:val="16"/>
        </w:rPr>
      </w:pPr>
      <w:r w:rsidRPr="00774075">
        <w:rPr>
          <w:sz w:val="16"/>
          <w:szCs w:val="16"/>
        </w:rPr>
        <w:t>Решение суда в законную силу не вступило.</w:t>
      </w:r>
    </w:p>
    <w:p w:rsidR="00774075" w:rsidRPr="00774075" w:rsidRDefault="00774075" w:rsidP="00774075">
      <w:pPr>
        <w:ind w:firstLine="709"/>
        <w:jc w:val="both"/>
        <w:rPr>
          <w:sz w:val="16"/>
          <w:szCs w:val="16"/>
        </w:rPr>
      </w:pPr>
    </w:p>
    <w:p w:rsidR="00774075" w:rsidRPr="00774075" w:rsidRDefault="00774075" w:rsidP="00774075">
      <w:pPr>
        <w:jc w:val="both"/>
        <w:rPr>
          <w:sz w:val="16"/>
          <w:szCs w:val="16"/>
        </w:rPr>
      </w:pPr>
      <w:r w:rsidRPr="00774075">
        <w:rPr>
          <w:sz w:val="16"/>
          <w:szCs w:val="16"/>
        </w:rPr>
        <w:t>Помощник прокурора Солецкого района</w:t>
      </w:r>
    </w:p>
    <w:p w:rsidR="00774075" w:rsidRPr="00774075" w:rsidRDefault="00774075" w:rsidP="00774075">
      <w:pPr>
        <w:jc w:val="both"/>
        <w:rPr>
          <w:sz w:val="16"/>
          <w:szCs w:val="16"/>
        </w:rPr>
      </w:pPr>
      <w:r w:rsidRPr="00774075">
        <w:rPr>
          <w:sz w:val="16"/>
          <w:szCs w:val="16"/>
        </w:rPr>
        <w:t>юрист 2 класса</w:t>
      </w:r>
    </w:p>
    <w:p w:rsidR="00774075" w:rsidRPr="00774075" w:rsidRDefault="00774075" w:rsidP="00774075">
      <w:pPr>
        <w:jc w:val="both"/>
        <w:rPr>
          <w:sz w:val="16"/>
          <w:szCs w:val="16"/>
        </w:rPr>
      </w:pPr>
      <w:r w:rsidRPr="00774075">
        <w:rPr>
          <w:sz w:val="16"/>
          <w:szCs w:val="16"/>
        </w:rPr>
        <w:t>Баринов И.М.</w:t>
      </w: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ind w:firstLine="284"/>
        <w:jc w:val="both"/>
        <w:rPr>
          <w:sz w:val="16"/>
          <w:szCs w:val="16"/>
        </w:rPr>
      </w:pPr>
      <w:r w:rsidRPr="00774075">
        <w:rPr>
          <w:sz w:val="16"/>
          <w:szCs w:val="16"/>
        </w:rPr>
        <w:t xml:space="preserve">С 2018 года в </w:t>
      </w:r>
      <w:proofErr w:type="gramStart"/>
      <w:r w:rsidRPr="00774075">
        <w:rPr>
          <w:sz w:val="16"/>
          <w:szCs w:val="16"/>
        </w:rPr>
        <w:t>законодательстве, регламентирующем порядок вывоза твердых коммунальных отходов произошли</w:t>
      </w:r>
      <w:proofErr w:type="gramEnd"/>
      <w:r w:rsidRPr="00774075">
        <w:rPr>
          <w:sz w:val="16"/>
          <w:szCs w:val="16"/>
        </w:rPr>
        <w:t xml:space="preserve"> существенные изменения, которые потребовали внесения существенных корректив в жизнь граждан, а также в  работу органов местного самоуправления и организаций, оказывающих соответствующие услуги. </w:t>
      </w:r>
    </w:p>
    <w:p w:rsidR="00774075" w:rsidRPr="00774075" w:rsidRDefault="00774075" w:rsidP="00774075">
      <w:pPr>
        <w:ind w:firstLine="284"/>
        <w:jc w:val="both"/>
        <w:rPr>
          <w:sz w:val="16"/>
          <w:szCs w:val="16"/>
        </w:rPr>
      </w:pPr>
      <w:r w:rsidRPr="00774075">
        <w:rPr>
          <w:sz w:val="16"/>
          <w:szCs w:val="16"/>
        </w:rPr>
        <w:t>С этого времени у граждан возникало немало проблем и вопросов, связанных с деятельностью регионального оператора, по которым они обращались в органы местного самоуправления и прокуратуру района.</w:t>
      </w:r>
    </w:p>
    <w:p w:rsidR="00774075" w:rsidRPr="00774075" w:rsidRDefault="00774075" w:rsidP="00774075">
      <w:pPr>
        <w:ind w:firstLine="284"/>
        <w:jc w:val="both"/>
        <w:rPr>
          <w:sz w:val="16"/>
          <w:szCs w:val="16"/>
        </w:rPr>
      </w:pPr>
      <w:r w:rsidRPr="00774075">
        <w:rPr>
          <w:sz w:val="16"/>
          <w:szCs w:val="16"/>
        </w:rPr>
        <w:t xml:space="preserve">18.10.2019 в прокуратуре района состоялась анонсированная в Солецкой газете горячая линия </w:t>
      </w:r>
      <w:proofErr w:type="gramStart"/>
      <w:r w:rsidRPr="00774075">
        <w:rPr>
          <w:sz w:val="16"/>
          <w:szCs w:val="16"/>
        </w:rPr>
        <w:t>во</w:t>
      </w:r>
      <w:proofErr w:type="gramEnd"/>
      <w:r w:rsidRPr="00774075">
        <w:rPr>
          <w:sz w:val="16"/>
          <w:szCs w:val="16"/>
        </w:rPr>
        <w:t xml:space="preserve"> вопросу соблюдения действующего законодательства при обращении с твердыми бытовыми отходами, результаты которой мы обсудили с прокурором района Кабеевым И.А.</w:t>
      </w:r>
    </w:p>
    <w:p w:rsidR="00774075" w:rsidRPr="00774075" w:rsidRDefault="00774075" w:rsidP="00774075">
      <w:pPr>
        <w:ind w:firstLine="284"/>
        <w:jc w:val="both"/>
        <w:rPr>
          <w:sz w:val="16"/>
          <w:szCs w:val="16"/>
        </w:rPr>
      </w:pPr>
      <w:r w:rsidRPr="00774075">
        <w:rPr>
          <w:sz w:val="16"/>
          <w:szCs w:val="16"/>
        </w:rPr>
        <w:t xml:space="preserve">В начале разговора Игорь Александрович рассказал о большой работе, проделанной в настоящее время прокуратурой района для обеспечения правильного функционирования регионального оператора в районе и его взаимодействия с органами местного самоуправления в районе. </w:t>
      </w:r>
    </w:p>
    <w:p w:rsidR="00774075" w:rsidRPr="00774075" w:rsidRDefault="00774075" w:rsidP="00774075">
      <w:pPr>
        <w:ind w:firstLine="284"/>
        <w:jc w:val="both"/>
        <w:rPr>
          <w:sz w:val="16"/>
          <w:szCs w:val="16"/>
        </w:rPr>
      </w:pPr>
      <w:r w:rsidRPr="00774075">
        <w:rPr>
          <w:sz w:val="16"/>
          <w:szCs w:val="16"/>
        </w:rPr>
        <w:t xml:space="preserve">Так, после внесения прокурором мер реагирования  органами местного самоуправления утверждены схемы размещения отходов в каждом населенном пункте, без которых невозможна надлежащая деятельность регионального оператора. Теперь информацию о конкретном месте, откуда региональный оператор должен забирать отходы можно получить в администрации поселения или на их сайтах в сети Интернет. </w:t>
      </w:r>
    </w:p>
    <w:p w:rsidR="00774075" w:rsidRPr="00774075" w:rsidRDefault="00774075" w:rsidP="00774075">
      <w:pPr>
        <w:ind w:firstLine="284"/>
        <w:jc w:val="both"/>
        <w:rPr>
          <w:sz w:val="16"/>
          <w:szCs w:val="16"/>
        </w:rPr>
      </w:pPr>
      <w:r w:rsidRPr="00774075">
        <w:rPr>
          <w:sz w:val="16"/>
          <w:szCs w:val="16"/>
        </w:rPr>
        <w:t>В настоящий момент прокуратурой района проводится проверка в части обустройства органами местного самоуправления и управляющими организациями контейнерных площадок в соответствии с необходимыми требованиями, поскольку от их оснащения и содержания также зависит чистота в населенном пункте.</w:t>
      </w:r>
    </w:p>
    <w:p w:rsidR="00774075" w:rsidRPr="00774075" w:rsidRDefault="00774075" w:rsidP="00774075">
      <w:pPr>
        <w:ind w:firstLine="284"/>
        <w:jc w:val="both"/>
        <w:rPr>
          <w:sz w:val="16"/>
          <w:szCs w:val="16"/>
        </w:rPr>
      </w:pPr>
      <w:r w:rsidRPr="00774075">
        <w:rPr>
          <w:sz w:val="16"/>
          <w:szCs w:val="16"/>
        </w:rPr>
        <w:t xml:space="preserve">За этот период сотрудникам прокуратура района после проведения личных приемов недовольных граждан приходилось общаться и проводить встречи с представителями регионального оператора, к </w:t>
      </w:r>
      <w:proofErr w:type="gramStart"/>
      <w:r w:rsidRPr="00774075">
        <w:rPr>
          <w:sz w:val="16"/>
          <w:szCs w:val="16"/>
        </w:rPr>
        <w:t>порядку</w:t>
      </w:r>
      <w:proofErr w:type="gramEnd"/>
      <w:r w:rsidRPr="00774075">
        <w:rPr>
          <w:sz w:val="16"/>
          <w:szCs w:val="16"/>
        </w:rPr>
        <w:t xml:space="preserve"> деятельности которого возникали многочисленные вопросы. При этом после указанных мер ситуация с работой данной организации значительно улучшилась, однако остается и немало частных проблем, которые граждане могут решить и самостоятельно посредством обсуждения индивидуальных условий соответствующего договора на вывоз ТКО.</w:t>
      </w:r>
    </w:p>
    <w:p w:rsidR="00774075" w:rsidRPr="00774075" w:rsidRDefault="00774075" w:rsidP="00774075">
      <w:pPr>
        <w:ind w:firstLine="284"/>
        <w:jc w:val="both"/>
        <w:rPr>
          <w:sz w:val="16"/>
          <w:szCs w:val="16"/>
        </w:rPr>
      </w:pPr>
      <w:r w:rsidRPr="00774075">
        <w:rPr>
          <w:sz w:val="16"/>
          <w:szCs w:val="16"/>
        </w:rPr>
        <w:t xml:space="preserve">Наиболее часто по указанной сфере встречаются следующие вопросы: </w:t>
      </w:r>
      <w:r w:rsidRPr="00774075">
        <w:rPr>
          <w:b/>
          <w:sz w:val="16"/>
          <w:szCs w:val="16"/>
        </w:rPr>
        <w:t xml:space="preserve"> </w:t>
      </w:r>
    </w:p>
    <w:p w:rsidR="00774075" w:rsidRPr="00774075" w:rsidRDefault="00774075" w:rsidP="00774075">
      <w:pPr>
        <w:autoSpaceDE w:val="0"/>
        <w:autoSpaceDN w:val="0"/>
        <w:adjustRightInd w:val="0"/>
        <w:ind w:firstLine="284"/>
        <w:jc w:val="both"/>
        <w:rPr>
          <w:sz w:val="16"/>
          <w:szCs w:val="16"/>
        </w:rPr>
      </w:pPr>
      <w:r w:rsidRPr="00774075">
        <w:rPr>
          <w:b/>
          <w:sz w:val="16"/>
          <w:szCs w:val="16"/>
        </w:rPr>
        <w:t>Вопрос:</w:t>
      </w:r>
      <w:r w:rsidRPr="00774075">
        <w:rPr>
          <w:sz w:val="16"/>
          <w:szCs w:val="16"/>
        </w:rPr>
        <w:t xml:space="preserve"> должна ли взиматься плата за вывоз ТКО в случае не заключения    договора с региональным оператором?</w:t>
      </w:r>
    </w:p>
    <w:p w:rsidR="00774075" w:rsidRPr="00774075" w:rsidRDefault="00774075" w:rsidP="00774075">
      <w:pPr>
        <w:autoSpaceDE w:val="0"/>
        <w:autoSpaceDN w:val="0"/>
        <w:adjustRightInd w:val="0"/>
        <w:ind w:firstLine="284"/>
        <w:jc w:val="both"/>
        <w:rPr>
          <w:sz w:val="16"/>
          <w:szCs w:val="16"/>
        </w:rPr>
      </w:pPr>
      <w:r w:rsidRPr="00774075">
        <w:rPr>
          <w:b/>
          <w:sz w:val="16"/>
          <w:szCs w:val="16"/>
        </w:rPr>
        <w:t>Ответ:</w:t>
      </w:r>
      <w:r w:rsidRPr="00774075">
        <w:rPr>
          <w:sz w:val="16"/>
          <w:szCs w:val="16"/>
        </w:rPr>
        <w:t xml:space="preserve"> Да должна, поскольку в силу ч.5 ст.30 Жилищного кодекса РФ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 по обращению с твердыми коммунальными отходами.</w:t>
      </w:r>
    </w:p>
    <w:p w:rsidR="00774075" w:rsidRPr="00774075" w:rsidRDefault="00774075" w:rsidP="00774075">
      <w:pPr>
        <w:autoSpaceDE w:val="0"/>
        <w:autoSpaceDN w:val="0"/>
        <w:adjustRightInd w:val="0"/>
        <w:ind w:firstLine="284"/>
        <w:jc w:val="both"/>
        <w:rPr>
          <w:sz w:val="16"/>
          <w:szCs w:val="16"/>
        </w:rPr>
      </w:pPr>
      <w:r w:rsidRPr="00774075">
        <w:rPr>
          <w:sz w:val="16"/>
          <w:szCs w:val="16"/>
        </w:rPr>
        <w:t xml:space="preserve">Проект такого договора размещается на сайте компании. Заключить договор можно также в офисе регионального оператора. </w:t>
      </w:r>
    </w:p>
    <w:p w:rsidR="00774075" w:rsidRPr="00774075" w:rsidRDefault="00774075" w:rsidP="00774075">
      <w:pPr>
        <w:autoSpaceDE w:val="0"/>
        <w:autoSpaceDN w:val="0"/>
        <w:adjustRightInd w:val="0"/>
        <w:ind w:firstLine="284"/>
        <w:jc w:val="both"/>
        <w:rPr>
          <w:sz w:val="16"/>
          <w:szCs w:val="16"/>
        </w:rPr>
      </w:pPr>
      <w:r w:rsidRPr="00774075">
        <w:rPr>
          <w:sz w:val="16"/>
          <w:szCs w:val="16"/>
        </w:rPr>
        <w:t xml:space="preserve"> При этом необходимо знать, что согласно п.8(17) Правил обращения с твердыми коммунальными отходами, утвержденных Постановлением Правительства РФ от 12.11.2016 № </w:t>
      </w:r>
      <w:proofErr w:type="gramStart"/>
      <w:r w:rsidRPr="00774075">
        <w:rPr>
          <w:sz w:val="16"/>
          <w:szCs w:val="16"/>
        </w:rPr>
        <w:t>1156</w:t>
      </w:r>
      <w:proofErr w:type="gramEnd"/>
      <w:r w:rsidRPr="00774075">
        <w:rPr>
          <w:sz w:val="16"/>
          <w:szCs w:val="16"/>
        </w:rPr>
        <w:t xml:space="preserve"> в случае если потребитель не направил региональному оператору заявку и необходимые для заключения договора документы, договор на оказание услуг по обращению с твердыми коммунальными отходами считается заключенным на условиях типового договора и вступившим в силу на 16-й рабочий день после размещения региональным оператором предложения о заключении указанного договора на своем официальном сайте в  сети "Интернет".</w:t>
      </w:r>
    </w:p>
    <w:p w:rsidR="00774075" w:rsidRPr="00774075" w:rsidRDefault="00774075" w:rsidP="00774075">
      <w:pPr>
        <w:autoSpaceDE w:val="0"/>
        <w:autoSpaceDN w:val="0"/>
        <w:adjustRightInd w:val="0"/>
        <w:ind w:firstLine="284"/>
        <w:jc w:val="both"/>
        <w:rPr>
          <w:sz w:val="16"/>
          <w:szCs w:val="16"/>
        </w:rPr>
      </w:pPr>
      <w:r w:rsidRPr="00774075">
        <w:rPr>
          <w:sz w:val="16"/>
          <w:szCs w:val="16"/>
        </w:rPr>
        <w:t xml:space="preserve">Вместе с тем, из указанного правила есть и исключения. Так, в настоящий момент сформировалась судебная практика, согласно которой начисление платы за вывоз ТКО в случае не заключения собственником жилого помещения указанного договора и отсутствии в населенном пункте места складирования ТКО, включенного </w:t>
      </w:r>
      <w:r w:rsidRPr="00774075">
        <w:rPr>
          <w:sz w:val="16"/>
          <w:szCs w:val="16"/>
        </w:rPr>
        <w:lastRenderedPageBreak/>
        <w:t>администрацией соответствующего поселения в соответствующий реестр  признается незаконным.</w:t>
      </w:r>
    </w:p>
    <w:p w:rsidR="00774075" w:rsidRPr="00774075" w:rsidRDefault="00774075" w:rsidP="00774075">
      <w:pPr>
        <w:autoSpaceDE w:val="0"/>
        <w:autoSpaceDN w:val="0"/>
        <w:adjustRightInd w:val="0"/>
        <w:ind w:firstLine="284"/>
        <w:jc w:val="both"/>
        <w:rPr>
          <w:sz w:val="16"/>
          <w:szCs w:val="16"/>
        </w:rPr>
      </w:pPr>
      <w:r w:rsidRPr="00774075">
        <w:rPr>
          <w:sz w:val="16"/>
          <w:szCs w:val="16"/>
        </w:rPr>
        <w:t>Информацию о наличии и включении места складировании ТКО в соответствующую схему можно получить в администрации поселения или на его официальном сайте в сети Интернет.</w:t>
      </w:r>
    </w:p>
    <w:p w:rsidR="00774075" w:rsidRPr="00774075" w:rsidRDefault="00774075" w:rsidP="00774075">
      <w:pPr>
        <w:ind w:firstLine="284"/>
        <w:jc w:val="both"/>
        <w:rPr>
          <w:sz w:val="16"/>
          <w:szCs w:val="16"/>
        </w:rPr>
      </w:pPr>
      <w:r w:rsidRPr="00774075">
        <w:rPr>
          <w:b/>
          <w:sz w:val="16"/>
          <w:szCs w:val="16"/>
        </w:rPr>
        <w:t>Вопрос:</w:t>
      </w:r>
      <w:r w:rsidRPr="00774075">
        <w:rPr>
          <w:sz w:val="16"/>
          <w:szCs w:val="16"/>
        </w:rPr>
        <w:t xml:space="preserve"> как происходит начисление платы за вывоз ТКО в случае смерти собственников жилых помещений.</w:t>
      </w:r>
    </w:p>
    <w:p w:rsidR="00774075" w:rsidRPr="00774075" w:rsidRDefault="00774075" w:rsidP="00774075">
      <w:pPr>
        <w:ind w:firstLine="284"/>
        <w:jc w:val="both"/>
        <w:rPr>
          <w:sz w:val="16"/>
          <w:szCs w:val="16"/>
        </w:rPr>
      </w:pPr>
      <w:r w:rsidRPr="00774075">
        <w:rPr>
          <w:b/>
          <w:sz w:val="16"/>
          <w:szCs w:val="16"/>
        </w:rPr>
        <w:t xml:space="preserve">Ответ: </w:t>
      </w:r>
      <w:r w:rsidRPr="00774075">
        <w:rPr>
          <w:sz w:val="16"/>
          <w:szCs w:val="16"/>
        </w:rPr>
        <w:t xml:space="preserve">В указанном случае начисление платы </w:t>
      </w:r>
      <w:proofErr w:type="gramStart"/>
      <w:r w:rsidRPr="00774075">
        <w:rPr>
          <w:sz w:val="16"/>
          <w:szCs w:val="16"/>
        </w:rPr>
        <w:t>региональным оператором, не обладающим сведениями о смерти собственника жилого помещения осуществляется</w:t>
      </w:r>
      <w:proofErr w:type="gramEnd"/>
      <w:r w:rsidRPr="00774075">
        <w:rPr>
          <w:sz w:val="16"/>
          <w:szCs w:val="16"/>
        </w:rPr>
        <w:t xml:space="preserve"> автоматически.</w:t>
      </w:r>
    </w:p>
    <w:p w:rsidR="00774075" w:rsidRPr="00774075" w:rsidRDefault="00774075" w:rsidP="00774075">
      <w:pPr>
        <w:ind w:firstLine="284"/>
        <w:jc w:val="both"/>
        <w:rPr>
          <w:sz w:val="16"/>
          <w:szCs w:val="16"/>
        </w:rPr>
      </w:pPr>
      <w:r w:rsidRPr="00774075">
        <w:rPr>
          <w:sz w:val="16"/>
          <w:szCs w:val="16"/>
        </w:rPr>
        <w:t xml:space="preserve">Вместе с тем, родственники указанного лица могут направить региональному оператору соответствующее заявление с приложением копии свидетельства о смерти, на основании которого при отсутствии сведений о </w:t>
      </w:r>
      <w:proofErr w:type="gramStart"/>
      <w:r w:rsidRPr="00774075">
        <w:rPr>
          <w:sz w:val="16"/>
          <w:szCs w:val="16"/>
        </w:rPr>
        <w:t>других лицах, зарегистрированных и проживающих в жилом доме указанная плата должна быть отменена</w:t>
      </w:r>
      <w:proofErr w:type="gramEnd"/>
      <w:r w:rsidRPr="00774075">
        <w:rPr>
          <w:sz w:val="16"/>
          <w:szCs w:val="16"/>
        </w:rPr>
        <w:t>.</w:t>
      </w:r>
    </w:p>
    <w:p w:rsidR="00774075" w:rsidRPr="00774075" w:rsidRDefault="00774075" w:rsidP="00774075">
      <w:pPr>
        <w:ind w:firstLine="284"/>
        <w:jc w:val="both"/>
        <w:rPr>
          <w:sz w:val="16"/>
          <w:szCs w:val="16"/>
        </w:rPr>
      </w:pPr>
      <w:r w:rsidRPr="00774075">
        <w:rPr>
          <w:b/>
          <w:sz w:val="16"/>
          <w:szCs w:val="16"/>
        </w:rPr>
        <w:t>Вопрос</w:t>
      </w:r>
      <w:r w:rsidRPr="00774075">
        <w:rPr>
          <w:sz w:val="16"/>
          <w:szCs w:val="16"/>
        </w:rPr>
        <w:t>: можно ли отменить плату в случае, если в собственности гражданина имеется несколько домов.</w:t>
      </w:r>
    </w:p>
    <w:p w:rsidR="00774075" w:rsidRPr="00774075" w:rsidRDefault="00774075" w:rsidP="00774075">
      <w:pPr>
        <w:ind w:firstLine="284"/>
        <w:jc w:val="both"/>
        <w:rPr>
          <w:sz w:val="16"/>
          <w:szCs w:val="16"/>
        </w:rPr>
      </w:pPr>
      <w:proofErr w:type="gramStart"/>
      <w:r w:rsidRPr="00774075">
        <w:rPr>
          <w:b/>
          <w:sz w:val="16"/>
          <w:szCs w:val="16"/>
        </w:rPr>
        <w:t xml:space="preserve">Ответ: </w:t>
      </w:r>
      <w:r w:rsidRPr="00774075">
        <w:rPr>
          <w:sz w:val="16"/>
          <w:szCs w:val="16"/>
        </w:rPr>
        <w:t>нет нельзя, поскольку в силу положений Жилищного кодекса РФ  и</w:t>
      </w:r>
      <w:r w:rsidRPr="00774075">
        <w:rPr>
          <w:b/>
          <w:sz w:val="16"/>
          <w:szCs w:val="16"/>
        </w:rPr>
        <w:t xml:space="preserve"> </w:t>
      </w:r>
      <w:hyperlink r:id="rId22" w:history="1">
        <w:r w:rsidRPr="00774075">
          <w:rPr>
            <w:rStyle w:val="af2"/>
            <w:color w:val="auto"/>
            <w:sz w:val="16"/>
            <w:szCs w:val="16"/>
          </w:rPr>
          <w:t>Правил</w:t>
        </w:r>
      </w:hyperlink>
      <w:r w:rsidRPr="00774075">
        <w:rPr>
          <w:sz w:val="16"/>
          <w:szCs w:val="16"/>
        </w:rPr>
        <w:t xml:space="preserve">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06.05.2011 №354  если у собственника имеется несколько квартир или домов, то он должен оплачивать услугу по всем адресам, а не только там, где проживает.</w:t>
      </w:r>
      <w:proofErr w:type="gramEnd"/>
    </w:p>
    <w:p w:rsidR="00774075" w:rsidRPr="00774075" w:rsidRDefault="00774075" w:rsidP="00774075">
      <w:pPr>
        <w:ind w:firstLine="284"/>
        <w:jc w:val="both"/>
        <w:rPr>
          <w:sz w:val="16"/>
          <w:szCs w:val="16"/>
        </w:rPr>
      </w:pPr>
      <w:r w:rsidRPr="00774075">
        <w:rPr>
          <w:sz w:val="16"/>
          <w:szCs w:val="16"/>
        </w:rPr>
        <w:t>Вместе с тем, собственник может потребовать произвести перерасчет указанной платы в случае не проживания в жилом помещении более  5 дней подряд. Например, если человек находился в отъезде. В этом случае региональному оператору предоставляется справка с места пребывания и заявление с просьбой о перерасчете стоимости за период отсутствия по месту регистрации. В квитанции следующего месяца будет сумма с учетом этого вычета.</w:t>
      </w:r>
    </w:p>
    <w:p w:rsidR="00774075" w:rsidRPr="00774075" w:rsidRDefault="00774075" w:rsidP="00774075">
      <w:pPr>
        <w:autoSpaceDE w:val="0"/>
        <w:autoSpaceDN w:val="0"/>
        <w:adjustRightInd w:val="0"/>
        <w:ind w:firstLine="284"/>
        <w:jc w:val="both"/>
        <w:rPr>
          <w:sz w:val="16"/>
          <w:szCs w:val="16"/>
        </w:rPr>
      </w:pPr>
      <w:r w:rsidRPr="00774075">
        <w:rPr>
          <w:sz w:val="16"/>
          <w:szCs w:val="16"/>
        </w:rPr>
        <w:t xml:space="preserve">Кроме того, перерасчет </w:t>
      </w:r>
      <w:proofErr w:type="gramStart"/>
      <w:r w:rsidRPr="00774075">
        <w:rPr>
          <w:sz w:val="16"/>
          <w:szCs w:val="16"/>
        </w:rPr>
        <w:t>возможен</w:t>
      </w:r>
      <w:proofErr w:type="gramEnd"/>
      <w:r w:rsidRPr="00774075">
        <w:rPr>
          <w:sz w:val="16"/>
          <w:szCs w:val="16"/>
        </w:rPr>
        <w:t xml:space="preserve"> например, если члены семей собственников жилья учатся или работают в других городах. При заключении договора с </w:t>
      </w:r>
      <w:proofErr w:type="spellStart"/>
      <w:r w:rsidRPr="00774075">
        <w:rPr>
          <w:sz w:val="16"/>
          <w:szCs w:val="16"/>
        </w:rPr>
        <w:t>регоператором</w:t>
      </w:r>
      <w:proofErr w:type="spellEnd"/>
      <w:r w:rsidRPr="00774075">
        <w:rPr>
          <w:sz w:val="16"/>
          <w:szCs w:val="16"/>
        </w:rPr>
        <w:t xml:space="preserve"> по обращению с ТКО нужно </w:t>
      </w:r>
      <w:proofErr w:type="gramStart"/>
      <w:r w:rsidRPr="00774075">
        <w:rPr>
          <w:sz w:val="16"/>
          <w:szCs w:val="16"/>
        </w:rPr>
        <w:t>предоставить документ</w:t>
      </w:r>
      <w:proofErr w:type="gramEnd"/>
      <w:r w:rsidRPr="00774075">
        <w:rPr>
          <w:sz w:val="16"/>
          <w:szCs w:val="16"/>
        </w:rPr>
        <w:t xml:space="preserve">, подтверждающий, что зарегистрированный в доме или квартире человек проживает в другом месте. Это может быть документ о регистрации по факту временного пребывания, справка из учебного заведения. Полный перечень таких документов - в </w:t>
      </w:r>
      <w:hyperlink r:id="rId23" w:history="1">
        <w:r w:rsidRPr="00774075">
          <w:rPr>
            <w:rStyle w:val="af2"/>
            <w:color w:val="auto"/>
            <w:sz w:val="16"/>
            <w:szCs w:val="16"/>
          </w:rPr>
          <w:t>постановлении</w:t>
        </w:r>
      </w:hyperlink>
      <w:r w:rsidRPr="00774075">
        <w:rPr>
          <w:sz w:val="16"/>
          <w:szCs w:val="16"/>
        </w:rPr>
        <w:t xml:space="preserve"> Правительства РФ №354, в частности ими могут быть также:  </w:t>
      </w:r>
    </w:p>
    <w:p w:rsidR="00774075" w:rsidRPr="00774075" w:rsidRDefault="00774075" w:rsidP="00774075">
      <w:pPr>
        <w:autoSpaceDE w:val="0"/>
        <w:autoSpaceDN w:val="0"/>
        <w:adjustRightInd w:val="0"/>
        <w:ind w:firstLine="284"/>
        <w:jc w:val="both"/>
        <w:rPr>
          <w:sz w:val="16"/>
          <w:szCs w:val="16"/>
        </w:rPr>
      </w:pPr>
      <w:r w:rsidRPr="00774075">
        <w:rPr>
          <w:sz w:val="16"/>
          <w:szCs w:val="16"/>
        </w:rPr>
        <w:t>- справка о нахождении на лечении в стационарном лечебном учреждении или на санаторно-курортном лечении;</w:t>
      </w:r>
    </w:p>
    <w:p w:rsidR="00774075" w:rsidRPr="00774075" w:rsidRDefault="00774075" w:rsidP="00774075">
      <w:pPr>
        <w:autoSpaceDE w:val="0"/>
        <w:autoSpaceDN w:val="0"/>
        <w:adjustRightInd w:val="0"/>
        <w:ind w:firstLine="284"/>
        <w:jc w:val="both"/>
        <w:rPr>
          <w:sz w:val="16"/>
          <w:szCs w:val="16"/>
        </w:rPr>
      </w:pPr>
      <w:r w:rsidRPr="00774075">
        <w:rPr>
          <w:sz w:val="16"/>
          <w:szCs w:val="16"/>
        </w:rPr>
        <w:t>-  проездные билеты, оформленные на имя потребителя</w:t>
      </w:r>
    </w:p>
    <w:p w:rsidR="00774075" w:rsidRPr="00774075" w:rsidRDefault="00774075" w:rsidP="00774075">
      <w:pPr>
        <w:autoSpaceDE w:val="0"/>
        <w:autoSpaceDN w:val="0"/>
        <w:adjustRightInd w:val="0"/>
        <w:ind w:firstLine="284"/>
        <w:jc w:val="both"/>
        <w:rPr>
          <w:sz w:val="16"/>
          <w:szCs w:val="16"/>
        </w:rPr>
      </w:pPr>
      <w:r w:rsidRPr="00774075">
        <w:rPr>
          <w:sz w:val="16"/>
          <w:szCs w:val="16"/>
        </w:rPr>
        <w:t>- счета за проживание в гостинице, общежитии или другом месте временного пребывания или их заверенные копии;</w:t>
      </w:r>
    </w:p>
    <w:p w:rsidR="00774075" w:rsidRPr="00774075" w:rsidRDefault="00774075" w:rsidP="00774075">
      <w:pPr>
        <w:autoSpaceDE w:val="0"/>
        <w:autoSpaceDN w:val="0"/>
        <w:adjustRightInd w:val="0"/>
        <w:ind w:firstLine="284"/>
        <w:jc w:val="both"/>
        <w:rPr>
          <w:sz w:val="16"/>
          <w:szCs w:val="16"/>
        </w:rPr>
      </w:pPr>
      <w:r w:rsidRPr="00774075">
        <w:rPr>
          <w:sz w:val="16"/>
          <w:szCs w:val="16"/>
        </w:rPr>
        <w:t>- документ органа, осуществляющего временную регистрацию гражданина по месту его временного пребывания в установленных законодательством Российской Федерации случаях, или его заверенная копия;</w:t>
      </w:r>
    </w:p>
    <w:p w:rsidR="00774075" w:rsidRPr="00774075" w:rsidRDefault="00774075" w:rsidP="00774075">
      <w:pPr>
        <w:autoSpaceDE w:val="0"/>
        <w:autoSpaceDN w:val="0"/>
        <w:adjustRightInd w:val="0"/>
        <w:ind w:firstLine="284"/>
        <w:jc w:val="both"/>
        <w:rPr>
          <w:sz w:val="16"/>
          <w:szCs w:val="16"/>
        </w:rPr>
      </w:pPr>
      <w:r w:rsidRPr="00774075">
        <w:rPr>
          <w:sz w:val="16"/>
          <w:szCs w:val="16"/>
        </w:rPr>
        <w:t>- справка, подтверждающая период временного пребывания гражданина по месту нахождения учебного заведения, детского дома, школы-интерната, специального учебно-воспитательного и иного детского учреждения с круглосуточным пребыванием;</w:t>
      </w:r>
    </w:p>
    <w:p w:rsidR="00774075" w:rsidRPr="00774075" w:rsidRDefault="00774075" w:rsidP="00774075">
      <w:pPr>
        <w:autoSpaceDE w:val="0"/>
        <w:autoSpaceDN w:val="0"/>
        <w:adjustRightInd w:val="0"/>
        <w:ind w:firstLine="284"/>
        <w:jc w:val="both"/>
        <w:rPr>
          <w:sz w:val="16"/>
          <w:szCs w:val="16"/>
        </w:rPr>
      </w:pPr>
      <w:r w:rsidRPr="00774075">
        <w:rPr>
          <w:sz w:val="16"/>
          <w:szCs w:val="16"/>
        </w:rPr>
        <w:t>-  справка консульского учреждения или дипломатического представительства Российской Федерации в стране пребывания, подтверждающая временное пребывание гражданина за пределами Российской Федерации, или заверенная копия документа, удостоверяющего личность гражданина Российской Федерации, содержащего отметки о пересечении государственной границы Российской Федерации при осуществлении выезда из Российской Федерации и въезда в Российскую Федерацию;</w:t>
      </w:r>
    </w:p>
    <w:p w:rsidR="00774075" w:rsidRPr="00774075" w:rsidRDefault="00774075" w:rsidP="00774075">
      <w:pPr>
        <w:autoSpaceDE w:val="0"/>
        <w:autoSpaceDN w:val="0"/>
        <w:adjustRightInd w:val="0"/>
        <w:ind w:firstLine="284"/>
        <w:jc w:val="both"/>
        <w:rPr>
          <w:sz w:val="16"/>
          <w:szCs w:val="16"/>
        </w:rPr>
      </w:pPr>
      <w:r w:rsidRPr="00774075">
        <w:rPr>
          <w:b/>
          <w:sz w:val="16"/>
          <w:szCs w:val="16"/>
        </w:rPr>
        <w:t>Вопрос:</w:t>
      </w:r>
      <w:r w:rsidRPr="00774075">
        <w:rPr>
          <w:sz w:val="16"/>
          <w:szCs w:val="16"/>
        </w:rPr>
        <w:t xml:space="preserve"> кто теперь занимается ликвидацией несанкционированных свалок? </w:t>
      </w:r>
    </w:p>
    <w:p w:rsidR="00774075" w:rsidRPr="00774075" w:rsidRDefault="00774075" w:rsidP="00774075">
      <w:pPr>
        <w:autoSpaceDE w:val="0"/>
        <w:autoSpaceDN w:val="0"/>
        <w:adjustRightInd w:val="0"/>
        <w:ind w:firstLine="284"/>
        <w:jc w:val="both"/>
        <w:rPr>
          <w:sz w:val="16"/>
          <w:szCs w:val="16"/>
        </w:rPr>
      </w:pPr>
      <w:r w:rsidRPr="00774075">
        <w:rPr>
          <w:b/>
          <w:sz w:val="16"/>
          <w:szCs w:val="16"/>
        </w:rPr>
        <w:t>Ответ:</w:t>
      </w:r>
      <w:r w:rsidRPr="00774075">
        <w:rPr>
          <w:sz w:val="16"/>
          <w:szCs w:val="16"/>
        </w:rPr>
        <w:t xml:space="preserve"> Региональный оператор обязан заниматься ликвидацией несанкционированных свалок. После поступления информации о несанкционированной свалке, представители регионального оператора обязаны выезжать на место и составлять соответствующий акт. Затем собственнику земельного участка направляется уведомление. Если собственник не ликвидирует свалку собственными силами в течение 30 дней, то региональный оператор обязан убрать ее самостоятельно с последующим взысканием расходов в судебном порядке.</w:t>
      </w:r>
    </w:p>
    <w:p w:rsidR="00774075" w:rsidRPr="00774075" w:rsidRDefault="00774075" w:rsidP="00774075">
      <w:pPr>
        <w:rPr>
          <w:sz w:val="16"/>
          <w:szCs w:val="16"/>
        </w:rPr>
      </w:pPr>
    </w:p>
    <w:p w:rsidR="00774075" w:rsidRPr="00774075" w:rsidRDefault="00774075" w:rsidP="00774075">
      <w:pPr>
        <w:jc w:val="center"/>
        <w:rPr>
          <w:b/>
          <w:sz w:val="16"/>
          <w:szCs w:val="16"/>
        </w:rPr>
      </w:pPr>
      <w:r w:rsidRPr="00774075">
        <w:rPr>
          <w:b/>
          <w:sz w:val="16"/>
          <w:szCs w:val="16"/>
        </w:rPr>
        <w:lastRenderedPageBreak/>
        <w:t>По требованию прокуратуры Солецкого района восстановлена автомобильная дорога</w:t>
      </w:r>
    </w:p>
    <w:p w:rsidR="00774075" w:rsidRPr="00774075" w:rsidRDefault="00774075" w:rsidP="00774075">
      <w:pPr>
        <w:rPr>
          <w:sz w:val="16"/>
          <w:szCs w:val="16"/>
        </w:rPr>
      </w:pPr>
    </w:p>
    <w:p w:rsidR="00774075" w:rsidRPr="00774075" w:rsidRDefault="00774075" w:rsidP="00774075">
      <w:pPr>
        <w:ind w:firstLine="284"/>
        <w:jc w:val="both"/>
        <w:rPr>
          <w:sz w:val="16"/>
          <w:szCs w:val="16"/>
        </w:rPr>
      </w:pPr>
      <w:r w:rsidRPr="00774075">
        <w:rPr>
          <w:sz w:val="16"/>
          <w:szCs w:val="16"/>
        </w:rPr>
        <w:t>Прокуратура Солецкого района с привлечением сотрудников ГИ</w:t>
      </w:r>
      <w:proofErr w:type="gramStart"/>
      <w:r w:rsidRPr="00774075">
        <w:rPr>
          <w:sz w:val="16"/>
          <w:szCs w:val="16"/>
        </w:rPr>
        <w:t>БДД пр</w:t>
      </w:r>
      <w:proofErr w:type="gramEnd"/>
      <w:r w:rsidRPr="00774075">
        <w:rPr>
          <w:sz w:val="16"/>
          <w:szCs w:val="16"/>
        </w:rPr>
        <w:t>овела проверку соблюдения требований законодательства о безопасности дорожного движения.</w:t>
      </w:r>
    </w:p>
    <w:p w:rsidR="00774075" w:rsidRPr="00774075" w:rsidRDefault="00774075" w:rsidP="00774075">
      <w:pPr>
        <w:ind w:firstLine="284"/>
        <w:jc w:val="both"/>
        <w:rPr>
          <w:sz w:val="16"/>
          <w:szCs w:val="16"/>
        </w:rPr>
      </w:pPr>
      <w:r w:rsidRPr="00774075">
        <w:rPr>
          <w:sz w:val="16"/>
          <w:szCs w:val="16"/>
        </w:rPr>
        <w:t>Установлено, что автомобильная дорога «Иловенка-Городок» имеет многочисленные повреждения дорожного полотна, на всем протяжении  имеется кустарниковая растительность, что затрудняет движение автомобильного транспорта с разрешенной скоростью, ставит под угрозу жизнь и здоровье водителей, пассажиров и пешеходов.</w:t>
      </w:r>
    </w:p>
    <w:p w:rsidR="00774075" w:rsidRPr="00774075" w:rsidRDefault="00774075" w:rsidP="00774075">
      <w:pPr>
        <w:ind w:firstLine="284"/>
        <w:jc w:val="both"/>
        <w:rPr>
          <w:sz w:val="16"/>
          <w:szCs w:val="16"/>
        </w:rPr>
      </w:pPr>
      <w:r w:rsidRPr="00774075">
        <w:rPr>
          <w:sz w:val="16"/>
          <w:szCs w:val="16"/>
        </w:rPr>
        <w:t>По данному факту прокуратура направила в суд административное исковое заявление об обязании администрации Солецкого муниципального района провести ремонт дороги.</w:t>
      </w:r>
    </w:p>
    <w:p w:rsidR="00774075" w:rsidRPr="00774075" w:rsidRDefault="00774075" w:rsidP="00774075">
      <w:pPr>
        <w:ind w:firstLine="284"/>
        <w:jc w:val="both"/>
        <w:rPr>
          <w:sz w:val="16"/>
          <w:szCs w:val="16"/>
        </w:rPr>
      </w:pPr>
      <w:r w:rsidRPr="00774075">
        <w:rPr>
          <w:sz w:val="16"/>
          <w:szCs w:val="16"/>
        </w:rPr>
        <w:t>Решением суда требования прокурора удовлетворены полностью.</w:t>
      </w:r>
    </w:p>
    <w:p w:rsidR="00774075" w:rsidRPr="00774075" w:rsidRDefault="00774075" w:rsidP="00774075">
      <w:pPr>
        <w:ind w:firstLine="284"/>
        <w:jc w:val="both"/>
        <w:rPr>
          <w:sz w:val="16"/>
          <w:szCs w:val="16"/>
        </w:rPr>
      </w:pPr>
      <w:r w:rsidRPr="00774075">
        <w:rPr>
          <w:sz w:val="16"/>
          <w:szCs w:val="16"/>
        </w:rPr>
        <w:t xml:space="preserve">В настоящее время дорожное полотно восстановлено, кустарниковая растительность вырублена. </w:t>
      </w:r>
    </w:p>
    <w:p w:rsidR="00774075" w:rsidRPr="00774075" w:rsidRDefault="00774075" w:rsidP="00774075">
      <w:pPr>
        <w:rPr>
          <w:sz w:val="16"/>
          <w:szCs w:val="16"/>
        </w:rPr>
      </w:pPr>
    </w:p>
    <w:p w:rsidR="00774075" w:rsidRPr="00774075" w:rsidRDefault="00774075" w:rsidP="00774075">
      <w:pPr>
        <w:rPr>
          <w:sz w:val="16"/>
          <w:szCs w:val="16"/>
        </w:rPr>
      </w:pPr>
      <w:r w:rsidRPr="00774075">
        <w:rPr>
          <w:sz w:val="16"/>
          <w:szCs w:val="16"/>
        </w:rPr>
        <w:t>Информацию подготовил:</w:t>
      </w:r>
    </w:p>
    <w:p w:rsidR="00774075" w:rsidRPr="00774075" w:rsidRDefault="00774075" w:rsidP="00774075">
      <w:pPr>
        <w:rPr>
          <w:sz w:val="16"/>
          <w:szCs w:val="16"/>
        </w:rPr>
      </w:pPr>
      <w:r w:rsidRPr="00774075">
        <w:rPr>
          <w:sz w:val="16"/>
          <w:szCs w:val="16"/>
        </w:rPr>
        <w:t>Помощник прокурора района</w:t>
      </w:r>
    </w:p>
    <w:p w:rsidR="00774075" w:rsidRPr="00774075" w:rsidRDefault="00774075" w:rsidP="00774075">
      <w:pPr>
        <w:rPr>
          <w:sz w:val="16"/>
          <w:szCs w:val="16"/>
        </w:rPr>
      </w:pPr>
      <w:r w:rsidRPr="00774075">
        <w:rPr>
          <w:sz w:val="16"/>
          <w:szCs w:val="16"/>
        </w:rPr>
        <w:t xml:space="preserve">юрист 2  класса </w:t>
      </w:r>
    </w:p>
    <w:p w:rsidR="00774075" w:rsidRPr="00774075" w:rsidRDefault="00774075" w:rsidP="00774075">
      <w:pPr>
        <w:rPr>
          <w:sz w:val="16"/>
          <w:szCs w:val="16"/>
        </w:rPr>
      </w:pPr>
      <w:r w:rsidRPr="00774075">
        <w:rPr>
          <w:sz w:val="16"/>
          <w:szCs w:val="16"/>
        </w:rPr>
        <w:t>И.М. Баринов</w:t>
      </w: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pStyle w:val="1d"/>
        <w:shd w:val="clear" w:color="auto" w:fill="auto"/>
        <w:spacing w:after="0" w:line="240" w:lineRule="auto"/>
        <w:ind w:hanging="141"/>
        <w:jc w:val="center"/>
        <w:rPr>
          <w:rStyle w:val="290"/>
          <w:rFonts w:ascii="Times New Roman" w:hAnsi="Times New Roman"/>
          <w:b/>
          <w:color w:val="auto"/>
          <w:sz w:val="16"/>
          <w:szCs w:val="16"/>
        </w:rPr>
      </w:pPr>
      <w:r w:rsidRPr="00774075">
        <w:rPr>
          <w:rStyle w:val="290"/>
          <w:rFonts w:ascii="Times New Roman" w:hAnsi="Times New Roman"/>
          <w:b/>
          <w:color w:val="auto"/>
          <w:sz w:val="16"/>
          <w:szCs w:val="16"/>
        </w:rPr>
        <w:t>Прокуратура Солецкого района добилась возмещение денежных средств, потраченных на приобретение пенсионером необходимых лекарственных препаратов</w:t>
      </w:r>
    </w:p>
    <w:p w:rsidR="00774075" w:rsidRPr="00774075" w:rsidRDefault="00774075" w:rsidP="00774075">
      <w:pPr>
        <w:ind w:firstLine="709"/>
        <w:jc w:val="both"/>
        <w:rPr>
          <w:sz w:val="16"/>
          <w:szCs w:val="16"/>
        </w:rPr>
      </w:pPr>
    </w:p>
    <w:p w:rsidR="00774075" w:rsidRPr="00774075" w:rsidRDefault="00774075" w:rsidP="00774075">
      <w:pPr>
        <w:ind w:firstLine="284"/>
        <w:jc w:val="both"/>
        <w:rPr>
          <w:sz w:val="16"/>
          <w:szCs w:val="16"/>
        </w:rPr>
      </w:pPr>
      <w:r w:rsidRPr="00774075">
        <w:rPr>
          <w:sz w:val="16"/>
          <w:szCs w:val="16"/>
        </w:rPr>
        <w:t>Прокуратура Солецкого района по обращению 60-летней местной жительницы провела проверку соблюдения законодательства о лекарственном обеспечении.</w:t>
      </w:r>
    </w:p>
    <w:p w:rsidR="00774075" w:rsidRPr="00774075" w:rsidRDefault="00774075" w:rsidP="00774075">
      <w:pPr>
        <w:ind w:firstLine="284"/>
        <w:jc w:val="both"/>
        <w:rPr>
          <w:sz w:val="16"/>
          <w:szCs w:val="16"/>
        </w:rPr>
      </w:pPr>
      <w:r w:rsidRPr="00774075">
        <w:rPr>
          <w:sz w:val="16"/>
          <w:szCs w:val="16"/>
        </w:rPr>
        <w:t>В ходе проверки установлено, что в октябре 2018 года заявительница находилась на лечении в стационаре ГОБУЗ Солецкая ЦРБ, однако ввиду отсутствия лекарственных препаратов в медицинском учреждении вынуждена была приобретать необходимые препараты за счет собственных средств.</w:t>
      </w:r>
    </w:p>
    <w:p w:rsidR="00774075" w:rsidRPr="00774075" w:rsidRDefault="00774075" w:rsidP="00774075">
      <w:pPr>
        <w:ind w:firstLine="284"/>
        <w:jc w:val="both"/>
        <w:rPr>
          <w:sz w:val="16"/>
          <w:szCs w:val="16"/>
        </w:rPr>
      </w:pPr>
      <w:r w:rsidRPr="00774075">
        <w:rPr>
          <w:sz w:val="16"/>
          <w:szCs w:val="16"/>
        </w:rPr>
        <w:t xml:space="preserve">При этом женщина неоднократно обращалась в ГОБУЗ Солецкая ЦРБ с заявлением о возмещении ей </w:t>
      </w:r>
      <w:r w:rsidRPr="00774075">
        <w:rPr>
          <w:rStyle w:val="290"/>
          <w:rFonts w:eastAsia="Courier New"/>
          <w:color w:val="auto"/>
          <w:sz w:val="16"/>
          <w:szCs w:val="16"/>
        </w:rPr>
        <w:t>денежных средств, потраченных на приобретение необходимых лекарственных препаратов</w:t>
      </w:r>
      <w:r w:rsidRPr="00774075">
        <w:rPr>
          <w:sz w:val="16"/>
          <w:szCs w:val="16"/>
        </w:rPr>
        <w:t>, однако  ответ на указанные заявления не получила.</w:t>
      </w:r>
    </w:p>
    <w:p w:rsidR="00774075" w:rsidRPr="00774075" w:rsidRDefault="00774075" w:rsidP="00774075">
      <w:pPr>
        <w:ind w:firstLine="284"/>
        <w:jc w:val="both"/>
        <w:rPr>
          <w:sz w:val="16"/>
          <w:szCs w:val="16"/>
        </w:rPr>
      </w:pPr>
      <w:r w:rsidRPr="00774075">
        <w:rPr>
          <w:sz w:val="16"/>
          <w:szCs w:val="16"/>
        </w:rPr>
        <w:t xml:space="preserve">Вместе с тем, согласно Федеральному закону «Об основах охраны здоровья граждан в Российской Федерации» женщина должна была быть обеспечена указанными лекарственными препаратами медицинским учреждением бесплатно. </w:t>
      </w:r>
    </w:p>
    <w:p w:rsidR="00774075" w:rsidRPr="00774075" w:rsidRDefault="00774075" w:rsidP="00774075">
      <w:pPr>
        <w:ind w:firstLine="284"/>
        <w:jc w:val="both"/>
        <w:rPr>
          <w:sz w:val="16"/>
          <w:szCs w:val="16"/>
        </w:rPr>
      </w:pPr>
      <w:r w:rsidRPr="00774075">
        <w:rPr>
          <w:sz w:val="16"/>
          <w:szCs w:val="16"/>
        </w:rPr>
        <w:t>С учетом данных обстоятельств, прокурор направил в суд исковое заявление об обязании ГОБУЗ Солецкая ЦРБ и Министерство здравоохранения Новгородской области возместить заявительнице затраченные денежные средства на приобретение лекарственных препаратов в размере 2452 рубля.</w:t>
      </w:r>
    </w:p>
    <w:p w:rsidR="00774075" w:rsidRPr="00774075" w:rsidRDefault="00774075" w:rsidP="00774075">
      <w:pPr>
        <w:ind w:firstLine="284"/>
        <w:jc w:val="both"/>
        <w:rPr>
          <w:sz w:val="16"/>
          <w:szCs w:val="16"/>
        </w:rPr>
      </w:pPr>
      <w:r w:rsidRPr="00774075">
        <w:rPr>
          <w:sz w:val="16"/>
          <w:szCs w:val="16"/>
        </w:rPr>
        <w:t>В ходе судебного заседания ответчик исковые требования прокурора признал, а заявительнице в добровольном порядке возмещены денежные средства в сумме 2452 рубля.</w:t>
      </w:r>
    </w:p>
    <w:p w:rsidR="00774075" w:rsidRPr="00774075" w:rsidRDefault="00774075" w:rsidP="00774075">
      <w:pPr>
        <w:jc w:val="both"/>
        <w:rPr>
          <w:sz w:val="16"/>
          <w:szCs w:val="16"/>
        </w:rPr>
      </w:pPr>
    </w:p>
    <w:p w:rsidR="00774075" w:rsidRPr="00774075" w:rsidRDefault="00774075" w:rsidP="00774075">
      <w:pPr>
        <w:jc w:val="both"/>
        <w:rPr>
          <w:sz w:val="16"/>
          <w:szCs w:val="16"/>
        </w:rPr>
      </w:pPr>
    </w:p>
    <w:p w:rsidR="00774075" w:rsidRPr="00774075" w:rsidRDefault="00774075" w:rsidP="00774075">
      <w:pPr>
        <w:jc w:val="both"/>
        <w:rPr>
          <w:sz w:val="16"/>
          <w:szCs w:val="16"/>
        </w:rPr>
      </w:pPr>
      <w:r w:rsidRPr="00774075">
        <w:rPr>
          <w:sz w:val="16"/>
          <w:szCs w:val="16"/>
        </w:rPr>
        <w:t>Информацию подготовил:</w:t>
      </w:r>
    </w:p>
    <w:p w:rsidR="00774075" w:rsidRPr="00774075" w:rsidRDefault="00774075" w:rsidP="00774075">
      <w:pPr>
        <w:jc w:val="both"/>
        <w:rPr>
          <w:sz w:val="16"/>
          <w:szCs w:val="16"/>
        </w:rPr>
      </w:pPr>
      <w:r w:rsidRPr="00774075">
        <w:rPr>
          <w:sz w:val="16"/>
          <w:szCs w:val="16"/>
        </w:rPr>
        <w:t xml:space="preserve">помощник прокурора района </w:t>
      </w:r>
      <w:r w:rsidRPr="00774075">
        <w:rPr>
          <w:sz w:val="16"/>
          <w:szCs w:val="16"/>
        </w:rPr>
        <w:tab/>
      </w:r>
    </w:p>
    <w:p w:rsidR="00774075" w:rsidRPr="00774075" w:rsidRDefault="00774075" w:rsidP="00774075">
      <w:pPr>
        <w:jc w:val="both"/>
        <w:rPr>
          <w:sz w:val="16"/>
          <w:szCs w:val="16"/>
        </w:rPr>
      </w:pPr>
      <w:r w:rsidRPr="00774075">
        <w:rPr>
          <w:sz w:val="16"/>
          <w:szCs w:val="16"/>
        </w:rPr>
        <w:t>юрист 2 класса</w:t>
      </w:r>
      <w:r w:rsidRPr="00774075">
        <w:rPr>
          <w:sz w:val="16"/>
          <w:szCs w:val="16"/>
        </w:rPr>
        <w:tab/>
      </w:r>
      <w:r w:rsidRPr="00774075">
        <w:rPr>
          <w:sz w:val="16"/>
          <w:szCs w:val="16"/>
        </w:rPr>
        <w:tab/>
      </w:r>
      <w:r w:rsidRPr="00774075">
        <w:rPr>
          <w:sz w:val="16"/>
          <w:szCs w:val="16"/>
        </w:rPr>
        <w:tab/>
      </w:r>
      <w:r w:rsidRPr="00774075">
        <w:rPr>
          <w:sz w:val="16"/>
          <w:szCs w:val="16"/>
        </w:rPr>
        <w:tab/>
        <w:t xml:space="preserve">                                                И.М. Баринов</w:t>
      </w: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jc w:val="center"/>
        <w:rPr>
          <w:b/>
          <w:sz w:val="16"/>
          <w:szCs w:val="16"/>
        </w:rPr>
      </w:pPr>
      <w:r w:rsidRPr="00774075">
        <w:rPr>
          <w:b/>
          <w:sz w:val="16"/>
          <w:szCs w:val="16"/>
        </w:rPr>
        <w:t>В Сольцах местная жительница осуждена  за покушение на кражу совершенную с незаконным проникновением в жилище</w:t>
      </w: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ind w:firstLine="284"/>
        <w:jc w:val="both"/>
        <w:rPr>
          <w:sz w:val="16"/>
          <w:szCs w:val="16"/>
        </w:rPr>
      </w:pPr>
      <w:r w:rsidRPr="00774075">
        <w:rPr>
          <w:sz w:val="16"/>
          <w:szCs w:val="16"/>
        </w:rPr>
        <w:t>Солецкий районный суд вынес обвинительный приговор по уголовному делу в отношении местной жительницы   Валентины Павловой. Она признана виновной в совершении преступления, предусмотренного ч.3 ст.30 п. «а» ч.3 ст.158 УК РФ – покушение на кражу, совершенную с незаконным проникновением в жилище.</w:t>
      </w:r>
    </w:p>
    <w:p w:rsidR="00774075" w:rsidRPr="00774075" w:rsidRDefault="00774075" w:rsidP="00774075">
      <w:pPr>
        <w:ind w:firstLine="284"/>
        <w:jc w:val="both"/>
        <w:rPr>
          <w:sz w:val="16"/>
          <w:szCs w:val="16"/>
        </w:rPr>
      </w:pPr>
      <w:r w:rsidRPr="00774075">
        <w:rPr>
          <w:sz w:val="16"/>
          <w:szCs w:val="16"/>
        </w:rPr>
        <w:t xml:space="preserve">В ходе судебного заседания установлено, что Павлова Валентина, находясь  в многоквартирном доме, с целью совершения кражи незаконно проникла в квартиру. </w:t>
      </w:r>
    </w:p>
    <w:p w:rsidR="00774075" w:rsidRPr="00774075" w:rsidRDefault="00774075" w:rsidP="00774075">
      <w:pPr>
        <w:ind w:firstLine="284"/>
        <w:jc w:val="both"/>
        <w:rPr>
          <w:sz w:val="16"/>
          <w:szCs w:val="16"/>
        </w:rPr>
      </w:pPr>
      <w:proofErr w:type="gramStart"/>
      <w:r w:rsidRPr="00774075">
        <w:rPr>
          <w:sz w:val="16"/>
          <w:szCs w:val="16"/>
        </w:rPr>
        <w:lastRenderedPageBreak/>
        <w:t>Находясь в квартире потерпевшей  Павлова совершила хищение домашних</w:t>
      </w:r>
      <w:proofErr w:type="gramEnd"/>
      <w:r w:rsidRPr="00774075">
        <w:rPr>
          <w:sz w:val="16"/>
          <w:szCs w:val="16"/>
        </w:rPr>
        <w:t xml:space="preserve"> тапочек, с целью избежание обнаружения осужденная спряталась под стол, однако была обнаружена зятем потерпевшей, в связи с чем, не смогла довести свой преступный умысел до конца.</w:t>
      </w:r>
    </w:p>
    <w:p w:rsidR="00774075" w:rsidRPr="00774075" w:rsidRDefault="00774075" w:rsidP="00774075">
      <w:pPr>
        <w:ind w:firstLine="284"/>
        <w:jc w:val="both"/>
        <w:rPr>
          <w:sz w:val="16"/>
          <w:szCs w:val="16"/>
        </w:rPr>
      </w:pPr>
      <w:r w:rsidRPr="00774075">
        <w:rPr>
          <w:sz w:val="16"/>
          <w:szCs w:val="16"/>
        </w:rPr>
        <w:t xml:space="preserve">При этом Павлова убеждала  потерпевшую и правоохранительные органы, что в квартиру проникла исключительно с целью продажи вещей. Версия Павловой полностью опровергнута представленными суду доказательствами стороны обвинения. </w:t>
      </w:r>
    </w:p>
    <w:p w:rsidR="00774075" w:rsidRPr="00774075" w:rsidRDefault="00774075" w:rsidP="00774075">
      <w:pPr>
        <w:ind w:firstLine="284"/>
        <w:jc w:val="both"/>
        <w:rPr>
          <w:sz w:val="16"/>
          <w:szCs w:val="16"/>
        </w:rPr>
      </w:pPr>
      <w:r w:rsidRPr="00774075">
        <w:rPr>
          <w:sz w:val="16"/>
          <w:szCs w:val="16"/>
        </w:rPr>
        <w:t>Приговором Солецкого районного суда Валентине Павловой  назначено наказание в виде 1 года лишения свободы условно с испытательным сроком 1 год.</w:t>
      </w:r>
    </w:p>
    <w:p w:rsidR="00774075" w:rsidRPr="00774075" w:rsidRDefault="00774075" w:rsidP="00774075">
      <w:pPr>
        <w:ind w:firstLine="284"/>
        <w:jc w:val="both"/>
        <w:rPr>
          <w:sz w:val="16"/>
          <w:szCs w:val="16"/>
        </w:rPr>
      </w:pPr>
      <w:r w:rsidRPr="00774075">
        <w:rPr>
          <w:sz w:val="16"/>
          <w:szCs w:val="16"/>
        </w:rPr>
        <w:t>Приговор в законную силу вступил.</w:t>
      </w: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rPr>
          <w:sz w:val="16"/>
          <w:szCs w:val="16"/>
        </w:rPr>
      </w:pPr>
      <w:r w:rsidRPr="00774075">
        <w:rPr>
          <w:sz w:val="16"/>
          <w:szCs w:val="16"/>
        </w:rPr>
        <w:t xml:space="preserve">Помощник прокурора Солецкого района </w:t>
      </w:r>
    </w:p>
    <w:p w:rsidR="00774075" w:rsidRPr="00774075" w:rsidRDefault="00774075" w:rsidP="00774075">
      <w:pPr>
        <w:rPr>
          <w:sz w:val="16"/>
          <w:szCs w:val="16"/>
        </w:rPr>
      </w:pPr>
      <w:r w:rsidRPr="00774075">
        <w:rPr>
          <w:sz w:val="16"/>
          <w:szCs w:val="16"/>
        </w:rPr>
        <w:t>юрист 2 класса Баринов И.М.</w:t>
      </w: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pStyle w:val="aff"/>
        <w:spacing w:before="0" w:beforeAutospacing="0" w:after="0" w:afterAutospacing="0"/>
        <w:jc w:val="center"/>
        <w:rPr>
          <w:b/>
          <w:sz w:val="16"/>
          <w:szCs w:val="16"/>
        </w:rPr>
      </w:pPr>
      <w:r w:rsidRPr="00774075">
        <w:rPr>
          <w:b/>
          <w:sz w:val="16"/>
          <w:szCs w:val="16"/>
        </w:rPr>
        <w:t>В Солецком районе местный житель осужден за применение насилия в отношении представителя власти</w:t>
      </w:r>
    </w:p>
    <w:p w:rsidR="00774075" w:rsidRPr="00774075" w:rsidRDefault="00774075" w:rsidP="00774075">
      <w:pPr>
        <w:pStyle w:val="aff"/>
        <w:spacing w:before="0" w:beforeAutospacing="0" w:after="0" w:afterAutospacing="0"/>
        <w:ind w:firstLine="720"/>
        <w:jc w:val="center"/>
        <w:rPr>
          <w:b/>
          <w:sz w:val="16"/>
          <w:szCs w:val="16"/>
        </w:rPr>
      </w:pPr>
    </w:p>
    <w:p w:rsidR="00774075" w:rsidRPr="00774075" w:rsidRDefault="00774075" w:rsidP="00774075">
      <w:pPr>
        <w:pStyle w:val="aff"/>
        <w:spacing w:before="0" w:beforeAutospacing="0" w:after="0" w:afterAutospacing="0"/>
        <w:ind w:firstLine="284"/>
        <w:jc w:val="both"/>
        <w:rPr>
          <w:sz w:val="16"/>
          <w:szCs w:val="16"/>
        </w:rPr>
      </w:pPr>
      <w:r w:rsidRPr="00774075">
        <w:rPr>
          <w:sz w:val="16"/>
          <w:szCs w:val="16"/>
        </w:rPr>
        <w:t xml:space="preserve">Солецким районным судом с участием государственного обвинителя – заместителя прокурора района Игоря Бугаева вынесен обвинительный приговор по уголовному делу в отношении жителя Солецкого района Евгения Рыжкова. Он признан виновным в совершении преступления, предусмотренного ч.1 ст. 318 УК РФ – применение насилия не опасного для жизни и здоровья, в отношении представителя власти в связи с исполнением им своих служебных обязанностей.  </w:t>
      </w:r>
    </w:p>
    <w:p w:rsidR="00774075" w:rsidRPr="00774075" w:rsidRDefault="00774075" w:rsidP="00774075">
      <w:pPr>
        <w:pStyle w:val="aff"/>
        <w:spacing w:before="0" w:beforeAutospacing="0" w:after="0" w:afterAutospacing="0"/>
        <w:ind w:firstLine="284"/>
        <w:jc w:val="both"/>
        <w:rPr>
          <w:sz w:val="16"/>
          <w:szCs w:val="16"/>
        </w:rPr>
      </w:pPr>
      <w:r w:rsidRPr="00774075">
        <w:rPr>
          <w:sz w:val="16"/>
          <w:szCs w:val="16"/>
        </w:rPr>
        <w:t xml:space="preserve">В судебном заседании установлено, что ночью 07 февраля 2019 года </w:t>
      </w:r>
      <w:proofErr w:type="gramStart"/>
      <w:r w:rsidRPr="00774075">
        <w:rPr>
          <w:sz w:val="16"/>
          <w:szCs w:val="16"/>
        </w:rPr>
        <w:t>осужденный</w:t>
      </w:r>
      <w:proofErr w:type="gramEnd"/>
      <w:r w:rsidRPr="00774075">
        <w:rPr>
          <w:sz w:val="16"/>
          <w:szCs w:val="16"/>
        </w:rPr>
        <w:t xml:space="preserve"> находясь в состоянии алкогольного опьянения на крыльце ГОБУЗ «Солецкая ЦРБ» препятствуя сотрудникам ОМВД России по Солецкому району, находившимся в форменном обмундировании, исполнявшими свои служебные обязанности по осуществлению административного производства в отношении него, нанес сотрудникам полиции несколько ударов кулаками по различным частям тела, от которых потерпевшие испытал  физическую боль, а также в присутствии постороннего лица оскорбил в нецензурной форме указанных сотрудников полиции.</w:t>
      </w:r>
    </w:p>
    <w:p w:rsidR="00774075" w:rsidRPr="00774075" w:rsidRDefault="00774075" w:rsidP="00774075">
      <w:pPr>
        <w:pStyle w:val="aff"/>
        <w:spacing w:before="0" w:beforeAutospacing="0" w:after="0" w:afterAutospacing="0"/>
        <w:ind w:firstLine="284"/>
        <w:jc w:val="both"/>
        <w:rPr>
          <w:sz w:val="16"/>
          <w:szCs w:val="16"/>
        </w:rPr>
      </w:pPr>
      <w:r w:rsidRPr="00774075">
        <w:rPr>
          <w:sz w:val="16"/>
          <w:szCs w:val="16"/>
        </w:rPr>
        <w:t>Вину в совершенном преступлении подсудимый не признал. Вместе с тем, при поддержании обвинения суду были предоставлены убедительные доказательства его виновности.</w:t>
      </w:r>
    </w:p>
    <w:p w:rsidR="00774075" w:rsidRPr="00774075" w:rsidRDefault="00774075" w:rsidP="00774075">
      <w:pPr>
        <w:pStyle w:val="aff"/>
        <w:spacing w:before="0" w:beforeAutospacing="0" w:after="0" w:afterAutospacing="0"/>
        <w:ind w:firstLine="284"/>
        <w:jc w:val="both"/>
        <w:rPr>
          <w:sz w:val="16"/>
          <w:szCs w:val="16"/>
        </w:rPr>
      </w:pPr>
      <w:r w:rsidRPr="00774075">
        <w:rPr>
          <w:sz w:val="16"/>
          <w:szCs w:val="16"/>
        </w:rPr>
        <w:t>Приговором суда Рыжкову Е.С. назначено наказание в виде штрафа в размере 40 000 рублей.</w:t>
      </w:r>
    </w:p>
    <w:p w:rsidR="00774075" w:rsidRPr="00774075" w:rsidRDefault="00774075" w:rsidP="00774075">
      <w:pPr>
        <w:pStyle w:val="aff"/>
        <w:spacing w:before="0" w:beforeAutospacing="0" w:after="0" w:afterAutospacing="0"/>
        <w:ind w:firstLine="708"/>
        <w:jc w:val="both"/>
        <w:rPr>
          <w:sz w:val="16"/>
          <w:szCs w:val="16"/>
        </w:rPr>
      </w:pPr>
    </w:p>
    <w:p w:rsidR="00774075" w:rsidRPr="00774075" w:rsidRDefault="00774075" w:rsidP="00774075">
      <w:pPr>
        <w:pStyle w:val="aff"/>
        <w:spacing w:before="0" w:beforeAutospacing="0" w:after="0" w:afterAutospacing="0"/>
        <w:ind w:firstLine="708"/>
        <w:jc w:val="both"/>
        <w:rPr>
          <w:sz w:val="16"/>
          <w:szCs w:val="16"/>
        </w:rPr>
      </w:pPr>
    </w:p>
    <w:p w:rsidR="00774075" w:rsidRPr="00774075" w:rsidRDefault="00774075" w:rsidP="00774075">
      <w:pPr>
        <w:pStyle w:val="aff"/>
        <w:spacing w:before="0" w:beforeAutospacing="0" w:after="0" w:afterAutospacing="0"/>
        <w:jc w:val="both"/>
        <w:rPr>
          <w:sz w:val="16"/>
          <w:szCs w:val="16"/>
        </w:rPr>
      </w:pPr>
      <w:r w:rsidRPr="00774075">
        <w:rPr>
          <w:sz w:val="16"/>
          <w:szCs w:val="16"/>
        </w:rPr>
        <w:t>Приговор в законную силу не вступил.</w:t>
      </w:r>
    </w:p>
    <w:p w:rsidR="00774075" w:rsidRPr="00774075" w:rsidRDefault="00774075" w:rsidP="00774075">
      <w:pPr>
        <w:pStyle w:val="aff"/>
        <w:spacing w:before="0" w:beforeAutospacing="0" w:after="0" w:afterAutospacing="0"/>
        <w:jc w:val="both"/>
        <w:rPr>
          <w:sz w:val="16"/>
          <w:szCs w:val="16"/>
        </w:rPr>
      </w:pPr>
      <w:r w:rsidRPr="00774075">
        <w:rPr>
          <w:sz w:val="16"/>
          <w:szCs w:val="16"/>
        </w:rPr>
        <w:t xml:space="preserve">Информацию подготовил заместитель прокурора </w:t>
      </w:r>
    </w:p>
    <w:p w:rsidR="00774075" w:rsidRPr="00774075" w:rsidRDefault="00774075" w:rsidP="00774075">
      <w:pPr>
        <w:pStyle w:val="aff"/>
        <w:spacing w:before="0" w:beforeAutospacing="0" w:after="0" w:afterAutospacing="0"/>
        <w:jc w:val="both"/>
        <w:rPr>
          <w:sz w:val="16"/>
          <w:szCs w:val="16"/>
        </w:rPr>
      </w:pPr>
      <w:r w:rsidRPr="00774075">
        <w:rPr>
          <w:sz w:val="16"/>
          <w:szCs w:val="16"/>
        </w:rPr>
        <w:t>Солецкого района                                                                       Бугаев И.В.</w:t>
      </w:r>
      <w:r w:rsidRPr="00774075">
        <w:rPr>
          <w:sz w:val="16"/>
          <w:szCs w:val="16"/>
        </w:rPr>
        <w:tab/>
      </w: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774075">
      <w:pPr>
        <w:rPr>
          <w:sz w:val="16"/>
          <w:szCs w:val="16"/>
        </w:rPr>
      </w:pPr>
    </w:p>
    <w:p w:rsidR="00774075" w:rsidRPr="00774075" w:rsidRDefault="00774075" w:rsidP="001C644E">
      <w:pPr>
        <w:ind w:firstLine="284"/>
        <w:jc w:val="both"/>
        <w:rPr>
          <w:sz w:val="16"/>
        </w:rPr>
      </w:pPr>
    </w:p>
    <w:sectPr w:rsidR="00774075" w:rsidRPr="00774075" w:rsidSect="000462DE">
      <w:headerReference w:type="even" r:id="rId24"/>
      <w:headerReference w:type="default" r:id="rId25"/>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1E0" w:rsidRDefault="00E671E0" w:rsidP="005310A9">
      <w:r>
        <w:separator/>
      </w:r>
    </w:p>
  </w:endnote>
  <w:endnote w:type="continuationSeparator" w:id="0">
    <w:p w:rsidR="00E671E0" w:rsidRDefault="00E671E0"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1E0" w:rsidRDefault="00E671E0" w:rsidP="005310A9">
      <w:r>
        <w:separator/>
      </w:r>
    </w:p>
  </w:footnote>
  <w:footnote w:type="continuationSeparator" w:id="0">
    <w:p w:rsidR="00E671E0" w:rsidRDefault="00E671E0"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6EF" w:rsidRDefault="008306EF">
    <w:pPr>
      <w:pStyle w:val="ae"/>
    </w:pPr>
    <w:r>
      <w:rPr>
        <w:noProof/>
        <w:lang w:eastAsia="ru-RU"/>
      </w:rPr>
      <w:drawing>
        <wp:inline distT="0" distB="0" distL="0" distR="0" wp14:anchorId="7636F57F" wp14:editId="35750033">
          <wp:extent cx="6115685" cy="1365885"/>
          <wp:effectExtent l="0" t="0" r="0" b="5715"/>
          <wp:docPr id="7" name="Рисунок 7"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6EF" w:rsidRDefault="008306EF">
    <w:pPr>
      <w:pStyle w:val="ae"/>
    </w:pPr>
    <w:r>
      <w:rPr>
        <w:noProof/>
        <w:lang w:eastAsia="ru-RU"/>
      </w:rPr>
      <w:drawing>
        <wp:inline distT="0" distB="0" distL="0" distR="0" wp14:anchorId="64957021" wp14:editId="53FB8664">
          <wp:extent cx="6480810" cy="1445105"/>
          <wp:effectExtent l="0" t="0" r="0" b="3175"/>
          <wp:docPr id="8" name="Рисунок 8"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1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FFFFFFFE"/>
    <w:multiLevelType w:val="singleLevel"/>
    <w:tmpl w:val="19C61170"/>
    <w:lvl w:ilvl="0">
      <w:numFmt w:val="bullet"/>
      <w:lvlText w:val="*"/>
      <w:lvlJc w:val="left"/>
      <w:pPr>
        <w:ind w:left="0" w:firstLine="0"/>
      </w:pPr>
    </w:lvl>
  </w:abstractNum>
  <w:abstractNum w:abstractNumId="3">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4">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7">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10">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4">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5">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6">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7">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9">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20">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4">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01775DBC"/>
    <w:multiLevelType w:val="hybridMultilevel"/>
    <w:tmpl w:val="457C196C"/>
    <w:lvl w:ilvl="0" w:tplc="5C92E678">
      <w:start w:val="4"/>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A1268D"/>
    <w:multiLevelType w:val="hybridMultilevel"/>
    <w:tmpl w:val="8C1C7160"/>
    <w:lvl w:ilvl="0" w:tplc="E0DE35AC">
      <w:start w:val="1"/>
      <w:numFmt w:val="decimal"/>
      <w:lvlText w:val="%1."/>
      <w:lvlJc w:val="left"/>
      <w:pPr>
        <w:ind w:left="3574" w:hanging="360"/>
      </w:pPr>
      <w:rPr>
        <w:rFonts w:hint="default"/>
      </w:rPr>
    </w:lvl>
    <w:lvl w:ilvl="1" w:tplc="04190019" w:tentative="1">
      <w:start w:val="1"/>
      <w:numFmt w:val="lowerLetter"/>
      <w:lvlText w:val="%2."/>
      <w:lvlJc w:val="left"/>
      <w:pPr>
        <w:ind w:left="4294" w:hanging="360"/>
      </w:pPr>
    </w:lvl>
    <w:lvl w:ilvl="2" w:tplc="0419001B" w:tentative="1">
      <w:start w:val="1"/>
      <w:numFmt w:val="lowerRoman"/>
      <w:lvlText w:val="%3."/>
      <w:lvlJc w:val="right"/>
      <w:pPr>
        <w:ind w:left="5014" w:hanging="180"/>
      </w:pPr>
    </w:lvl>
    <w:lvl w:ilvl="3" w:tplc="0419000F" w:tentative="1">
      <w:start w:val="1"/>
      <w:numFmt w:val="decimal"/>
      <w:lvlText w:val="%4."/>
      <w:lvlJc w:val="left"/>
      <w:pPr>
        <w:ind w:left="5734" w:hanging="360"/>
      </w:pPr>
    </w:lvl>
    <w:lvl w:ilvl="4" w:tplc="04190019" w:tentative="1">
      <w:start w:val="1"/>
      <w:numFmt w:val="lowerLetter"/>
      <w:lvlText w:val="%5."/>
      <w:lvlJc w:val="left"/>
      <w:pPr>
        <w:ind w:left="6454" w:hanging="360"/>
      </w:pPr>
    </w:lvl>
    <w:lvl w:ilvl="5" w:tplc="0419001B" w:tentative="1">
      <w:start w:val="1"/>
      <w:numFmt w:val="lowerRoman"/>
      <w:lvlText w:val="%6."/>
      <w:lvlJc w:val="right"/>
      <w:pPr>
        <w:ind w:left="7174" w:hanging="180"/>
      </w:pPr>
    </w:lvl>
    <w:lvl w:ilvl="6" w:tplc="0419000F" w:tentative="1">
      <w:start w:val="1"/>
      <w:numFmt w:val="decimal"/>
      <w:lvlText w:val="%7."/>
      <w:lvlJc w:val="left"/>
      <w:pPr>
        <w:ind w:left="7894" w:hanging="360"/>
      </w:pPr>
    </w:lvl>
    <w:lvl w:ilvl="7" w:tplc="04190019" w:tentative="1">
      <w:start w:val="1"/>
      <w:numFmt w:val="lowerLetter"/>
      <w:lvlText w:val="%8."/>
      <w:lvlJc w:val="left"/>
      <w:pPr>
        <w:ind w:left="8614" w:hanging="360"/>
      </w:pPr>
    </w:lvl>
    <w:lvl w:ilvl="8" w:tplc="0419001B" w:tentative="1">
      <w:start w:val="1"/>
      <w:numFmt w:val="lowerRoman"/>
      <w:lvlText w:val="%9."/>
      <w:lvlJc w:val="right"/>
      <w:pPr>
        <w:ind w:left="9334" w:hanging="180"/>
      </w:pPr>
    </w:lvl>
  </w:abstractNum>
  <w:abstractNum w:abstractNumId="28">
    <w:nsid w:val="1F095334"/>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2A438A9"/>
    <w:multiLevelType w:val="hybridMultilevel"/>
    <w:tmpl w:val="6472015E"/>
    <w:lvl w:ilvl="0" w:tplc="19E4ACA2">
      <w:start w:val="1"/>
      <w:numFmt w:val="decimal"/>
      <w:lvlText w:val="%1."/>
      <w:lvlJc w:val="left"/>
      <w:pPr>
        <w:ind w:left="1215" w:hanging="465"/>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1">
    <w:nsid w:val="232D2123"/>
    <w:multiLevelType w:val="multilevel"/>
    <w:tmpl w:val="3FAE6FC4"/>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32">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2F643EF4"/>
    <w:multiLevelType w:val="hybridMultilevel"/>
    <w:tmpl w:val="8E2CA996"/>
    <w:lvl w:ilvl="0" w:tplc="11543F08">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5">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6">
    <w:nsid w:val="36B57F93"/>
    <w:multiLevelType w:val="hybridMultilevel"/>
    <w:tmpl w:val="41887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81944A8"/>
    <w:multiLevelType w:val="hybridMultilevel"/>
    <w:tmpl w:val="713A375A"/>
    <w:lvl w:ilvl="0" w:tplc="9BA813D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8">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38414D50"/>
    <w:multiLevelType w:val="multilevel"/>
    <w:tmpl w:val="9920C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3">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4">
    <w:nsid w:val="616C2CF3"/>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621765EB"/>
    <w:multiLevelType w:val="hybridMultilevel"/>
    <w:tmpl w:val="559213D6"/>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7631103"/>
    <w:multiLevelType w:val="hybridMultilevel"/>
    <w:tmpl w:val="97DC6A42"/>
    <w:lvl w:ilvl="0" w:tplc="9EE437C2">
      <w:start w:val="2"/>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690C2E4C"/>
    <w:multiLevelType w:val="multilevel"/>
    <w:tmpl w:val="0F5C7D9E"/>
    <w:lvl w:ilvl="0">
      <w:start w:val="3"/>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9">
    <w:nsid w:val="6F3D3925"/>
    <w:multiLevelType w:val="hybridMultilevel"/>
    <w:tmpl w:val="139489A0"/>
    <w:lvl w:ilvl="0" w:tplc="E3D61A5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6F62473E"/>
    <w:multiLevelType w:val="hybridMultilevel"/>
    <w:tmpl w:val="C9DEE7BC"/>
    <w:lvl w:ilvl="0" w:tplc="C1F6AC98">
      <w:start w:val="1"/>
      <w:numFmt w:val="bullet"/>
      <w:pStyle w:val="a6"/>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1AA6375"/>
    <w:multiLevelType w:val="hybridMultilevel"/>
    <w:tmpl w:val="32AA300A"/>
    <w:lvl w:ilvl="0" w:tplc="E30E0E26">
      <w:start w:val="1"/>
      <w:numFmt w:val="decimal"/>
      <w:lvlText w:val="%1."/>
      <w:lvlJc w:val="left"/>
      <w:pPr>
        <w:ind w:left="855" w:hanging="36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52">
    <w:nsid w:val="72767B07"/>
    <w:multiLevelType w:val="hybridMultilevel"/>
    <w:tmpl w:val="FBBC0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DC394A"/>
    <w:multiLevelType w:val="hybridMultilevel"/>
    <w:tmpl w:val="DBF0FED6"/>
    <w:lvl w:ilvl="0" w:tplc="CC6A76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5">
    <w:nsid w:val="7B507232"/>
    <w:multiLevelType w:val="multilevel"/>
    <w:tmpl w:val="9920C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B955300"/>
    <w:multiLevelType w:val="hybridMultilevel"/>
    <w:tmpl w:val="8FF662FC"/>
    <w:lvl w:ilvl="0" w:tplc="CF4AFF4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6"/>
  </w:num>
  <w:num w:numId="2">
    <w:abstractNumId w:val="1"/>
  </w:num>
  <w:num w:numId="3">
    <w:abstractNumId w:val="29"/>
  </w:num>
  <w:num w:numId="4">
    <w:abstractNumId w:val="33"/>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40"/>
  </w:num>
  <w:num w:numId="8">
    <w:abstractNumId w:val="41"/>
  </w:num>
  <w:num w:numId="9">
    <w:abstractNumId w:val="50"/>
  </w:num>
  <w:num w:numId="10">
    <w:abstractNumId w:val="24"/>
  </w:num>
  <w:num w:numId="11">
    <w:abstractNumId w:val="42"/>
  </w:num>
  <w:num w:numId="12">
    <w:abstractNumId w:val="38"/>
  </w:num>
  <w:num w:numId="13">
    <w:abstractNumId w:val="43"/>
  </w:num>
  <w:num w:numId="14">
    <w:abstractNumId w:val="54"/>
  </w:num>
  <w:num w:numId="15">
    <w:abstractNumId w:val="32"/>
  </w:num>
  <w:num w:numId="16">
    <w:abstractNumId w:val="0"/>
  </w:num>
  <w:num w:numId="17">
    <w:abstractNumId w:val="4"/>
  </w:num>
  <w:num w:numId="18">
    <w:abstractNumId w:val="5"/>
  </w:num>
  <w:num w:numId="19">
    <w:abstractNumId w:val="2"/>
    <w:lvlOverride w:ilvl="0">
      <w:lvl w:ilvl="0">
        <w:numFmt w:val="bullet"/>
        <w:lvlText w:val="-"/>
        <w:legacy w:legacy="1" w:legacySpace="0" w:legacyIndent="303"/>
        <w:lvlJc w:val="left"/>
        <w:pPr>
          <w:ind w:left="0" w:firstLine="0"/>
        </w:pPr>
        <w:rPr>
          <w:rFonts w:ascii="Times New Roman" w:hAnsi="Times New Roman" w:cs="Times New Roman" w:hint="default"/>
        </w:rPr>
      </w:lvl>
    </w:lvlOverride>
  </w:num>
  <w:num w:numId="20">
    <w:abstractNumId w:val="2"/>
    <w:lvlOverride w:ilvl="0">
      <w:lvl w:ilvl="0">
        <w:numFmt w:val="bullet"/>
        <w:lvlText w:val="-"/>
        <w:legacy w:legacy="1" w:legacySpace="0" w:legacyIndent="183"/>
        <w:lvlJc w:val="left"/>
        <w:pPr>
          <w:ind w:left="0" w:firstLine="0"/>
        </w:pPr>
        <w:rPr>
          <w:rFonts w:ascii="Times New Roman" w:hAnsi="Times New Roman" w:cs="Times New Roman" w:hint="default"/>
        </w:rPr>
      </w:lvl>
    </w:lvlOverride>
  </w:num>
  <w:num w:numId="21">
    <w:abstractNumId w:val="49"/>
  </w:num>
  <w:num w:numId="22">
    <w:abstractNumId w:val="36"/>
  </w:num>
  <w:num w:numId="23">
    <w:abstractNumId w:val="53"/>
  </w:num>
  <w:num w:numId="24">
    <w:abstractNumId w:val="56"/>
  </w:num>
  <w:num w:numId="25">
    <w:abstractNumId w:val="13"/>
  </w:num>
  <w:num w:numId="26">
    <w:abstractNumId w:val="5"/>
    <w:lvlOverride w:ilvl="0">
      <w:startOverride w:val="3"/>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3"/>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5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44"/>
  </w:num>
  <w:num w:numId="40">
    <w:abstractNumId w:val="28"/>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48"/>
  </w:num>
  <w:num w:numId="47">
    <w:abstractNumId w:val="25"/>
  </w:num>
  <w:num w:numId="48">
    <w:abstractNumId w:val="47"/>
  </w:num>
  <w:num w:numId="49">
    <w:abstractNumId w:val="5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69F6"/>
    <w:rsid w:val="0001700D"/>
    <w:rsid w:val="00017278"/>
    <w:rsid w:val="00017365"/>
    <w:rsid w:val="00020041"/>
    <w:rsid w:val="000200BD"/>
    <w:rsid w:val="00020E47"/>
    <w:rsid w:val="0002124C"/>
    <w:rsid w:val="0002146D"/>
    <w:rsid w:val="00021F0F"/>
    <w:rsid w:val="00022E3C"/>
    <w:rsid w:val="00024116"/>
    <w:rsid w:val="00024917"/>
    <w:rsid w:val="00024BD2"/>
    <w:rsid w:val="00025084"/>
    <w:rsid w:val="00026382"/>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06"/>
    <w:rsid w:val="000435F0"/>
    <w:rsid w:val="000436C4"/>
    <w:rsid w:val="0004391B"/>
    <w:rsid w:val="00043A62"/>
    <w:rsid w:val="00043CD8"/>
    <w:rsid w:val="0004408B"/>
    <w:rsid w:val="00044531"/>
    <w:rsid w:val="000446C1"/>
    <w:rsid w:val="00044E02"/>
    <w:rsid w:val="00044E2E"/>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3ECE"/>
    <w:rsid w:val="00064335"/>
    <w:rsid w:val="00064A37"/>
    <w:rsid w:val="00064B6C"/>
    <w:rsid w:val="00065465"/>
    <w:rsid w:val="00066A5F"/>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5AD7"/>
    <w:rsid w:val="000A6F30"/>
    <w:rsid w:val="000A7054"/>
    <w:rsid w:val="000A72C2"/>
    <w:rsid w:val="000A74FF"/>
    <w:rsid w:val="000A7699"/>
    <w:rsid w:val="000B053D"/>
    <w:rsid w:val="000B0BDC"/>
    <w:rsid w:val="000B0BE3"/>
    <w:rsid w:val="000B0E69"/>
    <w:rsid w:val="000B1D82"/>
    <w:rsid w:val="000B2442"/>
    <w:rsid w:val="000B2534"/>
    <w:rsid w:val="000B2F02"/>
    <w:rsid w:val="000B37EF"/>
    <w:rsid w:val="000B4195"/>
    <w:rsid w:val="000B4B93"/>
    <w:rsid w:val="000B4F78"/>
    <w:rsid w:val="000B5556"/>
    <w:rsid w:val="000B5CD5"/>
    <w:rsid w:val="000B69AA"/>
    <w:rsid w:val="000B6A09"/>
    <w:rsid w:val="000B6D29"/>
    <w:rsid w:val="000B73EB"/>
    <w:rsid w:val="000B7923"/>
    <w:rsid w:val="000C10D7"/>
    <w:rsid w:val="000C16C6"/>
    <w:rsid w:val="000C189F"/>
    <w:rsid w:val="000C1A2E"/>
    <w:rsid w:val="000C1B81"/>
    <w:rsid w:val="000C2BE3"/>
    <w:rsid w:val="000C2C38"/>
    <w:rsid w:val="000C2FAE"/>
    <w:rsid w:val="000C3432"/>
    <w:rsid w:val="000C37A3"/>
    <w:rsid w:val="000C4109"/>
    <w:rsid w:val="000C418F"/>
    <w:rsid w:val="000C4615"/>
    <w:rsid w:val="000C4C9E"/>
    <w:rsid w:val="000C51A3"/>
    <w:rsid w:val="000C665C"/>
    <w:rsid w:val="000C7949"/>
    <w:rsid w:val="000D0096"/>
    <w:rsid w:val="000D06F1"/>
    <w:rsid w:val="000D25DB"/>
    <w:rsid w:val="000D2F31"/>
    <w:rsid w:val="000D3347"/>
    <w:rsid w:val="000D3C1B"/>
    <w:rsid w:val="000D4867"/>
    <w:rsid w:val="000D6F90"/>
    <w:rsid w:val="000D7C7A"/>
    <w:rsid w:val="000E0661"/>
    <w:rsid w:val="000E0F53"/>
    <w:rsid w:val="000E13F2"/>
    <w:rsid w:val="000E1B8E"/>
    <w:rsid w:val="000E1C3E"/>
    <w:rsid w:val="000E244C"/>
    <w:rsid w:val="000E26BE"/>
    <w:rsid w:val="000E2961"/>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885"/>
    <w:rsid w:val="000F4B15"/>
    <w:rsid w:val="000F65F9"/>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3F76"/>
    <w:rsid w:val="0016435D"/>
    <w:rsid w:val="00164864"/>
    <w:rsid w:val="001653CD"/>
    <w:rsid w:val="001667E7"/>
    <w:rsid w:val="00166CA4"/>
    <w:rsid w:val="00170330"/>
    <w:rsid w:val="001709FF"/>
    <w:rsid w:val="00170BDC"/>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1DC1"/>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7A5"/>
    <w:rsid w:val="00196221"/>
    <w:rsid w:val="0019627C"/>
    <w:rsid w:val="001975E2"/>
    <w:rsid w:val="00197994"/>
    <w:rsid w:val="00197C44"/>
    <w:rsid w:val="00197CD1"/>
    <w:rsid w:val="001A0029"/>
    <w:rsid w:val="001A0D0F"/>
    <w:rsid w:val="001A140D"/>
    <w:rsid w:val="001A169E"/>
    <w:rsid w:val="001A2882"/>
    <w:rsid w:val="001A2CCD"/>
    <w:rsid w:val="001A42C2"/>
    <w:rsid w:val="001A45CB"/>
    <w:rsid w:val="001A5748"/>
    <w:rsid w:val="001A6ACE"/>
    <w:rsid w:val="001A70B1"/>
    <w:rsid w:val="001A79EE"/>
    <w:rsid w:val="001A7D8A"/>
    <w:rsid w:val="001B081D"/>
    <w:rsid w:val="001B10C7"/>
    <w:rsid w:val="001B1925"/>
    <w:rsid w:val="001B1DBF"/>
    <w:rsid w:val="001B1EA0"/>
    <w:rsid w:val="001B22E4"/>
    <w:rsid w:val="001B24BB"/>
    <w:rsid w:val="001B2BF8"/>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9F8"/>
    <w:rsid w:val="001C2CB4"/>
    <w:rsid w:val="001C2CFF"/>
    <w:rsid w:val="001C31E4"/>
    <w:rsid w:val="001C3753"/>
    <w:rsid w:val="001C55C6"/>
    <w:rsid w:val="001C644E"/>
    <w:rsid w:val="001C793E"/>
    <w:rsid w:val="001C79D9"/>
    <w:rsid w:val="001C7AE9"/>
    <w:rsid w:val="001D060A"/>
    <w:rsid w:val="001D0EEE"/>
    <w:rsid w:val="001D318A"/>
    <w:rsid w:val="001D39AC"/>
    <w:rsid w:val="001D3A72"/>
    <w:rsid w:val="001D3D2B"/>
    <w:rsid w:val="001D3D3E"/>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1F7EF4"/>
    <w:rsid w:val="00200165"/>
    <w:rsid w:val="00200F95"/>
    <w:rsid w:val="00200F99"/>
    <w:rsid w:val="002012DF"/>
    <w:rsid w:val="00201F45"/>
    <w:rsid w:val="00202342"/>
    <w:rsid w:val="00202580"/>
    <w:rsid w:val="00202F39"/>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5950"/>
    <w:rsid w:val="002160AA"/>
    <w:rsid w:val="0021616B"/>
    <w:rsid w:val="00216210"/>
    <w:rsid w:val="00216C68"/>
    <w:rsid w:val="00216C7A"/>
    <w:rsid w:val="0021721F"/>
    <w:rsid w:val="00217362"/>
    <w:rsid w:val="002177BF"/>
    <w:rsid w:val="00217F18"/>
    <w:rsid w:val="002200E5"/>
    <w:rsid w:val="00220502"/>
    <w:rsid w:val="0022186E"/>
    <w:rsid w:val="0022197F"/>
    <w:rsid w:val="00222D9C"/>
    <w:rsid w:val="00222FF1"/>
    <w:rsid w:val="00223566"/>
    <w:rsid w:val="00223569"/>
    <w:rsid w:val="00224026"/>
    <w:rsid w:val="00224409"/>
    <w:rsid w:val="00224DD9"/>
    <w:rsid w:val="002257EF"/>
    <w:rsid w:val="00227391"/>
    <w:rsid w:val="002279B9"/>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07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735"/>
    <w:rsid w:val="00292AC8"/>
    <w:rsid w:val="00294C33"/>
    <w:rsid w:val="00294E43"/>
    <w:rsid w:val="00295EC5"/>
    <w:rsid w:val="00295EF5"/>
    <w:rsid w:val="002965FA"/>
    <w:rsid w:val="0029678A"/>
    <w:rsid w:val="00296C72"/>
    <w:rsid w:val="00296D35"/>
    <w:rsid w:val="00297307"/>
    <w:rsid w:val="00297DCF"/>
    <w:rsid w:val="002A09EA"/>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15B"/>
    <w:rsid w:val="002C3765"/>
    <w:rsid w:val="002C40CF"/>
    <w:rsid w:val="002C64C5"/>
    <w:rsid w:val="002C7688"/>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CBF"/>
    <w:rsid w:val="002F005C"/>
    <w:rsid w:val="002F03FC"/>
    <w:rsid w:val="002F0D7B"/>
    <w:rsid w:val="002F0EC4"/>
    <w:rsid w:val="002F0FEA"/>
    <w:rsid w:val="002F1133"/>
    <w:rsid w:val="002F1D58"/>
    <w:rsid w:val="002F2E8A"/>
    <w:rsid w:val="002F2F6F"/>
    <w:rsid w:val="002F3AA8"/>
    <w:rsid w:val="002F4181"/>
    <w:rsid w:val="002F5015"/>
    <w:rsid w:val="002F5A68"/>
    <w:rsid w:val="002F5ACA"/>
    <w:rsid w:val="002F6346"/>
    <w:rsid w:val="002F6C8F"/>
    <w:rsid w:val="002F6FA2"/>
    <w:rsid w:val="002F713F"/>
    <w:rsid w:val="002F7715"/>
    <w:rsid w:val="002F7B0F"/>
    <w:rsid w:val="0030015D"/>
    <w:rsid w:val="003001A8"/>
    <w:rsid w:val="00300231"/>
    <w:rsid w:val="0030024D"/>
    <w:rsid w:val="00301551"/>
    <w:rsid w:val="003020BA"/>
    <w:rsid w:val="00302F88"/>
    <w:rsid w:val="0030311E"/>
    <w:rsid w:val="00303817"/>
    <w:rsid w:val="0030397E"/>
    <w:rsid w:val="003045BE"/>
    <w:rsid w:val="003053F6"/>
    <w:rsid w:val="003058B2"/>
    <w:rsid w:val="003064B1"/>
    <w:rsid w:val="00306AB4"/>
    <w:rsid w:val="00306AFD"/>
    <w:rsid w:val="00306B36"/>
    <w:rsid w:val="00306F98"/>
    <w:rsid w:val="00307E27"/>
    <w:rsid w:val="00310B44"/>
    <w:rsid w:val="00311306"/>
    <w:rsid w:val="003117F2"/>
    <w:rsid w:val="00311987"/>
    <w:rsid w:val="00311D92"/>
    <w:rsid w:val="0031266A"/>
    <w:rsid w:val="003126A2"/>
    <w:rsid w:val="00312A09"/>
    <w:rsid w:val="00313F2F"/>
    <w:rsid w:val="003140AB"/>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414"/>
    <w:rsid w:val="00330433"/>
    <w:rsid w:val="00330932"/>
    <w:rsid w:val="00330AE8"/>
    <w:rsid w:val="003310D1"/>
    <w:rsid w:val="00331CED"/>
    <w:rsid w:val="00331F6F"/>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1C0"/>
    <w:rsid w:val="003454EF"/>
    <w:rsid w:val="00345CA5"/>
    <w:rsid w:val="00346EEB"/>
    <w:rsid w:val="003472FD"/>
    <w:rsid w:val="00347698"/>
    <w:rsid w:val="003505A7"/>
    <w:rsid w:val="00350A33"/>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3"/>
    <w:rsid w:val="00360239"/>
    <w:rsid w:val="00360B38"/>
    <w:rsid w:val="00361341"/>
    <w:rsid w:val="00361743"/>
    <w:rsid w:val="003623CD"/>
    <w:rsid w:val="003629A0"/>
    <w:rsid w:val="00362D6D"/>
    <w:rsid w:val="003630AE"/>
    <w:rsid w:val="0036487D"/>
    <w:rsid w:val="00364D72"/>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4696"/>
    <w:rsid w:val="00384D3C"/>
    <w:rsid w:val="003855A0"/>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685"/>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875"/>
    <w:rsid w:val="003A7BE7"/>
    <w:rsid w:val="003B058B"/>
    <w:rsid w:val="003B08C3"/>
    <w:rsid w:val="003B0E1D"/>
    <w:rsid w:val="003B169B"/>
    <w:rsid w:val="003B18B6"/>
    <w:rsid w:val="003B25AF"/>
    <w:rsid w:val="003B3191"/>
    <w:rsid w:val="003B341A"/>
    <w:rsid w:val="003B3791"/>
    <w:rsid w:val="003B3AC0"/>
    <w:rsid w:val="003B4577"/>
    <w:rsid w:val="003B46F6"/>
    <w:rsid w:val="003B473A"/>
    <w:rsid w:val="003B5419"/>
    <w:rsid w:val="003B55DF"/>
    <w:rsid w:val="003B579B"/>
    <w:rsid w:val="003B5C4D"/>
    <w:rsid w:val="003B5DCD"/>
    <w:rsid w:val="003B5E36"/>
    <w:rsid w:val="003B7472"/>
    <w:rsid w:val="003B7947"/>
    <w:rsid w:val="003B7FF0"/>
    <w:rsid w:val="003C102E"/>
    <w:rsid w:val="003C2248"/>
    <w:rsid w:val="003C22A0"/>
    <w:rsid w:val="003C22A5"/>
    <w:rsid w:val="003C3242"/>
    <w:rsid w:val="003C4624"/>
    <w:rsid w:val="003C4B07"/>
    <w:rsid w:val="003C4DE1"/>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5189"/>
    <w:rsid w:val="003F530B"/>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575"/>
    <w:rsid w:val="00407C6C"/>
    <w:rsid w:val="00410F77"/>
    <w:rsid w:val="00412006"/>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3E4B"/>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945"/>
    <w:rsid w:val="00440DF1"/>
    <w:rsid w:val="00441986"/>
    <w:rsid w:val="00441C00"/>
    <w:rsid w:val="00442903"/>
    <w:rsid w:val="00442BD5"/>
    <w:rsid w:val="00443B99"/>
    <w:rsid w:val="00443EDA"/>
    <w:rsid w:val="00443F03"/>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D30"/>
    <w:rsid w:val="004718AF"/>
    <w:rsid w:val="00472050"/>
    <w:rsid w:val="00472080"/>
    <w:rsid w:val="00472182"/>
    <w:rsid w:val="004722ED"/>
    <w:rsid w:val="004726E5"/>
    <w:rsid w:val="00473BE0"/>
    <w:rsid w:val="00473BEA"/>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C34"/>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35F3"/>
    <w:rsid w:val="004A43F9"/>
    <w:rsid w:val="004A4DD4"/>
    <w:rsid w:val="004A4EC5"/>
    <w:rsid w:val="004A569D"/>
    <w:rsid w:val="004A5FC7"/>
    <w:rsid w:val="004A60B9"/>
    <w:rsid w:val="004A6F4C"/>
    <w:rsid w:val="004A7C97"/>
    <w:rsid w:val="004B064F"/>
    <w:rsid w:val="004B0B2B"/>
    <w:rsid w:val="004B227A"/>
    <w:rsid w:val="004B2B5C"/>
    <w:rsid w:val="004B36DE"/>
    <w:rsid w:val="004B47C8"/>
    <w:rsid w:val="004B47D9"/>
    <w:rsid w:val="004B508E"/>
    <w:rsid w:val="004B51CF"/>
    <w:rsid w:val="004B51DE"/>
    <w:rsid w:val="004B5A98"/>
    <w:rsid w:val="004B6063"/>
    <w:rsid w:val="004B6991"/>
    <w:rsid w:val="004B6ED6"/>
    <w:rsid w:val="004B7590"/>
    <w:rsid w:val="004C126A"/>
    <w:rsid w:val="004C1CF1"/>
    <w:rsid w:val="004C23B6"/>
    <w:rsid w:val="004C26AF"/>
    <w:rsid w:val="004C332B"/>
    <w:rsid w:val="004C40AB"/>
    <w:rsid w:val="004C58C4"/>
    <w:rsid w:val="004C597A"/>
    <w:rsid w:val="004C5C01"/>
    <w:rsid w:val="004C6DA8"/>
    <w:rsid w:val="004C7A50"/>
    <w:rsid w:val="004C7CAC"/>
    <w:rsid w:val="004D0505"/>
    <w:rsid w:val="004D0FEE"/>
    <w:rsid w:val="004D1889"/>
    <w:rsid w:val="004D1DD1"/>
    <w:rsid w:val="004D2B8C"/>
    <w:rsid w:val="004D2C85"/>
    <w:rsid w:val="004D3B23"/>
    <w:rsid w:val="004D406D"/>
    <w:rsid w:val="004D4336"/>
    <w:rsid w:val="004D4883"/>
    <w:rsid w:val="004D4A43"/>
    <w:rsid w:val="004D55EF"/>
    <w:rsid w:val="004D6E91"/>
    <w:rsid w:val="004D7479"/>
    <w:rsid w:val="004D74AF"/>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EF"/>
    <w:rsid w:val="004F3A18"/>
    <w:rsid w:val="004F4102"/>
    <w:rsid w:val="004F438A"/>
    <w:rsid w:val="004F464F"/>
    <w:rsid w:val="004F4C97"/>
    <w:rsid w:val="004F4CCD"/>
    <w:rsid w:val="004F51FA"/>
    <w:rsid w:val="004F614E"/>
    <w:rsid w:val="004F622A"/>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685"/>
    <w:rsid w:val="00504E20"/>
    <w:rsid w:val="005053B0"/>
    <w:rsid w:val="00505F74"/>
    <w:rsid w:val="005061D4"/>
    <w:rsid w:val="00506213"/>
    <w:rsid w:val="00506296"/>
    <w:rsid w:val="00506B67"/>
    <w:rsid w:val="00511E66"/>
    <w:rsid w:val="005127B5"/>
    <w:rsid w:val="005128AE"/>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4DF"/>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06A"/>
    <w:rsid w:val="00560B0D"/>
    <w:rsid w:val="00561960"/>
    <w:rsid w:val="00561CDF"/>
    <w:rsid w:val="00561F8A"/>
    <w:rsid w:val="00561F92"/>
    <w:rsid w:val="00561FB5"/>
    <w:rsid w:val="00562B54"/>
    <w:rsid w:val="005633E6"/>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5B3D"/>
    <w:rsid w:val="00586544"/>
    <w:rsid w:val="0058668A"/>
    <w:rsid w:val="00586BA1"/>
    <w:rsid w:val="00586BFB"/>
    <w:rsid w:val="00586F21"/>
    <w:rsid w:val="005873FC"/>
    <w:rsid w:val="0058741B"/>
    <w:rsid w:val="00590F1C"/>
    <w:rsid w:val="005914A9"/>
    <w:rsid w:val="00591F5B"/>
    <w:rsid w:val="0059250B"/>
    <w:rsid w:val="0059271D"/>
    <w:rsid w:val="005929BA"/>
    <w:rsid w:val="00593CC0"/>
    <w:rsid w:val="00593D0A"/>
    <w:rsid w:val="00594C8D"/>
    <w:rsid w:val="00595F0D"/>
    <w:rsid w:val="005967B0"/>
    <w:rsid w:val="00596976"/>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6F6"/>
    <w:rsid w:val="005B2E65"/>
    <w:rsid w:val="005B2F42"/>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CB8"/>
    <w:rsid w:val="005D307F"/>
    <w:rsid w:val="005D337F"/>
    <w:rsid w:val="005D36E2"/>
    <w:rsid w:val="005D48A8"/>
    <w:rsid w:val="005D5240"/>
    <w:rsid w:val="005D568E"/>
    <w:rsid w:val="005D64AA"/>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1707"/>
    <w:rsid w:val="005F4309"/>
    <w:rsid w:val="005F45B4"/>
    <w:rsid w:val="005F4668"/>
    <w:rsid w:val="005F466E"/>
    <w:rsid w:val="005F4964"/>
    <w:rsid w:val="005F4FD0"/>
    <w:rsid w:val="005F5471"/>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866"/>
    <w:rsid w:val="00604E94"/>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CF9"/>
    <w:rsid w:val="00624F5A"/>
    <w:rsid w:val="00626FB1"/>
    <w:rsid w:val="006270E1"/>
    <w:rsid w:val="00627BF9"/>
    <w:rsid w:val="00627F41"/>
    <w:rsid w:val="0063106D"/>
    <w:rsid w:val="0063228F"/>
    <w:rsid w:val="00633D9C"/>
    <w:rsid w:val="0063455C"/>
    <w:rsid w:val="0063513F"/>
    <w:rsid w:val="00635B4C"/>
    <w:rsid w:val="006361DD"/>
    <w:rsid w:val="00636696"/>
    <w:rsid w:val="006367FD"/>
    <w:rsid w:val="0063688D"/>
    <w:rsid w:val="006376DF"/>
    <w:rsid w:val="006377ED"/>
    <w:rsid w:val="00640154"/>
    <w:rsid w:val="00640287"/>
    <w:rsid w:val="006413E1"/>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399"/>
    <w:rsid w:val="006648F8"/>
    <w:rsid w:val="0066490B"/>
    <w:rsid w:val="00664FE2"/>
    <w:rsid w:val="00665111"/>
    <w:rsid w:val="0066576B"/>
    <w:rsid w:val="00665E93"/>
    <w:rsid w:val="00666453"/>
    <w:rsid w:val="0066676B"/>
    <w:rsid w:val="00666EAE"/>
    <w:rsid w:val="006670C9"/>
    <w:rsid w:val="0066732D"/>
    <w:rsid w:val="00667494"/>
    <w:rsid w:val="00670191"/>
    <w:rsid w:val="006704AB"/>
    <w:rsid w:val="006705F5"/>
    <w:rsid w:val="006707A2"/>
    <w:rsid w:val="00670DB0"/>
    <w:rsid w:val="00670E9C"/>
    <w:rsid w:val="00671051"/>
    <w:rsid w:val="00671399"/>
    <w:rsid w:val="00671E21"/>
    <w:rsid w:val="00671F8A"/>
    <w:rsid w:val="00672513"/>
    <w:rsid w:val="006730AE"/>
    <w:rsid w:val="006743DC"/>
    <w:rsid w:val="00674F6B"/>
    <w:rsid w:val="00675849"/>
    <w:rsid w:val="006763FF"/>
    <w:rsid w:val="00676803"/>
    <w:rsid w:val="00676864"/>
    <w:rsid w:val="0067689D"/>
    <w:rsid w:val="00676AD6"/>
    <w:rsid w:val="00676E5C"/>
    <w:rsid w:val="00677196"/>
    <w:rsid w:val="006803DC"/>
    <w:rsid w:val="00680430"/>
    <w:rsid w:val="00680602"/>
    <w:rsid w:val="0068069D"/>
    <w:rsid w:val="00680E68"/>
    <w:rsid w:val="00680FA7"/>
    <w:rsid w:val="00681D0C"/>
    <w:rsid w:val="00681E7B"/>
    <w:rsid w:val="006821A9"/>
    <w:rsid w:val="006833F1"/>
    <w:rsid w:val="006841BE"/>
    <w:rsid w:val="006847AE"/>
    <w:rsid w:val="00684CD3"/>
    <w:rsid w:val="00685A4B"/>
    <w:rsid w:val="00685CD4"/>
    <w:rsid w:val="006862F0"/>
    <w:rsid w:val="006875B2"/>
    <w:rsid w:val="0068762F"/>
    <w:rsid w:val="00687D38"/>
    <w:rsid w:val="0069060A"/>
    <w:rsid w:val="00690C83"/>
    <w:rsid w:val="00690E42"/>
    <w:rsid w:val="00691674"/>
    <w:rsid w:val="00692D10"/>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4194"/>
    <w:rsid w:val="006A591D"/>
    <w:rsid w:val="006A5BBD"/>
    <w:rsid w:val="006A7270"/>
    <w:rsid w:val="006A7678"/>
    <w:rsid w:val="006B071C"/>
    <w:rsid w:val="006B0809"/>
    <w:rsid w:val="006B0D62"/>
    <w:rsid w:val="006B202D"/>
    <w:rsid w:val="006B2F06"/>
    <w:rsid w:val="006B3165"/>
    <w:rsid w:val="006B3191"/>
    <w:rsid w:val="006B38A4"/>
    <w:rsid w:val="006B3AC2"/>
    <w:rsid w:val="006B43B7"/>
    <w:rsid w:val="006B4D8F"/>
    <w:rsid w:val="006B4DFE"/>
    <w:rsid w:val="006B5326"/>
    <w:rsid w:val="006B537B"/>
    <w:rsid w:val="006B5B79"/>
    <w:rsid w:val="006B67E2"/>
    <w:rsid w:val="006C0DED"/>
    <w:rsid w:val="006C11EF"/>
    <w:rsid w:val="006C122B"/>
    <w:rsid w:val="006C24B8"/>
    <w:rsid w:val="006C26B5"/>
    <w:rsid w:val="006C2D7C"/>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419"/>
    <w:rsid w:val="006D157F"/>
    <w:rsid w:val="006D1E62"/>
    <w:rsid w:val="006D205A"/>
    <w:rsid w:val="006D3068"/>
    <w:rsid w:val="006D3108"/>
    <w:rsid w:val="006D34C1"/>
    <w:rsid w:val="006D41B6"/>
    <w:rsid w:val="006D48B9"/>
    <w:rsid w:val="006D4B7E"/>
    <w:rsid w:val="006D4D73"/>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723"/>
    <w:rsid w:val="006E27DB"/>
    <w:rsid w:val="006E281D"/>
    <w:rsid w:val="006E2AED"/>
    <w:rsid w:val="006E323A"/>
    <w:rsid w:val="006E42ED"/>
    <w:rsid w:val="006E48B4"/>
    <w:rsid w:val="006E5045"/>
    <w:rsid w:val="006E6573"/>
    <w:rsid w:val="006E6606"/>
    <w:rsid w:val="006E67D2"/>
    <w:rsid w:val="006E74D1"/>
    <w:rsid w:val="006F01D9"/>
    <w:rsid w:val="006F0238"/>
    <w:rsid w:val="006F0730"/>
    <w:rsid w:val="006F098B"/>
    <w:rsid w:val="006F0CDE"/>
    <w:rsid w:val="006F0D87"/>
    <w:rsid w:val="006F0E2A"/>
    <w:rsid w:val="006F1554"/>
    <w:rsid w:val="006F1AEB"/>
    <w:rsid w:val="006F1FCC"/>
    <w:rsid w:val="006F2BE1"/>
    <w:rsid w:val="006F2C68"/>
    <w:rsid w:val="006F2D85"/>
    <w:rsid w:val="006F37A5"/>
    <w:rsid w:val="006F4443"/>
    <w:rsid w:val="006F45B3"/>
    <w:rsid w:val="006F5B7D"/>
    <w:rsid w:val="006F6AF1"/>
    <w:rsid w:val="006F70B9"/>
    <w:rsid w:val="00700485"/>
    <w:rsid w:val="00700B86"/>
    <w:rsid w:val="007017AF"/>
    <w:rsid w:val="0070189B"/>
    <w:rsid w:val="00701CA6"/>
    <w:rsid w:val="0070224F"/>
    <w:rsid w:val="00702434"/>
    <w:rsid w:val="00703CB2"/>
    <w:rsid w:val="00703F4D"/>
    <w:rsid w:val="007042C7"/>
    <w:rsid w:val="0070443F"/>
    <w:rsid w:val="00704729"/>
    <w:rsid w:val="007049DF"/>
    <w:rsid w:val="00704CE8"/>
    <w:rsid w:val="00705425"/>
    <w:rsid w:val="00705ADB"/>
    <w:rsid w:val="00705EBF"/>
    <w:rsid w:val="00705EE0"/>
    <w:rsid w:val="007073A8"/>
    <w:rsid w:val="00707622"/>
    <w:rsid w:val="00707EDF"/>
    <w:rsid w:val="00710723"/>
    <w:rsid w:val="00711485"/>
    <w:rsid w:val="00711B51"/>
    <w:rsid w:val="0071215D"/>
    <w:rsid w:val="007125E7"/>
    <w:rsid w:val="00712B74"/>
    <w:rsid w:val="007134DA"/>
    <w:rsid w:val="00713ACD"/>
    <w:rsid w:val="0071408E"/>
    <w:rsid w:val="00714A84"/>
    <w:rsid w:val="007159A0"/>
    <w:rsid w:val="00715D19"/>
    <w:rsid w:val="00716071"/>
    <w:rsid w:val="00716AE1"/>
    <w:rsid w:val="00720D80"/>
    <w:rsid w:val="0072145B"/>
    <w:rsid w:val="00722069"/>
    <w:rsid w:val="00722940"/>
    <w:rsid w:val="00722DFB"/>
    <w:rsid w:val="00723451"/>
    <w:rsid w:val="00723807"/>
    <w:rsid w:val="007245B2"/>
    <w:rsid w:val="007246B2"/>
    <w:rsid w:val="0072483A"/>
    <w:rsid w:val="00724C7F"/>
    <w:rsid w:val="00724D3F"/>
    <w:rsid w:val="00725969"/>
    <w:rsid w:val="00725D8F"/>
    <w:rsid w:val="0072662C"/>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1F6D"/>
    <w:rsid w:val="007527A4"/>
    <w:rsid w:val="007533C3"/>
    <w:rsid w:val="00753B4D"/>
    <w:rsid w:val="00753DB4"/>
    <w:rsid w:val="00753E46"/>
    <w:rsid w:val="00754002"/>
    <w:rsid w:val="00754313"/>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3B7B"/>
    <w:rsid w:val="00774075"/>
    <w:rsid w:val="00774D1E"/>
    <w:rsid w:val="00775157"/>
    <w:rsid w:val="00775430"/>
    <w:rsid w:val="0077585D"/>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7B8"/>
    <w:rsid w:val="00792D9D"/>
    <w:rsid w:val="00793389"/>
    <w:rsid w:val="0079379A"/>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2C1"/>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1402"/>
    <w:rsid w:val="007E1B64"/>
    <w:rsid w:val="007E1D68"/>
    <w:rsid w:val="007E1DC7"/>
    <w:rsid w:val="007E24CD"/>
    <w:rsid w:val="007E25F2"/>
    <w:rsid w:val="007E2D5E"/>
    <w:rsid w:val="007E2DDF"/>
    <w:rsid w:val="007E325E"/>
    <w:rsid w:val="007E3862"/>
    <w:rsid w:val="007E453B"/>
    <w:rsid w:val="007E51FC"/>
    <w:rsid w:val="007E5ABB"/>
    <w:rsid w:val="007E5B03"/>
    <w:rsid w:val="007E6075"/>
    <w:rsid w:val="007E63E5"/>
    <w:rsid w:val="007E65CE"/>
    <w:rsid w:val="007E69BB"/>
    <w:rsid w:val="007E7059"/>
    <w:rsid w:val="007E7750"/>
    <w:rsid w:val="007E7A2F"/>
    <w:rsid w:val="007F1030"/>
    <w:rsid w:val="007F13DF"/>
    <w:rsid w:val="007F197E"/>
    <w:rsid w:val="007F2892"/>
    <w:rsid w:val="007F2E7E"/>
    <w:rsid w:val="007F3101"/>
    <w:rsid w:val="007F34BB"/>
    <w:rsid w:val="007F35BE"/>
    <w:rsid w:val="007F3835"/>
    <w:rsid w:val="007F4BB7"/>
    <w:rsid w:val="007F57D7"/>
    <w:rsid w:val="007F5F43"/>
    <w:rsid w:val="007F601D"/>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5A52"/>
    <w:rsid w:val="00806543"/>
    <w:rsid w:val="00806B2F"/>
    <w:rsid w:val="00806FFD"/>
    <w:rsid w:val="008071D5"/>
    <w:rsid w:val="00807271"/>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8B6"/>
    <w:rsid w:val="00822A32"/>
    <w:rsid w:val="008231AF"/>
    <w:rsid w:val="00823B95"/>
    <w:rsid w:val="008245EB"/>
    <w:rsid w:val="00824A0C"/>
    <w:rsid w:val="00824C41"/>
    <w:rsid w:val="00825121"/>
    <w:rsid w:val="008257F8"/>
    <w:rsid w:val="00825A1E"/>
    <w:rsid w:val="00825E43"/>
    <w:rsid w:val="0082600C"/>
    <w:rsid w:val="00826039"/>
    <w:rsid w:val="00826052"/>
    <w:rsid w:val="008261E0"/>
    <w:rsid w:val="008268C5"/>
    <w:rsid w:val="008270A2"/>
    <w:rsid w:val="0083041F"/>
    <w:rsid w:val="008306E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11"/>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606D"/>
    <w:rsid w:val="0088672B"/>
    <w:rsid w:val="00886A61"/>
    <w:rsid w:val="0089010C"/>
    <w:rsid w:val="0089029D"/>
    <w:rsid w:val="00890D78"/>
    <w:rsid w:val="00890DD8"/>
    <w:rsid w:val="00890E37"/>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10FA"/>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2347"/>
    <w:rsid w:val="00922DA0"/>
    <w:rsid w:val="009231CB"/>
    <w:rsid w:val="0092403A"/>
    <w:rsid w:val="009247C9"/>
    <w:rsid w:val="0092491A"/>
    <w:rsid w:val="0092557B"/>
    <w:rsid w:val="00925710"/>
    <w:rsid w:val="00925C9B"/>
    <w:rsid w:val="00925DE8"/>
    <w:rsid w:val="00926318"/>
    <w:rsid w:val="00926908"/>
    <w:rsid w:val="00926EC3"/>
    <w:rsid w:val="00927DBD"/>
    <w:rsid w:val="0093088D"/>
    <w:rsid w:val="00930C61"/>
    <w:rsid w:val="00931BE9"/>
    <w:rsid w:val="00932DBA"/>
    <w:rsid w:val="009345C3"/>
    <w:rsid w:val="00934822"/>
    <w:rsid w:val="009349C2"/>
    <w:rsid w:val="00934AEC"/>
    <w:rsid w:val="00934B56"/>
    <w:rsid w:val="0093522F"/>
    <w:rsid w:val="00935923"/>
    <w:rsid w:val="00935C07"/>
    <w:rsid w:val="00935F54"/>
    <w:rsid w:val="009366C6"/>
    <w:rsid w:val="009367DF"/>
    <w:rsid w:val="00936AD9"/>
    <w:rsid w:val="00936CE7"/>
    <w:rsid w:val="00936EBD"/>
    <w:rsid w:val="00936F05"/>
    <w:rsid w:val="00937202"/>
    <w:rsid w:val="009375D9"/>
    <w:rsid w:val="00937708"/>
    <w:rsid w:val="00941694"/>
    <w:rsid w:val="00942B9A"/>
    <w:rsid w:val="009431B5"/>
    <w:rsid w:val="00943418"/>
    <w:rsid w:val="009439A6"/>
    <w:rsid w:val="0094426E"/>
    <w:rsid w:val="00944703"/>
    <w:rsid w:val="00944CE8"/>
    <w:rsid w:val="0094556F"/>
    <w:rsid w:val="0094665A"/>
    <w:rsid w:val="0094747A"/>
    <w:rsid w:val="0094792D"/>
    <w:rsid w:val="009506CD"/>
    <w:rsid w:val="009507BB"/>
    <w:rsid w:val="00950987"/>
    <w:rsid w:val="0095104E"/>
    <w:rsid w:val="00952C12"/>
    <w:rsid w:val="00952DEB"/>
    <w:rsid w:val="00952F0F"/>
    <w:rsid w:val="0095422D"/>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85D"/>
    <w:rsid w:val="009E5B40"/>
    <w:rsid w:val="009F00C4"/>
    <w:rsid w:val="009F013E"/>
    <w:rsid w:val="009F03CD"/>
    <w:rsid w:val="009F0ED1"/>
    <w:rsid w:val="009F1140"/>
    <w:rsid w:val="009F2ECE"/>
    <w:rsid w:val="009F3762"/>
    <w:rsid w:val="009F4E6C"/>
    <w:rsid w:val="009F4EDB"/>
    <w:rsid w:val="009F50EE"/>
    <w:rsid w:val="009F58A4"/>
    <w:rsid w:val="009F5F0C"/>
    <w:rsid w:val="009F696B"/>
    <w:rsid w:val="009F6F95"/>
    <w:rsid w:val="00A0028B"/>
    <w:rsid w:val="00A00992"/>
    <w:rsid w:val="00A00DDB"/>
    <w:rsid w:val="00A01103"/>
    <w:rsid w:val="00A017D5"/>
    <w:rsid w:val="00A02BB4"/>
    <w:rsid w:val="00A032AF"/>
    <w:rsid w:val="00A046DC"/>
    <w:rsid w:val="00A04791"/>
    <w:rsid w:val="00A04B02"/>
    <w:rsid w:val="00A04E21"/>
    <w:rsid w:val="00A04FEB"/>
    <w:rsid w:val="00A053C5"/>
    <w:rsid w:val="00A0549F"/>
    <w:rsid w:val="00A05889"/>
    <w:rsid w:val="00A05891"/>
    <w:rsid w:val="00A06274"/>
    <w:rsid w:val="00A06E7E"/>
    <w:rsid w:val="00A072C7"/>
    <w:rsid w:val="00A106DD"/>
    <w:rsid w:val="00A1074C"/>
    <w:rsid w:val="00A10794"/>
    <w:rsid w:val="00A10E17"/>
    <w:rsid w:val="00A10E80"/>
    <w:rsid w:val="00A11074"/>
    <w:rsid w:val="00A115AE"/>
    <w:rsid w:val="00A13078"/>
    <w:rsid w:val="00A131C5"/>
    <w:rsid w:val="00A132F6"/>
    <w:rsid w:val="00A135B2"/>
    <w:rsid w:val="00A13A63"/>
    <w:rsid w:val="00A13AD4"/>
    <w:rsid w:val="00A13B06"/>
    <w:rsid w:val="00A15616"/>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7CF"/>
    <w:rsid w:val="00A26AF3"/>
    <w:rsid w:val="00A26E30"/>
    <w:rsid w:val="00A27749"/>
    <w:rsid w:val="00A27A23"/>
    <w:rsid w:val="00A3086B"/>
    <w:rsid w:val="00A30A13"/>
    <w:rsid w:val="00A31A51"/>
    <w:rsid w:val="00A3302B"/>
    <w:rsid w:val="00A339D8"/>
    <w:rsid w:val="00A33BDB"/>
    <w:rsid w:val="00A342D6"/>
    <w:rsid w:val="00A34F7F"/>
    <w:rsid w:val="00A35080"/>
    <w:rsid w:val="00A35CB0"/>
    <w:rsid w:val="00A36B57"/>
    <w:rsid w:val="00A372E2"/>
    <w:rsid w:val="00A37465"/>
    <w:rsid w:val="00A37DA3"/>
    <w:rsid w:val="00A40005"/>
    <w:rsid w:val="00A40731"/>
    <w:rsid w:val="00A40A4F"/>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66B"/>
    <w:rsid w:val="00A54D3B"/>
    <w:rsid w:val="00A54E93"/>
    <w:rsid w:val="00A54EC4"/>
    <w:rsid w:val="00A55598"/>
    <w:rsid w:val="00A55D6B"/>
    <w:rsid w:val="00A564BF"/>
    <w:rsid w:val="00A57534"/>
    <w:rsid w:val="00A5780B"/>
    <w:rsid w:val="00A57CBD"/>
    <w:rsid w:val="00A60A97"/>
    <w:rsid w:val="00A60DC6"/>
    <w:rsid w:val="00A60EC8"/>
    <w:rsid w:val="00A61613"/>
    <w:rsid w:val="00A6197D"/>
    <w:rsid w:val="00A61EEE"/>
    <w:rsid w:val="00A62ED9"/>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34B"/>
    <w:rsid w:val="00A70B10"/>
    <w:rsid w:val="00A70BE4"/>
    <w:rsid w:val="00A71655"/>
    <w:rsid w:val="00A7173E"/>
    <w:rsid w:val="00A71BC1"/>
    <w:rsid w:val="00A71CF0"/>
    <w:rsid w:val="00A73D4E"/>
    <w:rsid w:val="00A73DE4"/>
    <w:rsid w:val="00A73EFB"/>
    <w:rsid w:val="00A74012"/>
    <w:rsid w:val="00A74718"/>
    <w:rsid w:val="00A74954"/>
    <w:rsid w:val="00A75DBF"/>
    <w:rsid w:val="00A76391"/>
    <w:rsid w:val="00A76AF6"/>
    <w:rsid w:val="00A77327"/>
    <w:rsid w:val="00A77629"/>
    <w:rsid w:val="00A8073C"/>
    <w:rsid w:val="00A811AD"/>
    <w:rsid w:val="00A82719"/>
    <w:rsid w:val="00A83920"/>
    <w:rsid w:val="00A8443C"/>
    <w:rsid w:val="00A849E3"/>
    <w:rsid w:val="00A85F4F"/>
    <w:rsid w:val="00A864E3"/>
    <w:rsid w:val="00A86953"/>
    <w:rsid w:val="00A905EF"/>
    <w:rsid w:val="00A9182E"/>
    <w:rsid w:val="00A92820"/>
    <w:rsid w:val="00A92E19"/>
    <w:rsid w:val="00A94384"/>
    <w:rsid w:val="00A945B0"/>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FD2"/>
    <w:rsid w:val="00AA537B"/>
    <w:rsid w:val="00AA57F3"/>
    <w:rsid w:val="00AA5978"/>
    <w:rsid w:val="00AA650D"/>
    <w:rsid w:val="00AA6981"/>
    <w:rsid w:val="00AA7546"/>
    <w:rsid w:val="00AA79E0"/>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A5E"/>
    <w:rsid w:val="00AC0E39"/>
    <w:rsid w:val="00AC1286"/>
    <w:rsid w:val="00AC1325"/>
    <w:rsid w:val="00AC155C"/>
    <w:rsid w:val="00AC1D0A"/>
    <w:rsid w:val="00AC2499"/>
    <w:rsid w:val="00AC3269"/>
    <w:rsid w:val="00AC3D26"/>
    <w:rsid w:val="00AC48B2"/>
    <w:rsid w:val="00AC4E82"/>
    <w:rsid w:val="00AC52CA"/>
    <w:rsid w:val="00AC5B35"/>
    <w:rsid w:val="00AC5DE1"/>
    <w:rsid w:val="00AC67CC"/>
    <w:rsid w:val="00AC6848"/>
    <w:rsid w:val="00AC6AE9"/>
    <w:rsid w:val="00AC6B96"/>
    <w:rsid w:val="00AC7A86"/>
    <w:rsid w:val="00AD09F7"/>
    <w:rsid w:val="00AD1060"/>
    <w:rsid w:val="00AD1679"/>
    <w:rsid w:val="00AD1FB5"/>
    <w:rsid w:val="00AD2E82"/>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F081E"/>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2D2B"/>
    <w:rsid w:val="00B13E64"/>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EC8"/>
    <w:rsid w:val="00B2414F"/>
    <w:rsid w:val="00B252F2"/>
    <w:rsid w:val="00B2551D"/>
    <w:rsid w:val="00B26358"/>
    <w:rsid w:val="00B279FD"/>
    <w:rsid w:val="00B27C07"/>
    <w:rsid w:val="00B3008B"/>
    <w:rsid w:val="00B303C1"/>
    <w:rsid w:val="00B30911"/>
    <w:rsid w:val="00B31555"/>
    <w:rsid w:val="00B318DE"/>
    <w:rsid w:val="00B31A25"/>
    <w:rsid w:val="00B32432"/>
    <w:rsid w:val="00B339A4"/>
    <w:rsid w:val="00B340A2"/>
    <w:rsid w:val="00B3531E"/>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7C3"/>
    <w:rsid w:val="00B6095E"/>
    <w:rsid w:val="00B60AAE"/>
    <w:rsid w:val="00B60ED0"/>
    <w:rsid w:val="00B611EC"/>
    <w:rsid w:val="00B61AAD"/>
    <w:rsid w:val="00B6214E"/>
    <w:rsid w:val="00B623C0"/>
    <w:rsid w:val="00B623D2"/>
    <w:rsid w:val="00B62BF3"/>
    <w:rsid w:val="00B62CB3"/>
    <w:rsid w:val="00B6303F"/>
    <w:rsid w:val="00B631A8"/>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5FFC"/>
    <w:rsid w:val="00B86E3C"/>
    <w:rsid w:val="00B8726E"/>
    <w:rsid w:val="00B90AF5"/>
    <w:rsid w:val="00B91C80"/>
    <w:rsid w:val="00B92565"/>
    <w:rsid w:val="00B92CB1"/>
    <w:rsid w:val="00B93025"/>
    <w:rsid w:val="00B93584"/>
    <w:rsid w:val="00B939AC"/>
    <w:rsid w:val="00B93B60"/>
    <w:rsid w:val="00B94293"/>
    <w:rsid w:val="00B94A7E"/>
    <w:rsid w:val="00B959EC"/>
    <w:rsid w:val="00B95BCC"/>
    <w:rsid w:val="00B96413"/>
    <w:rsid w:val="00B967E9"/>
    <w:rsid w:val="00B96A84"/>
    <w:rsid w:val="00B96ABB"/>
    <w:rsid w:val="00B96B32"/>
    <w:rsid w:val="00B96D24"/>
    <w:rsid w:val="00B97668"/>
    <w:rsid w:val="00BA001B"/>
    <w:rsid w:val="00BA0282"/>
    <w:rsid w:val="00BA0A92"/>
    <w:rsid w:val="00BA1070"/>
    <w:rsid w:val="00BA13EF"/>
    <w:rsid w:val="00BA237F"/>
    <w:rsid w:val="00BA2978"/>
    <w:rsid w:val="00BA2E42"/>
    <w:rsid w:val="00BA3764"/>
    <w:rsid w:val="00BA3C7B"/>
    <w:rsid w:val="00BA3CD9"/>
    <w:rsid w:val="00BA3FD2"/>
    <w:rsid w:val="00BA41A5"/>
    <w:rsid w:val="00BA493F"/>
    <w:rsid w:val="00BA5C59"/>
    <w:rsid w:val="00BA5CDF"/>
    <w:rsid w:val="00BA6BD4"/>
    <w:rsid w:val="00BA7133"/>
    <w:rsid w:val="00BA7ACA"/>
    <w:rsid w:val="00BB04E6"/>
    <w:rsid w:val="00BB13B7"/>
    <w:rsid w:val="00BB1A83"/>
    <w:rsid w:val="00BB1E64"/>
    <w:rsid w:val="00BB2A07"/>
    <w:rsid w:val="00BB3399"/>
    <w:rsid w:val="00BB4031"/>
    <w:rsid w:val="00BB495E"/>
    <w:rsid w:val="00BB52B0"/>
    <w:rsid w:val="00BB57A6"/>
    <w:rsid w:val="00BB614C"/>
    <w:rsid w:val="00BB65F7"/>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BFE"/>
    <w:rsid w:val="00BC7C0A"/>
    <w:rsid w:val="00BD19DB"/>
    <w:rsid w:val="00BD19F5"/>
    <w:rsid w:val="00BD20F0"/>
    <w:rsid w:val="00BD2273"/>
    <w:rsid w:val="00BD2282"/>
    <w:rsid w:val="00BD2C34"/>
    <w:rsid w:val="00BD2DA0"/>
    <w:rsid w:val="00BD56B4"/>
    <w:rsid w:val="00BD5CE2"/>
    <w:rsid w:val="00BE057E"/>
    <w:rsid w:val="00BE065C"/>
    <w:rsid w:val="00BE0DF5"/>
    <w:rsid w:val="00BE26BA"/>
    <w:rsid w:val="00BE2B2E"/>
    <w:rsid w:val="00BE38C5"/>
    <w:rsid w:val="00BE4149"/>
    <w:rsid w:val="00BE43D8"/>
    <w:rsid w:val="00BE4BEF"/>
    <w:rsid w:val="00BE5E90"/>
    <w:rsid w:val="00BE5EF3"/>
    <w:rsid w:val="00BE7DBA"/>
    <w:rsid w:val="00BF28B7"/>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4B1"/>
    <w:rsid w:val="00C40612"/>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6E0"/>
    <w:rsid w:val="00C55B85"/>
    <w:rsid w:val="00C55ED0"/>
    <w:rsid w:val="00C57C30"/>
    <w:rsid w:val="00C57CB9"/>
    <w:rsid w:val="00C61151"/>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B56"/>
    <w:rsid w:val="00C73634"/>
    <w:rsid w:val="00C7454B"/>
    <w:rsid w:val="00C7544A"/>
    <w:rsid w:val="00C75ACD"/>
    <w:rsid w:val="00C7639F"/>
    <w:rsid w:val="00C76839"/>
    <w:rsid w:val="00C76961"/>
    <w:rsid w:val="00C76CE0"/>
    <w:rsid w:val="00C7741C"/>
    <w:rsid w:val="00C774E7"/>
    <w:rsid w:val="00C77E2E"/>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F0D"/>
    <w:rsid w:val="00CB6453"/>
    <w:rsid w:val="00CB6597"/>
    <w:rsid w:val="00CB65E0"/>
    <w:rsid w:val="00CB7383"/>
    <w:rsid w:val="00CC02B6"/>
    <w:rsid w:val="00CC15F0"/>
    <w:rsid w:val="00CC233D"/>
    <w:rsid w:val="00CC2EA8"/>
    <w:rsid w:val="00CC36F9"/>
    <w:rsid w:val="00CC3CED"/>
    <w:rsid w:val="00CC511B"/>
    <w:rsid w:val="00CC51B9"/>
    <w:rsid w:val="00CC5602"/>
    <w:rsid w:val="00CC5C1D"/>
    <w:rsid w:val="00CC66DF"/>
    <w:rsid w:val="00CC6CD1"/>
    <w:rsid w:val="00CC7CBC"/>
    <w:rsid w:val="00CD029B"/>
    <w:rsid w:val="00CD1094"/>
    <w:rsid w:val="00CD1710"/>
    <w:rsid w:val="00CD1915"/>
    <w:rsid w:val="00CD1DD4"/>
    <w:rsid w:val="00CD20E2"/>
    <w:rsid w:val="00CD24EE"/>
    <w:rsid w:val="00CD34A6"/>
    <w:rsid w:val="00CD3540"/>
    <w:rsid w:val="00CD388A"/>
    <w:rsid w:val="00CD42E4"/>
    <w:rsid w:val="00CD431E"/>
    <w:rsid w:val="00CD4472"/>
    <w:rsid w:val="00CD4857"/>
    <w:rsid w:val="00CD4A66"/>
    <w:rsid w:val="00CD4BE9"/>
    <w:rsid w:val="00CD57B0"/>
    <w:rsid w:val="00CD59F0"/>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0AA"/>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98F"/>
    <w:rsid w:val="00D04F64"/>
    <w:rsid w:val="00D05D9F"/>
    <w:rsid w:val="00D06320"/>
    <w:rsid w:val="00D063A5"/>
    <w:rsid w:val="00D06C1E"/>
    <w:rsid w:val="00D07B05"/>
    <w:rsid w:val="00D07FF5"/>
    <w:rsid w:val="00D10969"/>
    <w:rsid w:val="00D113BF"/>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49D3"/>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B91"/>
    <w:rsid w:val="00D57C40"/>
    <w:rsid w:val="00D60B11"/>
    <w:rsid w:val="00D6125B"/>
    <w:rsid w:val="00D61D0B"/>
    <w:rsid w:val="00D62AA8"/>
    <w:rsid w:val="00D6301D"/>
    <w:rsid w:val="00D6360A"/>
    <w:rsid w:val="00D63672"/>
    <w:rsid w:val="00D63D4F"/>
    <w:rsid w:val="00D63E43"/>
    <w:rsid w:val="00D640E8"/>
    <w:rsid w:val="00D64233"/>
    <w:rsid w:val="00D64F2E"/>
    <w:rsid w:val="00D65090"/>
    <w:rsid w:val="00D6543E"/>
    <w:rsid w:val="00D6572F"/>
    <w:rsid w:val="00D65BAF"/>
    <w:rsid w:val="00D65E88"/>
    <w:rsid w:val="00D666C0"/>
    <w:rsid w:val="00D70D43"/>
    <w:rsid w:val="00D725EB"/>
    <w:rsid w:val="00D725F6"/>
    <w:rsid w:val="00D729E4"/>
    <w:rsid w:val="00D74ED1"/>
    <w:rsid w:val="00D75FEC"/>
    <w:rsid w:val="00D772FB"/>
    <w:rsid w:val="00D77664"/>
    <w:rsid w:val="00D8099E"/>
    <w:rsid w:val="00D8307F"/>
    <w:rsid w:val="00D84FF0"/>
    <w:rsid w:val="00D855F3"/>
    <w:rsid w:val="00D85607"/>
    <w:rsid w:val="00D8567C"/>
    <w:rsid w:val="00D857F9"/>
    <w:rsid w:val="00D859B1"/>
    <w:rsid w:val="00D85B67"/>
    <w:rsid w:val="00D85BF8"/>
    <w:rsid w:val="00D85E91"/>
    <w:rsid w:val="00D87C37"/>
    <w:rsid w:val="00D90153"/>
    <w:rsid w:val="00D90361"/>
    <w:rsid w:val="00D90C89"/>
    <w:rsid w:val="00D90EA8"/>
    <w:rsid w:val="00D93A98"/>
    <w:rsid w:val="00D93F43"/>
    <w:rsid w:val="00D946DE"/>
    <w:rsid w:val="00D94A80"/>
    <w:rsid w:val="00D952DA"/>
    <w:rsid w:val="00D954B3"/>
    <w:rsid w:val="00D95E06"/>
    <w:rsid w:val="00D95E76"/>
    <w:rsid w:val="00D96436"/>
    <w:rsid w:val="00D964DE"/>
    <w:rsid w:val="00D9667A"/>
    <w:rsid w:val="00D96AE6"/>
    <w:rsid w:val="00D96BF8"/>
    <w:rsid w:val="00D9739C"/>
    <w:rsid w:val="00DA0CF8"/>
    <w:rsid w:val="00DA0D04"/>
    <w:rsid w:val="00DA15E7"/>
    <w:rsid w:val="00DA16D3"/>
    <w:rsid w:val="00DA17AB"/>
    <w:rsid w:val="00DA1CDD"/>
    <w:rsid w:val="00DA2560"/>
    <w:rsid w:val="00DA2C27"/>
    <w:rsid w:val="00DA3D93"/>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82B"/>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148"/>
    <w:rsid w:val="00DD422B"/>
    <w:rsid w:val="00DD44BB"/>
    <w:rsid w:val="00DD48FA"/>
    <w:rsid w:val="00DD4961"/>
    <w:rsid w:val="00DD49F9"/>
    <w:rsid w:val="00DD51B2"/>
    <w:rsid w:val="00DD5E16"/>
    <w:rsid w:val="00DD60B5"/>
    <w:rsid w:val="00DD69D5"/>
    <w:rsid w:val="00DD74B3"/>
    <w:rsid w:val="00DD7B7D"/>
    <w:rsid w:val="00DE0226"/>
    <w:rsid w:val="00DE066B"/>
    <w:rsid w:val="00DE0774"/>
    <w:rsid w:val="00DE0FE4"/>
    <w:rsid w:val="00DE18B9"/>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2FF8"/>
    <w:rsid w:val="00E230A6"/>
    <w:rsid w:val="00E23623"/>
    <w:rsid w:val="00E23B24"/>
    <w:rsid w:val="00E23E77"/>
    <w:rsid w:val="00E23F2B"/>
    <w:rsid w:val="00E23F4F"/>
    <w:rsid w:val="00E2612C"/>
    <w:rsid w:val="00E26180"/>
    <w:rsid w:val="00E261ED"/>
    <w:rsid w:val="00E26401"/>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716F"/>
    <w:rsid w:val="00E47689"/>
    <w:rsid w:val="00E507FC"/>
    <w:rsid w:val="00E51EAD"/>
    <w:rsid w:val="00E521E4"/>
    <w:rsid w:val="00E529BF"/>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40A3"/>
    <w:rsid w:val="00E64964"/>
    <w:rsid w:val="00E64CB3"/>
    <w:rsid w:val="00E65539"/>
    <w:rsid w:val="00E659F4"/>
    <w:rsid w:val="00E65B76"/>
    <w:rsid w:val="00E6607A"/>
    <w:rsid w:val="00E66587"/>
    <w:rsid w:val="00E6658B"/>
    <w:rsid w:val="00E671E0"/>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97868"/>
    <w:rsid w:val="00EA021B"/>
    <w:rsid w:val="00EA0313"/>
    <w:rsid w:val="00EA08D0"/>
    <w:rsid w:val="00EA15FD"/>
    <w:rsid w:val="00EA1979"/>
    <w:rsid w:val="00EA1AF2"/>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5EC8"/>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2F3A"/>
    <w:rsid w:val="00EE3124"/>
    <w:rsid w:val="00EE348A"/>
    <w:rsid w:val="00EE3D78"/>
    <w:rsid w:val="00EE3E3C"/>
    <w:rsid w:val="00EE46AF"/>
    <w:rsid w:val="00EE4CE1"/>
    <w:rsid w:val="00EE50AC"/>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412"/>
    <w:rsid w:val="00EF4655"/>
    <w:rsid w:val="00EF493C"/>
    <w:rsid w:val="00EF4CD8"/>
    <w:rsid w:val="00EF5513"/>
    <w:rsid w:val="00EF66BF"/>
    <w:rsid w:val="00EF6EBF"/>
    <w:rsid w:val="00EF7493"/>
    <w:rsid w:val="00EF7EAE"/>
    <w:rsid w:val="00F00D33"/>
    <w:rsid w:val="00F01071"/>
    <w:rsid w:val="00F02109"/>
    <w:rsid w:val="00F024B6"/>
    <w:rsid w:val="00F02A37"/>
    <w:rsid w:val="00F02A80"/>
    <w:rsid w:val="00F038EA"/>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A2A"/>
    <w:rsid w:val="00F14B90"/>
    <w:rsid w:val="00F155B2"/>
    <w:rsid w:val="00F156AB"/>
    <w:rsid w:val="00F15E45"/>
    <w:rsid w:val="00F16A2B"/>
    <w:rsid w:val="00F1724F"/>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BF0"/>
    <w:rsid w:val="00F26CA5"/>
    <w:rsid w:val="00F26EB3"/>
    <w:rsid w:val="00F27103"/>
    <w:rsid w:val="00F2740D"/>
    <w:rsid w:val="00F27873"/>
    <w:rsid w:val="00F279B5"/>
    <w:rsid w:val="00F27A37"/>
    <w:rsid w:val="00F3044A"/>
    <w:rsid w:val="00F3075C"/>
    <w:rsid w:val="00F307F2"/>
    <w:rsid w:val="00F316C5"/>
    <w:rsid w:val="00F321AB"/>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773"/>
    <w:rsid w:val="00F5693E"/>
    <w:rsid w:val="00F5695B"/>
    <w:rsid w:val="00F56D63"/>
    <w:rsid w:val="00F579F0"/>
    <w:rsid w:val="00F609CA"/>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2DB"/>
    <w:rsid w:val="00F7365C"/>
    <w:rsid w:val="00F739A4"/>
    <w:rsid w:val="00F73C23"/>
    <w:rsid w:val="00F74769"/>
    <w:rsid w:val="00F7502F"/>
    <w:rsid w:val="00F7552D"/>
    <w:rsid w:val="00F758C7"/>
    <w:rsid w:val="00F75C73"/>
    <w:rsid w:val="00F76BA9"/>
    <w:rsid w:val="00F770EE"/>
    <w:rsid w:val="00F7752A"/>
    <w:rsid w:val="00F77825"/>
    <w:rsid w:val="00F77F78"/>
    <w:rsid w:val="00F82004"/>
    <w:rsid w:val="00F84667"/>
    <w:rsid w:val="00F84709"/>
    <w:rsid w:val="00F85585"/>
    <w:rsid w:val="00F85B96"/>
    <w:rsid w:val="00F85E75"/>
    <w:rsid w:val="00F8633B"/>
    <w:rsid w:val="00F86410"/>
    <w:rsid w:val="00F8653D"/>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6A5E"/>
    <w:rsid w:val="00F96B82"/>
    <w:rsid w:val="00F96C34"/>
    <w:rsid w:val="00F96CD1"/>
    <w:rsid w:val="00F96E81"/>
    <w:rsid w:val="00FA0A46"/>
    <w:rsid w:val="00FA19DD"/>
    <w:rsid w:val="00FA2BA2"/>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335"/>
    <w:rsid w:val="00FB0D0A"/>
    <w:rsid w:val="00FB0DC5"/>
    <w:rsid w:val="00FB0F91"/>
    <w:rsid w:val="00FB1301"/>
    <w:rsid w:val="00FB1512"/>
    <w:rsid w:val="00FB15A7"/>
    <w:rsid w:val="00FB1B30"/>
    <w:rsid w:val="00FB2438"/>
    <w:rsid w:val="00FB2B76"/>
    <w:rsid w:val="00FB3D24"/>
    <w:rsid w:val="00FB5CC2"/>
    <w:rsid w:val="00FB5F2E"/>
    <w:rsid w:val="00FB6BE9"/>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E2E"/>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3E4"/>
    <w:rsid w:val="00FD3BE9"/>
    <w:rsid w:val="00FD41CD"/>
    <w:rsid w:val="00FD47C8"/>
    <w:rsid w:val="00FD5058"/>
    <w:rsid w:val="00FD5289"/>
    <w:rsid w:val="00FD59E8"/>
    <w:rsid w:val="00FD5A46"/>
    <w:rsid w:val="00FD5E1D"/>
    <w:rsid w:val="00FD66CC"/>
    <w:rsid w:val="00FD6A80"/>
    <w:rsid w:val="00FD6D0A"/>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63A9"/>
    <w:rsid w:val="00FE6E13"/>
    <w:rsid w:val="00FE6FAB"/>
    <w:rsid w:val="00FE7342"/>
    <w:rsid w:val="00FE774C"/>
    <w:rsid w:val="00FE776B"/>
    <w:rsid w:val="00FF0DFD"/>
    <w:rsid w:val="00FF15BB"/>
    <w:rsid w:val="00FF18B1"/>
    <w:rsid w:val="00FF1C82"/>
    <w:rsid w:val="00FF2A2E"/>
    <w:rsid w:val="00FF2B16"/>
    <w:rsid w:val="00FF2F5F"/>
    <w:rsid w:val="00FF3426"/>
    <w:rsid w:val="00FF42CE"/>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iPriority w:val="99"/>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uiPriority w:val="99"/>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99"/>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uiPriority w:val="99"/>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Body text + 14,Bold,Spacing 0 pt"/>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 w:type="table" w:styleId="afffffffffff2">
    <w:name w:val="Light List"/>
    <w:basedOn w:val="a9"/>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a"/>
    <w:uiPriority w:val="99"/>
    <w:semiHidden/>
    <w:unhideWhenUsed/>
    <w:rsid w:val="00A342D6"/>
  </w:style>
  <w:style w:type="table" w:customStyle="1" w:styleId="129">
    <w:name w:val="Сетка таблицы12"/>
    <w:basedOn w:val="a9"/>
    <w:next w:val="ab"/>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a"/>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7"/>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7"/>
    <w:rsid w:val="00A342D6"/>
    <w:pPr>
      <w:suppressLineNumbers/>
    </w:pPr>
    <w:rPr>
      <w:rFonts w:eastAsia="Times New Roman" w:cs="Arial"/>
      <w:sz w:val="20"/>
      <w:szCs w:val="20"/>
      <w:lang w:eastAsia="ar-SA"/>
    </w:rPr>
  </w:style>
  <w:style w:type="paragraph" w:customStyle="1" w:styleId="4f1">
    <w:name w:val="Название4"/>
    <w:basedOn w:val="a7"/>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7"/>
    <w:rsid w:val="008306EF"/>
    <w:pPr>
      <w:spacing w:before="100" w:after="100"/>
    </w:pPr>
    <w:rPr>
      <w:rFonts w:eastAsia="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iPriority w:val="99"/>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uiPriority w:val="99"/>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99"/>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uiPriority w:val="99"/>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Body text + 14,Bold,Spacing 0 pt"/>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 w:type="table" w:styleId="afffffffffff2">
    <w:name w:val="Light List"/>
    <w:basedOn w:val="a9"/>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a"/>
    <w:uiPriority w:val="99"/>
    <w:semiHidden/>
    <w:unhideWhenUsed/>
    <w:rsid w:val="00A342D6"/>
  </w:style>
  <w:style w:type="table" w:customStyle="1" w:styleId="129">
    <w:name w:val="Сетка таблицы12"/>
    <w:basedOn w:val="a9"/>
    <w:next w:val="ab"/>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a"/>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7"/>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7"/>
    <w:rsid w:val="00A342D6"/>
    <w:pPr>
      <w:suppressLineNumbers/>
    </w:pPr>
    <w:rPr>
      <w:rFonts w:eastAsia="Times New Roman" w:cs="Arial"/>
      <w:sz w:val="20"/>
      <w:szCs w:val="20"/>
      <w:lang w:eastAsia="ar-SA"/>
    </w:rPr>
  </w:style>
  <w:style w:type="paragraph" w:customStyle="1" w:styleId="4f1">
    <w:name w:val="Название4"/>
    <w:basedOn w:val="a7"/>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7"/>
    <w:rsid w:val="008306EF"/>
    <w:pPr>
      <w:spacing w:before="100" w:after="100"/>
    </w:pPr>
    <w:rPr>
      <w:rFonts w:eastAsia="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3DF72182736876449C2B1E1B0D0F0417D328C70EEFD968959369E3CE8B7B5345B712B5C2237617FF05057B4D3B9F0C3987C1CC0FFDA8x0Z5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consultantplus://offline/ref=3DF72182736876449C2B1E1B0D0F0417D328C70EEFD968959369E3CE8B7B5345B712B5C22A7410F5535F6B4972CA052782DFD30DE3AB0C44x9Z8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consultantplus://offline/ref=024434BC16BFEDC35C1EBDE9990C73EF3B2B720D1A9D7585CB1CFE6E162D08B0D045970BCD3428990939253D0Eu8rEO" TargetMode="External"/><Relationship Id="rId10" Type="http://schemas.openxmlformats.org/officeDocument/2006/relationships/image" Target="media/image1.jpeg"/><Relationship Id="rId19" Type="http://schemas.openxmlformats.org/officeDocument/2006/relationships/hyperlink" Target="../../&#1055;&#1056;&#1054;&#1043;&#1056;&#1040;&#1052;&#1052;&#1040;%202019/C:/Users/18kb/Desktop/&#1057;.&#1042;.&#1043;/&#1084;&#1091;&#1085;&#1080;&#1094;&#1080;&#1087;&#1080;&#1103;/&#1055;&#1086;&#1089;&#1090;&#1072;&#1085;&#1086;&#1074;&#1083;&#1077;&#1085;&#1080;&#1077;%20&#8470;%202075%20(&#1080;&#1079;&#1084;&#1077;&#1085;&#1077;&#1085;&#1080;&#1103;%20&#1074;%20&#1087;&#1088;&#1086;&#1075;&#1088;&#1072;&#1084;&#1084;&#1091;).docx" TargetMode="External"/><Relationship Id="rId4" Type="http://schemas.microsoft.com/office/2007/relationships/stylesWithEffects" Target="stylesWithEffects.xml"/><Relationship Id="rId9" Type="http://schemas.openxmlformats.org/officeDocument/2006/relationships/hyperlink" Target="consultantplus://offline/ref=CD8AB95AFB3FE7E6D0095673D27AB646787993FC9A9DCBC1665A3C222BA5D9D83CB57EFF8936B40CQ4OFE" TargetMode="External"/><Relationship Id="rId14" Type="http://schemas.openxmlformats.org/officeDocument/2006/relationships/image" Target="media/image5.jpeg"/><Relationship Id="rId22" Type="http://schemas.openxmlformats.org/officeDocument/2006/relationships/hyperlink" Target="consultantplus://offline/ref=024434BC16BFEDC35C1EBDE9990C73EF3B2B720D1A9D7585CB1CFE6E162D08B0C245CF07CF36369B082C736C4BD2EF0340D5633F8353D92Fu9r1O"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1497E-6EF0-4EAE-BC57-A0804D2B9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20</Pages>
  <Words>16539</Words>
  <Characters>94275</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14</cp:revision>
  <cp:lastPrinted>2019-10-22T05:52:00Z</cp:lastPrinted>
  <dcterms:created xsi:type="dcterms:W3CDTF">2019-10-10T08:16:00Z</dcterms:created>
  <dcterms:modified xsi:type="dcterms:W3CDTF">2019-12-16T11:59:00Z</dcterms:modified>
</cp:coreProperties>
</file>