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01B" w:rsidRPr="00777C88" w:rsidRDefault="00BA001B" w:rsidP="00BA001B">
      <w:pPr>
        <w:tabs>
          <w:tab w:val="left" w:pos="1308"/>
        </w:tabs>
        <w:jc w:val="center"/>
        <w:rPr>
          <w:b/>
          <w:sz w:val="16"/>
          <w:szCs w:val="16"/>
        </w:rPr>
      </w:pPr>
      <w:r w:rsidRPr="00777C88">
        <w:rPr>
          <w:b/>
          <w:sz w:val="16"/>
          <w:szCs w:val="16"/>
        </w:rPr>
        <w:t>ПОСТАНОВЛЕНИЕ</w:t>
      </w:r>
    </w:p>
    <w:p w:rsidR="00BA001B" w:rsidRPr="00777C88" w:rsidRDefault="00BA001B" w:rsidP="00BA001B">
      <w:pPr>
        <w:tabs>
          <w:tab w:val="left" w:pos="1308"/>
        </w:tabs>
        <w:jc w:val="center"/>
        <w:rPr>
          <w:b/>
          <w:sz w:val="16"/>
          <w:szCs w:val="16"/>
        </w:rPr>
      </w:pPr>
      <w:r w:rsidRPr="00777C88">
        <w:rPr>
          <w:b/>
          <w:sz w:val="16"/>
          <w:szCs w:val="16"/>
        </w:rPr>
        <w:t>Администрации Солецкого муниципального района</w:t>
      </w:r>
    </w:p>
    <w:p w:rsidR="00BA001B" w:rsidRPr="00777C88" w:rsidRDefault="00BA001B" w:rsidP="00BA001B">
      <w:pPr>
        <w:tabs>
          <w:tab w:val="left" w:pos="1308"/>
        </w:tabs>
        <w:jc w:val="center"/>
        <w:rPr>
          <w:sz w:val="16"/>
          <w:szCs w:val="16"/>
        </w:rPr>
      </w:pPr>
    </w:p>
    <w:p w:rsidR="00BA001B" w:rsidRPr="00777C88" w:rsidRDefault="00F162D4" w:rsidP="00BA001B">
      <w:pPr>
        <w:tabs>
          <w:tab w:val="left" w:pos="1308"/>
        </w:tabs>
        <w:jc w:val="center"/>
        <w:rPr>
          <w:sz w:val="16"/>
          <w:szCs w:val="16"/>
        </w:rPr>
      </w:pPr>
      <w:r w:rsidRPr="00777C88">
        <w:rPr>
          <w:sz w:val="16"/>
          <w:szCs w:val="16"/>
        </w:rPr>
        <w:t xml:space="preserve">от </w:t>
      </w:r>
      <w:r w:rsidR="00D328BB" w:rsidRPr="00777C88">
        <w:rPr>
          <w:sz w:val="16"/>
          <w:szCs w:val="16"/>
        </w:rPr>
        <w:t>01</w:t>
      </w:r>
      <w:r w:rsidR="00BA001B" w:rsidRPr="00777C88">
        <w:rPr>
          <w:sz w:val="16"/>
          <w:szCs w:val="16"/>
        </w:rPr>
        <w:t>.</w:t>
      </w:r>
      <w:r w:rsidR="00D328BB" w:rsidRPr="00777C88">
        <w:rPr>
          <w:sz w:val="16"/>
          <w:szCs w:val="16"/>
        </w:rPr>
        <w:t>04</w:t>
      </w:r>
      <w:r w:rsidR="00BA001B" w:rsidRPr="00777C88">
        <w:rPr>
          <w:sz w:val="16"/>
          <w:szCs w:val="16"/>
        </w:rPr>
        <w:t xml:space="preserve">.2019 № </w:t>
      </w:r>
      <w:r w:rsidRPr="00777C88">
        <w:rPr>
          <w:sz w:val="16"/>
          <w:szCs w:val="16"/>
        </w:rPr>
        <w:t>3</w:t>
      </w:r>
      <w:r w:rsidR="00D328BB" w:rsidRPr="00777C88">
        <w:rPr>
          <w:sz w:val="16"/>
          <w:szCs w:val="16"/>
        </w:rPr>
        <w:t>92</w:t>
      </w:r>
    </w:p>
    <w:p w:rsidR="00BA001B" w:rsidRPr="00777C88" w:rsidRDefault="00BA001B" w:rsidP="00BA001B">
      <w:pPr>
        <w:tabs>
          <w:tab w:val="left" w:pos="1308"/>
        </w:tabs>
        <w:jc w:val="center"/>
        <w:rPr>
          <w:sz w:val="16"/>
          <w:szCs w:val="16"/>
        </w:rPr>
      </w:pPr>
      <w:r w:rsidRPr="00777C88">
        <w:rPr>
          <w:sz w:val="16"/>
          <w:szCs w:val="16"/>
        </w:rPr>
        <w:t>г. Сольцы</w:t>
      </w:r>
    </w:p>
    <w:p w:rsidR="004E6CB9" w:rsidRPr="00777C88" w:rsidRDefault="004E6CB9" w:rsidP="004E6CB9">
      <w:pPr>
        <w:jc w:val="both"/>
        <w:rPr>
          <w:sz w:val="16"/>
          <w:szCs w:val="16"/>
        </w:rPr>
      </w:pPr>
    </w:p>
    <w:p w:rsidR="00D328BB" w:rsidRPr="00777C88" w:rsidRDefault="00D328BB" w:rsidP="00D328BB">
      <w:pPr>
        <w:jc w:val="center"/>
        <w:rPr>
          <w:b/>
          <w:sz w:val="16"/>
          <w:szCs w:val="16"/>
        </w:rPr>
      </w:pPr>
      <w:r w:rsidRPr="00777C88">
        <w:rPr>
          <w:b/>
          <w:sz w:val="16"/>
          <w:szCs w:val="16"/>
        </w:rPr>
        <w:t xml:space="preserve">О внесении изменения в  постановление Администрации </w:t>
      </w:r>
    </w:p>
    <w:p w:rsidR="00D328BB" w:rsidRPr="00777C88" w:rsidRDefault="00D328BB" w:rsidP="00D328BB">
      <w:pPr>
        <w:jc w:val="center"/>
        <w:rPr>
          <w:b/>
          <w:sz w:val="16"/>
          <w:szCs w:val="16"/>
        </w:rPr>
      </w:pPr>
      <w:r w:rsidRPr="00777C88">
        <w:rPr>
          <w:b/>
          <w:sz w:val="16"/>
          <w:szCs w:val="16"/>
        </w:rPr>
        <w:t>муниципального района от 03.12.2018 № 2211</w:t>
      </w:r>
    </w:p>
    <w:p w:rsidR="00D328BB" w:rsidRPr="00777C88" w:rsidRDefault="00D328BB" w:rsidP="00D328BB">
      <w:pPr>
        <w:jc w:val="center"/>
        <w:rPr>
          <w:b/>
          <w:bCs/>
          <w:sz w:val="16"/>
          <w:szCs w:val="16"/>
        </w:rPr>
      </w:pPr>
    </w:p>
    <w:p w:rsidR="00D328BB" w:rsidRPr="00777C88" w:rsidRDefault="00D328BB" w:rsidP="00D328BB">
      <w:pPr>
        <w:ind w:firstLine="284"/>
        <w:jc w:val="both"/>
        <w:rPr>
          <w:b/>
          <w:sz w:val="16"/>
          <w:szCs w:val="16"/>
        </w:rPr>
      </w:pPr>
      <w:r w:rsidRPr="00777C88">
        <w:rPr>
          <w:sz w:val="16"/>
          <w:szCs w:val="16"/>
        </w:rPr>
        <w:t xml:space="preserve">На основании постановления Администрации муниципального района от 03.12.2018 № 2211 «О проведении инвентаризации муниципального жилого фонда Солецкого городского поселения», ходатайства заведующей отделом имущественных и земельных отношений Администрации муниципального района Ивановой Л.А., Администрация Солецкого муниципального района </w:t>
      </w:r>
      <w:r w:rsidRPr="00777C88">
        <w:rPr>
          <w:b/>
          <w:sz w:val="16"/>
          <w:szCs w:val="16"/>
        </w:rPr>
        <w:t>ПОСТАНОВЛЯЕТ:</w:t>
      </w:r>
    </w:p>
    <w:p w:rsidR="00D328BB" w:rsidRPr="00777C88" w:rsidRDefault="00D328BB" w:rsidP="00D328BB">
      <w:pPr>
        <w:ind w:firstLine="284"/>
        <w:jc w:val="both"/>
        <w:rPr>
          <w:sz w:val="16"/>
          <w:szCs w:val="16"/>
        </w:rPr>
      </w:pPr>
      <w:r w:rsidRPr="00777C88">
        <w:rPr>
          <w:sz w:val="16"/>
          <w:szCs w:val="16"/>
        </w:rPr>
        <w:t xml:space="preserve">1. Внести изменение в постановление  Администрации муниципального района от 03.12.2018 № 2211 «О проведении инвентаризации муниципального жилого фонда Солецкого городского поселения», заменив в пункте 7 слова «…не позднее 31 марта 2019 года…» словами «…не позднее 30 апреля 2019 года…». </w:t>
      </w:r>
    </w:p>
    <w:p w:rsidR="00D328BB" w:rsidRPr="00777C88" w:rsidRDefault="00D328BB" w:rsidP="00D328BB">
      <w:pPr>
        <w:ind w:firstLine="284"/>
        <w:jc w:val="both"/>
        <w:rPr>
          <w:sz w:val="16"/>
          <w:szCs w:val="16"/>
        </w:rPr>
      </w:pPr>
      <w:r w:rsidRPr="00777C88">
        <w:rPr>
          <w:sz w:val="16"/>
          <w:szCs w:val="16"/>
        </w:rPr>
        <w:t xml:space="preserve">2. Опубликовать постановление в периодичном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D328BB" w:rsidRPr="00777C88" w:rsidRDefault="00D328BB" w:rsidP="00D328BB">
      <w:pPr>
        <w:tabs>
          <w:tab w:val="left" w:pos="4536"/>
        </w:tabs>
        <w:jc w:val="center"/>
        <w:rPr>
          <w:sz w:val="16"/>
          <w:szCs w:val="16"/>
        </w:rPr>
      </w:pPr>
      <w:r w:rsidRPr="00777C88">
        <w:rPr>
          <w:sz w:val="16"/>
          <w:szCs w:val="16"/>
        </w:rPr>
        <w:t xml:space="preserve"> </w:t>
      </w:r>
    </w:p>
    <w:p w:rsidR="00D328BB" w:rsidRPr="00777C88" w:rsidRDefault="00D328BB" w:rsidP="00D328BB">
      <w:pPr>
        <w:tabs>
          <w:tab w:val="left" w:pos="6800"/>
        </w:tabs>
        <w:rPr>
          <w:sz w:val="16"/>
          <w:szCs w:val="16"/>
        </w:rPr>
      </w:pPr>
      <w:r w:rsidRPr="00777C88">
        <w:rPr>
          <w:b/>
          <w:sz w:val="16"/>
          <w:szCs w:val="16"/>
        </w:rPr>
        <w:t xml:space="preserve">Первый заместитель </w:t>
      </w:r>
      <w:r w:rsidRPr="00777C88">
        <w:rPr>
          <w:b/>
          <w:sz w:val="16"/>
          <w:szCs w:val="16"/>
        </w:rPr>
        <w:br/>
        <w:t>Главы администрации   А.П. Польшаков</w:t>
      </w:r>
      <w:r w:rsidRPr="00777C88">
        <w:rPr>
          <w:sz w:val="16"/>
          <w:szCs w:val="16"/>
        </w:rPr>
        <w:t xml:space="preserve"> </w:t>
      </w:r>
    </w:p>
    <w:p w:rsidR="00D328BB" w:rsidRPr="00777C88" w:rsidRDefault="00D328BB" w:rsidP="004E6CB9">
      <w:pPr>
        <w:jc w:val="both"/>
        <w:rPr>
          <w:sz w:val="16"/>
          <w:szCs w:val="16"/>
        </w:rPr>
      </w:pPr>
    </w:p>
    <w:p w:rsidR="00D328BB" w:rsidRPr="00777C88" w:rsidRDefault="00D328BB" w:rsidP="004E6CB9">
      <w:pPr>
        <w:jc w:val="both"/>
        <w:rPr>
          <w:sz w:val="16"/>
          <w:szCs w:val="16"/>
        </w:rPr>
      </w:pPr>
    </w:p>
    <w:p w:rsidR="00D328BB" w:rsidRPr="00777C88" w:rsidRDefault="00D328BB" w:rsidP="004E6CB9">
      <w:pPr>
        <w:jc w:val="both"/>
        <w:rPr>
          <w:sz w:val="16"/>
          <w:szCs w:val="16"/>
        </w:rPr>
      </w:pPr>
    </w:p>
    <w:p w:rsidR="00D328BB" w:rsidRPr="00777C88" w:rsidRDefault="00D328BB" w:rsidP="00D328BB">
      <w:pPr>
        <w:tabs>
          <w:tab w:val="left" w:pos="1308"/>
        </w:tabs>
        <w:jc w:val="center"/>
        <w:rPr>
          <w:b/>
          <w:sz w:val="16"/>
          <w:szCs w:val="16"/>
        </w:rPr>
      </w:pPr>
      <w:r w:rsidRPr="00777C88">
        <w:rPr>
          <w:b/>
          <w:sz w:val="16"/>
          <w:szCs w:val="16"/>
        </w:rPr>
        <w:t>ПОСТАНОВЛЕНИЕ</w:t>
      </w:r>
    </w:p>
    <w:p w:rsidR="00D328BB" w:rsidRPr="00777C88" w:rsidRDefault="00D328BB" w:rsidP="00D328BB">
      <w:pPr>
        <w:tabs>
          <w:tab w:val="left" w:pos="1308"/>
        </w:tabs>
        <w:jc w:val="center"/>
        <w:rPr>
          <w:b/>
          <w:sz w:val="16"/>
          <w:szCs w:val="16"/>
        </w:rPr>
      </w:pPr>
      <w:r w:rsidRPr="00777C88">
        <w:rPr>
          <w:b/>
          <w:sz w:val="16"/>
          <w:szCs w:val="16"/>
        </w:rPr>
        <w:t>Администрации Солецкого муниципального района</w:t>
      </w:r>
    </w:p>
    <w:p w:rsidR="00D328BB" w:rsidRPr="00777C88" w:rsidRDefault="00D328BB" w:rsidP="00D328BB">
      <w:pPr>
        <w:tabs>
          <w:tab w:val="left" w:pos="1308"/>
        </w:tabs>
        <w:jc w:val="center"/>
        <w:rPr>
          <w:sz w:val="16"/>
          <w:szCs w:val="16"/>
        </w:rPr>
      </w:pPr>
    </w:p>
    <w:p w:rsidR="00D328BB" w:rsidRPr="00777C88" w:rsidRDefault="00D328BB" w:rsidP="00D328BB">
      <w:pPr>
        <w:tabs>
          <w:tab w:val="left" w:pos="1308"/>
        </w:tabs>
        <w:jc w:val="center"/>
        <w:rPr>
          <w:sz w:val="16"/>
          <w:szCs w:val="16"/>
        </w:rPr>
      </w:pPr>
      <w:r w:rsidRPr="00777C88">
        <w:rPr>
          <w:sz w:val="16"/>
          <w:szCs w:val="16"/>
        </w:rPr>
        <w:t>от 01.04.2019 № 401</w:t>
      </w:r>
    </w:p>
    <w:p w:rsidR="00D328BB" w:rsidRPr="00777C88" w:rsidRDefault="00D328BB" w:rsidP="00D328BB">
      <w:pPr>
        <w:tabs>
          <w:tab w:val="left" w:pos="1308"/>
        </w:tabs>
        <w:jc w:val="center"/>
        <w:rPr>
          <w:sz w:val="16"/>
          <w:szCs w:val="16"/>
        </w:rPr>
      </w:pPr>
      <w:r w:rsidRPr="00777C88">
        <w:rPr>
          <w:sz w:val="16"/>
          <w:szCs w:val="16"/>
        </w:rPr>
        <w:t>г. Сольцы</w:t>
      </w:r>
    </w:p>
    <w:p w:rsidR="00D328BB" w:rsidRPr="00777C88" w:rsidRDefault="00D328BB" w:rsidP="00D328BB">
      <w:pPr>
        <w:tabs>
          <w:tab w:val="left" w:pos="1308"/>
        </w:tabs>
        <w:jc w:val="center"/>
        <w:rPr>
          <w:sz w:val="16"/>
          <w:szCs w:val="16"/>
        </w:rPr>
      </w:pPr>
    </w:p>
    <w:p w:rsidR="00D328BB" w:rsidRPr="00777C88" w:rsidRDefault="00D328BB" w:rsidP="00D328BB">
      <w:pPr>
        <w:tabs>
          <w:tab w:val="left" w:pos="3060"/>
        </w:tabs>
        <w:suppressAutoHyphens/>
        <w:jc w:val="center"/>
        <w:rPr>
          <w:b/>
          <w:sz w:val="16"/>
          <w:szCs w:val="16"/>
        </w:rPr>
      </w:pPr>
      <w:r w:rsidRPr="00777C88">
        <w:rPr>
          <w:b/>
          <w:sz w:val="16"/>
          <w:szCs w:val="16"/>
        </w:rPr>
        <w:t>Об утверждении  ликвидационного баланса</w:t>
      </w:r>
    </w:p>
    <w:p w:rsidR="00D328BB" w:rsidRPr="00777C88" w:rsidRDefault="00D328BB" w:rsidP="00D328BB">
      <w:pPr>
        <w:pStyle w:val="ConsPlusTitle"/>
        <w:jc w:val="center"/>
        <w:outlineLvl w:val="0"/>
        <w:rPr>
          <w:rFonts w:ascii="Times New Roman" w:hAnsi="Times New Roman" w:cs="Times New Roman"/>
          <w:sz w:val="16"/>
          <w:szCs w:val="16"/>
        </w:rPr>
      </w:pPr>
      <w:r w:rsidRPr="00777C88">
        <w:rPr>
          <w:rFonts w:ascii="Times New Roman" w:hAnsi="Times New Roman" w:cs="Times New Roman"/>
          <w:sz w:val="16"/>
          <w:szCs w:val="16"/>
        </w:rPr>
        <w:t xml:space="preserve">комитета по социальной защите населения </w:t>
      </w:r>
    </w:p>
    <w:p w:rsidR="00D328BB" w:rsidRPr="00777C88" w:rsidRDefault="00D328BB" w:rsidP="00D328BB">
      <w:pPr>
        <w:pStyle w:val="ConsPlusTitle"/>
        <w:jc w:val="center"/>
        <w:outlineLvl w:val="0"/>
        <w:rPr>
          <w:rFonts w:ascii="Times New Roman" w:hAnsi="Times New Roman" w:cs="Times New Roman"/>
          <w:sz w:val="16"/>
          <w:szCs w:val="16"/>
        </w:rPr>
      </w:pPr>
      <w:r w:rsidRPr="00777C88">
        <w:rPr>
          <w:rFonts w:ascii="Times New Roman" w:hAnsi="Times New Roman" w:cs="Times New Roman"/>
          <w:sz w:val="16"/>
          <w:szCs w:val="16"/>
        </w:rPr>
        <w:t>Администрации Солецкого муниципального района</w:t>
      </w:r>
    </w:p>
    <w:p w:rsidR="00D328BB" w:rsidRPr="00777C88" w:rsidRDefault="00D328BB" w:rsidP="00D328BB">
      <w:pPr>
        <w:pStyle w:val="ConsPlusTitle"/>
        <w:outlineLvl w:val="0"/>
        <w:rPr>
          <w:rFonts w:ascii="Times New Roman" w:hAnsi="Times New Roman" w:cs="Times New Roman"/>
          <w:sz w:val="16"/>
          <w:szCs w:val="16"/>
        </w:rPr>
      </w:pPr>
    </w:p>
    <w:p w:rsidR="00D328BB" w:rsidRPr="00777C88" w:rsidRDefault="00D328BB" w:rsidP="00D328BB">
      <w:pPr>
        <w:pStyle w:val="ConsPlusTitle"/>
        <w:ind w:firstLine="284"/>
        <w:jc w:val="both"/>
        <w:outlineLvl w:val="0"/>
        <w:rPr>
          <w:rFonts w:ascii="Times New Roman" w:hAnsi="Times New Roman" w:cs="Times New Roman"/>
          <w:b w:val="0"/>
          <w:sz w:val="16"/>
          <w:szCs w:val="16"/>
        </w:rPr>
      </w:pPr>
      <w:proofErr w:type="gramStart"/>
      <w:r w:rsidRPr="00777C88">
        <w:rPr>
          <w:rFonts w:ascii="Times New Roman" w:hAnsi="Times New Roman" w:cs="Times New Roman"/>
          <w:b w:val="0"/>
          <w:sz w:val="16"/>
          <w:szCs w:val="16"/>
        </w:rPr>
        <w:t>В соответствии  со статьями 61-63 Гражданского кодекса Российской Федерации, частью 2 статьи 34 Федерального закона от 6 октября 2003 года № 131-ФЗ «Об общих принципах организации местного самоуправления в Российской Федерации», областным законом от 02.10.2018 №307-ОЗ «О прекращении осуществления органами местного самоуправления муниципальных районов Новгородской области отдельных государственных полномочий и о внесении изменений в некоторые областные законы в области социальной защиты</w:t>
      </w:r>
      <w:proofErr w:type="gramEnd"/>
      <w:r w:rsidRPr="00777C88">
        <w:rPr>
          <w:rFonts w:ascii="Times New Roman" w:hAnsi="Times New Roman" w:cs="Times New Roman"/>
          <w:b w:val="0"/>
          <w:sz w:val="16"/>
          <w:szCs w:val="16"/>
        </w:rPr>
        <w:t xml:space="preserve"> населения» Администрация муниципального района </w:t>
      </w:r>
      <w:r w:rsidRPr="00777C88">
        <w:rPr>
          <w:rFonts w:ascii="Times New Roman" w:hAnsi="Times New Roman" w:cs="Times New Roman"/>
          <w:sz w:val="16"/>
          <w:szCs w:val="16"/>
        </w:rPr>
        <w:t>ПОСТАНОВЛЯЕТ:</w:t>
      </w:r>
    </w:p>
    <w:p w:rsidR="00D328BB" w:rsidRPr="00777C88" w:rsidRDefault="00D328BB" w:rsidP="00D328BB">
      <w:pPr>
        <w:ind w:firstLine="284"/>
        <w:jc w:val="both"/>
        <w:rPr>
          <w:sz w:val="16"/>
          <w:szCs w:val="16"/>
        </w:rPr>
      </w:pPr>
      <w:r w:rsidRPr="00777C88">
        <w:rPr>
          <w:sz w:val="16"/>
          <w:szCs w:val="16"/>
        </w:rPr>
        <w:t>1.</w:t>
      </w:r>
      <w:r w:rsidRPr="00777C88">
        <w:rPr>
          <w:b/>
          <w:sz w:val="16"/>
          <w:szCs w:val="16"/>
        </w:rPr>
        <w:t xml:space="preserve"> </w:t>
      </w:r>
      <w:r w:rsidRPr="00777C88">
        <w:rPr>
          <w:sz w:val="16"/>
          <w:szCs w:val="16"/>
        </w:rPr>
        <w:t>Утвердить прилагаемый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 учреждение комитет по социальной защите населения Администрации Солецкого муниципального района по состоянию на 01.04.2019 года.</w:t>
      </w:r>
    </w:p>
    <w:p w:rsidR="00D328BB" w:rsidRPr="00777C88" w:rsidRDefault="00D328BB" w:rsidP="00D328BB">
      <w:pPr>
        <w:pStyle w:val="ConsPlusTitle"/>
        <w:ind w:firstLine="284"/>
        <w:jc w:val="both"/>
        <w:outlineLvl w:val="0"/>
        <w:rPr>
          <w:rFonts w:ascii="Times New Roman" w:hAnsi="Times New Roman" w:cs="Times New Roman"/>
          <w:b w:val="0"/>
          <w:sz w:val="16"/>
          <w:szCs w:val="16"/>
        </w:rPr>
      </w:pPr>
      <w:r w:rsidRPr="00777C88">
        <w:rPr>
          <w:rFonts w:ascii="Times New Roman" w:hAnsi="Times New Roman" w:cs="Times New Roman"/>
          <w:b w:val="0"/>
          <w:sz w:val="16"/>
          <w:szCs w:val="16"/>
        </w:rPr>
        <w:t xml:space="preserve">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D328BB" w:rsidRPr="00777C88" w:rsidRDefault="00D328BB" w:rsidP="00D328BB">
      <w:pPr>
        <w:pStyle w:val="32"/>
        <w:suppressAutoHyphens/>
        <w:spacing w:after="0"/>
        <w:ind w:left="0"/>
      </w:pPr>
    </w:p>
    <w:p w:rsidR="00D328BB" w:rsidRPr="00777C88" w:rsidRDefault="00D328BB" w:rsidP="00D328BB">
      <w:pPr>
        <w:pStyle w:val="32"/>
        <w:suppressAutoHyphens/>
        <w:spacing w:after="0"/>
        <w:ind w:left="0"/>
        <w:rPr>
          <w:b/>
        </w:rPr>
      </w:pPr>
      <w:r w:rsidRPr="00777C88">
        <w:rPr>
          <w:b/>
        </w:rPr>
        <w:t>Глава муниципального района      А.Я. Котов</w:t>
      </w:r>
    </w:p>
    <w:p w:rsidR="00D328BB" w:rsidRPr="00777C88" w:rsidRDefault="00D328BB" w:rsidP="00D328BB">
      <w:pPr>
        <w:pStyle w:val="32"/>
        <w:suppressAutoHyphens/>
        <w:spacing w:after="0"/>
        <w:ind w:left="0"/>
        <w:rPr>
          <w:b/>
        </w:rPr>
      </w:pP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777C88" w:rsidRPr="00777C88" w:rsidTr="00D328BB">
        <w:trPr>
          <w:trHeight w:val="410"/>
        </w:trPr>
        <w:tc>
          <w:tcPr>
            <w:tcW w:w="4930" w:type="dxa"/>
            <w:tcBorders>
              <w:top w:val="single" w:sz="4" w:space="0" w:color="auto"/>
              <w:left w:val="single" w:sz="4" w:space="0" w:color="auto"/>
              <w:bottom w:val="single" w:sz="4" w:space="0" w:color="auto"/>
              <w:right w:val="single" w:sz="4" w:space="0" w:color="auto"/>
            </w:tcBorders>
          </w:tcPr>
          <w:p w:rsidR="00D328BB" w:rsidRPr="00777C88" w:rsidRDefault="00D328BB" w:rsidP="00D328BB">
            <w:pPr>
              <w:widowControl w:val="0"/>
              <w:autoSpaceDE w:val="0"/>
              <w:autoSpaceDN w:val="0"/>
              <w:adjustRightInd w:val="0"/>
              <w:ind w:firstLine="284"/>
              <w:jc w:val="both"/>
              <w:rPr>
                <w:rFonts w:eastAsia="Times New Roman"/>
                <w:b/>
                <w:sz w:val="16"/>
                <w:szCs w:val="16"/>
                <w:lang w:eastAsia="ru-RU"/>
              </w:rPr>
            </w:pPr>
            <w:r w:rsidRPr="00777C88">
              <w:rPr>
                <w:rFonts w:eastAsia="Times New Roman"/>
                <w:b/>
                <w:sz w:val="16"/>
                <w:szCs w:val="16"/>
                <w:lang w:eastAsia="ru-RU"/>
              </w:rPr>
              <w:t>Учредитель:</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sz w:val="16"/>
                <w:szCs w:val="16"/>
                <w:lang w:eastAsia="ru-RU"/>
              </w:rPr>
              <w:t>Дума Солецкого муниципального района</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p>
          <w:p w:rsidR="00D328BB" w:rsidRPr="00777C88" w:rsidRDefault="00D328BB" w:rsidP="00D328BB">
            <w:pPr>
              <w:widowControl w:val="0"/>
              <w:autoSpaceDE w:val="0"/>
              <w:autoSpaceDN w:val="0"/>
              <w:adjustRightInd w:val="0"/>
              <w:ind w:firstLine="284"/>
              <w:jc w:val="both"/>
              <w:rPr>
                <w:rFonts w:eastAsia="Times New Roman"/>
                <w:b/>
                <w:sz w:val="16"/>
                <w:szCs w:val="16"/>
                <w:lang w:eastAsia="ru-RU"/>
              </w:rPr>
            </w:pPr>
            <w:r w:rsidRPr="00777C88">
              <w:rPr>
                <w:rFonts w:eastAsia="Times New Roman"/>
                <w:b/>
                <w:sz w:val="16"/>
                <w:szCs w:val="16"/>
                <w:lang w:eastAsia="ru-RU"/>
              </w:rPr>
              <w:t>Издатель:</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sz w:val="16"/>
                <w:szCs w:val="16"/>
                <w:lang w:eastAsia="ru-RU"/>
              </w:rPr>
              <w:t>Администрация Солецкого муниципального района</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p>
          <w:p w:rsidR="00D328BB" w:rsidRPr="00777C88" w:rsidRDefault="00D328BB" w:rsidP="00D328BB">
            <w:pPr>
              <w:widowControl w:val="0"/>
              <w:autoSpaceDE w:val="0"/>
              <w:autoSpaceDN w:val="0"/>
              <w:adjustRightInd w:val="0"/>
              <w:ind w:firstLine="284"/>
              <w:jc w:val="both"/>
              <w:rPr>
                <w:rFonts w:eastAsia="Times New Roman"/>
                <w:b/>
                <w:sz w:val="16"/>
                <w:szCs w:val="16"/>
                <w:lang w:eastAsia="ru-RU"/>
              </w:rPr>
            </w:pPr>
            <w:r w:rsidRPr="00777C88">
              <w:rPr>
                <w:rFonts w:eastAsia="Times New Roman"/>
                <w:b/>
                <w:sz w:val="16"/>
                <w:szCs w:val="16"/>
                <w:lang w:eastAsia="ru-RU"/>
              </w:rPr>
              <w:t xml:space="preserve">Адрес издателя: </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D328BB" w:rsidRPr="00777C88" w:rsidRDefault="00D328BB" w:rsidP="00D328BB">
            <w:pPr>
              <w:widowControl w:val="0"/>
              <w:autoSpaceDE w:val="0"/>
              <w:autoSpaceDN w:val="0"/>
              <w:adjustRightInd w:val="0"/>
              <w:ind w:firstLine="284"/>
              <w:jc w:val="both"/>
              <w:rPr>
                <w:rFonts w:eastAsia="Times New Roman"/>
                <w:b/>
                <w:sz w:val="16"/>
                <w:szCs w:val="16"/>
                <w:lang w:eastAsia="ru-RU"/>
              </w:rPr>
            </w:pPr>
            <w:r w:rsidRPr="00777C88">
              <w:rPr>
                <w:rFonts w:eastAsia="Times New Roman"/>
                <w:b/>
                <w:sz w:val="16"/>
                <w:szCs w:val="16"/>
                <w:lang w:eastAsia="ru-RU"/>
              </w:rPr>
              <w:t xml:space="preserve">Главный редактор: </w:t>
            </w:r>
            <w:r w:rsidRPr="00777C88">
              <w:rPr>
                <w:rFonts w:eastAsia="Times New Roman"/>
                <w:sz w:val="16"/>
                <w:szCs w:val="16"/>
                <w:lang w:eastAsia="ru-RU"/>
              </w:rPr>
              <w:t>Котов А.Я.</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b/>
                <w:sz w:val="16"/>
                <w:szCs w:val="16"/>
                <w:lang w:eastAsia="ru-RU"/>
              </w:rPr>
              <w:t>Адрес редакции:</w:t>
            </w:r>
            <w:r w:rsidRPr="00777C88">
              <w:rPr>
                <w:rFonts w:eastAsia="Times New Roman"/>
                <w:sz w:val="16"/>
                <w:szCs w:val="16"/>
                <w:lang w:eastAsia="ru-RU"/>
              </w:rPr>
              <w:t xml:space="preserve"> 175040, г. Сольцы,  пл. Победы, д.3</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b/>
                <w:sz w:val="16"/>
                <w:szCs w:val="16"/>
                <w:lang w:eastAsia="ru-RU"/>
              </w:rPr>
              <w:t>Тел\Факс:</w:t>
            </w:r>
            <w:r w:rsidRPr="00777C88">
              <w:rPr>
                <w:rFonts w:eastAsia="Times New Roman"/>
                <w:sz w:val="16"/>
                <w:szCs w:val="16"/>
                <w:lang w:eastAsia="ru-RU"/>
              </w:rPr>
              <w:t>8(81655) 31748</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b/>
                <w:sz w:val="16"/>
                <w:szCs w:val="16"/>
                <w:lang w:val="en-US" w:eastAsia="ru-RU"/>
              </w:rPr>
              <w:t>E</w:t>
            </w:r>
            <w:r w:rsidRPr="00777C88">
              <w:rPr>
                <w:rFonts w:eastAsia="Times New Roman"/>
                <w:b/>
                <w:sz w:val="16"/>
                <w:szCs w:val="16"/>
                <w:lang w:eastAsia="ru-RU"/>
              </w:rPr>
              <w:t>-</w:t>
            </w:r>
            <w:r w:rsidRPr="00777C88">
              <w:rPr>
                <w:rFonts w:eastAsia="Times New Roman"/>
                <w:b/>
                <w:sz w:val="16"/>
                <w:szCs w:val="16"/>
                <w:lang w:val="en-US" w:eastAsia="ru-RU"/>
              </w:rPr>
              <w:t>mail</w:t>
            </w:r>
            <w:r w:rsidRPr="00777C88">
              <w:rPr>
                <w:rFonts w:eastAsia="Times New Roman"/>
                <w:b/>
                <w:sz w:val="16"/>
                <w:szCs w:val="16"/>
                <w:lang w:eastAsia="ru-RU"/>
              </w:rPr>
              <w:t xml:space="preserve">: </w:t>
            </w:r>
            <w:r w:rsidRPr="00777C88">
              <w:rPr>
                <w:rFonts w:eastAsia="Times New Roman"/>
                <w:sz w:val="16"/>
                <w:szCs w:val="16"/>
                <w:lang w:val="en-US" w:eastAsia="ru-RU"/>
              </w:rPr>
              <w:t>soleco</w:t>
            </w:r>
            <w:r w:rsidRPr="00777C88">
              <w:rPr>
                <w:rFonts w:eastAsia="Times New Roman"/>
                <w:sz w:val="16"/>
                <w:szCs w:val="16"/>
                <w:lang w:eastAsia="ru-RU"/>
              </w:rPr>
              <w:t>@</w:t>
            </w:r>
            <w:r w:rsidRPr="00777C88">
              <w:rPr>
                <w:rFonts w:eastAsia="Times New Roman"/>
                <w:sz w:val="16"/>
                <w:szCs w:val="16"/>
                <w:lang w:val="en-US" w:eastAsia="ru-RU"/>
              </w:rPr>
              <w:t>adminsoltcy</w:t>
            </w:r>
            <w:r w:rsidRPr="00777C88">
              <w:rPr>
                <w:rFonts w:eastAsia="Times New Roman"/>
                <w:sz w:val="16"/>
                <w:szCs w:val="16"/>
                <w:lang w:eastAsia="ru-RU"/>
              </w:rPr>
              <w:t>.</w:t>
            </w:r>
            <w:r w:rsidRPr="00777C88">
              <w:rPr>
                <w:rFonts w:eastAsia="Times New Roman"/>
                <w:sz w:val="16"/>
                <w:szCs w:val="16"/>
                <w:lang w:val="en-US" w:eastAsia="ru-RU"/>
              </w:rPr>
              <w:t>ru</w:t>
            </w:r>
          </w:p>
          <w:p w:rsidR="00D328BB" w:rsidRPr="00777C88" w:rsidRDefault="00D328BB" w:rsidP="00D328BB">
            <w:pPr>
              <w:widowControl w:val="0"/>
              <w:autoSpaceDE w:val="0"/>
              <w:autoSpaceDN w:val="0"/>
              <w:adjustRightInd w:val="0"/>
              <w:ind w:firstLine="284"/>
              <w:jc w:val="both"/>
              <w:rPr>
                <w:rFonts w:eastAsia="Times New Roman"/>
                <w:sz w:val="16"/>
                <w:szCs w:val="16"/>
                <w:lang w:eastAsia="ru-RU"/>
              </w:rPr>
            </w:pPr>
            <w:r w:rsidRPr="00777C88">
              <w:rPr>
                <w:rFonts w:eastAsia="Times New Roman"/>
                <w:b/>
                <w:sz w:val="16"/>
                <w:szCs w:val="16"/>
                <w:lang w:eastAsia="ru-RU"/>
              </w:rPr>
              <w:t xml:space="preserve">Тираж: </w:t>
            </w:r>
            <w:r w:rsidRPr="00777C88">
              <w:rPr>
                <w:rFonts w:eastAsia="Times New Roman"/>
                <w:sz w:val="16"/>
                <w:szCs w:val="16"/>
                <w:lang w:eastAsia="ru-RU"/>
              </w:rPr>
              <w:t>14 экз</w:t>
            </w:r>
            <w:r w:rsidRPr="00777C88">
              <w:rPr>
                <w:rFonts w:eastAsia="Times New Roman"/>
                <w:b/>
                <w:sz w:val="16"/>
                <w:szCs w:val="16"/>
                <w:lang w:eastAsia="ru-RU"/>
              </w:rPr>
              <w:t>.</w:t>
            </w:r>
          </w:p>
        </w:tc>
      </w:tr>
    </w:tbl>
    <w:tbl>
      <w:tblPr>
        <w:tblW w:w="0" w:type="auto"/>
        <w:tblCellMar>
          <w:left w:w="30" w:type="dxa"/>
          <w:right w:w="30" w:type="dxa"/>
        </w:tblCellMar>
        <w:tblLook w:val="0000" w:firstRow="0" w:lastRow="0" w:firstColumn="0" w:lastColumn="0" w:noHBand="0" w:noVBand="0"/>
      </w:tblPr>
      <w:tblGrid>
        <w:gridCol w:w="397"/>
        <w:gridCol w:w="2602"/>
        <w:gridCol w:w="97"/>
        <w:gridCol w:w="76"/>
        <w:gridCol w:w="475"/>
        <w:gridCol w:w="532"/>
        <w:gridCol w:w="843"/>
      </w:tblGrid>
      <w:tr w:rsidR="00777C88" w:rsidRPr="00777C88" w:rsidTr="00943227">
        <w:trPr>
          <w:trHeight w:val="20"/>
        </w:trPr>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gridSpan w:val="3"/>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Форма 0503130 с. 5</w:t>
            </w:r>
          </w:p>
        </w:tc>
      </w:tr>
      <w:tr w:rsidR="00777C88" w:rsidRPr="00777C88" w:rsidTr="00943227">
        <w:trPr>
          <w:trHeight w:val="20"/>
        </w:trPr>
        <w:tc>
          <w:tcPr>
            <w:tcW w:w="0" w:type="auto"/>
            <w:gridSpan w:val="7"/>
            <w:tcBorders>
              <w:top w:val="nil"/>
              <w:left w:val="nil"/>
              <w:right w:val="nil"/>
            </w:tcBorders>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 xml:space="preserve">СПРАВКА к ликвидационному балансу комитета по социальной защите населения </w:t>
            </w:r>
          </w:p>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Администрации Солецкого муниципального района</w:t>
            </w:r>
          </w:p>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О НАЛИЧИИ ИМУЩЕСТВА И ОБЯЗАТЕЛЬСТВ НА ЗАБАЛАНСОВЫХ СЧЕТАХ</w:t>
            </w:r>
          </w:p>
          <w:p w:rsidR="00D328BB" w:rsidRPr="00777C88" w:rsidRDefault="00D328BB" w:rsidP="00D328BB">
            <w:pPr>
              <w:autoSpaceDE w:val="0"/>
              <w:autoSpaceDN w:val="0"/>
              <w:adjustRightInd w:val="0"/>
              <w:jc w:val="center"/>
              <w:rPr>
                <w:b/>
                <w:bCs/>
                <w:sz w:val="12"/>
                <w:szCs w:val="12"/>
                <w:lang w:eastAsia="ru-RU"/>
              </w:rPr>
            </w:pPr>
            <w:r w:rsidRPr="00777C88">
              <w:rPr>
                <w:b/>
                <w:bCs/>
                <w:sz w:val="12"/>
                <w:szCs w:val="12"/>
                <w:lang w:eastAsia="ru-RU"/>
              </w:rPr>
              <w:t>по состоянию на 01 апреля 2019г.</w:t>
            </w:r>
          </w:p>
        </w:tc>
      </w:tr>
      <w:tr w:rsidR="00777C88" w:rsidRPr="00777C88" w:rsidTr="00943227">
        <w:trPr>
          <w:trHeight w:val="20"/>
        </w:trPr>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vMerge w:val="restart"/>
            <w:tcBorders>
              <w:top w:val="single" w:sz="6" w:space="0" w:color="auto"/>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Номер </w:t>
            </w:r>
          </w:p>
          <w:p w:rsidR="00D328BB" w:rsidRPr="00777C88" w:rsidRDefault="00D328BB">
            <w:pPr>
              <w:autoSpaceDE w:val="0"/>
              <w:autoSpaceDN w:val="0"/>
              <w:adjustRightInd w:val="0"/>
              <w:jc w:val="center"/>
              <w:rPr>
                <w:sz w:val="12"/>
                <w:szCs w:val="12"/>
                <w:lang w:eastAsia="ru-RU"/>
              </w:rPr>
            </w:pPr>
            <w:r w:rsidRPr="00777C88">
              <w:rPr>
                <w:sz w:val="12"/>
                <w:szCs w:val="12"/>
                <w:lang w:eastAsia="ru-RU"/>
              </w:rPr>
              <w:t>счета</w:t>
            </w:r>
          </w:p>
        </w:tc>
        <w:tc>
          <w:tcPr>
            <w:tcW w:w="0" w:type="auto"/>
            <w:gridSpan w:val="3"/>
            <w:tcBorders>
              <w:top w:val="single" w:sz="6" w:space="0" w:color="auto"/>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Наименование </w:t>
            </w:r>
            <w:proofErr w:type="spellStart"/>
            <w:r w:rsidRPr="00777C88">
              <w:rPr>
                <w:sz w:val="12"/>
                <w:szCs w:val="12"/>
                <w:lang w:eastAsia="ru-RU"/>
              </w:rPr>
              <w:t>забалансового</w:t>
            </w:r>
            <w:proofErr w:type="spellEnd"/>
            <w:r w:rsidRPr="00777C88">
              <w:rPr>
                <w:sz w:val="12"/>
                <w:szCs w:val="12"/>
                <w:lang w:eastAsia="ru-RU"/>
              </w:rPr>
              <w:t xml:space="preserve"> счета, показателя</w:t>
            </w:r>
          </w:p>
        </w:tc>
        <w:tc>
          <w:tcPr>
            <w:tcW w:w="0" w:type="auto"/>
            <w:vMerge w:val="restart"/>
            <w:tcBorders>
              <w:top w:val="single" w:sz="6" w:space="0" w:color="auto"/>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Код строки</w:t>
            </w:r>
          </w:p>
        </w:tc>
        <w:tc>
          <w:tcPr>
            <w:tcW w:w="0" w:type="auto"/>
            <w:vMerge w:val="restart"/>
            <w:tcBorders>
              <w:top w:val="single" w:sz="6" w:space="0" w:color="auto"/>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На начало года</w:t>
            </w:r>
          </w:p>
        </w:tc>
        <w:tc>
          <w:tcPr>
            <w:tcW w:w="0" w:type="auto"/>
            <w:vMerge w:val="restart"/>
            <w:tcBorders>
              <w:top w:val="single" w:sz="6" w:space="0" w:color="auto"/>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На конец отчетного периода</w:t>
            </w:r>
          </w:p>
        </w:tc>
      </w:tr>
      <w:tr w:rsidR="00777C88" w:rsidRPr="00777C88" w:rsidTr="00943227">
        <w:trPr>
          <w:trHeight w:val="20"/>
        </w:trPr>
        <w:tc>
          <w:tcPr>
            <w:tcW w:w="0" w:type="auto"/>
            <w:vMerge/>
            <w:tcBorders>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lef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gridSpan w:val="2"/>
            <w:tcBorders>
              <w:left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vMerge/>
            <w:tcBorders>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vMerge/>
            <w:tcBorders>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vMerge/>
            <w:tcBorders>
              <w:left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w:t>
            </w:r>
          </w:p>
        </w:tc>
        <w:tc>
          <w:tcPr>
            <w:tcW w:w="0" w:type="auto"/>
            <w:gridSpan w:val="3"/>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w:t>
            </w: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01</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Имущество, полученное в пользование</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010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02</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Материальные ценности на хранении</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020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03</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Бланки строгой отчетности</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030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04</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Задолженность неплатежеспособных дебиторов, всего</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040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nil"/>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single" w:sz="6" w:space="0" w:color="auto"/>
              <w:right w:val="nil"/>
            </w:tcBorders>
            <w:shd w:val="pct25" w:color="auto" w:fill="FFFFFF"/>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nil"/>
            </w:tcBorders>
            <w:shd w:val="pct25" w:color="auto" w:fill="FFFFFF"/>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single" w:sz="12" w:space="0" w:color="auto"/>
            </w:tcBorders>
            <w:shd w:val="pct25" w:color="auto" w:fill="FFFFFF"/>
          </w:tcPr>
          <w:p w:rsidR="00D328BB" w:rsidRPr="00777C88" w:rsidRDefault="00D328BB">
            <w:pPr>
              <w:autoSpaceDE w:val="0"/>
              <w:autoSpaceDN w:val="0"/>
              <w:adjustRightInd w:val="0"/>
              <w:rPr>
                <w:sz w:val="12"/>
                <w:szCs w:val="12"/>
                <w:lang w:eastAsia="ru-RU"/>
              </w:rPr>
            </w:pPr>
          </w:p>
        </w:tc>
        <w:tc>
          <w:tcPr>
            <w:tcW w:w="0" w:type="auto"/>
            <w:tcBorders>
              <w:top w:val="nil"/>
              <w:left w:val="single" w:sz="12" w:space="0" w:color="auto"/>
              <w:bottom w:val="single" w:sz="6" w:space="0" w:color="auto"/>
              <w:right w:val="single" w:sz="6" w:space="0" w:color="auto"/>
            </w:tcBorders>
            <w:shd w:val="pct25" w:color="auto" w:fill="FFFFFF"/>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shd w:val="pct25" w:color="auto" w:fill="FFFFFF"/>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pct25" w:color="auto" w:fill="FFFFFF"/>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05</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Материальные ценности, оплаченные по централизованному снабжению</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050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06</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Задолженность учащихся и студентов за невозвращенные материальные ценности</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060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07</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Награды, призы, кубки и ценные подарки, сувениры</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070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08</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Путевки неоплаченные</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080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09</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Запасные части к транспортным средствам, выданные взамен </w:t>
            </w:r>
            <w:proofErr w:type="gramStart"/>
            <w:r w:rsidRPr="00777C88">
              <w:rPr>
                <w:sz w:val="12"/>
                <w:szCs w:val="12"/>
                <w:lang w:eastAsia="ru-RU"/>
              </w:rPr>
              <w:t>изношенных</w:t>
            </w:r>
            <w:proofErr w:type="gramEnd"/>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090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Обеспечение исполнения обязательств, всего</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12" w:space="0" w:color="auto"/>
            </w:tcBorders>
            <w:shd w:val="solid" w:color="99CC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nil"/>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задаток</w:t>
            </w:r>
          </w:p>
        </w:tc>
        <w:tc>
          <w:tcPr>
            <w:tcW w:w="0" w:type="auto"/>
            <w:tcBorders>
              <w:top w:val="nil"/>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залог</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102</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банковская гарантия</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103</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поручительство</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104</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иное обеспечение</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105</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11</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Государственные и муниципальные гарантии, всего</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110</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12" w:space="0" w:color="auto"/>
            </w:tcBorders>
            <w:shd w:val="solid" w:color="99CC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nil"/>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государственные гарантии</w:t>
            </w:r>
          </w:p>
        </w:tc>
        <w:tc>
          <w:tcPr>
            <w:tcW w:w="0" w:type="auto"/>
            <w:tcBorders>
              <w:top w:val="nil"/>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111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муниципальные гарантии</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112</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12</w:t>
            </w:r>
          </w:p>
        </w:tc>
        <w:tc>
          <w:tcPr>
            <w:tcW w:w="0" w:type="auto"/>
            <w:gridSpan w:val="3"/>
            <w:tcBorders>
              <w:top w:val="single" w:sz="6" w:space="0" w:color="auto"/>
              <w:left w:val="single" w:sz="6" w:space="0" w:color="auto"/>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Спецоборудование для выполнения научно-исследовательских работ по договорам с заказчиками</w:t>
            </w: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120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13</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Экспериментальные устройства</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130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14</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Расчетные документы, ожидающие исполнения</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140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15</w:t>
            </w:r>
          </w:p>
        </w:tc>
        <w:tc>
          <w:tcPr>
            <w:tcW w:w="0" w:type="auto"/>
            <w:gridSpan w:val="3"/>
            <w:tcBorders>
              <w:top w:val="single" w:sz="6" w:space="0" w:color="auto"/>
              <w:left w:val="single" w:sz="6" w:space="0" w:color="auto"/>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Расчетные документы, не оплаченные в срок из-за отсутствия средств на счете </w:t>
            </w:r>
          </w:p>
          <w:p w:rsidR="00D328BB" w:rsidRPr="00777C88" w:rsidRDefault="00D328BB">
            <w:pPr>
              <w:autoSpaceDE w:val="0"/>
              <w:autoSpaceDN w:val="0"/>
              <w:adjustRightInd w:val="0"/>
              <w:rPr>
                <w:sz w:val="12"/>
                <w:szCs w:val="12"/>
                <w:lang w:eastAsia="ru-RU"/>
              </w:rPr>
            </w:pPr>
            <w:r w:rsidRPr="00777C88">
              <w:rPr>
                <w:sz w:val="12"/>
                <w:szCs w:val="12"/>
                <w:lang w:eastAsia="ru-RU"/>
              </w:rPr>
              <w:t>государственного (муниципального) учреждения</w:t>
            </w: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150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16</w:t>
            </w:r>
          </w:p>
        </w:tc>
        <w:tc>
          <w:tcPr>
            <w:tcW w:w="0" w:type="auto"/>
            <w:gridSpan w:val="3"/>
            <w:tcBorders>
              <w:top w:val="single" w:sz="6" w:space="0" w:color="auto"/>
              <w:left w:val="single" w:sz="6" w:space="0" w:color="auto"/>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Переплаты пенсий и пособий вследствие неправильного применения законодательства  о пенсиях и пособиях, счетных ошибок</w:t>
            </w:r>
          </w:p>
        </w:tc>
        <w:tc>
          <w:tcPr>
            <w:tcW w:w="0" w:type="auto"/>
            <w:tcBorders>
              <w:top w:val="single" w:sz="6" w:space="0" w:color="auto"/>
              <w:left w:val="single" w:sz="12" w:space="0" w:color="auto"/>
              <w:bottom w:val="single" w:sz="12"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160</w:t>
            </w: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12"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gridSpan w:val="3"/>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p w:rsidR="00D328BB" w:rsidRPr="00777C88" w:rsidRDefault="00D328BB">
            <w:pPr>
              <w:autoSpaceDE w:val="0"/>
              <w:autoSpaceDN w:val="0"/>
              <w:adjustRightInd w:val="0"/>
              <w:jc w:val="right"/>
              <w:rPr>
                <w:sz w:val="12"/>
                <w:szCs w:val="12"/>
                <w:lang w:eastAsia="ru-RU"/>
              </w:rPr>
            </w:pPr>
            <w:r w:rsidRPr="00777C88">
              <w:rPr>
                <w:sz w:val="12"/>
                <w:szCs w:val="12"/>
                <w:lang w:eastAsia="ru-RU"/>
              </w:rPr>
              <w:t>Форма 0503130 с. 6</w:t>
            </w: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w:t>
            </w:r>
          </w:p>
        </w:tc>
        <w:tc>
          <w:tcPr>
            <w:tcW w:w="0" w:type="auto"/>
            <w:tcBorders>
              <w:top w:val="single" w:sz="6" w:space="0" w:color="auto"/>
              <w:left w:val="nil"/>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w:t>
            </w:r>
          </w:p>
        </w:tc>
        <w:tc>
          <w:tcPr>
            <w:tcW w:w="0" w:type="auto"/>
            <w:tcBorders>
              <w:top w:val="single" w:sz="6" w:space="0" w:color="auto"/>
              <w:left w:val="single" w:sz="6" w:space="0" w:color="auto"/>
              <w:bottom w:val="single" w:sz="12"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w:t>
            </w: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17</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Поступления денежных средств, всего</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12"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170</w:t>
            </w:r>
          </w:p>
        </w:tc>
        <w:tc>
          <w:tcPr>
            <w:tcW w:w="0" w:type="auto"/>
            <w:tcBorders>
              <w:top w:val="single" w:sz="12"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single" w:sz="12" w:space="0" w:color="auto"/>
              <w:left w:val="single" w:sz="6" w:space="0" w:color="auto"/>
              <w:bottom w:val="single" w:sz="6" w:space="0" w:color="auto"/>
              <w:right w:val="single" w:sz="12" w:space="0" w:color="auto"/>
            </w:tcBorders>
            <w:shd w:val="solid" w:color="99CC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доходы</w:t>
            </w:r>
          </w:p>
        </w:tc>
        <w:tc>
          <w:tcPr>
            <w:tcW w:w="0" w:type="auto"/>
            <w:tcBorders>
              <w:top w:val="nil"/>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171</w:t>
            </w: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nil"/>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расходы</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172</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источники финансирования дефицита</w:t>
            </w:r>
          </w:p>
          <w:p w:rsidR="00D328BB" w:rsidRPr="00777C88" w:rsidRDefault="00D328BB">
            <w:pPr>
              <w:autoSpaceDE w:val="0"/>
              <w:autoSpaceDN w:val="0"/>
              <w:adjustRightInd w:val="0"/>
              <w:rPr>
                <w:sz w:val="12"/>
                <w:szCs w:val="12"/>
                <w:lang w:eastAsia="ru-RU"/>
              </w:rPr>
            </w:pPr>
            <w:r w:rsidRPr="00777C88">
              <w:rPr>
                <w:sz w:val="12"/>
                <w:szCs w:val="12"/>
                <w:lang w:eastAsia="ru-RU"/>
              </w:rPr>
              <w:t>бюджета</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173</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18</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Выбытия денежных средств, всего</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180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single" w:sz="6" w:space="0" w:color="auto"/>
              <w:left w:val="single" w:sz="6" w:space="0" w:color="auto"/>
              <w:bottom w:val="single" w:sz="6" w:space="0" w:color="auto"/>
              <w:right w:val="single" w:sz="12" w:space="0" w:color="auto"/>
            </w:tcBorders>
            <w:shd w:val="solid" w:color="99CC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расходы</w:t>
            </w:r>
          </w:p>
        </w:tc>
        <w:tc>
          <w:tcPr>
            <w:tcW w:w="0" w:type="auto"/>
            <w:tcBorders>
              <w:top w:val="nil"/>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181</w:t>
            </w: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nil"/>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источники финансирования дефицита </w:t>
            </w:r>
          </w:p>
          <w:p w:rsidR="00D328BB" w:rsidRPr="00777C88" w:rsidRDefault="00D328BB">
            <w:pPr>
              <w:autoSpaceDE w:val="0"/>
              <w:autoSpaceDN w:val="0"/>
              <w:adjustRightInd w:val="0"/>
              <w:rPr>
                <w:sz w:val="12"/>
                <w:szCs w:val="12"/>
                <w:lang w:eastAsia="ru-RU"/>
              </w:rPr>
            </w:pPr>
            <w:r w:rsidRPr="00777C88">
              <w:rPr>
                <w:sz w:val="12"/>
                <w:szCs w:val="12"/>
                <w:lang w:eastAsia="ru-RU"/>
              </w:rPr>
              <w:t>бюджета</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182</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19</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Невыясненные поступления прошлых лет</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190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Задолженность, не востребованная кредиторами, всего</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nil"/>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21</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Основные средства в эксплуатации</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210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49 220,00</w:t>
            </w: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22</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Материальные ценности, полученные по централизованному снабжению</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220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23</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Периодические издания для пользования</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230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24</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Нефинансовые активы, переданные в доверительное управление</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240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25</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Имущество, переданное в возмездное пользование (аренду)</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250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26</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Имущество, переданное в безвозмездное  пользование</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260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lastRenderedPageBreak/>
              <w:t>27</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Материальные ценности, выданные в личное пользование работникам (сотрудникам)</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270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29</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Представленные субсидии на приобретение жилья</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280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30</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Расчеты по исполнению денежных обязательств через третьих лиц</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290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31</w:t>
            </w: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Акции по номинальной стоимости</w:t>
            </w:r>
          </w:p>
        </w:tc>
        <w:tc>
          <w:tcPr>
            <w:tcW w:w="0" w:type="auto"/>
            <w:tcBorders>
              <w:top w:val="single" w:sz="6" w:space="0" w:color="auto"/>
              <w:left w:val="nil"/>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300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40</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Финансовые активы в управляющих компаниях</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310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777C88" w:rsidRPr="00777C88" w:rsidTr="00943227">
        <w:trPr>
          <w:trHeight w:val="20"/>
        </w:trPr>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42</w:t>
            </w:r>
          </w:p>
        </w:tc>
        <w:tc>
          <w:tcPr>
            <w:tcW w:w="0" w:type="auto"/>
            <w:gridSpan w:val="2"/>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Бюджетные инвестиции, реализуемые организациями</w:t>
            </w:r>
          </w:p>
        </w:tc>
        <w:tc>
          <w:tcPr>
            <w:tcW w:w="0" w:type="auto"/>
            <w:tcBorders>
              <w:top w:val="single" w:sz="6" w:space="0" w:color="auto"/>
              <w:left w:val="nil"/>
              <w:bottom w:val="single" w:sz="6"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p>
        </w:tc>
        <w:tc>
          <w:tcPr>
            <w:tcW w:w="0" w:type="auto"/>
            <w:tcBorders>
              <w:top w:val="single" w:sz="6" w:space="0" w:color="auto"/>
              <w:left w:val="single" w:sz="12" w:space="0" w:color="auto"/>
              <w:bottom w:val="single" w:sz="12"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320</w:t>
            </w: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12" w:space="0" w:color="auto"/>
              <w:right w:val="single" w:sz="12" w:space="0" w:color="auto"/>
            </w:tcBorders>
          </w:tcPr>
          <w:p w:rsidR="00D328BB" w:rsidRPr="00777C88" w:rsidRDefault="00D328BB">
            <w:pPr>
              <w:autoSpaceDE w:val="0"/>
              <w:autoSpaceDN w:val="0"/>
              <w:adjustRightInd w:val="0"/>
              <w:jc w:val="right"/>
              <w:rPr>
                <w:sz w:val="12"/>
                <w:szCs w:val="12"/>
                <w:lang w:eastAsia="ru-RU"/>
              </w:rPr>
            </w:pPr>
          </w:p>
        </w:tc>
      </w:tr>
      <w:tr w:rsidR="00D328BB" w:rsidRPr="00777C88" w:rsidTr="00943227">
        <w:trPr>
          <w:trHeight w:val="20"/>
        </w:trPr>
        <w:tc>
          <w:tcPr>
            <w:tcW w:w="0" w:type="auto"/>
            <w:gridSpan w:val="7"/>
            <w:tcBorders>
              <w:top w:val="nil"/>
              <w:left w:val="nil"/>
              <w:bottom w:val="nil"/>
              <w:right w:val="nil"/>
            </w:tcBorders>
          </w:tcPr>
          <w:p w:rsidR="00D328BB" w:rsidRPr="00777C88" w:rsidRDefault="00D328BB">
            <w:pPr>
              <w:autoSpaceDE w:val="0"/>
              <w:autoSpaceDN w:val="0"/>
              <w:adjustRightInd w:val="0"/>
              <w:jc w:val="center"/>
              <w:rPr>
                <w:sz w:val="12"/>
                <w:szCs w:val="12"/>
                <w:lang w:eastAsia="ru-RU"/>
              </w:rPr>
            </w:pPr>
          </w:p>
          <w:p w:rsidR="00D328BB" w:rsidRPr="00777C88" w:rsidRDefault="00D328BB" w:rsidP="00D328BB">
            <w:pPr>
              <w:autoSpaceDE w:val="0"/>
              <w:autoSpaceDN w:val="0"/>
              <w:adjustRightInd w:val="0"/>
              <w:rPr>
                <w:sz w:val="12"/>
                <w:szCs w:val="12"/>
                <w:lang w:eastAsia="ru-RU"/>
              </w:rPr>
            </w:pPr>
            <w:r w:rsidRPr="00777C88">
              <w:rPr>
                <w:sz w:val="12"/>
                <w:szCs w:val="12"/>
                <w:lang w:eastAsia="ru-RU"/>
              </w:rPr>
              <w:t>Руководитель ликвидационной комиссии______________________________ Ю.В.</w:t>
            </w:r>
            <w:r w:rsidR="00943227">
              <w:rPr>
                <w:sz w:val="12"/>
                <w:szCs w:val="12"/>
                <w:lang w:eastAsia="ru-RU"/>
              </w:rPr>
              <w:t xml:space="preserve"> </w:t>
            </w:r>
            <w:r w:rsidRPr="00777C88">
              <w:rPr>
                <w:sz w:val="12"/>
                <w:szCs w:val="12"/>
                <w:lang w:eastAsia="ru-RU"/>
              </w:rPr>
              <w:t>Михайлова</w:t>
            </w:r>
          </w:p>
        </w:tc>
      </w:tr>
    </w:tbl>
    <w:p w:rsidR="00D328BB" w:rsidRPr="00777C88" w:rsidRDefault="00D328BB" w:rsidP="00D328BB">
      <w:pPr>
        <w:tabs>
          <w:tab w:val="left" w:pos="1308"/>
        </w:tabs>
        <w:jc w:val="center"/>
        <w:rPr>
          <w:sz w:val="16"/>
          <w:szCs w:val="16"/>
        </w:rPr>
      </w:pPr>
    </w:p>
    <w:p w:rsidR="00D328BB" w:rsidRPr="00777C88" w:rsidRDefault="00D328BB" w:rsidP="00D328BB">
      <w:pPr>
        <w:tabs>
          <w:tab w:val="left" w:pos="1308"/>
        </w:tabs>
        <w:jc w:val="center"/>
        <w:rPr>
          <w:sz w:val="16"/>
          <w:szCs w:val="16"/>
        </w:rPr>
      </w:pPr>
    </w:p>
    <w:tbl>
      <w:tblPr>
        <w:tblW w:w="0" w:type="auto"/>
        <w:tblCellMar>
          <w:left w:w="30" w:type="dxa"/>
          <w:right w:w="30" w:type="dxa"/>
        </w:tblCellMar>
        <w:tblLook w:val="0000" w:firstRow="0" w:lastRow="0" w:firstColumn="0" w:lastColumn="0" w:noHBand="0" w:noVBand="0"/>
      </w:tblPr>
      <w:tblGrid>
        <w:gridCol w:w="1067"/>
        <w:gridCol w:w="294"/>
        <w:gridCol w:w="654"/>
        <w:gridCol w:w="707"/>
        <w:gridCol w:w="351"/>
        <w:gridCol w:w="654"/>
        <w:gridCol w:w="707"/>
        <w:gridCol w:w="588"/>
      </w:tblGrid>
      <w:tr w:rsidR="00777C88" w:rsidRPr="00777C88" w:rsidTr="00D328BB">
        <w:trPr>
          <w:trHeight w:val="902"/>
        </w:trPr>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D328BB" w:rsidRPr="00777C88" w:rsidRDefault="00D328BB" w:rsidP="00D328BB">
            <w:pPr>
              <w:autoSpaceDE w:val="0"/>
              <w:autoSpaceDN w:val="0"/>
              <w:adjustRightInd w:val="0"/>
              <w:jc w:val="right"/>
              <w:rPr>
                <w:sz w:val="12"/>
                <w:szCs w:val="12"/>
                <w:lang w:eastAsia="ru-RU"/>
              </w:rPr>
            </w:pPr>
            <w:r w:rsidRPr="00777C88">
              <w:rPr>
                <w:sz w:val="12"/>
                <w:szCs w:val="12"/>
                <w:lang w:eastAsia="ru-RU"/>
              </w:rPr>
              <w:t>Приложение № 6</w:t>
            </w:r>
          </w:p>
          <w:p w:rsidR="00D328BB" w:rsidRPr="00777C88" w:rsidRDefault="00D328BB" w:rsidP="00D328BB">
            <w:pPr>
              <w:autoSpaceDE w:val="0"/>
              <w:autoSpaceDN w:val="0"/>
              <w:adjustRightInd w:val="0"/>
              <w:jc w:val="right"/>
              <w:rPr>
                <w:sz w:val="12"/>
                <w:szCs w:val="12"/>
                <w:lang w:eastAsia="ru-RU"/>
              </w:rPr>
            </w:pPr>
            <w:r w:rsidRPr="00777C88">
              <w:rPr>
                <w:sz w:val="12"/>
                <w:szCs w:val="12"/>
                <w:lang w:eastAsia="ru-RU"/>
              </w:rPr>
              <w:t>к изменениям, которые вносятся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 утвержденным приказом Министерства финансов Российской Федерации от 30.11.2018 № 244н</w:t>
            </w:r>
          </w:p>
        </w:tc>
      </w:tr>
      <w:tr w:rsidR="00777C88" w:rsidRPr="00777C88" w:rsidTr="00D328BB">
        <w:trPr>
          <w:trHeight w:val="733"/>
        </w:trPr>
        <w:tc>
          <w:tcPr>
            <w:tcW w:w="0" w:type="auto"/>
            <w:gridSpan w:val="8"/>
            <w:tcBorders>
              <w:top w:val="nil"/>
              <w:left w:val="nil"/>
              <w:right w:val="nil"/>
            </w:tcBorders>
          </w:tcPr>
          <w:p w:rsidR="00943227" w:rsidRDefault="00943227" w:rsidP="00D328BB">
            <w:pPr>
              <w:autoSpaceDE w:val="0"/>
              <w:autoSpaceDN w:val="0"/>
              <w:adjustRightInd w:val="0"/>
              <w:jc w:val="center"/>
              <w:rPr>
                <w:b/>
                <w:bCs/>
                <w:sz w:val="12"/>
                <w:szCs w:val="12"/>
                <w:lang w:eastAsia="ru-RU"/>
              </w:rPr>
            </w:pPr>
          </w:p>
          <w:p w:rsidR="00D328BB" w:rsidRPr="00777C88" w:rsidRDefault="00D328BB" w:rsidP="00D328BB">
            <w:pPr>
              <w:autoSpaceDE w:val="0"/>
              <w:autoSpaceDN w:val="0"/>
              <w:adjustRightInd w:val="0"/>
              <w:jc w:val="center"/>
              <w:rPr>
                <w:b/>
                <w:bCs/>
                <w:sz w:val="12"/>
                <w:szCs w:val="12"/>
                <w:lang w:eastAsia="ru-RU"/>
              </w:rPr>
            </w:pPr>
            <w:r w:rsidRPr="00777C88">
              <w:rPr>
                <w:b/>
                <w:bCs/>
                <w:sz w:val="12"/>
                <w:szCs w:val="12"/>
                <w:lang w:eastAsia="ru-RU"/>
              </w:rPr>
              <w:t>БАЛАНС</w:t>
            </w:r>
          </w:p>
          <w:p w:rsidR="00D328BB" w:rsidRPr="00777C88" w:rsidRDefault="00D328BB" w:rsidP="00D328BB">
            <w:pPr>
              <w:autoSpaceDE w:val="0"/>
              <w:autoSpaceDN w:val="0"/>
              <w:adjustRightInd w:val="0"/>
              <w:jc w:val="center"/>
              <w:rPr>
                <w:sz w:val="12"/>
                <w:szCs w:val="12"/>
                <w:lang w:eastAsia="ru-RU"/>
              </w:rPr>
            </w:pPr>
            <w:r w:rsidRPr="00777C88">
              <w:rPr>
                <w:b/>
                <w:bCs/>
                <w:sz w:val="12"/>
                <w:szCs w:val="12"/>
                <w:lang w:eastAsia="ru-RU"/>
              </w:rPr>
              <w:t>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r>
      <w:tr w:rsidR="00777C88" w:rsidRPr="00777C88" w:rsidTr="00D328BB">
        <w:trPr>
          <w:trHeight w:val="40"/>
        </w:trPr>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КОДЫ</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Ликвидационный баланс</w:t>
            </w: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b/>
                <w:bCs/>
                <w:sz w:val="12"/>
                <w:szCs w:val="12"/>
                <w:lang w:eastAsia="ru-RU"/>
              </w:rPr>
            </w:pPr>
          </w:p>
        </w:tc>
        <w:tc>
          <w:tcPr>
            <w:tcW w:w="0" w:type="auto"/>
            <w:tcBorders>
              <w:top w:val="nil"/>
              <w:left w:val="nil"/>
              <w:bottom w:val="nil"/>
              <w:right w:val="single" w:sz="12" w:space="0" w:color="auto"/>
            </w:tcBorders>
          </w:tcPr>
          <w:p w:rsidR="00D328BB" w:rsidRPr="00777C88" w:rsidRDefault="00D328BB">
            <w:pPr>
              <w:autoSpaceDE w:val="0"/>
              <w:autoSpaceDN w:val="0"/>
              <w:adjustRightInd w:val="0"/>
              <w:jc w:val="center"/>
              <w:rPr>
                <w:b/>
                <w:bCs/>
                <w:sz w:val="12"/>
                <w:szCs w:val="12"/>
                <w:lang w:eastAsia="ru-RU"/>
              </w:rPr>
            </w:pPr>
          </w:p>
        </w:tc>
        <w:tc>
          <w:tcPr>
            <w:tcW w:w="0" w:type="auto"/>
            <w:tcBorders>
              <w:top w:val="single" w:sz="12" w:space="0" w:color="auto"/>
              <w:left w:val="single" w:sz="12" w:space="0" w:color="auto"/>
              <w:bottom w:val="nil"/>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0503130</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на</w:t>
            </w: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01 апреля 2019 г.</w:t>
            </w: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Дата</w:t>
            </w:r>
          </w:p>
        </w:tc>
        <w:tc>
          <w:tcPr>
            <w:tcW w:w="0" w:type="auto"/>
            <w:tcBorders>
              <w:top w:val="single" w:sz="6" w:space="0" w:color="auto"/>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01.04.2019</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b/>
                <w:bCs/>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gridSpan w:val="3"/>
            <w:tcBorders>
              <w:top w:val="nil"/>
              <w:left w:val="nil"/>
              <w:bottom w:val="nil"/>
              <w:right w:val="nil"/>
            </w:tcBorders>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Главный распорядитель, распорядитель, получатель бюджетных средств, </w:t>
            </w:r>
          </w:p>
          <w:p w:rsidR="00D328BB" w:rsidRPr="00777C88" w:rsidRDefault="00D328BB">
            <w:pPr>
              <w:autoSpaceDE w:val="0"/>
              <w:autoSpaceDN w:val="0"/>
              <w:adjustRightInd w:val="0"/>
              <w:rPr>
                <w:sz w:val="12"/>
                <w:szCs w:val="12"/>
                <w:lang w:eastAsia="ru-RU"/>
              </w:rPr>
            </w:pPr>
            <w:r w:rsidRPr="00777C88">
              <w:rPr>
                <w:sz w:val="12"/>
                <w:szCs w:val="12"/>
                <w:lang w:eastAsia="ru-RU"/>
              </w:rPr>
              <w:t xml:space="preserve">главный администратор, администратор доходов бюджета, </w:t>
            </w:r>
          </w:p>
          <w:p w:rsidR="00D328BB" w:rsidRPr="00777C88" w:rsidRDefault="00D328BB">
            <w:pPr>
              <w:autoSpaceDE w:val="0"/>
              <w:autoSpaceDN w:val="0"/>
              <w:adjustRightInd w:val="0"/>
              <w:rPr>
                <w:sz w:val="12"/>
                <w:szCs w:val="12"/>
                <w:lang w:eastAsia="ru-RU"/>
              </w:rPr>
            </w:pPr>
            <w:r w:rsidRPr="00777C88">
              <w:rPr>
                <w:sz w:val="12"/>
                <w:szCs w:val="12"/>
                <w:lang w:eastAsia="ru-RU"/>
              </w:rPr>
              <w:t xml:space="preserve">главный администратор, администратор источников </w:t>
            </w:r>
          </w:p>
          <w:p w:rsidR="00D328BB" w:rsidRPr="00777C88" w:rsidRDefault="00D328BB">
            <w:pPr>
              <w:autoSpaceDE w:val="0"/>
              <w:autoSpaceDN w:val="0"/>
              <w:adjustRightInd w:val="0"/>
              <w:rPr>
                <w:sz w:val="12"/>
                <w:szCs w:val="12"/>
                <w:lang w:eastAsia="ru-RU"/>
              </w:rPr>
            </w:pPr>
            <w:r w:rsidRPr="00777C88">
              <w:rPr>
                <w:sz w:val="12"/>
                <w:szCs w:val="12"/>
                <w:lang w:eastAsia="ru-RU"/>
              </w:rPr>
              <w:t xml:space="preserve">финансирования дефицита бюджета                                                 </w:t>
            </w:r>
          </w:p>
        </w:tc>
        <w:tc>
          <w:tcPr>
            <w:tcW w:w="0" w:type="auto"/>
            <w:gridSpan w:val="3"/>
            <w:tcBorders>
              <w:top w:val="nil"/>
              <w:left w:val="nil"/>
              <w:bottom w:val="nil"/>
              <w:right w:val="nil"/>
            </w:tcBorders>
          </w:tcPr>
          <w:p w:rsidR="00D328BB" w:rsidRPr="00777C88" w:rsidRDefault="00D328BB">
            <w:pPr>
              <w:autoSpaceDE w:val="0"/>
              <w:autoSpaceDN w:val="0"/>
              <w:adjustRightInd w:val="0"/>
              <w:rPr>
                <w:sz w:val="12"/>
                <w:szCs w:val="12"/>
                <w:lang w:eastAsia="ru-RU"/>
              </w:rPr>
            </w:pPr>
            <w:r w:rsidRPr="00777C88">
              <w:rPr>
                <w:sz w:val="12"/>
                <w:szCs w:val="12"/>
                <w:lang w:eastAsia="ru-RU"/>
              </w:rPr>
              <w:t>Комитет по социальной защите населения Администрации Солецкого муниципального района</w:t>
            </w: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ОКВЭД</w:t>
            </w: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по ОКПО</w:t>
            </w: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26003680</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ИНН</w:t>
            </w: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5315001021</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Глава по БК</w:t>
            </w: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544</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r w:rsidRPr="00777C88">
              <w:rPr>
                <w:sz w:val="12"/>
                <w:szCs w:val="12"/>
                <w:lang w:eastAsia="ru-RU"/>
              </w:rPr>
              <w:t>Наименование бюджета</w:t>
            </w: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gridSpan w:val="2"/>
            <w:tcBorders>
              <w:top w:val="single" w:sz="6" w:space="0" w:color="auto"/>
              <w:left w:val="nil"/>
              <w:bottom w:val="single" w:sz="6" w:space="0" w:color="auto"/>
              <w:right w:val="nil"/>
            </w:tcBorders>
          </w:tcPr>
          <w:p w:rsidR="00D328BB" w:rsidRPr="00777C88" w:rsidRDefault="00D328BB">
            <w:pPr>
              <w:autoSpaceDE w:val="0"/>
              <w:autoSpaceDN w:val="0"/>
              <w:adjustRightInd w:val="0"/>
              <w:rPr>
                <w:sz w:val="12"/>
                <w:szCs w:val="12"/>
                <w:lang w:eastAsia="ru-RU"/>
              </w:rPr>
            </w:pPr>
            <w:r w:rsidRPr="00777C88">
              <w:rPr>
                <w:sz w:val="12"/>
                <w:szCs w:val="12"/>
                <w:lang w:eastAsia="ru-RU"/>
              </w:rPr>
              <w:t>Бюджет Солецкого муниципального района</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по ОКТМО</w:t>
            </w: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49638101</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r w:rsidRPr="00777C88">
              <w:rPr>
                <w:sz w:val="12"/>
                <w:szCs w:val="12"/>
                <w:lang w:eastAsia="ru-RU"/>
              </w:rPr>
              <w:t>Периодичность:  годовая</w:t>
            </w: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12" w:space="0" w:color="auto"/>
              <w:bottom w:val="single" w:sz="6" w:space="0" w:color="auto"/>
              <w:right w:val="single" w:sz="12" w:space="0" w:color="auto"/>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45"/>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Единица измерения: </w:t>
            </w:r>
            <w:proofErr w:type="spellStart"/>
            <w:r w:rsidRPr="00777C88">
              <w:rPr>
                <w:sz w:val="12"/>
                <w:szCs w:val="12"/>
                <w:lang w:eastAsia="ru-RU"/>
              </w:rPr>
              <w:t>руб</w:t>
            </w:r>
            <w:proofErr w:type="spellEnd"/>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по ОКЕИ</w:t>
            </w:r>
          </w:p>
        </w:tc>
        <w:tc>
          <w:tcPr>
            <w:tcW w:w="0" w:type="auto"/>
            <w:tcBorders>
              <w:top w:val="single" w:sz="6" w:space="0" w:color="auto"/>
              <w:left w:val="single" w:sz="12" w:space="0" w:color="auto"/>
              <w:bottom w:val="single" w:sz="12" w:space="0" w:color="auto"/>
              <w:right w:val="single" w:sz="12"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383 </w:t>
            </w:r>
          </w:p>
        </w:tc>
      </w:tr>
      <w:tr w:rsidR="00777C88" w:rsidRPr="00777C88" w:rsidTr="00D328BB">
        <w:trPr>
          <w:trHeight w:val="233"/>
        </w:trPr>
        <w:tc>
          <w:tcPr>
            <w:tcW w:w="0" w:type="auto"/>
            <w:tcBorders>
              <w:top w:val="nil"/>
              <w:left w:val="nil"/>
              <w:bottom w:val="nil"/>
              <w:right w:val="nil"/>
            </w:tcBorders>
          </w:tcPr>
          <w:p w:rsidR="00D328BB" w:rsidRPr="00777C88" w:rsidRDefault="00D328BB">
            <w:pPr>
              <w:autoSpaceDE w:val="0"/>
              <w:autoSpaceDN w:val="0"/>
              <w:adjustRightInd w:val="0"/>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nil"/>
              <w:bottom w:val="nil"/>
              <w:right w:val="nil"/>
            </w:tcBorders>
          </w:tcPr>
          <w:p w:rsidR="00D328BB" w:rsidRPr="00777C88" w:rsidRDefault="00D328BB">
            <w:pPr>
              <w:autoSpaceDE w:val="0"/>
              <w:autoSpaceDN w:val="0"/>
              <w:adjustRightInd w:val="0"/>
              <w:jc w:val="right"/>
              <w:rPr>
                <w:sz w:val="12"/>
                <w:szCs w:val="12"/>
                <w:lang w:eastAsia="ru-RU"/>
              </w:rPr>
            </w:pPr>
          </w:p>
        </w:tc>
      </w:tr>
      <w:tr w:rsidR="00777C88" w:rsidRPr="00777C88" w:rsidTr="00D328BB">
        <w:trPr>
          <w:trHeight w:val="233"/>
        </w:trPr>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А К Т И В</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Код</w:t>
            </w:r>
          </w:p>
          <w:p w:rsidR="00D328BB" w:rsidRPr="00777C88" w:rsidRDefault="00D328BB">
            <w:pPr>
              <w:autoSpaceDE w:val="0"/>
              <w:autoSpaceDN w:val="0"/>
              <w:adjustRightInd w:val="0"/>
              <w:jc w:val="center"/>
              <w:rPr>
                <w:sz w:val="12"/>
                <w:szCs w:val="12"/>
                <w:lang w:eastAsia="ru-RU"/>
              </w:rPr>
            </w:pPr>
            <w:proofErr w:type="spellStart"/>
            <w:proofErr w:type="gramStart"/>
            <w:r w:rsidRPr="00777C88">
              <w:rPr>
                <w:sz w:val="12"/>
                <w:szCs w:val="12"/>
                <w:lang w:eastAsia="ru-RU"/>
              </w:rPr>
              <w:t>стро-ки</w:t>
            </w:r>
            <w:proofErr w:type="spellEnd"/>
            <w:proofErr w:type="gramEnd"/>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      На начало года</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На конец отчетного периода </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r>
      <w:tr w:rsidR="00777C88" w:rsidRPr="00777C88" w:rsidTr="00943227">
        <w:trPr>
          <w:trHeight w:val="55"/>
        </w:trPr>
        <w:tc>
          <w:tcPr>
            <w:tcW w:w="0" w:type="auto"/>
            <w:tcBorders>
              <w:top w:val="nil"/>
              <w:left w:val="nil"/>
              <w:bottom w:val="single" w:sz="6" w:space="0" w:color="auto"/>
              <w:right w:val="single" w:sz="6" w:space="0" w:color="auto"/>
            </w:tcBorders>
          </w:tcPr>
          <w:p w:rsidR="00D328BB" w:rsidRPr="00777C88" w:rsidRDefault="00D328BB" w:rsidP="00943227">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rsidP="00943227">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rsidP="00943227">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rsidP="00943227">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rsidP="00943227">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rsidP="00943227">
            <w:pPr>
              <w:autoSpaceDE w:val="0"/>
              <w:autoSpaceDN w:val="0"/>
              <w:adjustRightInd w:val="0"/>
              <w:rPr>
                <w:sz w:val="12"/>
                <w:szCs w:val="12"/>
                <w:lang w:eastAsia="ru-RU"/>
              </w:rPr>
            </w:pPr>
          </w:p>
        </w:tc>
      </w:tr>
      <w:tr w:rsidR="00777C88" w:rsidRPr="00777C88" w:rsidTr="00943227">
        <w:trPr>
          <w:trHeight w:val="40"/>
        </w:trPr>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w:t>
            </w:r>
          </w:p>
        </w:tc>
        <w:tc>
          <w:tcPr>
            <w:tcW w:w="0" w:type="auto"/>
            <w:tcBorders>
              <w:top w:val="single" w:sz="6" w:space="0" w:color="auto"/>
              <w:left w:val="nil"/>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w:t>
            </w: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6</w:t>
            </w: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7</w:t>
            </w:r>
          </w:p>
        </w:tc>
        <w:tc>
          <w:tcPr>
            <w:tcW w:w="0" w:type="auto"/>
            <w:tcBorders>
              <w:top w:val="single" w:sz="6" w:space="0" w:color="auto"/>
              <w:left w:val="single" w:sz="6" w:space="0" w:color="auto"/>
              <w:bottom w:val="single" w:sz="12"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8</w:t>
            </w:r>
          </w:p>
        </w:tc>
      </w:tr>
      <w:tr w:rsidR="00777C88" w:rsidRPr="00777C88" w:rsidTr="00D328BB">
        <w:trPr>
          <w:trHeight w:val="233"/>
        </w:trPr>
        <w:tc>
          <w:tcPr>
            <w:tcW w:w="0" w:type="auto"/>
            <w:tcBorders>
              <w:top w:val="nil"/>
              <w:left w:val="nil"/>
              <w:bottom w:val="nil"/>
              <w:right w:val="nil"/>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I. Нефинансовые активы</w:t>
            </w:r>
          </w:p>
        </w:tc>
        <w:tc>
          <w:tcPr>
            <w:tcW w:w="0" w:type="auto"/>
            <w:tcBorders>
              <w:top w:val="single" w:sz="12" w:space="0" w:color="auto"/>
              <w:left w:val="single" w:sz="12"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Основные средства (балансовая стоимость, 010100000)*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010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425 341,27</w:t>
            </w: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425 341,27</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Уменьшение стоимости основных средств**,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020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425 341,27</w:t>
            </w:r>
          </w:p>
        </w:tc>
        <w:tc>
          <w:tcPr>
            <w:tcW w:w="0" w:type="auto"/>
            <w:tcBorders>
              <w:top w:val="nil"/>
              <w:left w:val="nil"/>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425 341,27</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nil"/>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из них: </w:t>
            </w:r>
          </w:p>
          <w:p w:rsidR="00D328BB" w:rsidRPr="00777C88" w:rsidRDefault="00D328BB">
            <w:pPr>
              <w:autoSpaceDE w:val="0"/>
              <w:autoSpaceDN w:val="0"/>
              <w:adjustRightInd w:val="0"/>
              <w:rPr>
                <w:sz w:val="12"/>
                <w:szCs w:val="12"/>
                <w:lang w:eastAsia="ru-RU"/>
              </w:rPr>
            </w:pPr>
            <w:r w:rsidRPr="00777C88">
              <w:rPr>
                <w:sz w:val="12"/>
                <w:szCs w:val="12"/>
                <w:lang w:eastAsia="ru-RU"/>
              </w:rPr>
              <w:t xml:space="preserve"> амортизация основных средств*</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021</w:t>
            </w:r>
          </w:p>
        </w:tc>
        <w:tc>
          <w:tcPr>
            <w:tcW w:w="0" w:type="auto"/>
            <w:tcBorders>
              <w:top w:val="nil"/>
              <w:left w:val="nil"/>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425 341,27</w:t>
            </w:r>
          </w:p>
        </w:tc>
        <w:tc>
          <w:tcPr>
            <w:tcW w:w="0" w:type="auto"/>
            <w:tcBorders>
              <w:top w:val="nil"/>
              <w:left w:val="nil"/>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425 341,27</w:t>
            </w:r>
          </w:p>
        </w:tc>
        <w:tc>
          <w:tcPr>
            <w:tcW w:w="0" w:type="auto"/>
            <w:tcBorders>
              <w:top w:val="nil"/>
              <w:left w:val="nil"/>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nil"/>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Основные средства (остаточная стоимость, стр. 010 - стр. 020)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030</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12"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Нематериальные активы (балансовая стоимость, 010200000)*</w:t>
            </w: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040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Уменьшение стоимости нематериальных активов**, всего*</w:t>
            </w: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050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lastRenderedPageBreak/>
              <w:t xml:space="preserve">из них: </w:t>
            </w:r>
          </w:p>
          <w:p w:rsidR="00D328BB" w:rsidRPr="00777C88" w:rsidRDefault="00D328BB">
            <w:pPr>
              <w:autoSpaceDE w:val="0"/>
              <w:autoSpaceDN w:val="0"/>
              <w:adjustRightInd w:val="0"/>
              <w:rPr>
                <w:sz w:val="12"/>
                <w:szCs w:val="12"/>
                <w:lang w:eastAsia="ru-RU"/>
              </w:rPr>
            </w:pPr>
            <w:r w:rsidRPr="00777C88">
              <w:rPr>
                <w:sz w:val="12"/>
                <w:szCs w:val="12"/>
                <w:lang w:eastAsia="ru-RU"/>
              </w:rPr>
              <w:t>амортизация нематериальных активов*</w:t>
            </w: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051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26"/>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Нематериальные активы** </w:t>
            </w:r>
          </w:p>
          <w:p w:rsidR="00D328BB" w:rsidRPr="00777C88" w:rsidRDefault="00D328BB">
            <w:pPr>
              <w:autoSpaceDE w:val="0"/>
              <w:autoSpaceDN w:val="0"/>
              <w:adjustRightInd w:val="0"/>
              <w:rPr>
                <w:sz w:val="12"/>
                <w:szCs w:val="12"/>
                <w:lang w:eastAsia="ru-RU"/>
              </w:rPr>
            </w:pPr>
            <w:r w:rsidRPr="00777C88">
              <w:rPr>
                <w:sz w:val="12"/>
                <w:szCs w:val="12"/>
                <w:lang w:eastAsia="ru-RU"/>
              </w:rPr>
              <w:t>(остаточная стоимость, стр. 040 - стр. 050)</w:t>
            </w:r>
          </w:p>
        </w:tc>
        <w:tc>
          <w:tcPr>
            <w:tcW w:w="0" w:type="auto"/>
            <w:tcBorders>
              <w:top w:val="single" w:sz="6" w:space="0" w:color="auto"/>
              <w:left w:val="single" w:sz="12" w:space="0" w:color="auto"/>
              <w:bottom w:val="single" w:sz="12"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060</w:t>
            </w:r>
          </w:p>
        </w:tc>
        <w:tc>
          <w:tcPr>
            <w:tcW w:w="0" w:type="auto"/>
            <w:tcBorders>
              <w:top w:val="single" w:sz="6" w:space="0" w:color="auto"/>
              <w:left w:val="single" w:sz="6" w:space="0" w:color="auto"/>
              <w:bottom w:val="single" w:sz="12"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12"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12"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12"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12"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12" w:space="0" w:color="auto"/>
              <w:right w:val="single" w:sz="12"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6" w:space="0" w:color="auto"/>
              <w:right w:val="nil"/>
            </w:tcBorders>
          </w:tcPr>
          <w:p w:rsidR="00D328BB" w:rsidRPr="00777C88" w:rsidRDefault="00D328BB">
            <w:pPr>
              <w:autoSpaceDE w:val="0"/>
              <w:autoSpaceDN w:val="0"/>
              <w:adjustRightInd w:val="0"/>
              <w:rPr>
                <w:b/>
                <w:bCs/>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gridSpan w:val="3"/>
            <w:tcBorders>
              <w:top w:val="nil"/>
              <w:left w:val="nil"/>
              <w:bottom w:val="single" w:sz="6" w:space="0" w:color="auto"/>
              <w:right w:val="nil"/>
            </w:tcBorders>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Форма 0503130  с. 2</w:t>
            </w:r>
          </w:p>
        </w:tc>
      </w:tr>
      <w:tr w:rsidR="00777C88" w:rsidRPr="00777C88" w:rsidTr="00D328BB">
        <w:trPr>
          <w:trHeight w:val="233"/>
        </w:trPr>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А К Т И В</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Код</w:t>
            </w:r>
          </w:p>
          <w:p w:rsidR="00D328BB" w:rsidRPr="00777C88" w:rsidRDefault="00D328BB">
            <w:pPr>
              <w:autoSpaceDE w:val="0"/>
              <w:autoSpaceDN w:val="0"/>
              <w:adjustRightInd w:val="0"/>
              <w:jc w:val="center"/>
              <w:rPr>
                <w:sz w:val="12"/>
                <w:szCs w:val="12"/>
                <w:lang w:eastAsia="ru-RU"/>
              </w:rPr>
            </w:pPr>
            <w:proofErr w:type="spellStart"/>
            <w:proofErr w:type="gramStart"/>
            <w:r w:rsidRPr="00777C88">
              <w:rPr>
                <w:sz w:val="12"/>
                <w:szCs w:val="12"/>
                <w:lang w:eastAsia="ru-RU"/>
              </w:rPr>
              <w:t>стро-ки</w:t>
            </w:r>
            <w:proofErr w:type="spellEnd"/>
            <w:proofErr w:type="gramEnd"/>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      На начало года</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На конец отчетного периода </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r>
      <w:tr w:rsidR="00777C88" w:rsidRPr="00777C88" w:rsidTr="006B13FE">
        <w:trPr>
          <w:trHeight w:val="55"/>
        </w:trPr>
        <w:tc>
          <w:tcPr>
            <w:tcW w:w="0" w:type="auto"/>
            <w:tcBorders>
              <w:top w:val="nil"/>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45"/>
        </w:trPr>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w:t>
            </w:r>
          </w:p>
        </w:tc>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6</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7</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8</w:t>
            </w:r>
          </w:p>
        </w:tc>
      </w:tr>
      <w:tr w:rsidR="00777C88" w:rsidRPr="00777C88" w:rsidTr="00D328BB">
        <w:trPr>
          <w:trHeight w:val="314"/>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Непроизведенные активы (010300000)**</w:t>
            </w:r>
          </w:p>
          <w:p w:rsidR="00D328BB" w:rsidRPr="00777C88" w:rsidRDefault="00D328BB">
            <w:pPr>
              <w:autoSpaceDE w:val="0"/>
              <w:autoSpaceDN w:val="0"/>
              <w:adjustRightInd w:val="0"/>
              <w:rPr>
                <w:sz w:val="12"/>
                <w:szCs w:val="12"/>
                <w:lang w:eastAsia="ru-RU"/>
              </w:rPr>
            </w:pPr>
            <w:r w:rsidRPr="00777C88">
              <w:rPr>
                <w:sz w:val="12"/>
                <w:szCs w:val="12"/>
                <w:lang w:eastAsia="ru-RU"/>
              </w:rPr>
              <w:t xml:space="preserve"> (остаточная стоимость)</w:t>
            </w:r>
          </w:p>
        </w:tc>
        <w:tc>
          <w:tcPr>
            <w:tcW w:w="0" w:type="auto"/>
            <w:tcBorders>
              <w:top w:val="single" w:sz="12"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070</w:t>
            </w:r>
          </w:p>
        </w:tc>
        <w:tc>
          <w:tcPr>
            <w:tcW w:w="0" w:type="auto"/>
            <w:tcBorders>
              <w:top w:val="single" w:sz="12"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Материальные запасы (010500000), всего</w:t>
            </w: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080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proofErr w:type="spellStart"/>
            <w:r w:rsidRPr="00777C88">
              <w:rPr>
                <w:sz w:val="12"/>
                <w:szCs w:val="12"/>
                <w:lang w:eastAsia="ru-RU"/>
              </w:rPr>
              <w:t>внеоборотные</w:t>
            </w:r>
            <w:proofErr w:type="spellEnd"/>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081</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00"/>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Права пользования активами (011100000)** </w:t>
            </w:r>
          </w:p>
          <w:p w:rsidR="00D328BB" w:rsidRPr="00777C88" w:rsidRDefault="00D328BB">
            <w:pPr>
              <w:autoSpaceDE w:val="0"/>
              <w:autoSpaceDN w:val="0"/>
              <w:adjustRightInd w:val="0"/>
              <w:rPr>
                <w:sz w:val="12"/>
                <w:szCs w:val="12"/>
                <w:lang w:eastAsia="ru-RU"/>
              </w:rPr>
            </w:pPr>
            <w:r w:rsidRPr="00777C88">
              <w:rPr>
                <w:sz w:val="12"/>
                <w:szCs w:val="12"/>
                <w:lang w:eastAsia="ru-RU"/>
              </w:rPr>
              <w:t>(остаточная стоимость), всего</w:t>
            </w:r>
          </w:p>
        </w:tc>
        <w:tc>
          <w:tcPr>
            <w:tcW w:w="0" w:type="auto"/>
            <w:tcBorders>
              <w:top w:val="nil"/>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00"/>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долгосрочные</w:t>
            </w:r>
          </w:p>
        </w:tc>
        <w:tc>
          <w:tcPr>
            <w:tcW w:w="0" w:type="auto"/>
            <w:tcBorders>
              <w:top w:val="single" w:sz="6" w:space="0" w:color="auto"/>
              <w:left w:val="single" w:sz="12"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101</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Вложения в нефинансовые активы (010600000),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120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proofErr w:type="spellStart"/>
            <w:r w:rsidRPr="00777C88">
              <w:rPr>
                <w:sz w:val="12"/>
                <w:szCs w:val="12"/>
                <w:lang w:eastAsia="ru-RU"/>
              </w:rPr>
              <w:t>внеоборотные</w:t>
            </w:r>
            <w:proofErr w:type="spellEnd"/>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121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Нефинансовые активы в пути (010700000)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130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Нефинансовые активы имущества казны (010800000)** </w:t>
            </w:r>
          </w:p>
          <w:p w:rsidR="00D328BB" w:rsidRPr="00777C88" w:rsidRDefault="00D328BB">
            <w:pPr>
              <w:autoSpaceDE w:val="0"/>
              <w:autoSpaceDN w:val="0"/>
              <w:adjustRightInd w:val="0"/>
              <w:rPr>
                <w:sz w:val="12"/>
                <w:szCs w:val="12"/>
                <w:lang w:eastAsia="ru-RU"/>
              </w:rPr>
            </w:pPr>
            <w:r w:rsidRPr="00777C88">
              <w:rPr>
                <w:sz w:val="12"/>
                <w:szCs w:val="12"/>
                <w:lang w:eastAsia="ru-RU"/>
              </w:rPr>
              <w:t>(остаточная стоимость)</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140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Затраты на изготовление готовой продукции, </w:t>
            </w:r>
          </w:p>
          <w:p w:rsidR="00D328BB" w:rsidRPr="00777C88" w:rsidRDefault="00D328BB">
            <w:pPr>
              <w:autoSpaceDE w:val="0"/>
              <w:autoSpaceDN w:val="0"/>
              <w:adjustRightInd w:val="0"/>
              <w:rPr>
                <w:sz w:val="12"/>
                <w:szCs w:val="12"/>
                <w:lang w:eastAsia="ru-RU"/>
              </w:rPr>
            </w:pPr>
            <w:r w:rsidRPr="00777C88">
              <w:rPr>
                <w:sz w:val="12"/>
                <w:szCs w:val="12"/>
                <w:lang w:eastAsia="ru-RU"/>
              </w:rPr>
              <w:t>выполнение работ, услуг (010900000)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150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45"/>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Расходы будущих периодов (040150000)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160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12"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12"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67"/>
        </w:trPr>
        <w:tc>
          <w:tcPr>
            <w:tcW w:w="0" w:type="auto"/>
            <w:tcBorders>
              <w:top w:val="single" w:sz="12" w:space="0" w:color="auto"/>
              <w:left w:val="nil"/>
              <w:bottom w:val="single" w:sz="12" w:space="0" w:color="auto"/>
              <w:right w:val="single" w:sz="12" w:space="0" w:color="auto"/>
            </w:tcBorders>
            <w:shd w:val="solid" w:color="C0C0C0" w:fill="auto"/>
          </w:tcPr>
          <w:p w:rsidR="00D328BB" w:rsidRPr="00777C88" w:rsidRDefault="00D328BB">
            <w:pPr>
              <w:autoSpaceDE w:val="0"/>
              <w:autoSpaceDN w:val="0"/>
              <w:adjustRightInd w:val="0"/>
              <w:rPr>
                <w:b/>
                <w:bCs/>
                <w:sz w:val="12"/>
                <w:szCs w:val="12"/>
                <w:lang w:eastAsia="ru-RU"/>
              </w:rPr>
            </w:pPr>
            <w:r w:rsidRPr="00777C88">
              <w:rPr>
                <w:b/>
                <w:bCs/>
                <w:sz w:val="12"/>
                <w:szCs w:val="12"/>
                <w:lang w:eastAsia="ru-RU"/>
              </w:rPr>
              <w:t xml:space="preserve">Итого по разделу I </w:t>
            </w:r>
          </w:p>
          <w:p w:rsidR="00D328BB" w:rsidRPr="00777C88" w:rsidRDefault="00D328BB">
            <w:pPr>
              <w:autoSpaceDE w:val="0"/>
              <w:autoSpaceDN w:val="0"/>
              <w:adjustRightInd w:val="0"/>
              <w:rPr>
                <w:b/>
                <w:bCs/>
                <w:sz w:val="12"/>
                <w:szCs w:val="12"/>
                <w:lang w:eastAsia="ru-RU"/>
              </w:rPr>
            </w:pPr>
            <w:proofErr w:type="gramStart"/>
            <w:r w:rsidRPr="00777C88">
              <w:rPr>
                <w:b/>
                <w:bCs/>
                <w:sz w:val="12"/>
                <w:szCs w:val="12"/>
                <w:lang w:eastAsia="ru-RU"/>
              </w:rPr>
              <w:t>(стр. 030+стр. 060+стр. 070+стр. 080+стр. 100+стр. 120+стр. 130+стр. 140+стр. 150+стр. 160)</w:t>
            </w:r>
            <w:proofErr w:type="gramEnd"/>
          </w:p>
        </w:tc>
        <w:tc>
          <w:tcPr>
            <w:tcW w:w="0" w:type="auto"/>
            <w:tcBorders>
              <w:top w:val="single" w:sz="12" w:space="0" w:color="auto"/>
              <w:left w:val="single" w:sz="12" w:space="0" w:color="auto"/>
              <w:bottom w:val="single" w:sz="12"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190</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12" w:space="0" w:color="auto"/>
            </w:tcBorders>
            <w:shd w:val="solid" w:color="FF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BF3B4E">
        <w:trPr>
          <w:trHeight w:val="233"/>
        </w:trPr>
        <w:tc>
          <w:tcPr>
            <w:tcW w:w="0" w:type="auto"/>
            <w:tcBorders>
              <w:top w:val="nil"/>
              <w:left w:val="nil"/>
              <w:bottom w:val="nil"/>
              <w:right w:val="nil"/>
            </w:tcBorders>
          </w:tcPr>
          <w:p w:rsidR="006B13FE" w:rsidRPr="00777C88" w:rsidRDefault="006B13FE">
            <w:pPr>
              <w:autoSpaceDE w:val="0"/>
              <w:autoSpaceDN w:val="0"/>
              <w:adjustRightInd w:val="0"/>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gridSpan w:val="3"/>
            <w:tcBorders>
              <w:top w:val="nil"/>
              <w:left w:val="nil"/>
              <w:bottom w:val="nil"/>
              <w:right w:val="nil"/>
            </w:tcBorders>
          </w:tcPr>
          <w:p w:rsidR="006B13FE" w:rsidRPr="00777C88" w:rsidRDefault="006B13FE">
            <w:pPr>
              <w:autoSpaceDE w:val="0"/>
              <w:autoSpaceDN w:val="0"/>
              <w:adjustRightInd w:val="0"/>
              <w:jc w:val="right"/>
              <w:rPr>
                <w:sz w:val="12"/>
                <w:szCs w:val="12"/>
                <w:lang w:eastAsia="ru-RU"/>
              </w:rPr>
            </w:pPr>
            <w:r w:rsidRPr="00777C88">
              <w:rPr>
                <w:sz w:val="12"/>
                <w:szCs w:val="12"/>
                <w:lang w:eastAsia="ru-RU"/>
              </w:rPr>
              <w:t xml:space="preserve">               Форма 0503130  с.3</w:t>
            </w:r>
          </w:p>
        </w:tc>
      </w:tr>
      <w:tr w:rsidR="00777C88" w:rsidRPr="00777C88" w:rsidTr="00D328BB">
        <w:trPr>
          <w:trHeight w:val="233"/>
        </w:trPr>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А К Т И В</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Код</w:t>
            </w:r>
          </w:p>
          <w:p w:rsidR="00D328BB" w:rsidRPr="00777C88" w:rsidRDefault="00D328BB">
            <w:pPr>
              <w:autoSpaceDE w:val="0"/>
              <w:autoSpaceDN w:val="0"/>
              <w:adjustRightInd w:val="0"/>
              <w:jc w:val="center"/>
              <w:rPr>
                <w:sz w:val="12"/>
                <w:szCs w:val="12"/>
                <w:lang w:eastAsia="ru-RU"/>
              </w:rPr>
            </w:pPr>
            <w:proofErr w:type="spellStart"/>
            <w:proofErr w:type="gramStart"/>
            <w:r w:rsidRPr="00777C88">
              <w:rPr>
                <w:sz w:val="12"/>
                <w:szCs w:val="12"/>
                <w:lang w:eastAsia="ru-RU"/>
              </w:rPr>
              <w:t>стро-ки</w:t>
            </w:r>
            <w:proofErr w:type="spellEnd"/>
            <w:proofErr w:type="gramEnd"/>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      На начало года</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На конец отчетного периода </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r>
      <w:tr w:rsidR="00777C88" w:rsidRPr="00777C88" w:rsidTr="00EF50C0">
        <w:trPr>
          <w:trHeight w:val="55"/>
        </w:trPr>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45"/>
        </w:trPr>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w:t>
            </w:r>
          </w:p>
        </w:tc>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6</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7</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8</w:t>
            </w:r>
          </w:p>
        </w:tc>
      </w:tr>
      <w:tr w:rsidR="00777C88" w:rsidRPr="00777C88" w:rsidTr="00D328BB">
        <w:trPr>
          <w:trHeight w:val="233"/>
        </w:trPr>
        <w:tc>
          <w:tcPr>
            <w:tcW w:w="0" w:type="auto"/>
            <w:tcBorders>
              <w:top w:val="nil"/>
              <w:left w:val="nil"/>
              <w:bottom w:val="nil"/>
              <w:right w:val="nil"/>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II. Финансовые активы</w:t>
            </w:r>
          </w:p>
        </w:tc>
        <w:tc>
          <w:tcPr>
            <w:tcW w:w="0" w:type="auto"/>
            <w:tcBorders>
              <w:top w:val="single" w:sz="12" w:space="0" w:color="auto"/>
              <w:left w:val="single" w:sz="12"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nil"/>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single" w:sz="12"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right"/>
              <w:rPr>
                <w:sz w:val="12"/>
                <w:szCs w:val="12"/>
                <w:lang w:eastAsia="ru-RU"/>
              </w:rPr>
            </w:pP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Денежные средства учреждения (020100000),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200</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12"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EF50C0">
        <w:trPr>
          <w:trHeight w:val="40"/>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p w:rsidR="00D328BB" w:rsidRPr="00777C88" w:rsidRDefault="00D328BB">
            <w:pPr>
              <w:autoSpaceDE w:val="0"/>
              <w:autoSpaceDN w:val="0"/>
              <w:adjustRightInd w:val="0"/>
              <w:rPr>
                <w:sz w:val="12"/>
                <w:szCs w:val="12"/>
                <w:lang w:eastAsia="ru-RU"/>
              </w:rPr>
            </w:pPr>
            <w:r w:rsidRPr="00777C88">
              <w:rPr>
                <w:sz w:val="12"/>
                <w:szCs w:val="12"/>
                <w:lang w:eastAsia="ru-RU"/>
              </w:rPr>
              <w:t>на лицевых счетах учреждения в органе казначейства</w:t>
            </w:r>
          </w:p>
          <w:p w:rsidR="00D328BB" w:rsidRPr="00777C88" w:rsidRDefault="00D328BB">
            <w:pPr>
              <w:autoSpaceDE w:val="0"/>
              <w:autoSpaceDN w:val="0"/>
              <w:adjustRightInd w:val="0"/>
              <w:rPr>
                <w:sz w:val="12"/>
                <w:szCs w:val="12"/>
                <w:lang w:eastAsia="ru-RU"/>
              </w:rPr>
            </w:pPr>
            <w:r w:rsidRPr="00777C88">
              <w:rPr>
                <w:sz w:val="12"/>
                <w:szCs w:val="12"/>
                <w:lang w:eastAsia="ru-RU"/>
              </w:rPr>
              <w:t>(020110000)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lastRenderedPageBreak/>
              <w:t>в кредитной организации (020120000),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203</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на депозитах  (020122000),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204</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долгосрочные</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205</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иностранной валюте (020127000)</w:t>
            </w:r>
          </w:p>
        </w:tc>
        <w:tc>
          <w:tcPr>
            <w:tcW w:w="0" w:type="auto"/>
            <w:tcBorders>
              <w:top w:val="single" w:sz="6" w:space="0" w:color="auto"/>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206</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кассе учреждения  (020130000)</w:t>
            </w:r>
          </w:p>
        </w:tc>
        <w:tc>
          <w:tcPr>
            <w:tcW w:w="0" w:type="auto"/>
            <w:tcBorders>
              <w:top w:val="single" w:sz="6" w:space="0" w:color="auto"/>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207</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Финансовые вложения (020400000),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240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долгосрочные</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241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Дебиторская задолженность по доходам </w:t>
            </w:r>
          </w:p>
          <w:p w:rsidR="00D328BB" w:rsidRPr="00777C88" w:rsidRDefault="00D328BB">
            <w:pPr>
              <w:autoSpaceDE w:val="0"/>
              <w:autoSpaceDN w:val="0"/>
              <w:adjustRightInd w:val="0"/>
              <w:rPr>
                <w:sz w:val="12"/>
                <w:szCs w:val="12"/>
                <w:lang w:eastAsia="ru-RU"/>
              </w:rPr>
            </w:pPr>
            <w:r w:rsidRPr="00777C88">
              <w:rPr>
                <w:sz w:val="12"/>
                <w:szCs w:val="12"/>
                <w:lang w:eastAsia="ru-RU"/>
              </w:rPr>
              <w:t>(020500000, 020900000),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250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single" w:sz="6"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долгосрочная</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251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Дебиторская задолженность по выплатам (020600000, 020800000, 030300000), всего</w:t>
            </w:r>
          </w:p>
        </w:tc>
        <w:tc>
          <w:tcPr>
            <w:tcW w:w="0" w:type="auto"/>
            <w:tcBorders>
              <w:top w:val="single" w:sz="6" w:space="0" w:color="auto"/>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260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долгосрочная</w:t>
            </w:r>
          </w:p>
        </w:tc>
        <w:tc>
          <w:tcPr>
            <w:tcW w:w="0" w:type="auto"/>
            <w:tcBorders>
              <w:top w:val="single" w:sz="6" w:space="0" w:color="auto"/>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261</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Расчеты по кредитам, займам (ссудам) (020700000),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270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долгосрочные</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271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Прочие расчеты с дебиторами (021000000),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280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nil"/>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из них: </w:t>
            </w:r>
          </w:p>
          <w:p w:rsidR="00D328BB" w:rsidRPr="00777C88" w:rsidRDefault="00D328BB">
            <w:pPr>
              <w:autoSpaceDE w:val="0"/>
              <w:autoSpaceDN w:val="0"/>
              <w:adjustRightInd w:val="0"/>
              <w:rPr>
                <w:sz w:val="12"/>
                <w:szCs w:val="12"/>
                <w:lang w:eastAsia="ru-RU"/>
              </w:rPr>
            </w:pPr>
            <w:r w:rsidRPr="00777C88">
              <w:rPr>
                <w:sz w:val="12"/>
                <w:szCs w:val="12"/>
                <w:lang w:eastAsia="ru-RU"/>
              </w:rPr>
              <w:t>расчеты по налоговым вычетам по НДС (021010000)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282</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45"/>
        </w:trPr>
        <w:tc>
          <w:tcPr>
            <w:tcW w:w="0" w:type="auto"/>
            <w:tcBorders>
              <w:top w:val="single" w:sz="2" w:space="0" w:color="auto"/>
              <w:left w:val="nil"/>
              <w:bottom w:val="nil"/>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Вложения в финансовые активы (021500000)</w:t>
            </w:r>
          </w:p>
        </w:tc>
        <w:tc>
          <w:tcPr>
            <w:tcW w:w="0" w:type="auto"/>
            <w:tcBorders>
              <w:top w:val="nil"/>
              <w:left w:val="single" w:sz="12"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290</w:t>
            </w: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12"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67"/>
        </w:trPr>
        <w:tc>
          <w:tcPr>
            <w:tcW w:w="0" w:type="auto"/>
            <w:tcBorders>
              <w:top w:val="single" w:sz="12" w:space="0" w:color="auto"/>
              <w:left w:val="nil"/>
              <w:bottom w:val="single" w:sz="12" w:space="0" w:color="auto"/>
              <w:right w:val="single" w:sz="12" w:space="0" w:color="auto"/>
            </w:tcBorders>
            <w:shd w:val="solid" w:color="C0C0C0" w:fill="auto"/>
          </w:tcPr>
          <w:p w:rsidR="00D328BB" w:rsidRPr="00777C88" w:rsidRDefault="00D328BB">
            <w:pPr>
              <w:autoSpaceDE w:val="0"/>
              <w:autoSpaceDN w:val="0"/>
              <w:adjustRightInd w:val="0"/>
              <w:rPr>
                <w:b/>
                <w:bCs/>
                <w:sz w:val="12"/>
                <w:szCs w:val="12"/>
                <w:lang w:eastAsia="ru-RU"/>
              </w:rPr>
            </w:pPr>
            <w:r w:rsidRPr="00777C88">
              <w:rPr>
                <w:b/>
                <w:bCs/>
                <w:sz w:val="12"/>
                <w:szCs w:val="12"/>
                <w:lang w:eastAsia="ru-RU"/>
              </w:rPr>
              <w:t xml:space="preserve">Итого по разделу II </w:t>
            </w:r>
          </w:p>
          <w:p w:rsidR="00D328BB" w:rsidRPr="00777C88" w:rsidRDefault="00D328BB">
            <w:pPr>
              <w:autoSpaceDE w:val="0"/>
              <w:autoSpaceDN w:val="0"/>
              <w:adjustRightInd w:val="0"/>
              <w:rPr>
                <w:b/>
                <w:bCs/>
                <w:sz w:val="12"/>
                <w:szCs w:val="12"/>
                <w:lang w:eastAsia="ru-RU"/>
              </w:rPr>
            </w:pPr>
            <w:r w:rsidRPr="00777C88">
              <w:rPr>
                <w:b/>
                <w:bCs/>
                <w:sz w:val="12"/>
                <w:szCs w:val="12"/>
                <w:lang w:eastAsia="ru-RU"/>
              </w:rPr>
              <w:t>(стр. 200+стр. 240+стр. 250+стр. 260+ стр. 270+стр. 280+ стр.290)</w:t>
            </w:r>
          </w:p>
        </w:tc>
        <w:tc>
          <w:tcPr>
            <w:tcW w:w="0" w:type="auto"/>
            <w:tcBorders>
              <w:top w:val="single" w:sz="12" w:space="0" w:color="auto"/>
              <w:left w:val="single" w:sz="12" w:space="0" w:color="auto"/>
              <w:bottom w:val="single" w:sz="12" w:space="0" w:color="auto"/>
              <w:right w:val="nil"/>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340</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12"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r>
      <w:tr w:rsidR="00777C88" w:rsidRPr="00777C88" w:rsidTr="00D328BB">
        <w:trPr>
          <w:trHeight w:val="245"/>
        </w:trPr>
        <w:tc>
          <w:tcPr>
            <w:tcW w:w="0" w:type="auto"/>
            <w:tcBorders>
              <w:top w:val="single" w:sz="12" w:space="0" w:color="auto"/>
              <w:left w:val="nil"/>
              <w:bottom w:val="single" w:sz="12" w:space="0" w:color="auto"/>
              <w:right w:val="single" w:sz="12" w:space="0" w:color="auto"/>
            </w:tcBorders>
            <w:shd w:val="solid" w:color="C0C0C0" w:fill="auto"/>
          </w:tcPr>
          <w:p w:rsidR="00D328BB" w:rsidRPr="00777C88" w:rsidRDefault="00D328BB">
            <w:pPr>
              <w:autoSpaceDE w:val="0"/>
              <w:autoSpaceDN w:val="0"/>
              <w:adjustRightInd w:val="0"/>
              <w:rPr>
                <w:b/>
                <w:bCs/>
                <w:sz w:val="12"/>
                <w:szCs w:val="12"/>
                <w:lang w:eastAsia="ru-RU"/>
              </w:rPr>
            </w:pPr>
            <w:r w:rsidRPr="00777C88">
              <w:rPr>
                <w:b/>
                <w:bCs/>
                <w:sz w:val="12"/>
                <w:szCs w:val="12"/>
                <w:lang w:eastAsia="ru-RU"/>
              </w:rPr>
              <w:t>БАЛАНС (стр. 190+стр. 340)</w:t>
            </w:r>
          </w:p>
        </w:tc>
        <w:tc>
          <w:tcPr>
            <w:tcW w:w="0" w:type="auto"/>
            <w:tcBorders>
              <w:top w:val="single" w:sz="12" w:space="0" w:color="auto"/>
              <w:left w:val="single" w:sz="12" w:space="0" w:color="auto"/>
              <w:bottom w:val="single" w:sz="12" w:space="0" w:color="auto"/>
              <w:right w:val="nil"/>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350</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12" w:space="0" w:color="auto"/>
            </w:tcBorders>
            <w:shd w:val="solid" w:color="FFCC99"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r>
      <w:tr w:rsidR="00777C88" w:rsidRPr="00777C88" w:rsidTr="00BF3B4E">
        <w:trPr>
          <w:trHeight w:val="233"/>
        </w:trPr>
        <w:tc>
          <w:tcPr>
            <w:tcW w:w="0" w:type="auto"/>
            <w:tcBorders>
              <w:top w:val="nil"/>
              <w:left w:val="nil"/>
              <w:bottom w:val="nil"/>
              <w:right w:val="nil"/>
            </w:tcBorders>
          </w:tcPr>
          <w:p w:rsidR="006B13FE" w:rsidRPr="00777C88" w:rsidRDefault="006B13FE">
            <w:pPr>
              <w:autoSpaceDE w:val="0"/>
              <w:autoSpaceDN w:val="0"/>
              <w:adjustRightInd w:val="0"/>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tcBorders>
              <w:top w:val="nil"/>
              <w:left w:val="nil"/>
              <w:bottom w:val="nil"/>
              <w:right w:val="nil"/>
            </w:tcBorders>
          </w:tcPr>
          <w:p w:rsidR="006B13FE" w:rsidRPr="00777C88" w:rsidRDefault="006B13FE">
            <w:pPr>
              <w:autoSpaceDE w:val="0"/>
              <w:autoSpaceDN w:val="0"/>
              <w:adjustRightInd w:val="0"/>
              <w:jc w:val="center"/>
              <w:rPr>
                <w:sz w:val="12"/>
                <w:szCs w:val="12"/>
                <w:lang w:eastAsia="ru-RU"/>
              </w:rPr>
            </w:pPr>
          </w:p>
        </w:tc>
        <w:tc>
          <w:tcPr>
            <w:tcW w:w="0" w:type="auto"/>
            <w:gridSpan w:val="3"/>
            <w:tcBorders>
              <w:top w:val="nil"/>
              <w:left w:val="nil"/>
              <w:bottom w:val="nil"/>
              <w:right w:val="nil"/>
            </w:tcBorders>
          </w:tcPr>
          <w:p w:rsidR="006B13FE" w:rsidRPr="00777C88" w:rsidRDefault="006B13FE">
            <w:pPr>
              <w:autoSpaceDE w:val="0"/>
              <w:autoSpaceDN w:val="0"/>
              <w:adjustRightInd w:val="0"/>
              <w:jc w:val="right"/>
              <w:rPr>
                <w:sz w:val="12"/>
                <w:szCs w:val="12"/>
                <w:lang w:eastAsia="ru-RU"/>
              </w:rPr>
            </w:pPr>
            <w:r w:rsidRPr="00777C88">
              <w:rPr>
                <w:sz w:val="12"/>
                <w:szCs w:val="12"/>
                <w:lang w:eastAsia="ru-RU"/>
              </w:rPr>
              <w:t xml:space="preserve">         </w:t>
            </w:r>
          </w:p>
          <w:p w:rsidR="006B13FE" w:rsidRPr="00777C88" w:rsidRDefault="006B13FE">
            <w:pPr>
              <w:autoSpaceDE w:val="0"/>
              <w:autoSpaceDN w:val="0"/>
              <w:adjustRightInd w:val="0"/>
              <w:jc w:val="right"/>
              <w:rPr>
                <w:sz w:val="12"/>
                <w:szCs w:val="12"/>
                <w:lang w:eastAsia="ru-RU"/>
              </w:rPr>
            </w:pPr>
          </w:p>
          <w:p w:rsidR="006B13FE" w:rsidRPr="00777C88" w:rsidRDefault="006B13FE">
            <w:pPr>
              <w:autoSpaceDE w:val="0"/>
              <w:autoSpaceDN w:val="0"/>
              <w:adjustRightInd w:val="0"/>
              <w:jc w:val="right"/>
              <w:rPr>
                <w:sz w:val="12"/>
                <w:szCs w:val="12"/>
                <w:lang w:eastAsia="ru-RU"/>
              </w:rPr>
            </w:pPr>
            <w:r w:rsidRPr="00777C88">
              <w:rPr>
                <w:sz w:val="12"/>
                <w:szCs w:val="12"/>
                <w:lang w:eastAsia="ru-RU"/>
              </w:rPr>
              <w:t xml:space="preserve">      Форма 0503130  с.4</w:t>
            </w:r>
          </w:p>
        </w:tc>
      </w:tr>
      <w:tr w:rsidR="00777C88" w:rsidRPr="00777C88" w:rsidTr="00D328BB">
        <w:trPr>
          <w:trHeight w:val="233"/>
        </w:trPr>
        <w:tc>
          <w:tcPr>
            <w:tcW w:w="0" w:type="auto"/>
            <w:tcBorders>
              <w:top w:val="single" w:sz="6" w:space="0" w:color="auto"/>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П А С </w:t>
            </w:r>
            <w:proofErr w:type="spellStart"/>
            <w:proofErr w:type="gramStart"/>
            <w:r w:rsidRPr="00777C88">
              <w:rPr>
                <w:sz w:val="12"/>
                <w:szCs w:val="12"/>
                <w:lang w:eastAsia="ru-RU"/>
              </w:rPr>
              <w:t>С</w:t>
            </w:r>
            <w:proofErr w:type="spellEnd"/>
            <w:proofErr w:type="gramEnd"/>
            <w:r w:rsidRPr="00777C88">
              <w:rPr>
                <w:sz w:val="12"/>
                <w:szCs w:val="12"/>
                <w:lang w:eastAsia="ru-RU"/>
              </w:rPr>
              <w:t xml:space="preserve"> И В</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Код</w:t>
            </w:r>
          </w:p>
          <w:p w:rsidR="00D328BB" w:rsidRPr="00777C88" w:rsidRDefault="00D328BB">
            <w:pPr>
              <w:autoSpaceDE w:val="0"/>
              <w:autoSpaceDN w:val="0"/>
              <w:adjustRightInd w:val="0"/>
              <w:jc w:val="center"/>
              <w:rPr>
                <w:sz w:val="12"/>
                <w:szCs w:val="12"/>
                <w:lang w:eastAsia="ru-RU"/>
              </w:rPr>
            </w:pPr>
            <w:proofErr w:type="spellStart"/>
            <w:proofErr w:type="gramStart"/>
            <w:r w:rsidRPr="00777C88">
              <w:rPr>
                <w:sz w:val="12"/>
                <w:szCs w:val="12"/>
                <w:lang w:eastAsia="ru-RU"/>
              </w:rPr>
              <w:t>стро-ки</w:t>
            </w:r>
            <w:proofErr w:type="spellEnd"/>
            <w:proofErr w:type="gramEnd"/>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      На начало года</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 xml:space="preserve">На конец отчетного периода </w:t>
            </w: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nil"/>
              <w:bottom w:val="single" w:sz="6" w:space="0" w:color="auto"/>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33"/>
        </w:trPr>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бюджетная деятельность</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средства во временном распоряжении</w:t>
            </w:r>
          </w:p>
        </w:tc>
        <w:tc>
          <w:tcPr>
            <w:tcW w:w="0" w:type="auto"/>
            <w:tcBorders>
              <w:top w:val="single" w:sz="6" w:space="0" w:color="auto"/>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итого</w:t>
            </w:r>
          </w:p>
        </w:tc>
      </w:tr>
      <w:tr w:rsidR="00777C88" w:rsidRPr="00777C88" w:rsidTr="006B13FE">
        <w:trPr>
          <w:trHeight w:val="55"/>
        </w:trPr>
        <w:tc>
          <w:tcPr>
            <w:tcW w:w="0" w:type="auto"/>
            <w:tcBorders>
              <w:top w:val="nil"/>
              <w:left w:val="nil"/>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nil"/>
            </w:tcBorders>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245"/>
        </w:trPr>
        <w:tc>
          <w:tcPr>
            <w:tcW w:w="0" w:type="auto"/>
            <w:tcBorders>
              <w:top w:val="single" w:sz="6" w:space="0" w:color="auto"/>
              <w:left w:val="nil"/>
              <w:bottom w:val="single" w:sz="6"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1</w:t>
            </w:r>
          </w:p>
        </w:tc>
        <w:tc>
          <w:tcPr>
            <w:tcW w:w="0" w:type="auto"/>
            <w:tcBorders>
              <w:top w:val="single" w:sz="6" w:space="0" w:color="auto"/>
              <w:left w:val="nil"/>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2</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3</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w:t>
            </w: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6</w:t>
            </w:r>
          </w:p>
        </w:tc>
        <w:tc>
          <w:tcPr>
            <w:tcW w:w="0" w:type="auto"/>
            <w:tcBorders>
              <w:top w:val="single" w:sz="6" w:space="0" w:color="auto"/>
              <w:left w:val="single" w:sz="6" w:space="0" w:color="auto"/>
              <w:bottom w:val="single" w:sz="12" w:space="0" w:color="auto"/>
              <w:right w:val="single" w:sz="6" w:space="0" w:color="auto"/>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7</w:t>
            </w:r>
          </w:p>
        </w:tc>
        <w:tc>
          <w:tcPr>
            <w:tcW w:w="0" w:type="auto"/>
            <w:tcBorders>
              <w:top w:val="single" w:sz="6" w:space="0" w:color="auto"/>
              <w:left w:val="single" w:sz="6" w:space="0" w:color="auto"/>
              <w:bottom w:val="single" w:sz="12" w:space="0" w:color="auto"/>
              <w:right w:val="nil"/>
            </w:tcBorders>
          </w:tcPr>
          <w:p w:rsidR="00D328BB" w:rsidRPr="00777C88" w:rsidRDefault="00D328BB">
            <w:pPr>
              <w:autoSpaceDE w:val="0"/>
              <w:autoSpaceDN w:val="0"/>
              <w:adjustRightInd w:val="0"/>
              <w:jc w:val="center"/>
              <w:rPr>
                <w:sz w:val="12"/>
                <w:szCs w:val="12"/>
                <w:lang w:eastAsia="ru-RU"/>
              </w:rPr>
            </w:pPr>
            <w:r w:rsidRPr="00777C88">
              <w:rPr>
                <w:sz w:val="12"/>
                <w:szCs w:val="12"/>
                <w:lang w:eastAsia="ru-RU"/>
              </w:rPr>
              <w:t>8</w:t>
            </w:r>
          </w:p>
        </w:tc>
      </w:tr>
      <w:tr w:rsidR="00777C88" w:rsidRPr="00777C88" w:rsidTr="00D328BB">
        <w:trPr>
          <w:trHeight w:val="233"/>
        </w:trPr>
        <w:tc>
          <w:tcPr>
            <w:tcW w:w="0" w:type="auto"/>
            <w:tcBorders>
              <w:top w:val="nil"/>
              <w:left w:val="nil"/>
              <w:bottom w:val="nil"/>
              <w:right w:val="single" w:sz="12" w:space="0" w:color="auto"/>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III. Обязательства</w:t>
            </w:r>
          </w:p>
        </w:tc>
        <w:tc>
          <w:tcPr>
            <w:tcW w:w="0" w:type="auto"/>
            <w:tcBorders>
              <w:top w:val="nil"/>
              <w:left w:val="single" w:sz="12"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single" w:sz="12" w:space="0" w:color="auto"/>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center"/>
              <w:rPr>
                <w:sz w:val="12"/>
                <w:szCs w:val="12"/>
                <w:lang w:eastAsia="ru-RU"/>
              </w:rPr>
            </w:pPr>
          </w:p>
        </w:tc>
      </w:tr>
      <w:tr w:rsidR="00777C88" w:rsidRPr="00777C88" w:rsidTr="00D328BB">
        <w:trPr>
          <w:trHeight w:val="314"/>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Расчеты с кредиторами по долговым обязательствам</w:t>
            </w:r>
          </w:p>
          <w:p w:rsidR="00D328BB" w:rsidRPr="00777C88" w:rsidRDefault="00D328BB">
            <w:pPr>
              <w:autoSpaceDE w:val="0"/>
              <w:autoSpaceDN w:val="0"/>
              <w:adjustRightInd w:val="0"/>
              <w:rPr>
                <w:sz w:val="12"/>
                <w:szCs w:val="12"/>
                <w:lang w:eastAsia="ru-RU"/>
              </w:rPr>
            </w:pPr>
            <w:r w:rsidRPr="00777C88">
              <w:rPr>
                <w:sz w:val="12"/>
                <w:szCs w:val="12"/>
                <w:lang w:eastAsia="ru-RU"/>
              </w:rPr>
              <w:t>(030100000),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400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долгосрочные</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401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Кредиторская задолженность по выплатам (030200000, 020800000, 030402000, 030403000),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410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долгосрочная</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411</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lastRenderedPageBreak/>
              <w:t>Расчеты по платежам в бюджеты (030300000)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420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Иные расчеты,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430</w:t>
            </w:r>
          </w:p>
        </w:tc>
        <w:tc>
          <w:tcPr>
            <w:tcW w:w="0" w:type="auto"/>
            <w:tcBorders>
              <w:top w:val="single" w:sz="6" w:space="0" w:color="auto"/>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12" w:space="0" w:color="auto"/>
            </w:tcBorders>
            <w:shd w:val="solid" w:color="CCFFFF"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466"/>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 том числе:</w:t>
            </w:r>
          </w:p>
          <w:p w:rsidR="00D328BB" w:rsidRPr="00777C88" w:rsidRDefault="00D328BB">
            <w:pPr>
              <w:autoSpaceDE w:val="0"/>
              <w:autoSpaceDN w:val="0"/>
              <w:adjustRightInd w:val="0"/>
              <w:rPr>
                <w:sz w:val="12"/>
                <w:szCs w:val="12"/>
                <w:lang w:eastAsia="ru-RU"/>
              </w:rPr>
            </w:pPr>
            <w:r w:rsidRPr="00777C88">
              <w:rPr>
                <w:sz w:val="12"/>
                <w:szCs w:val="12"/>
                <w:lang w:eastAsia="ru-RU"/>
              </w:rPr>
              <w:t xml:space="preserve">расчеты по средствам, полученным </w:t>
            </w:r>
            <w:proofErr w:type="gramStart"/>
            <w:r w:rsidRPr="00777C88">
              <w:rPr>
                <w:sz w:val="12"/>
                <w:szCs w:val="12"/>
                <w:lang w:eastAsia="ru-RU"/>
              </w:rPr>
              <w:t>во</w:t>
            </w:r>
            <w:proofErr w:type="gramEnd"/>
            <w:r w:rsidRPr="00777C88">
              <w:rPr>
                <w:sz w:val="12"/>
                <w:szCs w:val="12"/>
                <w:lang w:eastAsia="ru-RU"/>
              </w:rPr>
              <w:t xml:space="preserve"> </w:t>
            </w:r>
          </w:p>
          <w:p w:rsidR="00D328BB" w:rsidRPr="00777C88" w:rsidRDefault="00D328BB">
            <w:pPr>
              <w:autoSpaceDE w:val="0"/>
              <w:autoSpaceDN w:val="0"/>
              <w:adjustRightInd w:val="0"/>
              <w:rPr>
                <w:sz w:val="12"/>
                <w:szCs w:val="12"/>
                <w:lang w:eastAsia="ru-RU"/>
              </w:rPr>
            </w:pPr>
            <w:r w:rsidRPr="00777C88">
              <w:rPr>
                <w:sz w:val="12"/>
                <w:szCs w:val="12"/>
                <w:lang w:eastAsia="ru-RU"/>
              </w:rPr>
              <w:t>временное распоряжение (030401000)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431</w:t>
            </w: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Х</w:t>
            </w:r>
          </w:p>
        </w:tc>
        <w:tc>
          <w:tcPr>
            <w:tcW w:w="0" w:type="auto"/>
            <w:tcBorders>
              <w:top w:val="nil"/>
              <w:left w:val="single" w:sz="6" w:space="0" w:color="auto"/>
              <w:bottom w:val="single" w:sz="6" w:space="0" w:color="auto"/>
              <w:right w:val="nil"/>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внутриведомственные расчеты (030404000)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432</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расчеты с прочими кредиторами (030406000)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433</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расчеты по налоговым вычетам по НДС (021010000)</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434</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single" w:sz="2" w:space="0" w:color="auto"/>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 xml:space="preserve">Кредиторская задолженность по доходам </w:t>
            </w:r>
          </w:p>
          <w:p w:rsidR="00D328BB" w:rsidRPr="00777C88" w:rsidRDefault="00D328BB">
            <w:pPr>
              <w:autoSpaceDE w:val="0"/>
              <w:autoSpaceDN w:val="0"/>
              <w:adjustRightInd w:val="0"/>
              <w:rPr>
                <w:sz w:val="12"/>
                <w:szCs w:val="12"/>
                <w:lang w:eastAsia="ru-RU"/>
              </w:rPr>
            </w:pPr>
            <w:r w:rsidRPr="00777C88">
              <w:rPr>
                <w:sz w:val="12"/>
                <w:szCs w:val="12"/>
                <w:lang w:eastAsia="ru-RU"/>
              </w:rPr>
              <w:t>(020500000, 020900000), всего</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470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14"/>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из них:</w:t>
            </w:r>
          </w:p>
          <w:p w:rsidR="00D328BB" w:rsidRPr="00777C88" w:rsidRDefault="00D328BB">
            <w:pPr>
              <w:autoSpaceDE w:val="0"/>
              <w:autoSpaceDN w:val="0"/>
              <w:adjustRightInd w:val="0"/>
              <w:rPr>
                <w:sz w:val="12"/>
                <w:szCs w:val="12"/>
                <w:lang w:eastAsia="ru-RU"/>
              </w:rPr>
            </w:pPr>
            <w:r w:rsidRPr="00777C88">
              <w:rPr>
                <w:sz w:val="12"/>
                <w:szCs w:val="12"/>
                <w:lang w:eastAsia="ru-RU"/>
              </w:rPr>
              <w:t>долгосрочная</w:t>
            </w:r>
          </w:p>
        </w:tc>
        <w:tc>
          <w:tcPr>
            <w:tcW w:w="0" w:type="auto"/>
            <w:tcBorders>
              <w:top w:val="single" w:sz="6" w:space="0" w:color="auto"/>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471</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33"/>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Доходы будущих периодов (040140000)</w:t>
            </w:r>
          </w:p>
        </w:tc>
        <w:tc>
          <w:tcPr>
            <w:tcW w:w="0" w:type="auto"/>
            <w:tcBorders>
              <w:top w:val="single" w:sz="6" w:space="0" w:color="auto"/>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510</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45"/>
        </w:trPr>
        <w:tc>
          <w:tcPr>
            <w:tcW w:w="0" w:type="auto"/>
            <w:tcBorders>
              <w:top w:val="nil"/>
              <w:left w:val="nil"/>
              <w:bottom w:val="nil"/>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Резервы предстоящих расходов (040160000)</w:t>
            </w:r>
          </w:p>
        </w:tc>
        <w:tc>
          <w:tcPr>
            <w:tcW w:w="0" w:type="auto"/>
            <w:tcBorders>
              <w:top w:val="single" w:sz="6" w:space="0" w:color="auto"/>
              <w:left w:val="single" w:sz="12"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520</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6" w:space="0" w:color="auto"/>
              <w:left w:val="single" w:sz="6" w:space="0" w:color="auto"/>
              <w:bottom w:val="nil"/>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367"/>
        </w:trPr>
        <w:tc>
          <w:tcPr>
            <w:tcW w:w="0" w:type="auto"/>
            <w:tcBorders>
              <w:top w:val="single" w:sz="12" w:space="0" w:color="auto"/>
              <w:left w:val="nil"/>
              <w:bottom w:val="single" w:sz="12" w:space="0" w:color="auto"/>
              <w:right w:val="single" w:sz="12" w:space="0" w:color="auto"/>
            </w:tcBorders>
            <w:shd w:val="solid" w:color="C0C0C0" w:fill="auto"/>
          </w:tcPr>
          <w:p w:rsidR="00D328BB" w:rsidRPr="00777C88" w:rsidRDefault="00D328BB">
            <w:pPr>
              <w:autoSpaceDE w:val="0"/>
              <w:autoSpaceDN w:val="0"/>
              <w:adjustRightInd w:val="0"/>
              <w:rPr>
                <w:b/>
                <w:bCs/>
                <w:sz w:val="12"/>
                <w:szCs w:val="12"/>
                <w:lang w:eastAsia="ru-RU"/>
              </w:rPr>
            </w:pPr>
            <w:r w:rsidRPr="00777C88">
              <w:rPr>
                <w:b/>
                <w:bCs/>
                <w:sz w:val="12"/>
                <w:szCs w:val="12"/>
                <w:lang w:eastAsia="ru-RU"/>
              </w:rPr>
              <w:t>Итого по разделу III</w:t>
            </w:r>
          </w:p>
          <w:p w:rsidR="00D328BB" w:rsidRPr="00777C88" w:rsidRDefault="00D328BB">
            <w:pPr>
              <w:autoSpaceDE w:val="0"/>
              <w:autoSpaceDN w:val="0"/>
              <w:adjustRightInd w:val="0"/>
              <w:rPr>
                <w:b/>
                <w:bCs/>
                <w:sz w:val="12"/>
                <w:szCs w:val="12"/>
                <w:lang w:eastAsia="ru-RU"/>
              </w:rPr>
            </w:pPr>
            <w:r w:rsidRPr="00777C88">
              <w:rPr>
                <w:b/>
                <w:bCs/>
                <w:sz w:val="12"/>
                <w:szCs w:val="12"/>
                <w:lang w:eastAsia="ru-RU"/>
              </w:rPr>
              <w:t>(стр. 400+стр. 410+стр. 420+стр. 430+ стр. 470+ стр. 510 + стр. 520)</w:t>
            </w:r>
          </w:p>
        </w:tc>
        <w:tc>
          <w:tcPr>
            <w:tcW w:w="0" w:type="auto"/>
            <w:tcBorders>
              <w:top w:val="single" w:sz="12" w:space="0" w:color="auto"/>
              <w:left w:val="single" w:sz="12" w:space="0" w:color="auto"/>
              <w:bottom w:val="single" w:sz="12" w:space="0" w:color="auto"/>
              <w:right w:val="nil"/>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550</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c>
          <w:tcPr>
            <w:tcW w:w="0" w:type="auto"/>
            <w:tcBorders>
              <w:top w:val="single" w:sz="12" w:space="0" w:color="auto"/>
              <w:left w:val="single" w:sz="6" w:space="0" w:color="auto"/>
              <w:bottom w:val="single" w:sz="12" w:space="0" w:color="auto"/>
              <w:right w:val="single" w:sz="12" w:space="0" w:color="auto"/>
            </w:tcBorders>
            <w:shd w:val="solid" w:color="FFFFCC" w:fill="auto"/>
          </w:tcPr>
          <w:p w:rsidR="00D328BB" w:rsidRPr="00777C88" w:rsidRDefault="00D328BB">
            <w:pPr>
              <w:autoSpaceDE w:val="0"/>
              <w:autoSpaceDN w:val="0"/>
              <w:adjustRightInd w:val="0"/>
              <w:jc w:val="right"/>
              <w:rPr>
                <w:b/>
                <w:bCs/>
                <w:sz w:val="12"/>
                <w:szCs w:val="12"/>
                <w:lang w:eastAsia="ru-RU"/>
              </w:rPr>
            </w:pPr>
            <w:r w:rsidRPr="00777C88">
              <w:rPr>
                <w:b/>
                <w:bCs/>
                <w:sz w:val="12"/>
                <w:szCs w:val="12"/>
                <w:lang w:eastAsia="ru-RU"/>
              </w:rPr>
              <w:t xml:space="preserve"> -</w:t>
            </w:r>
          </w:p>
        </w:tc>
      </w:tr>
      <w:tr w:rsidR="00777C88" w:rsidRPr="00777C88" w:rsidTr="00D328BB">
        <w:trPr>
          <w:trHeight w:val="233"/>
        </w:trPr>
        <w:tc>
          <w:tcPr>
            <w:tcW w:w="0" w:type="auto"/>
            <w:tcBorders>
              <w:top w:val="nil"/>
              <w:left w:val="nil"/>
              <w:bottom w:val="nil"/>
              <w:right w:val="single" w:sz="12" w:space="0" w:color="auto"/>
            </w:tcBorders>
            <w:shd w:val="solid" w:color="C0C0C0" w:fill="auto"/>
          </w:tcPr>
          <w:p w:rsidR="00D328BB" w:rsidRPr="00777C88" w:rsidRDefault="00D328BB">
            <w:pPr>
              <w:autoSpaceDE w:val="0"/>
              <w:autoSpaceDN w:val="0"/>
              <w:adjustRightInd w:val="0"/>
              <w:jc w:val="center"/>
              <w:rPr>
                <w:b/>
                <w:bCs/>
                <w:sz w:val="12"/>
                <w:szCs w:val="12"/>
                <w:lang w:eastAsia="ru-RU"/>
              </w:rPr>
            </w:pPr>
            <w:r w:rsidRPr="00777C88">
              <w:rPr>
                <w:b/>
                <w:bCs/>
                <w:sz w:val="12"/>
                <w:szCs w:val="12"/>
                <w:lang w:eastAsia="ru-RU"/>
              </w:rPr>
              <w:t>IV. Финансовый результат</w:t>
            </w:r>
          </w:p>
        </w:tc>
        <w:tc>
          <w:tcPr>
            <w:tcW w:w="0" w:type="auto"/>
            <w:tcBorders>
              <w:top w:val="nil"/>
              <w:left w:val="single" w:sz="12" w:space="0" w:color="auto"/>
              <w:bottom w:val="nil"/>
              <w:right w:val="nil"/>
            </w:tcBorders>
            <w:shd w:val="solid" w:color="C0C0C0" w:fill="auto"/>
          </w:tcPr>
          <w:p w:rsidR="00D328BB" w:rsidRPr="00777C88" w:rsidRDefault="00D328BB">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nil"/>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nil"/>
              <w:right w:val="single" w:sz="12" w:space="0" w:color="auto"/>
            </w:tcBorders>
            <w:shd w:val="solid" w:color="C0C0C0" w:fill="auto"/>
          </w:tcPr>
          <w:p w:rsidR="00D328BB" w:rsidRPr="00777C88" w:rsidRDefault="00D328BB">
            <w:pPr>
              <w:autoSpaceDE w:val="0"/>
              <w:autoSpaceDN w:val="0"/>
              <w:adjustRightInd w:val="0"/>
              <w:jc w:val="right"/>
              <w:rPr>
                <w:sz w:val="12"/>
                <w:szCs w:val="12"/>
                <w:lang w:eastAsia="ru-RU"/>
              </w:rPr>
            </w:pPr>
          </w:p>
        </w:tc>
      </w:tr>
      <w:tr w:rsidR="00777C88" w:rsidRPr="00777C88" w:rsidTr="00D328BB">
        <w:trPr>
          <w:trHeight w:val="245"/>
        </w:trPr>
        <w:tc>
          <w:tcPr>
            <w:tcW w:w="0" w:type="auto"/>
            <w:tcBorders>
              <w:top w:val="nil"/>
              <w:left w:val="nil"/>
              <w:bottom w:val="single" w:sz="2" w:space="0" w:color="auto"/>
              <w:right w:val="single" w:sz="12" w:space="0" w:color="auto"/>
            </w:tcBorders>
            <w:shd w:val="solid" w:color="C0C0C0" w:fill="auto"/>
          </w:tcPr>
          <w:p w:rsidR="00D328BB" w:rsidRPr="00777C88" w:rsidRDefault="00D328BB">
            <w:pPr>
              <w:autoSpaceDE w:val="0"/>
              <w:autoSpaceDN w:val="0"/>
              <w:adjustRightInd w:val="0"/>
              <w:rPr>
                <w:sz w:val="12"/>
                <w:szCs w:val="12"/>
                <w:lang w:eastAsia="ru-RU"/>
              </w:rPr>
            </w:pPr>
            <w:r w:rsidRPr="00777C88">
              <w:rPr>
                <w:sz w:val="12"/>
                <w:szCs w:val="12"/>
                <w:lang w:eastAsia="ru-RU"/>
              </w:rPr>
              <w:t>Финансовый результат экономического субъекта</w:t>
            </w:r>
          </w:p>
        </w:tc>
        <w:tc>
          <w:tcPr>
            <w:tcW w:w="0" w:type="auto"/>
            <w:tcBorders>
              <w:top w:val="nil"/>
              <w:left w:val="single" w:sz="12" w:space="0" w:color="auto"/>
              <w:bottom w:val="single" w:sz="6"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570</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nil"/>
              <w:left w:val="single" w:sz="6" w:space="0" w:color="auto"/>
              <w:bottom w:val="single" w:sz="6" w:space="0" w:color="auto"/>
              <w:right w:val="single" w:sz="6" w:space="0" w:color="auto"/>
            </w:tcBorders>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6" w:space="0" w:color="auto"/>
            </w:tcBorders>
            <w:shd w:val="solid" w:color="C0C0C0" w:fill="auto"/>
          </w:tcPr>
          <w:p w:rsidR="00D328BB" w:rsidRPr="00777C88" w:rsidRDefault="00D328BB">
            <w:pPr>
              <w:autoSpaceDE w:val="0"/>
              <w:autoSpaceDN w:val="0"/>
              <w:adjustRightInd w:val="0"/>
              <w:jc w:val="right"/>
              <w:rPr>
                <w:sz w:val="12"/>
                <w:szCs w:val="12"/>
                <w:lang w:eastAsia="ru-RU"/>
              </w:rPr>
            </w:pPr>
          </w:p>
        </w:tc>
        <w:tc>
          <w:tcPr>
            <w:tcW w:w="0" w:type="auto"/>
            <w:tcBorders>
              <w:top w:val="nil"/>
              <w:left w:val="single" w:sz="6" w:space="0" w:color="auto"/>
              <w:bottom w:val="single" w:sz="6" w:space="0" w:color="auto"/>
              <w:right w:val="single" w:sz="12" w:space="0" w:color="auto"/>
            </w:tcBorders>
            <w:shd w:val="solid" w:color="CCFFCC"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777C88" w:rsidRPr="00777C88" w:rsidTr="00D328BB">
        <w:trPr>
          <w:trHeight w:val="245"/>
        </w:trPr>
        <w:tc>
          <w:tcPr>
            <w:tcW w:w="0" w:type="auto"/>
            <w:tcBorders>
              <w:top w:val="single" w:sz="12" w:space="0" w:color="auto"/>
              <w:left w:val="nil"/>
              <w:bottom w:val="single" w:sz="12" w:space="0" w:color="auto"/>
              <w:right w:val="single" w:sz="12" w:space="0" w:color="auto"/>
            </w:tcBorders>
            <w:shd w:val="solid" w:color="C0C0C0" w:fill="auto"/>
          </w:tcPr>
          <w:p w:rsidR="00D328BB" w:rsidRPr="00777C88" w:rsidRDefault="00D328BB">
            <w:pPr>
              <w:autoSpaceDE w:val="0"/>
              <w:autoSpaceDN w:val="0"/>
              <w:adjustRightInd w:val="0"/>
              <w:rPr>
                <w:b/>
                <w:bCs/>
                <w:sz w:val="12"/>
                <w:szCs w:val="12"/>
                <w:lang w:eastAsia="ru-RU"/>
              </w:rPr>
            </w:pPr>
            <w:r w:rsidRPr="00777C88">
              <w:rPr>
                <w:b/>
                <w:bCs/>
                <w:sz w:val="12"/>
                <w:szCs w:val="12"/>
                <w:lang w:eastAsia="ru-RU"/>
              </w:rPr>
              <w:t>БАЛАНС (стр.550+стр.570)</w:t>
            </w:r>
          </w:p>
        </w:tc>
        <w:tc>
          <w:tcPr>
            <w:tcW w:w="0" w:type="auto"/>
            <w:tcBorders>
              <w:top w:val="single" w:sz="12" w:space="0" w:color="auto"/>
              <w:left w:val="single" w:sz="12" w:space="0" w:color="auto"/>
              <w:bottom w:val="single" w:sz="12" w:space="0" w:color="auto"/>
              <w:right w:val="nil"/>
            </w:tcBorders>
            <w:shd w:val="solid" w:color="C0C0C0" w:fill="auto"/>
          </w:tcPr>
          <w:p w:rsidR="00D328BB" w:rsidRPr="00777C88" w:rsidRDefault="00D328BB">
            <w:pPr>
              <w:autoSpaceDE w:val="0"/>
              <w:autoSpaceDN w:val="0"/>
              <w:adjustRightInd w:val="0"/>
              <w:jc w:val="center"/>
              <w:rPr>
                <w:sz w:val="12"/>
                <w:szCs w:val="12"/>
                <w:lang w:eastAsia="ru-RU"/>
              </w:rPr>
            </w:pPr>
            <w:r w:rsidRPr="00777C88">
              <w:rPr>
                <w:sz w:val="12"/>
                <w:szCs w:val="12"/>
                <w:lang w:eastAsia="ru-RU"/>
              </w:rPr>
              <w:t>700</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6" w:space="0" w:color="auto"/>
            </w:tcBorders>
            <w:shd w:val="solid" w:color="FFCC99"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c>
          <w:tcPr>
            <w:tcW w:w="0" w:type="auto"/>
            <w:tcBorders>
              <w:top w:val="single" w:sz="12" w:space="0" w:color="auto"/>
              <w:left w:val="single" w:sz="6" w:space="0" w:color="auto"/>
              <w:bottom w:val="single" w:sz="12" w:space="0" w:color="auto"/>
              <w:right w:val="single" w:sz="12" w:space="0" w:color="auto"/>
            </w:tcBorders>
            <w:shd w:val="solid" w:color="FFCC99" w:fill="auto"/>
          </w:tcPr>
          <w:p w:rsidR="00D328BB" w:rsidRPr="00777C88" w:rsidRDefault="00D328BB">
            <w:pPr>
              <w:autoSpaceDE w:val="0"/>
              <w:autoSpaceDN w:val="0"/>
              <w:adjustRightInd w:val="0"/>
              <w:jc w:val="right"/>
              <w:rPr>
                <w:sz w:val="12"/>
                <w:szCs w:val="12"/>
                <w:lang w:eastAsia="ru-RU"/>
              </w:rPr>
            </w:pPr>
            <w:r w:rsidRPr="00777C88">
              <w:rPr>
                <w:sz w:val="12"/>
                <w:szCs w:val="12"/>
                <w:lang w:eastAsia="ru-RU"/>
              </w:rPr>
              <w:t xml:space="preserve"> -</w:t>
            </w:r>
          </w:p>
        </w:tc>
      </w:tr>
      <w:tr w:rsidR="006B13FE" w:rsidRPr="00777C88" w:rsidTr="00BF3B4E">
        <w:trPr>
          <w:trHeight w:val="858"/>
        </w:trPr>
        <w:tc>
          <w:tcPr>
            <w:tcW w:w="0" w:type="auto"/>
            <w:gridSpan w:val="8"/>
            <w:tcBorders>
              <w:top w:val="single" w:sz="12" w:space="0" w:color="auto"/>
              <w:left w:val="nil"/>
              <w:right w:val="nil"/>
            </w:tcBorders>
          </w:tcPr>
          <w:p w:rsidR="006B13FE" w:rsidRPr="00777C88" w:rsidRDefault="006B13FE">
            <w:pPr>
              <w:autoSpaceDE w:val="0"/>
              <w:autoSpaceDN w:val="0"/>
              <w:adjustRightInd w:val="0"/>
              <w:rPr>
                <w:sz w:val="12"/>
                <w:szCs w:val="12"/>
                <w:lang w:eastAsia="ru-RU"/>
              </w:rPr>
            </w:pPr>
            <w:r w:rsidRPr="00777C88">
              <w:rPr>
                <w:sz w:val="12"/>
                <w:szCs w:val="12"/>
                <w:lang w:eastAsia="ru-RU"/>
              </w:rPr>
              <w:t>* Данные по этим строкам в валюту баланса не входят.</w:t>
            </w:r>
          </w:p>
          <w:p w:rsidR="006B13FE" w:rsidRPr="00777C88" w:rsidRDefault="006B13FE" w:rsidP="00BF3B4E">
            <w:pPr>
              <w:autoSpaceDE w:val="0"/>
              <w:autoSpaceDN w:val="0"/>
              <w:adjustRightInd w:val="0"/>
              <w:rPr>
                <w:sz w:val="12"/>
                <w:szCs w:val="12"/>
                <w:lang w:eastAsia="ru-RU"/>
              </w:rPr>
            </w:pPr>
            <w:r w:rsidRPr="00777C88">
              <w:rPr>
                <w:sz w:val="12"/>
                <w:szCs w:val="12"/>
                <w:lang w:eastAsia="ru-RU"/>
              </w:rPr>
              <w:t>** Данные по этим строкам приводятся с учетом амортизации и (или) обесценения нефинансовых активов, раскрываемого в Пояснительной записке</w:t>
            </w:r>
          </w:p>
        </w:tc>
      </w:tr>
    </w:tbl>
    <w:p w:rsidR="002F0FC5" w:rsidRDefault="002F0FC5" w:rsidP="00D328BB">
      <w:pPr>
        <w:tabs>
          <w:tab w:val="left" w:pos="1308"/>
        </w:tabs>
        <w:jc w:val="center"/>
        <w:rPr>
          <w:b/>
          <w:sz w:val="16"/>
          <w:szCs w:val="16"/>
        </w:rPr>
      </w:pPr>
    </w:p>
    <w:p w:rsidR="002F0FC5" w:rsidRPr="00777C88" w:rsidRDefault="002F0FC5" w:rsidP="002F0FC5">
      <w:pPr>
        <w:tabs>
          <w:tab w:val="left" w:pos="1308"/>
        </w:tabs>
        <w:jc w:val="center"/>
        <w:rPr>
          <w:b/>
          <w:sz w:val="16"/>
          <w:szCs w:val="16"/>
        </w:rPr>
      </w:pPr>
      <w:r w:rsidRPr="00777C88">
        <w:rPr>
          <w:b/>
          <w:sz w:val="16"/>
          <w:szCs w:val="16"/>
        </w:rPr>
        <w:t>ПОСТАНОВЛЕНИЕ</w:t>
      </w:r>
    </w:p>
    <w:p w:rsidR="002F0FC5" w:rsidRPr="00777C88" w:rsidRDefault="002F0FC5" w:rsidP="002F0FC5">
      <w:pPr>
        <w:tabs>
          <w:tab w:val="left" w:pos="1308"/>
        </w:tabs>
        <w:jc w:val="center"/>
        <w:rPr>
          <w:b/>
          <w:sz w:val="16"/>
          <w:szCs w:val="16"/>
        </w:rPr>
      </w:pPr>
      <w:r w:rsidRPr="00777C88">
        <w:rPr>
          <w:b/>
          <w:sz w:val="16"/>
          <w:szCs w:val="16"/>
        </w:rPr>
        <w:t>Администрации Солецкого муниципального района</w:t>
      </w:r>
    </w:p>
    <w:p w:rsidR="002F0FC5" w:rsidRPr="00777C88" w:rsidRDefault="002F0FC5" w:rsidP="002F0FC5">
      <w:pPr>
        <w:tabs>
          <w:tab w:val="left" w:pos="1308"/>
        </w:tabs>
        <w:jc w:val="center"/>
        <w:rPr>
          <w:sz w:val="16"/>
          <w:szCs w:val="16"/>
        </w:rPr>
      </w:pPr>
    </w:p>
    <w:p w:rsidR="002F0FC5" w:rsidRPr="00777C88" w:rsidRDefault="002F0FC5" w:rsidP="002F0FC5">
      <w:pPr>
        <w:tabs>
          <w:tab w:val="left" w:pos="1308"/>
        </w:tabs>
        <w:jc w:val="center"/>
        <w:rPr>
          <w:sz w:val="16"/>
          <w:szCs w:val="16"/>
        </w:rPr>
      </w:pPr>
      <w:r w:rsidRPr="00777C88">
        <w:rPr>
          <w:sz w:val="16"/>
          <w:szCs w:val="16"/>
        </w:rPr>
        <w:t>от 02.04.2019 № 41</w:t>
      </w:r>
      <w:r>
        <w:rPr>
          <w:sz w:val="16"/>
          <w:szCs w:val="16"/>
        </w:rPr>
        <w:t>4</w:t>
      </w:r>
    </w:p>
    <w:p w:rsidR="002F0FC5" w:rsidRPr="00777C88" w:rsidRDefault="002F0FC5" w:rsidP="002F0FC5">
      <w:pPr>
        <w:tabs>
          <w:tab w:val="left" w:pos="1308"/>
        </w:tabs>
        <w:jc w:val="center"/>
        <w:rPr>
          <w:sz w:val="16"/>
          <w:szCs w:val="16"/>
        </w:rPr>
      </w:pPr>
      <w:r w:rsidRPr="00777C88">
        <w:rPr>
          <w:sz w:val="16"/>
          <w:szCs w:val="16"/>
        </w:rPr>
        <w:t>г. Сольцы</w:t>
      </w:r>
    </w:p>
    <w:p w:rsidR="002F0FC5" w:rsidRDefault="002F0FC5" w:rsidP="00D328BB">
      <w:pPr>
        <w:tabs>
          <w:tab w:val="left" w:pos="1308"/>
        </w:tabs>
        <w:jc w:val="center"/>
        <w:rPr>
          <w:b/>
          <w:sz w:val="16"/>
          <w:szCs w:val="16"/>
        </w:rPr>
      </w:pPr>
    </w:p>
    <w:tbl>
      <w:tblPr>
        <w:tblW w:w="0" w:type="auto"/>
        <w:tblInd w:w="-176" w:type="dxa"/>
        <w:tblLook w:val="0000" w:firstRow="0" w:lastRow="0" w:firstColumn="0" w:lastColumn="0" w:noHBand="0" w:noVBand="0"/>
      </w:tblPr>
      <w:tblGrid>
        <w:gridCol w:w="5354"/>
      </w:tblGrid>
      <w:tr w:rsidR="002F0FC5" w:rsidRPr="00E432AB" w:rsidTr="002F0FC5">
        <w:tc>
          <w:tcPr>
            <w:tcW w:w="0" w:type="auto"/>
            <w:shd w:val="clear" w:color="auto" w:fill="auto"/>
          </w:tcPr>
          <w:p w:rsidR="002F0FC5" w:rsidRPr="00E432AB" w:rsidRDefault="002F0FC5" w:rsidP="002F0FC5">
            <w:pPr>
              <w:suppressAutoHyphens/>
              <w:jc w:val="center"/>
              <w:rPr>
                <w:sz w:val="14"/>
                <w:szCs w:val="14"/>
                <w:lang w:eastAsia="zh-CN"/>
              </w:rPr>
            </w:pPr>
            <w:r w:rsidRPr="00E432AB">
              <w:rPr>
                <w:b/>
                <w:sz w:val="14"/>
                <w:szCs w:val="14"/>
                <w:lang w:eastAsia="zh-CN"/>
              </w:rPr>
              <w:t>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tc>
      </w:tr>
    </w:tbl>
    <w:p w:rsidR="002F0FC5" w:rsidRPr="00E432AB" w:rsidRDefault="002F0FC5" w:rsidP="002F0FC5">
      <w:pPr>
        <w:suppressAutoHyphens/>
        <w:jc w:val="both"/>
        <w:rPr>
          <w:sz w:val="14"/>
          <w:szCs w:val="14"/>
          <w:lang w:eastAsia="zh-CN"/>
        </w:rPr>
      </w:pPr>
    </w:p>
    <w:p w:rsidR="002F0FC5" w:rsidRPr="00E432AB" w:rsidRDefault="002F0FC5" w:rsidP="002F0FC5">
      <w:pPr>
        <w:suppressAutoHyphens/>
        <w:ind w:firstLine="284"/>
        <w:jc w:val="both"/>
        <w:rPr>
          <w:sz w:val="14"/>
          <w:szCs w:val="14"/>
          <w:lang w:eastAsia="zh-CN"/>
        </w:rPr>
      </w:pPr>
      <w:proofErr w:type="gramStart"/>
      <w:r w:rsidRPr="00E432AB">
        <w:rPr>
          <w:sz w:val="14"/>
          <w:szCs w:val="14"/>
          <w:lang w:eastAsia="zh-CN"/>
        </w:rPr>
        <w:t xml:space="preserve">В соответствии с </w:t>
      </w:r>
      <w:r w:rsidRPr="00E432AB">
        <w:rPr>
          <w:bCs/>
          <w:sz w:val="14"/>
          <w:szCs w:val="14"/>
          <w:lang w:eastAsia="zh-CN"/>
        </w:rPr>
        <w:t xml:space="preserve">Федеральным </w:t>
      </w:r>
      <w:hyperlink r:id="rId9" w:history="1">
        <w:r w:rsidRPr="00E432AB">
          <w:rPr>
            <w:bCs/>
            <w:sz w:val="14"/>
            <w:szCs w:val="14"/>
            <w:lang w:eastAsia="zh-CN"/>
          </w:rPr>
          <w:t>законом</w:t>
        </w:r>
      </w:hyperlink>
      <w:r w:rsidRPr="00E432AB">
        <w:rPr>
          <w:bCs/>
          <w:sz w:val="14"/>
          <w:szCs w:val="14"/>
          <w:lang w:eastAsia="zh-CN"/>
        </w:rPr>
        <w:t xml:space="preserve"> от 27 июля 2010 года № 210-ФЗ «Об организации предоставления государственных и муниципальных услуг», </w:t>
      </w:r>
      <w:r w:rsidRPr="00E432AB">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432AB">
        <w:rPr>
          <w:b/>
          <w:caps/>
          <w:sz w:val="14"/>
          <w:szCs w:val="14"/>
          <w:lang w:eastAsia="zh-CN"/>
        </w:rPr>
        <w:t>Постановляет:</w:t>
      </w:r>
      <w:proofErr w:type="gramEnd"/>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1. </w:t>
      </w:r>
      <w:proofErr w:type="gramStart"/>
      <w:r w:rsidRPr="00E432AB">
        <w:rPr>
          <w:sz w:val="14"/>
          <w:szCs w:val="14"/>
          <w:lang w:eastAsia="zh-CN"/>
        </w:rPr>
        <w:t>Внести изменение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 утвержденный постановлением Администрации муниципального района от 08.12.2015 № 1677 (в редакциях постановлений Администрации муниципального района от 05.04.2016 № 480, от 20.05.2016 № 749, от 05.09.2016 № 1370, от 19.12.2016 № 1970, от 14.03.2017 № 370, от 28.12.2017 № 2138, от 07.03.2018 № 596, от 18.05.2018</w:t>
      </w:r>
      <w:proofErr w:type="gramEnd"/>
      <w:r w:rsidRPr="00E432AB">
        <w:rPr>
          <w:sz w:val="14"/>
          <w:szCs w:val="14"/>
          <w:lang w:eastAsia="zh-CN"/>
        </w:rPr>
        <w:t xml:space="preserve"> № </w:t>
      </w:r>
      <w:proofErr w:type="gramStart"/>
      <w:r w:rsidRPr="00E432AB">
        <w:rPr>
          <w:sz w:val="14"/>
          <w:szCs w:val="14"/>
          <w:lang w:eastAsia="zh-CN"/>
        </w:rPr>
        <w:t>1007, от 18.06.2018 № 1164, от 29.10.2018 № 1985), изложив его в прилагаемой редакции.</w:t>
      </w:r>
      <w:proofErr w:type="gramEnd"/>
    </w:p>
    <w:p w:rsidR="002F0FC5" w:rsidRPr="00E432AB" w:rsidRDefault="002F0FC5" w:rsidP="002F0FC5">
      <w:pPr>
        <w:suppressAutoHyphens/>
        <w:ind w:firstLine="284"/>
        <w:jc w:val="both"/>
        <w:rPr>
          <w:sz w:val="14"/>
          <w:szCs w:val="14"/>
          <w:lang w:eastAsia="zh-CN"/>
        </w:rPr>
      </w:pPr>
      <w:r w:rsidRPr="00E432AB">
        <w:rPr>
          <w:sz w:val="14"/>
          <w:szCs w:val="14"/>
          <w:lang w:eastAsia="zh-CN"/>
        </w:rPr>
        <w:lastRenderedPageBreak/>
        <w:t>2. Признать утратившими силу постановления Администрации муниципального района:</w:t>
      </w:r>
    </w:p>
    <w:p w:rsidR="002F0FC5" w:rsidRPr="00E432AB" w:rsidRDefault="002F0FC5" w:rsidP="002F0FC5">
      <w:pPr>
        <w:suppressAutoHyphens/>
        <w:ind w:firstLine="284"/>
        <w:jc w:val="both"/>
        <w:rPr>
          <w:sz w:val="14"/>
          <w:szCs w:val="14"/>
          <w:lang w:eastAsia="zh-CN"/>
        </w:rPr>
      </w:pPr>
      <w:r w:rsidRPr="00E432AB">
        <w:rPr>
          <w:sz w:val="14"/>
          <w:szCs w:val="14"/>
          <w:lang w:eastAsia="zh-CN"/>
        </w:rPr>
        <w:t>от 05.04.2016 № 480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20.05.2016 № 749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05.09.2016 № 1370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19.12.2016 № 1970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14.03.2017 № 370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28.12.2017 № 2138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07.03.2018 № 596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18.05.2018 № 1007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18.06.2018 № 1164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от 29.10.2018 № 1985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ind w:firstLine="284"/>
        <w:jc w:val="both"/>
        <w:rPr>
          <w:sz w:val="14"/>
          <w:szCs w:val="14"/>
          <w:lang w:eastAsia="zh-CN"/>
        </w:rPr>
      </w:pPr>
      <w:r w:rsidRPr="00E432AB">
        <w:rPr>
          <w:sz w:val="14"/>
          <w:szCs w:val="14"/>
          <w:lang w:eastAsia="zh-CN"/>
        </w:rPr>
        <w:t>3. Настоящее постановление вступает в силу с момента опубликования.</w:t>
      </w:r>
    </w:p>
    <w:p w:rsidR="002F0FC5" w:rsidRPr="00E432AB" w:rsidRDefault="002F0FC5" w:rsidP="002F0FC5">
      <w:pPr>
        <w:suppressAutoHyphens/>
        <w:ind w:firstLine="284"/>
        <w:jc w:val="both"/>
        <w:rPr>
          <w:sz w:val="14"/>
          <w:szCs w:val="14"/>
          <w:lang w:eastAsia="zh-CN"/>
        </w:rPr>
      </w:pPr>
      <w:r w:rsidRPr="00E432AB">
        <w:rPr>
          <w:sz w:val="14"/>
          <w:szCs w:val="14"/>
          <w:lang w:eastAsia="zh-CN"/>
        </w:rPr>
        <w:t>4.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F0FC5" w:rsidRPr="00E432AB" w:rsidRDefault="002F0FC5" w:rsidP="002F0FC5">
      <w:pPr>
        <w:tabs>
          <w:tab w:val="left" w:pos="6800"/>
        </w:tabs>
        <w:rPr>
          <w:b/>
          <w:sz w:val="14"/>
          <w:szCs w:val="14"/>
        </w:rPr>
      </w:pPr>
    </w:p>
    <w:p w:rsidR="002F0FC5" w:rsidRPr="00E432AB" w:rsidRDefault="002F0FC5" w:rsidP="002F0FC5">
      <w:pPr>
        <w:tabs>
          <w:tab w:val="left" w:pos="6800"/>
        </w:tabs>
        <w:rPr>
          <w:b/>
          <w:sz w:val="14"/>
          <w:szCs w:val="14"/>
        </w:rPr>
      </w:pPr>
      <w:r w:rsidRPr="00E432AB">
        <w:rPr>
          <w:b/>
          <w:sz w:val="14"/>
          <w:szCs w:val="14"/>
        </w:rPr>
        <w:t xml:space="preserve">Первый заместитель </w:t>
      </w:r>
      <w:r w:rsidRPr="00E432AB">
        <w:rPr>
          <w:b/>
          <w:sz w:val="14"/>
          <w:szCs w:val="14"/>
        </w:rPr>
        <w:br/>
        <w:t>Главы администрации    А.П. Польшаков</w:t>
      </w:r>
    </w:p>
    <w:p w:rsidR="002F0FC5" w:rsidRPr="00E432AB" w:rsidRDefault="002F0FC5" w:rsidP="002F0FC5">
      <w:pPr>
        <w:tabs>
          <w:tab w:val="left" w:pos="6800"/>
        </w:tabs>
        <w:rPr>
          <w:b/>
          <w:sz w:val="14"/>
          <w:szCs w:val="14"/>
        </w:rPr>
      </w:pPr>
    </w:p>
    <w:p w:rsidR="002F0FC5" w:rsidRPr="00E432AB" w:rsidRDefault="002F0FC5" w:rsidP="002F0FC5">
      <w:pPr>
        <w:tabs>
          <w:tab w:val="left" w:pos="6800"/>
        </w:tabs>
        <w:rPr>
          <w:b/>
          <w:sz w:val="14"/>
          <w:szCs w:val="14"/>
        </w:rPr>
      </w:pPr>
    </w:p>
    <w:tbl>
      <w:tblPr>
        <w:tblW w:w="0" w:type="auto"/>
        <w:tblLook w:val="04A0" w:firstRow="1" w:lastRow="0" w:firstColumn="1" w:lastColumn="0" w:noHBand="0" w:noVBand="1"/>
      </w:tblPr>
      <w:tblGrid>
        <w:gridCol w:w="2312"/>
        <w:gridCol w:w="2866"/>
      </w:tblGrid>
      <w:tr w:rsidR="002F0FC5" w:rsidRPr="00E432AB" w:rsidTr="002F0FC5">
        <w:tc>
          <w:tcPr>
            <w:tcW w:w="2312" w:type="dxa"/>
            <w:shd w:val="clear" w:color="auto" w:fill="auto"/>
          </w:tcPr>
          <w:p w:rsidR="002F0FC5" w:rsidRPr="00E432AB" w:rsidRDefault="002F0FC5" w:rsidP="002F0FC5">
            <w:pPr>
              <w:suppressAutoHyphens/>
              <w:rPr>
                <w:caps/>
                <w:sz w:val="14"/>
                <w:szCs w:val="14"/>
                <w:lang w:eastAsia="zh-CN"/>
              </w:rPr>
            </w:pPr>
          </w:p>
        </w:tc>
        <w:tc>
          <w:tcPr>
            <w:tcW w:w="2866" w:type="dxa"/>
            <w:shd w:val="clear" w:color="auto" w:fill="auto"/>
          </w:tcPr>
          <w:p w:rsidR="002F0FC5" w:rsidRPr="00E432AB" w:rsidRDefault="002F0FC5" w:rsidP="002F0FC5">
            <w:pPr>
              <w:suppressAutoHyphens/>
              <w:jc w:val="center"/>
              <w:rPr>
                <w:sz w:val="14"/>
                <w:szCs w:val="14"/>
                <w:lang w:eastAsia="zh-CN"/>
              </w:rPr>
            </w:pPr>
            <w:r w:rsidRPr="00E432AB">
              <w:rPr>
                <w:sz w:val="14"/>
                <w:szCs w:val="14"/>
                <w:lang w:eastAsia="zh-CN"/>
              </w:rPr>
              <w:t>Утвержден</w:t>
            </w:r>
          </w:p>
          <w:p w:rsidR="002F0FC5" w:rsidRPr="00E432AB" w:rsidRDefault="002F0FC5" w:rsidP="002F0FC5">
            <w:pPr>
              <w:suppressAutoHyphens/>
              <w:jc w:val="center"/>
              <w:rPr>
                <w:sz w:val="14"/>
                <w:szCs w:val="14"/>
                <w:lang w:eastAsia="zh-CN"/>
              </w:rPr>
            </w:pPr>
            <w:r w:rsidRPr="00E432AB">
              <w:rPr>
                <w:sz w:val="14"/>
                <w:szCs w:val="14"/>
                <w:lang w:eastAsia="zh-CN"/>
              </w:rPr>
              <w:t>постановлением Администрации муниципального района</w:t>
            </w:r>
          </w:p>
          <w:p w:rsidR="002F0FC5" w:rsidRPr="00E432AB" w:rsidRDefault="002F0FC5" w:rsidP="002F0FC5">
            <w:pPr>
              <w:suppressAutoHyphens/>
              <w:jc w:val="center"/>
              <w:rPr>
                <w:sz w:val="14"/>
                <w:szCs w:val="14"/>
                <w:lang w:eastAsia="zh-CN"/>
              </w:rPr>
            </w:pPr>
            <w:r w:rsidRPr="00E432AB">
              <w:rPr>
                <w:sz w:val="14"/>
                <w:szCs w:val="14"/>
                <w:lang w:eastAsia="zh-CN"/>
              </w:rPr>
              <w:t>от 02.04.2019 № 414</w:t>
            </w:r>
          </w:p>
        </w:tc>
      </w:tr>
    </w:tbl>
    <w:p w:rsidR="002F0FC5" w:rsidRPr="00E432AB" w:rsidRDefault="002F0FC5" w:rsidP="002F0FC5">
      <w:pPr>
        <w:suppressAutoHyphens/>
        <w:rPr>
          <w:caps/>
          <w:sz w:val="14"/>
          <w:szCs w:val="14"/>
          <w:lang w:eastAsia="zh-CN"/>
        </w:rPr>
      </w:pPr>
    </w:p>
    <w:p w:rsidR="002F0FC5" w:rsidRPr="00E432AB" w:rsidRDefault="002F0FC5" w:rsidP="002F0FC5">
      <w:pPr>
        <w:suppressAutoHyphens/>
        <w:rPr>
          <w:caps/>
          <w:sz w:val="14"/>
          <w:szCs w:val="14"/>
          <w:lang w:eastAsia="zh-CN"/>
        </w:rPr>
      </w:pPr>
    </w:p>
    <w:p w:rsidR="002F0FC5" w:rsidRPr="00E432AB" w:rsidRDefault="002F0FC5" w:rsidP="002F0FC5">
      <w:pPr>
        <w:suppressAutoHyphens/>
        <w:autoSpaceDE w:val="0"/>
        <w:autoSpaceDN w:val="0"/>
        <w:adjustRightInd w:val="0"/>
        <w:jc w:val="center"/>
        <w:outlineLvl w:val="1"/>
        <w:rPr>
          <w:b/>
          <w:bCs/>
          <w:sz w:val="14"/>
          <w:szCs w:val="14"/>
          <w:lang w:eastAsia="zh-CN"/>
        </w:rPr>
      </w:pPr>
      <w:r w:rsidRPr="00E432AB">
        <w:rPr>
          <w:b/>
          <w:bCs/>
          <w:sz w:val="14"/>
          <w:szCs w:val="14"/>
          <w:lang w:eastAsia="zh-CN"/>
        </w:rPr>
        <w:t xml:space="preserve">АДМИНИСТРАТИВНЫЙ РЕГЛАМЕНТ </w:t>
      </w:r>
    </w:p>
    <w:p w:rsidR="002F0FC5" w:rsidRPr="00E432AB" w:rsidRDefault="002F0FC5" w:rsidP="002F0FC5">
      <w:pPr>
        <w:suppressAutoHyphens/>
        <w:autoSpaceDE w:val="0"/>
        <w:autoSpaceDN w:val="0"/>
        <w:adjustRightInd w:val="0"/>
        <w:jc w:val="center"/>
        <w:outlineLvl w:val="1"/>
        <w:rPr>
          <w:b/>
          <w:sz w:val="14"/>
          <w:szCs w:val="14"/>
          <w:lang w:eastAsia="zh-CN"/>
        </w:rPr>
      </w:pPr>
      <w:r w:rsidRPr="00E432AB">
        <w:rPr>
          <w:b/>
          <w:sz w:val="14"/>
          <w:szCs w:val="14"/>
          <w:lang w:eastAsia="zh-CN"/>
        </w:rPr>
        <w:t xml:space="preserve">ПРЕДОСТАВЛЕНИЯ МУНИЦИПАЛЬНОЙ УСЛУГИ ПО </w:t>
      </w:r>
      <w:r w:rsidRPr="00E432AB">
        <w:rPr>
          <w:b/>
          <w:sz w:val="14"/>
          <w:szCs w:val="14"/>
        </w:rPr>
        <w:t>ПРЕДОСТАВЛЕНИЮ ЗЕМЕЛЬНОГО УЧАСТКА, ГОСУДАРСТВЕННАЯ СОБСТВЕННОСТЬ НА КОТОРЫЙ НЕ РАЗГРАНИЧЕНА, В АРЕНДУ БЕЗ ПРОВЕДЕНИЯ ТОРГОВ</w:t>
      </w:r>
    </w:p>
    <w:p w:rsidR="002F0FC5" w:rsidRPr="00E432AB" w:rsidRDefault="002F0FC5" w:rsidP="002F0FC5">
      <w:pPr>
        <w:suppressAutoHyphens/>
        <w:autoSpaceDE w:val="0"/>
        <w:autoSpaceDN w:val="0"/>
        <w:adjustRightInd w:val="0"/>
        <w:jc w:val="center"/>
        <w:outlineLvl w:val="1"/>
        <w:rPr>
          <w:i/>
          <w:sz w:val="14"/>
          <w:szCs w:val="14"/>
          <w:lang w:eastAsia="zh-CN"/>
        </w:rPr>
      </w:pPr>
    </w:p>
    <w:p w:rsidR="002F0FC5" w:rsidRPr="00E432AB" w:rsidRDefault="002F0FC5" w:rsidP="002F0FC5">
      <w:pPr>
        <w:autoSpaceDE w:val="0"/>
        <w:autoSpaceDN w:val="0"/>
        <w:adjustRightInd w:val="0"/>
        <w:jc w:val="center"/>
        <w:outlineLvl w:val="1"/>
        <w:rPr>
          <w:b/>
          <w:bCs/>
          <w:sz w:val="14"/>
          <w:szCs w:val="14"/>
        </w:rPr>
      </w:pPr>
      <w:r w:rsidRPr="00E432AB">
        <w:rPr>
          <w:b/>
          <w:bCs/>
          <w:sz w:val="14"/>
          <w:szCs w:val="14"/>
        </w:rPr>
        <w:t>1. ОБЩИЕ ПОЛОЖЕНИЯ</w:t>
      </w:r>
    </w:p>
    <w:p w:rsidR="002F0FC5" w:rsidRPr="00E432AB" w:rsidRDefault="002F0FC5" w:rsidP="002F0FC5">
      <w:pPr>
        <w:suppressAutoHyphens/>
        <w:autoSpaceDE w:val="0"/>
        <w:autoSpaceDN w:val="0"/>
        <w:adjustRightInd w:val="0"/>
        <w:jc w:val="both"/>
        <w:outlineLvl w:val="1"/>
        <w:rPr>
          <w:b/>
          <w:sz w:val="14"/>
          <w:szCs w:val="14"/>
          <w:lang w:eastAsia="zh-CN"/>
        </w:rPr>
      </w:pPr>
    </w:p>
    <w:p w:rsidR="002F0FC5" w:rsidRPr="00E432AB" w:rsidRDefault="002F0FC5" w:rsidP="002F0FC5">
      <w:pPr>
        <w:suppressAutoHyphens/>
        <w:autoSpaceDE w:val="0"/>
        <w:autoSpaceDN w:val="0"/>
        <w:adjustRightInd w:val="0"/>
        <w:ind w:firstLine="284"/>
        <w:jc w:val="both"/>
        <w:outlineLvl w:val="1"/>
        <w:rPr>
          <w:b/>
          <w:sz w:val="14"/>
          <w:szCs w:val="14"/>
          <w:lang w:eastAsia="zh-CN"/>
        </w:rPr>
      </w:pPr>
      <w:r w:rsidRPr="00E432AB">
        <w:rPr>
          <w:b/>
          <w:sz w:val="14"/>
          <w:szCs w:val="14"/>
          <w:lang w:eastAsia="zh-CN"/>
        </w:rPr>
        <w:t>1.1. Предмет регулирования регламента</w:t>
      </w:r>
    </w:p>
    <w:p w:rsidR="002F0FC5" w:rsidRPr="00E432AB" w:rsidRDefault="002F0FC5" w:rsidP="002F0FC5">
      <w:pPr>
        <w:ind w:firstLine="284"/>
        <w:jc w:val="both"/>
        <w:rPr>
          <w:sz w:val="14"/>
          <w:szCs w:val="14"/>
          <w:lang w:eastAsia="x-none"/>
        </w:rPr>
      </w:pPr>
      <w:r w:rsidRPr="00E432AB">
        <w:rPr>
          <w:sz w:val="14"/>
          <w:szCs w:val="14"/>
          <w:lang w:val="x-none" w:eastAsia="x-none"/>
        </w:rPr>
        <w:t xml:space="preserve">Предметом регулирования административного регламента по предоставлению муниципальной услуги </w:t>
      </w:r>
      <w:r w:rsidRPr="00E432AB">
        <w:rPr>
          <w:sz w:val="14"/>
          <w:szCs w:val="14"/>
          <w:lang w:eastAsia="x-none"/>
        </w:rPr>
        <w:t xml:space="preserve">по предоставлению </w:t>
      </w:r>
      <w:r w:rsidRPr="00E432AB">
        <w:rPr>
          <w:sz w:val="14"/>
          <w:szCs w:val="14"/>
          <w:lang w:val="x-none"/>
        </w:rPr>
        <w:t>земельного участка, государственная собственность на который не разграничена, в аренду без проведения торгов</w:t>
      </w:r>
      <w:r w:rsidRPr="00E432AB">
        <w:rPr>
          <w:sz w:val="14"/>
          <w:szCs w:val="14"/>
          <w:lang w:val="x-none" w:eastAsia="x-none"/>
        </w:rPr>
        <w:t xml:space="preserve"> (далее</w:t>
      </w:r>
      <w:r w:rsidRPr="00E432AB">
        <w:rPr>
          <w:sz w:val="14"/>
          <w:szCs w:val="14"/>
          <w:lang w:eastAsia="x-none"/>
        </w:rPr>
        <w:t xml:space="preserve"> –</w:t>
      </w:r>
      <w:r w:rsidRPr="00E432AB">
        <w:rPr>
          <w:sz w:val="14"/>
          <w:szCs w:val="14"/>
          <w:lang w:val="x-none" w:eastAsia="x-none"/>
        </w:rPr>
        <w:t xml:space="preserve"> Административный регламент), </w:t>
      </w:r>
      <w:r w:rsidRPr="00E432AB">
        <w:rPr>
          <w:bCs/>
          <w:sz w:val="14"/>
          <w:szCs w:val="14"/>
          <w:lang w:val="x-none" w:eastAsia="x-none"/>
        </w:rPr>
        <w:t xml:space="preserve">является регулирование отношений, возникающих между Администрацией </w:t>
      </w:r>
      <w:r w:rsidRPr="00E432AB">
        <w:rPr>
          <w:bCs/>
          <w:sz w:val="14"/>
          <w:szCs w:val="14"/>
          <w:lang w:eastAsia="x-none"/>
        </w:rPr>
        <w:t>Солецкого</w:t>
      </w:r>
      <w:r w:rsidRPr="00E432AB">
        <w:rPr>
          <w:bCs/>
          <w:sz w:val="14"/>
          <w:szCs w:val="14"/>
          <w:lang w:val="x-none" w:eastAsia="x-none"/>
        </w:rPr>
        <w:t xml:space="preserve"> муниципального района, физическими и юридическими лицами </w:t>
      </w:r>
      <w:r w:rsidRPr="00E432AB">
        <w:rPr>
          <w:sz w:val="14"/>
          <w:szCs w:val="14"/>
          <w:lang w:val="x-none" w:eastAsia="x-none"/>
        </w:rPr>
        <w:t xml:space="preserve">(за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w:t>
      </w:r>
      <w:r w:rsidRPr="00E432AB">
        <w:rPr>
          <w:bCs/>
          <w:sz w:val="14"/>
          <w:szCs w:val="14"/>
          <w:lang w:val="x-none" w:eastAsia="x-none"/>
        </w:rPr>
        <w:t xml:space="preserve">при предоставлении муниципальной услуги </w:t>
      </w:r>
      <w:r w:rsidRPr="00E432AB">
        <w:rPr>
          <w:sz w:val="14"/>
          <w:szCs w:val="14"/>
          <w:lang w:val="x-none" w:eastAsia="x-none"/>
        </w:rPr>
        <w:t xml:space="preserve">по предоставлению </w:t>
      </w:r>
      <w:r w:rsidRPr="00E432AB">
        <w:rPr>
          <w:sz w:val="14"/>
          <w:szCs w:val="14"/>
          <w:lang w:val="x-none"/>
        </w:rPr>
        <w:t>земельного участка, государственная собственность на который не разграничена, в аренду без проведения торгов</w:t>
      </w:r>
      <w:r w:rsidRPr="00E432AB">
        <w:rPr>
          <w:sz w:val="14"/>
          <w:szCs w:val="14"/>
          <w:lang w:val="x-none" w:eastAsia="x-none"/>
        </w:rPr>
        <w:t>.</w:t>
      </w:r>
    </w:p>
    <w:p w:rsidR="002F0FC5" w:rsidRPr="00E432AB" w:rsidRDefault="002F0FC5" w:rsidP="002F0FC5">
      <w:pPr>
        <w:ind w:firstLine="284"/>
        <w:jc w:val="both"/>
        <w:rPr>
          <w:sz w:val="14"/>
          <w:szCs w:val="14"/>
          <w:lang w:eastAsia="x-none"/>
        </w:rPr>
      </w:pPr>
      <w:proofErr w:type="gramStart"/>
      <w:r w:rsidRPr="00E432AB">
        <w:rPr>
          <w:sz w:val="14"/>
          <w:szCs w:val="14"/>
          <w:lang w:eastAsia="x-none"/>
        </w:rPr>
        <w:t>На территории Солецкого городского поселения</w:t>
      </w:r>
      <w:r w:rsidRPr="00E432AB">
        <w:rPr>
          <w:sz w:val="14"/>
          <w:szCs w:val="14"/>
          <w:lang w:val="x-none" w:eastAsia="x-none"/>
        </w:rPr>
        <w:t xml:space="preserve"> Администрация Солецкого муниципального района</w:t>
      </w:r>
      <w:r w:rsidRPr="00E432AB">
        <w:rPr>
          <w:sz w:val="14"/>
          <w:szCs w:val="14"/>
          <w:lang w:eastAsia="x-none"/>
        </w:rPr>
        <w:t xml:space="preserve"> (далее – Администрация муниципального района)</w:t>
      </w:r>
      <w:r w:rsidRPr="00E432AB">
        <w:rPr>
          <w:sz w:val="14"/>
          <w:szCs w:val="14"/>
          <w:lang w:val="x-none" w:eastAsia="x-none"/>
        </w:rPr>
        <w:t xml:space="preserve"> осуществляет распоряжение земельными участками, государственная собственность на которые не разграничена, в соответствии с частью 2 статьи 34 </w:t>
      </w:r>
      <w:r w:rsidRPr="00E432AB">
        <w:rPr>
          <w:sz w:val="14"/>
          <w:szCs w:val="14"/>
          <w:lang w:val="x-none" w:eastAsia="x-none"/>
        </w:rPr>
        <w:lastRenderedPageBreak/>
        <w:t xml:space="preserve">Федерального закона от 06 октября 2003 года № 131-ФЗ «Об общих принципах организации местного самоуправления в Российской Федерации» и статьей </w:t>
      </w:r>
      <w:r w:rsidRPr="00E432AB">
        <w:rPr>
          <w:sz w:val="14"/>
          <w:szCs w:val="14"/>
          <w:lang w:eastAsia="x-none"/>
        </w:rPr>
        <w:t>32</w:t>
      </w:r>
      <w:r w:rsidRPr="00E432AB">
        <w:rPr>
          <w:sz w:val="14"/>
          <w:szCs w:val="14"/>
          <w:lang w:val="x-none" w:eastAsia="x-none"/>
        </w:rPr>
        <w:t xml:space="preserve"> Устава Солецкого муниципального района</w:t>
      </w:r>
      <w:r w:rsidRPr="00E432AB">
        <w:rPr>
          <w:sz w:val="14"/>
          <w:szCs w:val="14"/>
          <w:lang w:eastAsia="x-none"/>
        </w:rPr>
        <w:t xml:space="preserve"> Новгородской области</w:t>
      </w:r>
      <w:r w:rsidRPr="00E432AB">
        <w:rPr>
          <w:sz w:val="14"/>
          <w:szCs w:val="14"/>
          <w:lang w:val="x-none" w:eastAsia="x-none"/>
        </w:rPr>
        <w:t>.</w:t>
      </w:r>
      <w:proofErr w:type="gramEnd"/>
    </w:p>
    <w:p w:rsidR="002F0FC5" w:rsidRPr="00E432AB" w:rsidRDefault="002F0FC5" w:rsidP="002F0FC5">
      <w:pPr>
        <w:suppressAutoHyphens/>
        <w:autoSpaceDE w:val="0"/>
        <w:autoSpaceDN w:val="0"/>
        <w:adjustRightInd w:val="0"/>
        <w:ind w:firstLine="284"/>
        <w:jc w:val="both"/>
        <w:outlineLvl w:val="2"/>
        <w:rPr>
          <w:b/>
          <w:sz w:val="14"/>
          <w:szCs w:val="14"/>
          <w:lang w:eastAsia="zh-CN"/>
        </w:rPr>
      </w:pPr>
      <w:r w:rsidRPr="00E432AB">
        <w:rPr>
          <w:b/>
          <w:sz w:val="14"/>
          <w:szCs w:val="14"/>
          <w:lang w:eastAsia="zh-CN"/>
        </w:rPr>
        <w:t>1.2. Круг заявителей</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1.2.1. Заявителями на предоставление муниципальной  услуги по </w:t>
      </w:r>
      <w:r w:rsidRPr="00E432AB">
        <w:rPr>
          <w:sz w:val="14"/>
          <w:szCs w:val="14"/>
        </w:rPr>
        <w:t>предоставлению земельного участка, государственная собственность на который не разграничена, в аренду без проведения торгов</w:t>
      </w:r>
      <w:r w:rsidRPr="00E432AB">
        <w:rPr>
          <w:sz w:val="14"/>
          <w:szCs w:val="14"/>
          <w:lang w:eastAsia="zh-CN"/>
        </w:rPr>
        <w:t xml:space="preserve"> (далее – муниципальная услуга) являются физические и юридические лица: </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 Юридическое лицо, определенное в соответствии с указом или распоряжением Президента Российской Федерации;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 Юридическое лицо, реализующее масштабный инвестиционный проект;</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1.2.1.3. Юридическое лицо, выполняющее международные обязательства;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1.2.1.4. Юридическое лицо, которому земельный участок предоставляется для размещения объектов, предназначенных для обеспечения электро-, тепл</w:t>
      </w:r>
      <w:proofErr w:type="gramStart"/>
      <w:r w:rsidRPr="00E432AB">
        <w:rPr>
          <w:sz w:val="14"/>
          <w:szCs w:val="14"/>
          <w:lang w:eastAsia="zh-CN"/>
        </w:rPr>
        <w:t>о-</w:t>
      </w:r>
      <w:proofErr w:type="gramEnd"/>
      <w:r w:rsidRPr="00E432AB">
        <w:rPr>
          <w:sz w:val="14"/>
          <w:szCs w:val="14"/>
          <w:lang w:eastAsia="zh-CN"/>
        </w:rPr>
        <w:t>, газо- и водоснабжения, водоотведения, связи, нефтепроводов, объектов федерального, регионального или местного значения;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1.2.1.5. Юридическое лицо – арендатор земельного участка, предоставленного для комплексного освоения территории, из которого образован испрашиваемый земельный участок;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1.2.1.6. Физическое лицо –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1.2.1.7. Юридическое лицо –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1.2.1.8. Физическое лицо – член некоммерческой организации, созданной гражданами, которой предоставлен земельный участок для садоводства, огородничества, дачного хозяйства;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1.2.1.9. Физическое лицо – собственник здания, сооружения, помещения в них;</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1.2.1.10. Юридическое лицо – собственник здания, сооружения, помещения в них, а также лицо, которому эти объекты недвижимости предоставлены на праве хозяйственного ведения, оперативного управления;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1.2.1.11. Физическое лицо – собственник объекта незавершенного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1.2.1.12. Юридическое лицо – собственник объекта незавершенного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1.2.1.13. Юридическое лицо, с которым заключен договор о развитии застроенной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1.2.1.14. Юридическое лицо, с которым заключен договор об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1.2.1.15. Юридическое лицо, с которым заключен договор о комплексном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1.2.1.16. Физическое лицо, ранее подавшее заявление о предварительном согласовании предоставления земельного участка;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1.2.1.17. Физическое лицо, которому предоставляется земельный участок взамен </w:t>
      </w:r>
      <w:proofErr w:type="gramStart"/>
      <w:r w:rsidRPr="00E432AB">
        <w:rPr>
          <w:sz w:val="14"/>
          <w:szCs w:val="14"/>
          <w:lang w:eastAsia="zh-CN"/>
        </w:rPr>
        <w:t>изъятого</w:t>
      </w:r>
      <w:proofErr w:type="gramEnd"/>
      <w:r w:rsidRPr="00E432AB">
        <w:rPr>
          <w:sz w:val="14"/>
          <w:szCs w:val="14"/>
          <w:lang w:eastAsia="zh-CN"/>
        </w:rPr>
        <w:t xml:space="preserve">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1.2.1.18. Юридическое лицо, которому предоставляется земельный участок взамен </w:t>
      </w:r>
      <w:proofErr w:type="gramStart"/>
      <w:r w:rsidRPr="00E432AB">
        <w:rPr>
          <w:sz w:val="14"/>
          <w:szCs w:val="14"/>
          <w:lang w:eastAsia="zh-CN"/>
        </w:rPr>
        <w:t>изъятого</w:t>
      </w:r>
      <w:proofErr w:type="gramEnd"/>
      <w:r w:rsidRPr="00E432AB">
        <w:rPr>
          <w:sz w:val="14"/>
          <w:szCs w:val="14"/>
          <w:lang w:eastAsia="zh-CN"/>
        </w:rPr>
        <w:t xml:space="preserve">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1.2.1.19. Физическое лицо, которому предоставляется земельный участок для сенокошения, выпаса, огородничества или земельный участок, расположенный за границами населенного пункта, для ведения личного подсобного хозяйства;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1.2.1.20. Юридическое лицо – </w:t>
      </w:r>
      <w:proofErr w:type="spellStart"/>
      <w:r w:rsidRPr="00E432AB">
        <w:rPr>
          <w:sz w:val="14"/>
          <w:szCs w:val="14"/>
          <w:lang w:eastAsia="zh-CN"/>
        </w:rPr>
        <w:t>недропользователь</w:t>
      </w:r>
      <w:proofErr w:type="spellEnd"/>
      <w:r w:rsidRPr="00E432AB">
        <w:rPr>
          <w:sz w:val="14"/>
          <w:szCs w:val="14"/>
          <w:lang w:eastAsia="zh-CN"/>
        </w:rPr>
        <w:t>;</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1.2.1.21. Юридическое лицо, с которым заключено концессионное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1.2.1.22. Юридическое лицо, заключившее договор об освоении территории в целях строительства и эксплуатации наемного дома коммерческого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1.2.1.23. Юридическое лицо, заключившее договор об освоении территории в целях строительства и эксплуатации наемного дома социального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1.2.1.24. Юридическое лицо или индивидуальный предприниматель, с которым заключено </w:t>
      </w:r>
      <w:proofErr w:type="spellStart"/>
      <w:r w:rsidRPr="00E432AB">
        <w:rPr>
          <w:sz w:val="14"/>
          <w:szCs w:val="14"/>
          <w:lang w:eastAsia="zh-CN"/>
        </w:rPr>
        <w:t>охотхозяйственное</w:t>
      </w:r>
      <w:proofErr w:type="spellEnd"/>
      <w:r w:rsidRPr="00E432AB">
        <w:rPr>
          <w:sz w:val="14"/>
          <w:szCs w:val="14"/>
          <w:lang w:eastAsia="zh-CN"/>
        </w:rPr>
        <w:t xml:space="preserve">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1.2.1.25. Юридическое лицо или индивидуальный предприниматель, испрашивающее земельный участок для размещения водохранилища и (или) гидротехнического сооружения;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1.2.1.26. Физическое лицо, являющееся арендатором земельного участка, предназначенного для ведения сельскохозяйственного производства;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1.2.1.27. Юридическое лицо, являющееся арендатором земельного участка, предназначенного для ведения сельскохозяйственного производства;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1.2.1.28. Физическое лицо – арендатор земельного участка, имеющий право на заключение договора аренды на новый срок;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1.2.1.29. Юридическое лицо – арендатор земельного участка, имеющий право на заключение договора аренды на новый срок.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1.2.2. Для предоставления земельных участков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 заявителями являются: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1.2.2.1. Инвалиды и семьи, имеющие в своем составе инвалидов;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1.2.2.2. </w:t>
      </w:r>
      <w:proofErr w:type="gramStart"/>
      <w:r w:rsidRPr="00E432AB">
        <w:rPr>
          <w:sz w:val="14"/>
          <w:szCs w:val="14"/>
          <w:lang w:eastAsia="zh-CN"/>
        </w:rPr>
        <w:t xml:space="preserve">Граждане, эвакуированные (в том числе выехавшие добровольно) в 1986 году из зоны отчуждения или переселенные, в том числе выехавшие добровольно, из зоны отселения в 1986 году и в последующие годы, включая </w:t>
      </w:r>
      <w:r w:rsidRPr="00E432AB">
        <w:rPr>
          <w:sz w:val="14"/>
          <w:szCs w:val="14"/>
          <w:lang w:eastAsia="zh-CN"/>
        </w:rPr>
        <w:lastRenderedPageBreak/>
        <w:t>детей, в том числе детей, которые в момент эвакуации находились в состоянии внутриутробного развития, граждане, получившие или перенесшие лучевую болезнь и другие заболевания, связанные с радиационным воздействием вследствие чернобыльской</w:t>
      </w:r>
      <w:proofErr w:type="gramEnd"/>
      <w:r w:rsidRPr="00E432AB">
        <w:rPr>
          <w:sz w:val="14"/>
          <w:szCs w:val="14"/>
          <w:lang w:eastAsia="zh-CN"/>
        </w:rPr>
        <w:t xml:space="preserve"> катастрофы или с работами по ликвидации последствий катастрофы на Чернобыльской АЭС, а также инвалиды вследствие чернобыльской катастрофы;</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1.2.2.3.Граждане, получившие суммарную (накопленную) эффективную дозу облучения, превышающую 25 </w:t>
      </w:r>
      <w:proofErr w:type="spellStart"/>
      <w:r w:rsidRPr="00E432AB">
        <w:rPr>
          <w:sz w:val="14"/>
          <w:szCs w:val="14"/>
          <w:lang w:eastAsia="zh-CN"/>
        </w:rPr>
        <w:t>сЗв</w:t>
      </w:r>
      <w:proofErr w:type="spellEnd"/>
      <w:r w:rsidRPr="00E432AB">
        <w:rPr>
          <w:sz w:val="14"/>
          <w:szCs w:val="14"/>
          <w:lang w:eastAsia="zh-CN"/>
        </w:rPr>
        <w:t xml:space="preserve"> (бэр).</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1.2.3.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1.2.4. Для получения муниципальной услуги в электронном виде используется личный кабинет физического лица или юридического лица.</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sz w:val="14"/>
          <w:szCs w:val="14"/>
          <w:lang w:eastAsia="zh-CN"/>
        </w:rPr>
        <w:t>1.3. Требования к порядку информирования о предоставлении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1.3.1. </w:t>
      </w:r>
      <w:proofErr w:type="gramStart"/>
      <w:r w:rsidRPr="00E432AB">
        <w:rPr>
          <w:sz w:val="14"/>
          <w:szCs w:val="14"/>
          <w:lang w:eastAsia="zh-CN"/>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1.3.2. Информация о порядке предоставления муниципальной услуги предоставляется: </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непосредственно специалистами отдела Администрации муниципального района, МФЦ;</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с использованием средств почтовой, телефонной связи и электронной почты;</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посредством размещения на информационных стендах в местах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10" w:history="1">
        <w:r w:rsidRPr="00E432AB">
          <w:rPr>
            <w:sz w:val="14"/>
            <w:szCs w:val="14"/>
            <w:u w:val="single"/>
            <w:lang w:val="en-US" w:eastAsia="zh-CN"/>
          </w:rPr>
          <w:t>http</w:t>
        </w:r>
        <w:r w:rsidRPr="00E432AB">
          <w:rPr>
            <w:sz w:val="14"/>
            <w:szCs w:val="14"/>
            <w:u w:val="single"/>
            <w:lang w:eastAsia="zh-CN"/>
          </w:rPr>
          <w:t>://</w:t>
        </w:r>
        <w:r w:rsidRPr="00E432AB">
          <w:rPr>
            <w:sz w:val="14"/>
            <w:szCs w:val="14"/>
            <w:u w:val="single"/>
            <w:lang w:val="en-US" w:eastAsia="zh-CN"/>
          </w:rPr>
          <w:t>www</w:t>
        </w:r>
        <w:r w:rsidRPr="00E432AB">
          <w:rPr>
            <w:sz w:val="14"/>
            <w:szCs w:val="14"/>
            <w:u w:val="single"/>
            <w:lang w:eastAsia="zh-CN"/>
          </w:rPr>
          <w:t>.</w:t>
        </w:r>
        <w:proofErr w:type="spellStart"/>
        <w:r w:rsidRPr="00E432AB">
          <w:rPr>
            <w:sz w:val="14"/>
            <w:szCs w:val="14"/>
            <w:u w:val="single"/>
            <w:lang w:val="en-US" w:eastAsia="zh-CN"/>
          </w:rPr>
          <w:t>gosuslugi</w:t>
        </w:r>
        <w:proofErr w:type="spellEnd"/>
        <w:r w:rsidRPr="00E432AB">
          <w:rPr>
            <w:sz w:val="14"/>
            <w:szCs w:val="14"/>
            <w:u w:val="single"/>
            <w:lang w:eastAsia="zh-CN"/>
          </w:rPr>
          <w:t>.</w:t>
        </w:r>
        <w:r w:rsidRPr="00E432AB">
          <w:rPr>
            <w:sz w:val="14"/>
            <w:szCs w:val="14"/>
            <w:u w:val="single"/>
            <w:lang w:val="en-US" w:eastAsia="zh-CN"/>
          </w:rPr>
          <w:t>ru</w:t>
        </w:r>
      </w:hyperlink>
      <w:r w:rsidRPr="00E432AB">
        <w:rPr>
          <w:sz w:val="14"/>
          <w:szCs w:val="14"/>
          <w:lang w:eastAsia="zh-CN"/>
        </w:rPr>
        <w:t>;</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1" w:history="1">
        <w:r w:rsidRPr="00E432AB">
          <w:rPr>
            <w:sz w:val="14"/>
            <w:szCs w:val="14"/>
            <w:u w:val="single"/>
            <w:lang w:val="en-US" w:eastAsia="zh-CN"/>
          </w:rPr>
          <w:t>http</w:t>
        </w:r>
        <w:r w:rsidRPr="00E432AB">
          <w:rPr>
            <w:sz w:val="14"/>
            <w:szCs w:val="14"/>
            <w:u w:val="single"/>
            <w:lang w:eastAsia="zh-CN"/>
          </w:rPr>
          <w:t>://</w:t>
        </w:r>
        <w:proofErr w:type="spellStart"/>
        <w:r w:rsidRPr="00E432AB">
          <w:rPr>
            <w:sz w:val="14"/>
            <w:szCs w:val="14"/>
            <w:u w:val="single"/>
            <w:lang w:val="en-US" w:eastAsia="zh-CN"/>
          </w:rPr>
          <w:t>uslugi</w:t>
        </w:r>
        <w:proofErr w:type="spellEnd"/>
        <w:r w:rsidRPr="00E432AB">
          <w:rPr>
            <w:sz w:val="14"/>
            <w:szCs w:val="14"/>
            <w:u w:val="single"/>
            <w:lang w:eastAsia="zh-CN"/>
          </w:rPr>
          <w:t>.</w:t>
        </w:r>
        <w:proofErr w:type="spellStart"/>
        <w:r w:rsidRPr="00E432AB">
          <w:rPr>
            <w:sz w:val="14"/>
            <w:szCs w:val="14"/>
            <w:u w:val="single"/>
            <w:lang w:val="en-US" w:eastAsia="zh-CN"/>
          </w:rPr>
          <w:t>novreg</w:t>
        </w:r>
        <w:proofErr w:type="spellEnd"/>
        <w:r w:rsidRPr="00E432AB">
          <w:rPr>
            <w:sz w:val="14"/>
            <w:szCs w:val="14"/>
            <w:u w:val="single"/>
            <w:lang w:eastAsia="zh-CN"/>
          </w:rPr>
          <w:t>.</w:t>
        </w:r>
        <w:r w:rsidRPr="00E432AB">
          <w:rPr>
            <w:sz w:val="14"/>
            <w:szCs w:val="14"/>
            <w:u w:val="single"/>
            <w:lang w:val="en-US" w:eastAsia="zh-CN"/>
          </w:rPr>
          <w:t>ru</w:t>
        </w:r>
      </w:hyperlink>
      <w:r w:rsidRPr="00E432AB">
        <w:rPr>
          <w:sz w:val="14"/>
          <w:szCs w:val="14"/>
          <w:lang w:eastAsia="zh-CN"/>
        </w:rPr>
        <w:t xml:space="preserve">. </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исчерпывающий перечень документов, необходимых для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исчерпывающий перечень документов, которые заявитель вправе предоставить по собственной инициативе;</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требования к оформлению документов, необходимых для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круг заявителей;</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срок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размер платы, взимаемой за предоставление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исчерпывающий перечень оснований для отказа в предоставлении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формы заявлений (уведомлений, сообщений), используемые при предоставлении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1.3.5. На информационных стендах, официальном сайте Администрации муниципального района в сети «Интернет» размещается следующая информация:</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срок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lastRenderedPageBreak/>
        <w:t>исчерпывающий перечень оснований для отказа в предоставлении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формы заявлений (уведомлений, сообщений), используемые при предоставлении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извлечения из нормативных правовых актов, регулирующих порядок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номера телефонов справочных служб, телефона-автоинформатора (при наличии), номер факса отдела Администрации муниципального района;</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графики приема заявителей должностными лицами (специалистами), ответственными за предоставление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E432AB">
        <w:rPr>
          <w:sz w:val="14"/>
          <w:szCs w:val="14"/>
          <w:lang w:eastAsia="zh-CN"/>
        </w:rPr>
        <w:t>4</w:t>
      </w:r>
      <w:proofErr w:type="gramEnd"/>
      <w:r w:rsidRPr="00E432AB">
        <w:rPr>
          <w:sz w:val="14"/>
          <w:szCs w:val="14"/>
          <w:lang w:eastAsia="zh-CN"/>
        </w:rPr>
        <w:t>, в которых размещаются информационные листки.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преставиться, назвав фамилию, имя, отчество (при наличии), должность;</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предоставить информацию </w:t>
      </w:r>
      <w:proofErr w:type="gramStart"/>
      <w:r w:rsidRPr="00E432AB">
        <w:rPr>
          <w:sz w:val="14"/>
          <w:szCs w:val="14"/>
          <w:lang w:eastAsia="zh-CN"/>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E432AB">
        <w:rPr>
          <w:sz w:val="14"/>
          <w:szCs w:val="14"/>
          <w:lang w:eastAsia="zh-CN"/>
        </w:rPr>
        <w:t>.</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Консультации предоставляются по следующим вопросам:</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время приема и выдачи документов;</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сроки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порядок обжалования действий (бездействия) и решений, осуществляемых и принимаемых в ходе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F0FC5" w:rsidRPr="00E432AB" w:rsidRDefault="002F0FC5" w:rsidP="002F0FC5">
      <w:pPr>
        <w:keepNext/>
        <w:tabs>
          <w:tab w:val="num" w:pos="0"/>
        </w:tabs>
        <w:suppressAutoHyphens/>
        <w:ind w:firstLine="284"/>
        <w:jc w:val="center"/>
        <w:outlineLvl w:val="3"/>
        <w:rPr>
          <w:b/>
          <w:sz w:val="14"/>
          <w:szCs w:val="14"/>
          <w:lang w:eastAsia="zh-CN"/>
        </w:rPr>
      </w:pPr>
      <w:r w:rsidRPr="00E432AB">
        <w:rPr>
          <w:b/>
          <w:sz w:val="14"/>
          <w:szCs w:val="14"/>
          <w:lang w:eastAsia="zh-CN"/>
        </w:rPr>
        <w:t xml:space="preserve">2. СТАНДАРТ ПРЕДОСТАВЛЕНИЯ </w:t>
      </w:r>
    </w:p>
    <w:p w:rsidR="002F0FC5" w:rsidRPr="00E432AB" w:rsidRDefault="002F0FC5" w:rsidP="002F0FC5">
      <w:pPr>
        <w:keepNext/>
        <w:tabs>
          <w:tab w:val="num" w:pos="0"/>
        </w:tabs>
        <w:suppressAutoHyphens/>
        <w:ind w:firstLine="284"/>
        <w:jc w:val="center"/>
        <w:outlineLvl w:val="3"/>
        <w:rPr>
          <w:b/>
          <w:sz w:val="14"/>
          <w:szCs w:val="14"/>
          <w:lang w:eastAsia="zh-CN"/>
        </w:rPr>
      </w:pPr>
      <w:r w:rsidRPr="00E432AB">
        <w:rPr>
          <w:b/>
          <w:sz w:val="14"/>
          <w:szCs w:val="14"/>
          <w:lang w:eastAsia="zh-CN"/>
        </w:rPr>
        <w:t>МУНИЦИПАЛЬНОЙ УСЛУГИ</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2.1.</w:t>
      </w:r>
      <w:r w:rsidRPr="00E432AB">
        <w:rPr>
          <w:b/>
          <w:sz w:val="14"/>
          <w:szCs w:val="14"/>
          <w:lang w:eastAsia="zh-CN"/>
        </w:rPr>
        <w:tab/>
        <w:t xml:space="preserve">Наименование муниципальной услуги </w:t>
      </w:r>
    </w:p>
    <w:p w:rsidR="002F0FC5" w:rsidRPr="00E432AB" w:rsidRDefault="002F0FC5" w:rsidP="002F0FC5">
      <w:pPr>
        <w:suppressAutoHyphens/>
        <w:ind w:firstLine="284"/>
        <w:jc w:val="both"/>
        <w:rPr>
          <w:sz w:val="14"/>
          <w:szCs w:val="14"/>
          <w:lang w:eastAsia="zh-CN"/>
        </w:rPr>
      </w:pPr>
      <w:r w:rsidRPr="00E432AB">
        <w:rPr>
          <w:sz w:val="14"/>
          <w:szCs w:val="14"/>
        </w:rPr>
        <w:t>Предоставление земельного участка, государственная собственность на который не разграничена, в аренду без проведения торгов</w:t>
      </w:r>
      <w:r w:rsidRPr="00E432AB">
        <w:rPr>
          <w:sz w:val="14"/>
          <w:szCs w:val="14"/>
          <w:lang w:eastAsia="zh-CN"/>
        </w:rPr>
        <w:t>.</w:t>
      </w:r>
    </w:p>
    <w:p w:rsidR="002F0FC5" w:rsidRPr="00E432AB" w:rsidRDefault="002F0FC5" w:rsidP="002F0FC5">
      <w:pPr>
        <w:tabs>
          <w:tab w:val="left" w:pos="0"/>
        </w:tabs>
        <w:suppressAutoHyphens/>
        <w:autoSpaceDE w:val="0"/>
        <w:autoSpaceDN w:val="0"/>
        <w:adjustRightInd w:val="0"/>
        <w:ind w:firstLine="284"/>
        <w:jc w:val="both"/>
        <w:rPr>
          <w:b/>
          <w:sz w:val="14"/>
          <w:szCs w:val="14"/>
          <w:lang w:eastAsia="zh-CN"/>
        </w:rPr>
      </w:pPr>
      <w:r w:rsidRPr="00E432AB">
        <w:rPr>
          <w:b/>
          <w:sz w:val="14"/>
          <w:szCs w:val="14"/>
          <w:lang w:eastAsia="zh-CN"/>
        </w:rPr>
        <w:t>2.2. Наименование органа Администрации муниципального района, предоставляющего муниципальную услугу</w:t>
      </w:r>
    </w:p>
    <w:p w:rsidR="002F0FC5" w:rsidRPr="00E432AB" w:rsidRDefault="002F0FC5" w:rsidP="002F0FC5">
      <w:pPr>
        <w:ind w:firstLine="284"/>
        <w:jc w:val="both"/>
        <w:rPr>
          <w:bCs/>
          <w:iCs/>
          <w:sz w:val="14"/>
          <w:szCs w:val="14"/>
          <w:lang w:eastAsia="x-none"/>
        </w:rPr>
      </w:pPr>
      <w:r w:rsidRPr="00E432AB">
        <w:rPr>
          <w:bCs/>
          <w:iCs/>
          <w:sz w:val="14"/>
          <w:szCs w:val="14"/>
          <w:lang w:eastAsia="x-none"/>
        </w:rPr>
        <w:t>2.2.1. Муниципальная услуга предоставляется отделом имущественных и земельных отношений Администрации муниципального района (далее – отдел).</w:t>
      </w:r>
    </w:p>
    <w:p w:rsidR="002F0FC5" w:rsidRPr="00E432AB" w:rsidRDefault="002F0FC5" w:rsidP="002F0FC5">
      <w:pPr>
        <w:ind w:firstLine="284"/>
        <w:jc w:val="both"/>
        <w:rPr>
          <w:bCs/>
          <w:iCs/>
          <w:sz w:val="14"/>
          <w:szCs w:val="14"/>
          <w:lang w:val="x-none" w:eastAsia="x-none"/>
        </w:rPr>
      </w:pPr>
      <w:r w:rsidRPr="00E432AB">
        <w:rPr>
          <w:bCs/>
          <w:iCs/>
          <w:sz w:val="14"/>
          <w:szCs w:val="14"/>
          <w:lang w:val="x-none" w:eastAsia="x-none"/>
        </w:rPr>
        <w:t>2.2.2. Должностны</w:t>
      </w:r>
      <w:r w:rsidRPr="00E432AB">
        <w:rPr>
          <w:bCs/>
          <w:iCs/>
          <w:sz w:val="14"/>
          <w:szCs w:val="14"/>
          <w:lang w:eastAsia="x-none"/>
        </w:rPr>
        <w:t>ми</w:t>
      </w:r>
      <w:r w:rsidRPr="00E432AB">
        <w:rPr>
          <w:bCs/>
          <w:iCs/>
          <w:sz w:val="14"/>
          <w:szCs w:val="14"/>
          <w:lang w:val="x-none" w:eastAsia="x-none"/>
        </w:rPr>
        <w:t xml:space="preserve"> лица</w:t>
      </w:r>
      <w:r w:rsidRPr="00E432AB">
        <w:rPr>
          <w:bCs/>
          <w:iCs/>
          <w:sz w:val="14"/>
          <w:szCs w:val="14"/>
          <w:lang w:eastAsia="x-none"/>
        </w:rPr>
        <w:t>ми</w:t>
      </w:r>
      <w:r w:rsidRPr="00E432AB">
        <w:rPr>
          <w:bCs/>
          <w:iCs/>
          <w:sz w:val="14"/>
          <w:szCs w:val="14"/>
          <w:lang w:val="x-none" w:eastAsia="x-none"/>
        </w:rPr>
        <w:t>, ответственны</w:t>
      </w:r>
      <w:r w:rsidRPr="00E432AB">
        <w:rPr>
          <w:bCs/>
          <w:iCs/>
          <w:sz w:val="14"/>
          <w:szCs w:val="14"/>
          <w:lang w:eastAsia="x-none"/>
        </w:rPr>
        <w:t>ми</w:t>
      </w:r>
      <w:r w:rsidRPr="00E432AB">
        <w:rPr>
          <w:bCs/>
          <w:iCs/>
          <w:sz w:val="14"/>
          <w:szCs w:val="14"/>
          <w:lang w:val="x-none" w:eastAsia="x-none"/>
        </w:rPr>
        <w:t xml:space="preserve"> за предоставление муниципальной услуги, </w:t>
      </w:r>
      <w:r w:rsidRPr="00E432AB">
        <w:rPr>
          <w:bCs/>
          <w:iCs/>
          <w:sz w:val="14"/>
          <w:szCs w:val="14"/>
          <w:lang w:eastAsia="x-none"/>
        </w:rPr>
        <w:t>являются специалисты отдела</w:t>
      </w:r>
      <w:r w:rsidRPr="00E432AB">
        <w:rPr>
          <w:bCs/>
          <w:iCs/>
          <w:sz w:val="14"/>
          <w:szCs w:val="14"/>
          <w:lang w:val="x-none" w:eastAsia="x-none"/>
        </w:rPr>
        <w:t>.</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2.2.3. </w:t>
      </w:r>
      <w:proofErr w:type="gramStart"/>
      <w:r w:rsidRPr="00E432AB">
        <w:rPr>
          <w:sz w:val="14"/>
          <w:szCs w:val="14"/>
          <w:lang w:eastAsia="zh-CN"/>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w:t>
      </w:r>
      <w:r w:rsidRPr="00E432AB">
        <w:rPr>
          <w:sz w:val="14"/>
          <w:szCs w:val="14"/>
          <w:lang w:eastAsia="zh-CN"/>
        </w:rPr>
        <w:lastRenderedPageBreak/>
        <w:t>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2F0FC5" w:rsidRPr="00E432AB" w:rsidRDefault="002F0FC5" w:rsidP="002F0FC5">
      <w:pPr>
        <w:suppressAutoHyphens/>
        <w:ind w:firstLine="284"/>
        <w:jc w:val="both"/>
        <w:rPr>
          <w:sz w:val="14"/>
          <w:szCs w:val="14"/>
          <w:lang w:eastAsia="zh-CN"/>
        </w:rPr>
      </w:pPr>
      <w:r w:rsidRPr="00E432AB">
        <w:rPr>
          <w:sz w:val="14"/>
          <w:szCs w:val="14"/>
          <w:lang w:eastAsia="zh-CN"/>
        </w:rPr>
        <w:t>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sz w:val="14"/>
          <w:szCs w:val="14"/>
          <w:lang w:eastAsia="zh-CN"/>
        </w:rPr>
        <w:t>2.3 Описание результата предоставления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2.3.1. Результатом предоставления муниципальной услуги является:</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договор аренды земельного участка;</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договор аренды земельного участка с множественностью лиц на стороне арендатора;</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соглашение о присоединении к договору аренды земельного участка с множественностью лиц на стороне арендатора;</w:t>
      </w:r>
    </w:p>
    <w:p w:rsidR="002F0FC5" w:rsidRPr="00E432AB" w:rsidRDefault="002F0FC5" w:rsidP="002F0FC5">
      <w:pPr>
        <w:suppressAutoHyphens/>
        <w:ind w:firstLine="284"/>
        <w:jc w:val="both"/>
        <w:rPr>
          <w:sz w:val="14"/>
          <w:szCs w:val="14"/>
          <w:lang w:eastAsia="zh-CN"/>
        </w:rPr>
      </w:pPr>
      <w:r w:rsidRPr="00E432AB">
        <w:rPr>
          <w:sz w:val="14"/>
          <w:szCs w:val="14"/>
          <w:lang w:eastAsia="zh-CN"/>
        </w:rPr>
        <w:t>письмо об отказе в предоставлении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2.3.2. Для предоставления земельных участков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 результатами предоставления муниципальной услуги являются:</w:t>
      </w:r>
    </w:p>
    <w:p w:rsidR="002F0FC5" w:rsidRPr="00E432AB" w:rsidRDefault="002F0FC5" w:rsidP="002F0FC5">
      <w:pPr>
        <w:suppressAutoHyphens/>
        <w:ind w:firstLine="284"/>
        <w:jc w:val="both"/>
        <w:rPr>
          <w:sz w:val="14"/>
          <w:szCs w:val="14"/>
          <w:lang w:eastAsia="zh-CN"/>
        </w:rPr>
      </w:pPr>
      <w:r w:rsidRPr="00E432AB">
        <w:rPr>
          <w:sz w:val="14"/>
          <w:szCs w:val="14"/>
          <w:lang w:eastAsia="zh-CN"/>
        </w:rPr>
        <w:t>постановление Администрации муниципального района о включении заявителя в список получателей земельных участков;</w:t>
      </w:r>
    </w:p>
    <w:p w:rsidR="002F0FC5" w:rsidRPr="00E432AB" w:rsidRDefault="002F0FC5" w:rsidP="002F0FC5">
      <w:pPr>
        <w:suppressAutoHyphens/>
        <w:ind w:firstLine="284"/>
        <w:jc w:val="both"/>
        <w:rPr>
          <w:sz w:val="14"/>
          <w:szCs w:val="14"/>
          <w:lang w:eastAsia="zh-CN"/>
        </w:rPr>
      </w:pPr>
      <w:r w:rsidRPr="00E432AB">
        <w:rPr>
          <w:sz w:val="14"/>
          <w:szCs w:val="14"/>
          <w:lang w:eastAsia="zh-CN"/>
        </w:rPr>
        <w:t>постановление Администрации муниципального района об отказе во включении заявителя в список получателей земельных участков;</w:t>
      </w:r>
    </w:p>
    <w:p w:rsidR="002F0FC5" w:rsidRPr="00E432AB" w:rsidRDefault="002F0FC5" w:rsidP="002F0FC5">
      <w:pPr>
        <w:suppressAutoHyphens/>
        <w:ind w:firstLine="284"/>
        <w:jc w:val="both"/>
        <w:rPr>
          <w:sz w:val="14"/>
          <w:szCs w:val="14"/>
          <w:lang w:eastAsia="zh-CN"/>
        </w:rPr>
      </w:pPr>
      <w:r w:rsidRPr="00E432AB">
        <w:rPr>
          <w:sz w:val="14"/>
          <w:szCs w:val="14"/>
          <w:lang w:eastAsia="zh-CN"/>
        </w:rPr>
        <w:t>постановление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договор аренды земельного участка.</w:t>
      </w:r>
    </w:p>
    <w:p w:rsidR="002F0FC5" w:rsidRPr="00E432AB" w:rsidRDefault="002F0FC5" w:rsidP="002F0FC5">
      <w:pPr>
        <w:autoSpaceDE w:val="0"/>
        <w:autoSpaceDN w:val="0"/>
        <w:adjustRightInd w:val="0"/>
        <w:ind w:firstLine="284"/>
        <w:jc w:val="both"/>
        <w:rPr>
          <w:b/>
          <w:sz w:val="14"/>
          <w:szCs w:val="14"/>
        </w:rPr>
      </w:pPr>
      <w:r w:rsidRPr="00E432AB">
        <w:rPr>
          <w:b/>
          <w:sz w:val="14"/>
          <w:szCs w:val="14"/>
        </w:rPr>
        <w:t>2.4. Срок предоставления муниципальной услуги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2.4.1. Администрация муниципального района предоставляет муниципальную услугу в течение 67 (шестидесяти семи) календарных дней со дня подачи заявления и документов.</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bCs/>
          <w:sz w:val="14"/>
          <w:szCs w:val="14"/>
          <w:lang w:eastAsia="zh-CN"/>
        </w:rPr>
        <w:t xml:space="preserve">2.4.2. </w:t>
      </w:r>
      <w:proofErr w:type="gramStart"/>
      <w:r w:rsidRPr="00E432AB">
        <w:rPr>
          <w:bCs/>
          <w:sz w:val="14"/>
          <w:szCs w:val="14"/>
          <w:lang w:eastAsia="zh-CN"/>
        </w:rPr>
        <w:t xml:space="preserve">При </w:t>
      </w:r>
      <w:r w:rsidRPr="00E432AB">
        <w:rPr>
          <w:sz w:val="14"/>
          <w:szCs w:val="14"/>
          <w:lang w:eastAsia="zh-CN"/>
        </w:rPr>
        <w:t>предоставлении земельных участков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 решение о включении гражданина (либо об отказе во включении) в список граждан, имеющих внеочередное или первоочередное право на получение земельных участков принимается в течение 30 (тридцати) календарных дней с даты регистрации заявления.</w:t>
      </w:r>
      <w:proofErr w:type="gramEnd"/>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Предоставление земельных участков осуществляется в пределах норм, установленных нормативным правовым актом Новгородской области, по мере их формирования и постановки на государственный кадастровый учет.</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2.4.3. В общий срок предоставления муниципальной услуги, указанный в подпункте 2.4.1, не входят периоды времени, затраченные </w:t>
      </w:r>
      <w:proofErr w:type="gramStart"/>
      <w:r w:rsidRPr="00E432AB">
        <w:rPr>
          <w:sz w:val="14"/>
          <w:szCs w:val="14"/>
          <w:lang w:eastAsia="zh-CN"/>
        </w:rPr>
        <w:t>на</w:t>
      </w:r>
      <w:proofErr w:type="gramEnd"/>
      <w:r w:rsidRPr="00E432AB">
        <w:rPr>
          <w:sz w:val="14"/>
          <w:szCs w:val="14"/>
          <w:lang w:eastAsia="zh-CN"/>
        </w:rPr>
        <w:t>:</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опубликование извещения о предоставлении земельного участка в аренду в периодическом печатном издании – бюллетень «Солецкий вестник»  и размещение его на официальном сайте Российской Федерации </w:t>
      </w:r>
      <w:hyperlink r:id="rId12" w:history="1">
        <w:r w:rsidRPr="00E432AB">
          <w:rPr>
            <w:sz w:val="14"/>
            <w:szCs w:val="14"/>
            <w:u w:val="single"/>
            <w:lang w:val="en-US" w:eastAsia="zh-CN"/>
          </w:rPr>
          <w:t>www</w:t>
        </w:r>
        <w:r w:rsidRPr="00E432AB">
          <w:rPr>
            <w:sz w:val="14"/>
            <w:szCs w:val="14"/>
            <w:u w:val="single"/>
            <w:lang w:eastAsia="zh-CN"/>
          </w:rPr>
          <w:t>.</w:t>
        </w:r>
        <w:proofErr w:type="spellStart"/>
        <w:r w:rsidRPr="00E432AB">
          <w:rPr>
            <w:sz w:val="14"/>
            <w:szCs w:val="14"/>
            <w:u w:val="single"/>
            <w:lang w:val="en-US" w:eastAsia="zh-CN"/>
          </w:rPr>
          <w:t>torgi</w:t>
        </w:r>
        <w:proofErr w:type="spellEnd"/>
        <w:r w:rsidRPr="00E432AB">
          <w:rPr>
            <w:sz w:val="14"/>
            <w:szCs w:val="14"/>
            <w:u w:val="single"/>
            <w:lang w:eastAsia="zh-CN"/>
          </w:rPr>
          <w:t>.</w:t>
        </w:r>
        <w:proofErr w:type="spellStart"/>
        <w:r w:rsidRPr="00E432AB">
          <w:rPr>
            <w:sz w:val="14"/>
            <w:szCs w:val="14"/>
            <w:u w:val="single"/>
            <w:lang w:val="en-US" w:eastAsia="zh-CN"/>
          </w:rPr>
          <w:t>gov</w:t>
        </w:r>
        <w:proofErr w:type="spellEnd"/>
        <w:r w:rsidRPr="00E432AB">
          <w:rPr>
            <w:sz w:val="14"/>
            <w:szCs w:val="14"/>
            <w:u w:val="single"/>
            <w:lang w:eastAsia="zh-CN"/>
          </w:rPr>
          <w:t>.</w:t>
        </w:r>
        <w:r w:rsidRPr="00E432AB">
          <w:rPr>
            <w:sz w:val="14"/>
            <w:szCs w:val="14"/>
            <w:u w:val="single"/>
            <w:lang w:val="en-US" w:eastAsia="zh-CN"/>
          </w:rPr>
          <w:t>ru</w:t>
        </w:r>
      </w:hyperlink>
      <w:r w:rsidRPr="00E432AB">
        <w:rPr>
          <w:sz w:val="14"/>
          <w:szCs w:val="14"/>
          <w:lang w:eastAsia="zh-CN"/>
        </w:rPr>
        <w:t>;</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подачу гражданами, крестьянскими (фермерскими) хозяйствами, которые заинтересованы в приобретении прав на испрашиваемый земельный участок, заявлений о намерении участвовать в аукционе.</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E432AB">
        <w:rPr>
          <w:b/>
          <w:sz w:val="14"/>
          <w:szCs w:val="14"/>
          <w:lang w:eastAsia="zh-CN"/>
        </w:rPr>
        <w:t xml:space="preserve">муниципальной </w:t>
      </w:r>
      <w:r w:rsidRPr="00E432AB">
        <w:rPr>
          <w:b/>
          <w:bCs/>
          <w:sz w:val="14"/>
          <w:szCs w:val="14"/>
          <w:lang w:eastAsia="zh-CN"/>
        </w:rPr>
        <w:t>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2.5.1. </w:t>
      </w:r>
      <w:proofErr w:type="gramStart"/>
      <w:r w:rsidRPr="00E432AB">
        <w:rPr>
          <w:sz w:val="14"/>
          <w:szCs w:val="14"/>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2F0FC5" w:rsidRPr="00E432AB" w:rsidRDefault="002F0FC5" w:rsidP="002F0FC5">
      <w:pPr>
        <w:keepNext/>
        <w:suppressAutoHyphens/>
        <w:ind w:firstLine="284"/>
        <w:jc w:val="both"/>
        <w:outlineLvl w:val="2"/>
        <w:rPr>
          <w:b/>
          <w:bCs/>
          <w:sz w:val="14"/>
          <w:szCs w:val="14"/>
          <w:lang w:eastAsia="zh-CN"/>
        </w:rPr>
      </w:pPr>
      <w:r w:rsidRPr="00E432AB">
        <w:rPr>
          <w:b/>
          <w:bCs/>
          <w:sz w:val="14"/>
          <w:szCs w:val="14"/>
          <w:lang w:eastAsia="zh-CN"/>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F0FC5" w:rsidRPr="00E432AB" w:rsidRDefault="002F0FC5" w:rsidP="002F0FC5">
      <w:pPr>
        <w:suppressAutoHyphens/>
        <w:autoSpaceDE w:val="0"/>
        <w:autoSpaceDN w:val="0"/>
        <w:adjustRightInd w:val="0"/>
        <w:ind w:firstLine="284"/>
        <w:jc w:val="both"/>
        <w:outlineLvl w:val="1"/>
        <w:rPr>
          <w:strike/>
          <w:sz w:val="14"/>
          <w:szCs w:val="14"/>
          <w:lang w:eastAsia="zh-CN"/>
        </w:rPr>
      </w:pPr>
      <w:r w:rsidRPr="00E432AB">
        <w:rPr>
          <w:sz w:val="14"/>
          <w:szCs w:val="14"/>
          <w:lang w:eastAsia="zh-CN"/>
        </w:rPr>
        <w:t xml:space="preserve">2.6.1. Для получения муниципальной услуги заявитель подает заявление </w:t>
      </w:r>
      <w:proofErr w:type="gramStart"/>
      <w:r w:rsidRPr="00E432AB">
        <w:rPr>
          <w:sz w:val="14"/>
          <w:szCs w:val="14"/>
          <w:lang w:eastAsia="zh-CN"/>
        </w:rPr>
        <w:t>о предоставлении земельного участка  в пользование на условиях аренды по форме указанной в Приложении</w:t>
      </w:r>
      <w:proofErr w:type="gramEnd"/>
      <w:r w:rsidRPr="00E432AB">
        <w:rPr>
          <w:sz w:val="14"/>
          <w:szCs w:val="14"/>
          <w:lang w:eastAsia="zh-CN"/>
        </w:rPr>
        <w:t xml:space="preserve"> № 1 к Административному регламенту. </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 Документы, которые заявитель должен представить самостоятельно:</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 Юридическое лицо, определенное в соответствии с указом или распоряжением Президента Российской Федерации: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 Юридическое лицо, реализующее масштабный инвестиционный проект:</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lastRenderedPageBreak/>
        <w:t>2.6.2.3. Юридическое лицо, выполняющее международные обязательства: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соглашение или иной документ, предусматривающий выполнение международных обязательств;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2.6.2.4. Юридическое лицо, которому земельный участок предоставляется для размещения объектов, предназначенных для обеспечения электро-, тепл</w:t>
      </w:r>
      <w:proofErr w:type="gramStart"/>
      <w:r w:rsidRPr="00E432AB">
        <w:rPr>
          <w:sz w:val="14"/>
          <w:szCs w:val="14"/>
          <w:lang w:eastAsia="zh-CN"/>
        </w:rPr>
        <w:t>о-</w:t>
      </w:r>
      <w:proofErr w:type="gramEnd"/>
      <w:r w:rsidRPr="00E432AB">
        <w:rPr>
          <w:sz w:val="14"/>
          <w:szCs w:val="14"/>
          <w:lang w:eastAsia="zh-CN"/>
        </w:rPr>
        <w:t>, газо- и водоснабжения, водоотведения, связи, нефтепроводов, объектов федерального, регионального или местного значения: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справка уполномоченного органа об отнесении объекта к объектам регионального или местного значения;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2.6.2.5. Юридическое лицо – арендатор земельного участка, предоставленного для комплексного освоения территории, из которого образован испрашиваемый земельный участок: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 комплексном освоении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2.6.2.6. Физическое лицо –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 комплексном освоении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 подтверждающий членство заявителя в некоммерческой организации;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решение общего собрания членов некоммерческой организации о распределении испрашиваемого земельного участка заявителю;</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2.6.2.7. Юридическое лицо –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 комплексном освоении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решение органа некоммерческой организации о приобретении земельного участка;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2.6.2.8. Физическое лицо – член некоммерческой организации, созданной гражданами, которой предоставлен земельный участок для садоводства, огородничества, дачного хозяйства: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 подтверждающий членство заявителя в некоммерческой организации;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решение органа некоммерческой организации о распределении земельного участка заявителю;</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2.6.2.9. Физическое лицо – собственник здания, сооружения, помещения в них:</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земельный участок, если право на такой земельный участок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2.6.2.10. Юридическое лицо – собственник здания, сооружения, помещения в них, а также лицо, которому эти объекты недвижимости предоставлены на праве хозяйственного ведения, оперативного управления: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lastRenderedPageBreak/>
        <w:t>документы, удостоверяющие (устанавливающие) права заявителя на земельный участок, если право на такой земельный участок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2.6.2.11. Физическое лицо – собственник объекта незавершенного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земельный участок, если право на такой земельный участок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2.6.2.12. Юридическое лицо – собственник объекта незавершенного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земельный участок, если право на такой земельный участок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2.6.2.13. Юридическое лицо, с которым заключен договор о развитии застроенной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 развитии застроенной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2.6.2.14. Юридическое лицо, с которым заключен договор об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об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2.6.2.15. Юридическое лицо, с которым заключен договор о комплексном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 комплексном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2.6.2.16. Физическое лицо, ранее подавшее заявление о предварительном согласовании предоставления земельного участка: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решение о предварительном согласовании предоставления земельного участка, если такое решение принято иным уполномоченным органом;</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2.6.2.17. Физическое лицо, которому предоставляется земельный участок взамен </w:t>
      </w:r>
      <w:proofErr w:type="gramStart"/>
      <w:r w:rsidRPr="00E432AB">
        <w:rPr>
          <w:sz w:val="14"/>
          <w:szCs w:val="14"/>
          <w:lang w:eastAsia="zh-CN"/>
        </w:rPr>
        <w:t>изъятого</w:t>
      </w:r>
      <w:proofErr w:type="gramEnd"/>
      <w:r w:rsidRPr="00E432AB">
        <w:rPr>
          <w:sz w:val="14"/>
          <w:szCs w:val="14"/>
          <w:lang w:eastAsia="zh-CN"/>
        </w:rPr>
        <w:t xml:space="preserve">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2.6.2.18. Юридическое лицо, которому предоставляется земельный участок взамен </w:t>
      </w:r>
      <w:proofErr w:type="gramStart"/>
      <w:r w:rsidRPr="00E432AB">
        <w:rPr>
          <w:sz w:val="14"/>
          <w:szCs w:val="14"/>
          <w:lang w:eastAsia="zh-CN"/>
        </w:rPr>
        <w:t>изъятого</w:t>
      </w:r>
      <w:proofErr w:type="gramEnd"/>
      <w:r w:rsidRPr="00E432AB">
        <w:rPr>
          <w:sz w:val="14"/>
          <w:szCs w:val="14"/>
          <w:lang w:eastAsia="zh-CN"/>
        </w:rPr>
        <w:t xml:space="preserve">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lastRenderedPageBreak/>
        <w:t>2.6.2.19. Физическое лицо, которому предоставляется земельный участок для сенокошения, выпаса, огородничества или земельный участок, расположенный за границами населенного пункта, для ведения личного подсобного хозяйства: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2.6.2.20. Юридическое лицо – </w:t>
      </w:r>
      <w:proofErr w:type="spellStart"/>
      <w:r w:rsidRPr="00E432AB">
        <w:rPr>
          <w:sz w:val="14"/>
          <w:szCs w:val="14"/>
          <w:lang w:eastAsia="zh-CN"/>
        </w:rPr>
        <w:t>недропользователь</w:t>
      </w:r>
      <w:proofErr w:type="spellEnd"/>
      <w:r w:rsidRPr="00E432AB">
        <w:rPr>
          <w:sz w:val="14"/>
          <w:szCs w:val="14"/>
          <w:lang w:eastAsia="zh-CN"/>
        </w:rPr>
        <w:t>:</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2.6.2.21. Юридическое лицо, с которым заключено концессионное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концессионное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2.6.2.22. Юридическое лицо, заключившее договор об освоении территории в целях строительства и эксплуатации наемного дома коммерческого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об освоении территории в целях строительства и эксплуатации наемного дома коммерческого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2.6.2.23. Юридическое лицо, заключившее договор об освоении территории в целях строительства и эксплуатации наемного дома социального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договор об освоении территории в целях строительства и эксплуатации наемного дома социального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2.6.2.24. Юридическое лицо или индивидуальный предприниматель, с которым заключено </w:t>
      </w:r>
      <w:proofErr w:type="spellStart"/>
      <w:r w:rsidRPr="00E432AB">
        <w:rPr>
          <w:sz w:val="14"/>
          <w:szCs w:val="14"/>
          <w:lang w:eastAsia="zh-CN"/>
        </w:rPr>
        <w:t>охотхозяйственное</w:t>
      </w:r>
      <w:proofErr w:type="spellEnd"/>
      <w:r w:rsidRPr="00E432AB">
        <w:rPr>
          <w:sz w:val="14"/>
          <w:szCs w:val="14"/>
          <w:lang w:eastAsia="zh-CN"/>
        </w:rPr>
        <w:t xml:space="preserve">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proofErr w:type="spellStart"/>
      <w:r w:rsidRPr="00E432AB">
        <w:rPr>
          <w:sz w:val="14"/>
          <w:szCs w:val="14"/>
          <w:lang w:eastAsia="zh-CN"/>
        </w:rPr>
        <w:t>охотхозяйственное</w:t>
      </w:r>
      <w:proofErr w:type="spellEnd"/>
      <w:r w:rsidRPr="00E432AB">
        <w:rPr>
          <w:sz w:val="14"/>
          <w:szCs w:val="14"/>
          <w:lang w:eastAsia="zh-CN"/>
        </w:rPr>
        <w:t xml:space="preserve">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2.6.2.25. Юридическое лицо или индивидуальный предприниматель, испрашивающее земельный участок для размещения водохранилища и (или) гидротехнического сооружения: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2.6.2.26. Физическое лицо, являющееся арендатором земельного участка, предназначенного для ведения сельскохозяйственного производства: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2.6.2.27. Юридическое лицо, являющееся арендатором земельного участка, предназначенного для ведения сельскохозяйственного производства: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2.6.2.28. Физическое лицо – арендатор земельного участка, имеющий право на заключение договора аренды на новый срок: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заявителя или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2.6.2.29. Юридическое лицо – арендатор земельного участка, имеющий право на заключение договора аренды на новый срок: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2.6.2.30. Крестьянское (фермерское) хозяйство или сельскохозяйственная организация, использующая земельный участок, находящийся в муниципальной </w:t>
      </w:r>
      <w:r w:rsidRPr="00E432AB">
        <w:rPr>
          <w:sz w:val="14"/>
          <w:szCs w:val="14"/>
          <w:lang w:eastAsia="zh-CN"/>
        </w:rPr>
        <w:lastRenderedPageBreak/>
        <w:t>собственности и выделенный в счет земельных долей, находящихся в муниципальной собственности: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права (полномочия) представителя заявителя;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2.6.2.31. Иностранное юридическое лицо, кроме соответствующих документов указанных в подпункте 2.6.2, представляет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 Юридическое лицо, определенное в соответствии с указом или распоряжением Президента Российской Федерации: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указ или распоряжение Президента Российской Федерации;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 Юридическое лицо, реализующее масштабный инвестиционный проект:</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распоряжение Правительства Российской Федерации или распоряжение Губернатора Новгородской области;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2.6.3.3. Юридическое лицо, которому земельный участок предоставляется для размещения объектов, предназначенных для обеспечения электро-, тепл</w:t>
      </w:r>
      <w:proofErr w:type="gramStart"/>
      <w:r w:rsidRPr="00E432AB">
        <w:rPr>
          <w:sz w:val="14"/>
          <w:szCs w:val="14"/>
          <w:lang w:eastAsia="zh-CN"/>
        </w:rPr>
        <w:t>о-</w:t>
      </w:r>
      <w:proofErr w:type="gramEnd"/>
      <w:r w:rsidRPr="00E432AB">
        <w:rPr>
          <w:sz w:val="14"/>
          <w:szCs w:val="14"/>
          <w:lang w:eastAsia="zh-CN"/>
        </w:rPr>
        <w:t>, газо- и водоснабжения, водоотведения, связи, нефтепроводов, объектов федерального, регионального или местного значения: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2.6.3.4. Юридическое лицо – арендатор земельного участка, предоставленного для комплексного освоения территории, из которого образован испрашиваемый земельный участок: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утвержденный проект планировки и 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2.6.3.5. Физическое лицо –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утвержденный проект планировки и 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 членом которого является заявитель;</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2.6.3.6. Юридическое лицо –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утвержденный проект планировки и 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2.6.3.7. Физическое лицо – член некоммерческой организации, созданной гражданами, которой предоставлен земельный участок для садоводства, огородничества, дачного хозяйства: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проект организации и застройки территории некоммерческого объединения (в случае отсутствия утвержденного проекта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 членом которого является заявитель;</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2.6.3.8. Физическое лицо – собственник здания, сооружения, помещения в них:</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 здании и (или) сооружении, расположенно</w:t>
      </w:r>
      <w:proofErr w:type="gramStart"/>
      <w:r w:rsidRPr="00E432AB">
        <w:rPr>
          <w:sz w:val="14"/>
          <w:szCs w:val="14"/>
          <w:lang w:eastAsia="zh-CN"/>
        </w:rPr>
        <w:t>м(</w:t>
      </w:r>
      <w:proofErr w:type="spellStart"/>
      <w:proofErr w:type="gramEnd"/>
      <w:r w:rsidRPr="00E432AB">
        <w:rPr>
          <w:sz w:val="14"/>
          <w:szCs w:val="14"/>
          <w:lang w:eastAsia="zh-CN"/>
        </w:rPr>
        <w:t>ых</w:t>
      </w:r>
      <w:proofErr w:type="spellEnd"/>
      <w:r w:rsidRPr="00E432AB">
        <w:rPr>
          <w:sz w:val="14"/>
          <w:szCs w:val="14"/>
          <w:lang w:eastAsia="zh-CN"/>
        </w:rPr>
        <w:t>) на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ЕГРИП об индивидуальном предпринимателе (в случае если заявителем является индивидуальный предприниматель);</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2.6.3.9. Юридическое лицо – собственник здания, сооружения, помещения в них, а также лицо, которому эти объекты недвижимости предоставлены на праве хозяйственного ведения, оперативного управления: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lastRenderedPageBreak/>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 здании и (или) сооружении, расположенно</w:t>
      </w:r>
      <w:proofErr w:type="gramStart"/>
      <w:r w:rsidRPr="00E432AB">
        <w:rPr>
          <w:sz w:val="14"/>
          <w:szCs w:val="14"/>
          <w:lang w:eastAsia="zh-CN"/>
        </w:rPr>
        <w:t>м(</w:t>
      </w:r>
      <w:proofErr w:type="spellStart"/>
      <w:proofErr w:type="gramEnd"/>
      <w:r w:rsidRPr="00E432AB">
        <w:rPr>
          <w:sz w:val="14"/>
          <w:szCs w:val="14"/>
          <w:lang w:eastAsia="zh-CN"/>
        </w:rPr>
        <w:t>ых</w:t>
      </w:r>
      <w:proofErr w:type="spellEnd"/>
      <w:r w:rsidRPr="00E432AB">
        <w:rPr>
          <w:sz w:val="14"/>
          <w:szCs w:val="14"/>
          <w:lang w:eastAsia="zh-CN"/>
        </w:rPr>
        <w:t>) на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2.6.3.10. Физическое лицо – собственник объекта незавершенного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объекте незавершенного строительства, расположенном на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ЕГРИП об индивидуальном предпринимателе (в случае если заявителем является индивидуальный предприниматель);</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2.6.3.11. Юридическое лицо – собственник объекта незавершенного строительства: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объекте незавершенного строительства, расположенном на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2.6.3.12. Юридическое лицо, с которым заключен договор о развитии застроенной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утвержденный проект планировки и 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2.6.3.13. Юридическое лицо, с которым заключен договор об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утвержденный проект планировки и утвержденный проект межевания территории; </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2.6.3.14. Юридическое лицо, с которым заключен договор о комплексном освоении территории в целях строительства жилья экономического класса: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утвержденный проект планировки и утвержденный проект межевания территории; </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2.6.3.15. Физическое лицо, ранее подавшее заявление о предварительном согласовании предоставления земельного участка: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2.6.3.16. Физическое лицо, которому предоставляется земельный участок взамен </w:t>
      </w:r>
      <w:proofErr w:type="gramStart"/>
      <w:r w:rsidRPr="00E432AB">
        <w:rPr>
          <w:sz w:val="14"/>
          <w:szCs w:val="14"/>
          <w:lang w:eastAsia="zh-CN"/>
        </w:rPr>
        <w:t>изъятого</w:t>
      </w:r>
      <w:proofErr w:type="gramEnd"/>
      <w:r w:rsidRPr="00E432AB">
        <w:rPr>
          <w:sz w:val="14"/>
          <w:szCs w:val="14"/>
          <w:lang w:eastAsia="zh-CN"/>
        </w:rPr>
        <w:t xml:space="preserve">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2.6.3.17. Юридическое лицо, которому предоставляется земельный участок взамен </w:t>
      </w:r>
      <w:proofErr w:type="gramStart"/>
      <w:r w:rsidRPr="00E432AB">
        <w:rPr>
          <w:sz w:val="14"/>
          <w:szCs w:val="14"/>
          <w:lang w:eastAsia="zh-CN"/>
        </w:rPr>
        <w:t>изъятого</w:t>
      </w:r>
      <w:proofErr w:type="gramEnd"/>
      <w:r w:rsidRPr="00E432AB">
        <w:rPr>
          <w:sz w:val="14"/>
          <w:szCs w:val="14"/>
          <w:lang w:eastAsia="zh-CN"/>
        </w:rPr>
        <w:t xml:space="preserve"> для государственных или муниципальных нужд:</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2.6.3.18. Физическое лицо, которому предоставляется земельный участок для сенокошения, выпаса, огородничества или земельный участок, расположенный за границами населенного пункта, для ведения личного подсобного хозяйства: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2.6.3.19. Юридическое лицо – </w:t>
      </w:r>
      <w:proofErr w:type="spellStart"/>
      <w:r w:rsidRPr="00E432AB">
        <w:rPr>
          <w:sz w:val="14"/>
          <w:szCs w:val="14"/>
          <w:lang w:eastAsia="zh-CN"/>
        </w:rPr>
        <w:t>недропользователь</w:t>
      </w:r>
      <w:proofErr w:type="spellEnd"/>
      <w:r w:rsidRPr="00E432AB">
        <w:rPr>
          <w:sz w:val="14"/>
          <w:szCs w:val="14"/>
          <w:lang w:eastAsia="zh-CN"/>
        </w:rPr>
        <w:t>:</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2.6.3.20. Юридическое лицо, с которым заключено концессионное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2.6.3.21. Юридическое лицо, заключившее договор об освоении территории в целях строительства и эксплуатации наемного дома коммерческого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утвержденный проект планировки и 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2.6.3.22. Юридическое лицо, заключившее договор об освоении территории в целях строительства и эксплуатации наемного дома социального использования: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lastRenderedPageBreak/>
        <w:t>утвержденный проект планировки и утвержденный проект межевания территории;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2.6.3.23. Юридическое лицо или индивидуальный предприниматель, с которым заключено </w:t>
      </w:r>
      <w:proofErr w:type="spellStart"/>
      <w:r w:rsidRPr="00E432AB">
        <w:rPr>
          <w:sz w:val="14"/>
          <w:szCs w:val="14"/>
          <w:lang w:eastAsia="zh-CN"/>
        </w:rPr>
        <w:t>охотхозяйственное</w:t>
      </w:r>
      <w:proofErr w:type="spellEnd"/>
      <w:r w:rsidRPr="00E432AB">
        <w:rPr>
          <w:sz w:val="14"/>
          <w:szCs w:val="14"/>
          <w:lang w:eastAsia="zh-CN"/>
        </w:rPr>
        <w:t xml:space="preserve"> соглашение: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 либо выписка из ЕГРИП об индивидуальном предпринимателе;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2.6.3.24. Юридическое лицо или индивидуальный предприниматель, испрашивающее земельный участок для размещения водохранилища и (или) гидротехнического сооружения: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 либо выписка из ЕГРИП об индивидуальном предпринимателе;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2.6.3.25. Физическое лицо, являющееся арендатором земельного участка, предназначенного для ведения сельскохозяйственного производства: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ЕГРИП об индивидуальном предпринимателе (в случае, если заявитель является индивидуальным предпринимателем);</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2.6.3.26. Юридическое лицо, являющееся арендатором земельного участка, предназначенного для ведения сельскохозяйственного производства: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2.6.3.27. Физическое лицо – арендатор земельного участка, имеющий право на заключение договора аренды на новый срок: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 либо выписка из ЕГРИП об индивидуальном предпринимателе;</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2.6.3.28. Юридическое лицо – арендатор земельного участка, имеющий право на заключение договора аренды на новый срок: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выписка из ЕГРЮЛ о юридическом лице;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2.6.3.29. 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ЕГРН об объекте недвижимости (об испрашиваемом земельном участке);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выписка из ЕГРЮЛ о юридическом лице либо выписка из ЕГРИП об индивидуальном предпринимателе.</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2F0FC5" w:rsidRPr="00E432AB" w:rsidRDefault="002F0FC5" w:rsidP="002F0FC5">
      <w:pPr>
        <w:suppressAutoHyphens/>
        <w:autoSpaceDE w:val="0"/>
        <w:autoSpaceDN w:val="0"/>
        <w:adjustRightInd w:val="0"/>
        <w:ind w:firstLine="284"/>
        <w:jc w:val="both"/>
        <w:outlineLvl w:val="1"/>
        <w:rPr>
          <w:b/>
          <w:sz w:val="14"/>
          <w:szCs w:val="14"/>
          <w:lang w:eastAsia="zh-CN"/>
        </w:rPr>
      </w:pPr>
      <w:r w:rsidRPr="00E432AB">
        <w:rPr>
          <w:b/>
          <w:sz w:val="14"/>
          <w:szCs w:val="14"/>
          <w:lang w:eastAsia="zh-CN"/>
        </w:rPr>
        <w:t>Для предоставления земельных участков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w:t>
      </w:r>
    </w:p>
    <w:p w:rsidR="002F0FC5" w:rsidRPr="00E432AB" w:rsidRDefault="002F0FC5" w:rsidP="002F0FC5">
      <w:pPr>
        <w:suppressAutoHyphens/>
        <w:autoSpaceDE w:val="0"/>
        <w:autoSpaceDN w:val="0"/>
        <w:adjustRightInd w:val="0"/>
        <w:ind w:firstLine="284"/>
        <w:jc w:val="both"/>
        <w:rPr>
          <w:strike/>
          <w:sz w:val="14"/>
          <w:szCs w:val="14"/>
          <w:lang w:eastAsia="zh-CN"/>
        </w:rPr>
      </w:pPr>
      <w:r w:rsidRPr="00E432AB">
        <w:rPr>
          <w:sz w:val="14"/>
          <w:szCs w:val="14"/>
          <w:lang w:eastAsia="zh-CN"/>
        </w:rPr>
        <w:t xml:space="preserve">2.6.5. Для получения муниципальной услуги заявитель подает заявление о предоставлении земельного участка в аренду по форме, указанной в Приложении № 2 к Административному регламенту. </w:t>
      </w:r>
    </w:p>
    <w:p w:rsidR="002F0FC5" w:rsidRPr="00E432AB" w:rsidRDefault="002F0FC5" w:rsidP="002F0FC5">
      <w:pPr>
        <w:suppressAutoHyphens/>
        <w:ind w:firstLine="284"/>
        <w:jc w:val="both"/>
        <w:rPr>
          <w:sz w:val="14"/>
          <w:szCs w:val="14"/>
          <w:lang w:eastAsia="zh-CN"/>
        </w:rPr>
      </w:pPr>
      <w:r w:rsidRPr="00E432AB">
        <w:rPr>
          <w:sz w:val="14"/>
          <w:szCs w:val="14"/>
          <w:lang w:eastAsia="zh-CN"/>
        </w:rPr>
        <w:t>2.6.6. Документы, которые заявитель должен представить самостоятельно:</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документа, удостоверяющего личность гражданина (страницы 2-3, а также страницы  с отметкой о регистрации по месту жительства) или его представителя (страницы 2-3 в случае подачи заявления представителем);</w:t>
      </w:r>
    </w:p>
    <w:p w:rsidR="002F0FC5" w:rsidRPr="00E432AB" w:rsidRDefault="002F0FC5" w:rsidP="002F0FC5">
      <w:pPr>
        <w:widowControl w:val="0"/>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нотариально удостоверенная доверенность (в случае подачи заявления представителем); </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для лиц, указанных в подпункте 1.2.3.1 настоящего Административного регламента, копия справки, подтверждающей факт установления инвалидности, выданной учреждением государственной службы </w:t>
      </w:r>
      <w:proofErr w:type="gramStart"/>
      <w:r w:rsidRPr="00E432AB">
        <w:rPr>
          <w:sz w:val="14"/>
          <w:szCs w:val="14"/>
          <w:lang w:eastAsia="zh-CN"/>
        </w:rPr>
        <w:t>медико-социальной</w:t>
      </w:r>
      <w:proofErr w:type="gramEnd"/>
      <w:r w:rsidRPr="00E432AB">
        <w:rPr>
          <w:sz w:val="14"/>
          <w:szCs w:val="14"/>
          <w:lang w:eastAsia="zh-CN"/>
        </w:rPr>
        <w:t xml:space="preserve"> экспертизы по форме, утвержденной приказом </w:t>
      </w:r>
      <w:proofErr w:type="spellStart"/>
      <w:r w:rsidRPr="00E432AB">
        <w:rPr>
          <w:sz w:val="14"/>
          <w:szCs w:val="14"/>
          <w:lang w:eastAsia="zh-CN"/>
        </w:rPr>
        <w:t>Минздравсоцразвития</w:t>
      </w:r>
      <w:proofErr w:type="spellEnd"/>
      <w:r w:rsidRPr="00E432AB">
        <w:rPr>
          <w:sz w:val="14"/>
          <w:szCs w:val="14"/>
          <w:lang w:eastAsia="zh-CN"/>
        </w:rPr>
        <w:t xml:space="preserve"> России от 24 ноября 2010 года № 1031н;</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для лиц, указанных в подпунктах 1.2.3.2, 1.2.3.3 настоящего Административного регламента, копия документа, подтверждающего принадлежность заявителя к категории граждан, имеющих внеочередное или первоочередное право на получение земельных участков;</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копия судебного решения об установлении факта проживания (в случае отсутствия в документе, удостоверяющем личность, сведений о регистрации гражданина на территории Солецкого муниципального района, в границах которого испрашивается земельный участок).</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2.6.7.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F0FC5" w:rsidRPr="00E432AB" w:rsidRDefault="002F0FC5" w:rsidP="002F0FC5">
      <w:pPr>
        <w:suppressAutoHyphens/>
        <w:autoSpaceDE w:val="0"/>
        <w:autoSpaceDN w:val="0"/>
        <w:adjustRightInd w:val="0"/>
        <w:ind w:firstLine="284"/>
        <w:jc w:val="both"/>
        <w:outlineLvl w:val="1"/>
        <w:rPr>
          <w:sz w:val="14"/>
          <w:szCs w:val="14"/>
          <w:lang w:eastAsia="zh-CN"/>
        </w:rPr>
      </w:pPr>
      <w:proofErr w:type="gramStart"/>
      <w:r w:rsidRPr="00E432AB">
        <w:rPr>
          <w:sz w:val="14"/>
          <w:szCs w:val="14"/>
          <w:lang w:eastAsia="zh-CN"/>
        </w:rPr>
        <w:t xml:space="preserve">выписка из ЕГРН о зарегистрированных на имя гражданина и членов его семьи правах на объект недвижимого имущества или мотивированный отказ в </w:t>
      </w:r>
      <w:r w:rsidRPr="00E432AB">
        <w:rPr>
          <w:sz w:val="14"/>
          <w:szCs w:val="14"/>
          <w:lang w:eastAsia="zh-CN"/>
        </w:rPr>
        <w:lastRenderedPageBreak/>
        <w:t>представлении информации в связи с отсутствием зарегистрированных прав в Едином государственном реестре  прав на недвижимое имущество и сделок с ним, выданные не ранее чем за 14 (четырнадцать) дней до даты подачи заявления;</w:t>
      </w:r>
      <w:proofErr w:type="gramEnd"/>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копия решения о принятии на учет в качестве нуждающегося  в жилом помещении, заверенная органом, осуществляющим  принятие на учет (для граждан, подвергшихся воздействию радиации  вследствие катастрофы на Чернобыльской АЭС, и граждан,  получивших суммарную (накопленную) эффективную дозу </w:t>
      </w:r>
      <w:proofErr w:type="gramStart"/>
      <w:r w:rsidRPr="00E432AB">
        <w:rPr>
          <w:sz w:val="14"/>
          <w:szCs w:val="14"/>
          <w:lang w:eastAsia="zh-CN"/>
        </w:rPr>
        <w:t>облучения</w:t>
      </w:r>
      <w:proofErr w:type="gramEnd"/>
      <w:r w:rsidRPr="00E432AB">
        <w:rPr>
          <w:sz w:val="14"/>
          <w:szCs w:val="14"/>
          <w:lang w:eastAsia="zh-CN"/>
        </w:rPr>
        <w:t xml:space="preserve"> превышающую 25 </w:t>
      </w:r>
      <w:proofErr w:type="spellStart"/>
      <w:r w:rsidRPr="00E432AB">
        <w:rPr>
          <w:sz w:val="14"/>
          <w:szCs w:val="14"/>
          <w:lang w:eastAsia="zh-CN"/>
        </w:rPr>
        <w:t>сЗв</w:t>
      </w:r>
      <w:proofErr w:type="spellEnd"/>
      <w:r w:rsidRPr="00E432AB">
        <w:rPr>
          <w:sz w:val="14"/>
          <w:szCs w:val="14"/>
          <w:lang w:eastAsia="zh-CN"/>
        </w:rPr>
        <w:t xml:space="preserve"> (бэр)).</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2.6.8. По своему желанию заявитель может представить иные документы, которые, по его мнению, имеют значение при предоставлении муниципальной услуги.</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2.6.9.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2.6.10. Подача заявления свидетельствует о согласии заявителя на обработку его персональных данных (для заявителя – физического лица).</w:t>
      </w:r>
    </w:p>
    <w:p w:rsidR="002F0FC5" w:rsidRPr="00E432AB" w:rsidRDefault="002F0FC5" w:rsidP="002F0FC5">
      <w:pPr>
        <w:suppressAutoHyphens/>
        <w:autoSpaceDE w:val="0"/>
        <w:autoSpaceDN w:val="0"/>
        <w:adjustRightInd w:val="0"/>
        <w:ind w:firstLine="284"/>
        <w:jc w:val="both"/>
        <w:outlineLvl w:val="0"/>
        <w:rPr>
          <w:sz w:val="14"/>
          <w:szCs w:val="14"/>
          <w:lang w:eastAsia="zh-CN"/>
        </w:rPr>
      </w:pPr>
      <w:proofErr w:type="gramStart"/>
      <w:r w:rsidRPr="00E432AB">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roofErr w:type="gramEnd"/>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2.6.11.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2.6.12. Копии документов, указанные в подпунктах 2.6.2 – 2.6.8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2.6.13. Ответственность за достоверность и полноту представляемых сведений и документов возлагается на заявителя.</w:t>
      </w:r>
    </w:p>
    <w:p w:rsidR="002F0FC5" w:rsidRPr="00E432AB" w:rsidRDefault="002F0FC5" w:rsidP="002F0FC5">
      <w:pPr>
        <w:autoSpaceDE w:val="0"/>
        <w:autoSpaceDN w:val="0"/>
        <w:adjustRightInd w:val="0"/>
        <w:ind w:firstLine="284"/>
        <w:jc w:val="both"/>
        <w:rPr>
          <w:b/>
          <w:sz w:val="14"/>
          <w:szCs w:val="14"/>
        </w:rPr>
      </w:pPr>
      <w:r w:rsidRPr="00E432A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F0FC5" w:rsidRPr="00E432AB" w:rsidRDefault="002F0FC5" w:rsidP="002F0FC5">
      <w:pPr>
        <w:suppressAutoHyphens/>
        <w:autoSpaceDE w:val="0"/>
        <w:autoSpaceDN w:val="0"/>
        <w:adjustRightInd w:val="0"/>
        <w:ind w:firstLine="284"/>
        <w:jc w:val="both"/>
        <w:outlineLvl w:val="2"/>
        <w:rPr>
          <w:sz w:val="14"/>
          <w:szCs w:val="14"/>
          <w:u w:val="single"/>
          <w:lang w:eastAsia="zh-CN"/>
        </w:rPr>
      </w:pPr>
      <w:r w:rsidRPr="00E432AB">
        <w:rPr>
          <w:bCs/>
          <w:sz w:val="14"/>
          <w:szCs w:val="14"/>
          <w:lang w:eastAsia="zh-CN"/>
        </w:rPr>
        <w:t xml:space="preserve">2.7.1. В случае если </w:t>
      </w:r>
      <w:r w:rsidRPr="00E432AB">
        <w:rPr>
          <w:sz w:val="14"/>
          <w:szCs w:val="14"/>
          <w:lang w:eastAsia="zh-CN"/>
        </w:rPr>
        <w:t xml:space="preserve">заявителем </w:t>
      </w:r>
      <w:r w:rsidRPr="00E432AB">
        <w:rPr>
          <w:bCs/>
          <w:sz w:val="14"/>
          <w:szCs w:val="14"/>
          <w:lang w:eastAsia="zh-CN"/>
        </w:rPr>
        <w:t>не представлена самостоятельно</w:t>
      </w:r>
      <w:r w:rsidRPr="00E432AB">
        <w:rPr>
          <w:sz w:val="14"/>
          <w:szCs w:val="14"/>
          <w:lang w:eastAsia="zh-CN"/>
        </w:rPr>
        <w:t xml:space="preserve"> выписка из ЕГРН об объекте недвижимости, то по каналам межведомственного взаимодействия специалист отдела запрашивает его в управлении Росреестра по Новгородской области. </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2.7.2. В случае</w:t>
      </w:r>
      <w:proofErr w:type="gramStart"/>
      <w:r w:rsidRPr="00E432AB">
        <w:rPr>
          <w:sz w:val="14"/>
          <w:szCs w:val="14"/>
          <w:lang w:eastAsia="zh-CN"/>
        </w:rPr>
        <w:t>,</w:t>
      </w:r>
      <w:proofErr w:type="gramEnd"/>
      <w:r w:rsidRPr="00E432AB">
        <w:rPr>
          <w:sz w:val="14"/>
          <w:szCs w:val="14"/>
          <w:lang w:eastAsia="zh-CN"/>
        </w:rPr>
        <w:t xml:space="preserve">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 </w:t>
      </w:r>
    </w:p>
    <w:p w:rsidR="002F0FC5" w:rsidRPr="00E432AB" w:rsidRDefault="002F0FC5" w:rsidP="002F0FC5">
      <w:pPr>
        <w:suppressAutoHyphens/>
        <w:autoSpaceDE w:val="0"/>
        <w:autoSpaceDN w:val="0"/>
        <w:adjustRightInd w:val="0"/>
        <w:ind w:firstLine="284"/>
        <w:jc w:val="both"/>
        <w:outlineLvl w:val="0"/>
        <w:rPr>
          <w:sz w:val="14"/>
          <w:szCs w:val="14"/>
          <w:lang w:eastAsia="zh-CN"/>
        </w:rPr>
      </w:pPr>
      <w:r w:rsidRPr="00E432AB">
        <w:rPr>
          <w:sz w:val="14"/>
          <w:szCs w:val="14"/>
          <w:lang w:eastAsia="zh-CN"/>
        </w:rPr>
        <w:t xml:space="preserve">2.7.3. </w:t>
      </w:r>
      <w:proofErr w:type="gramStart"/>
      <w:r w:rsidRPr="00E432AB">
        <w:rPr>
          <w:sz w:val="14"/>
          <w:szCs w:val="14"/>
          <w:lang w:eastAsia="zh-CN"/>
        </w:rPr>
        <w:t xml:space="preserve">В случае если заявителем не представлена самостоятельно копия решения о принятии на учет в качестве нуждающегося в жилом помещении, заверенная органом, осуществляющим принятие на учет (для граждан, подвергшихся воздействию радиации вследствие катастрофы на Чернобыльской АЭС, и граждан, получивших суммарную (накопленную) эффективную дозу облучения, превышающую 25 </w:t>
      </w:r>
      <w:proofErr w:type="spellStart"/>
      <w:r w:rsidRPr="00E432AB">
        <w:rPr>
          <w:sz w:val="14"/>
          <w:szCs w:val="14"/>
          <w:lang w:eastAsia="zh-CN"/>
        </w:rPr>
        <w:t>сЗв</w:t>
      </w:r>
      <w:proofErr w:type="spellEnd"/>
      <w:r w:rsidRPr="00E432AB">
        <w:rPr>
          <w:sz w:val="14"/>
          <w:szCs w:val="14"/>
          <w:lang w:eastAsia="zh-CN"/>
        </w:rPr>
        <w:t xml:space="preserve"> (бэр)), то специалист отдела принимает меры по получению такого документа самостоятельно, т.к. он</w:t>
      </w:r>
      <w:proofErr w:type="gramEnd"/>
      <w:r w:rsidRPr="00E432AB">
        <w:rPr>
          <w:sz w:val="14"/>
          <w:szCs w:val="14"/>
          <w:lang w:eastAsia="zh-CN"/>
        </w:rPr>
        <w:t xml:space="preserve"> находится в распоряжении отдела.</w:t>
      </w:r>
    </w:p>
    <w:p w:rsidR="002F0FC5" w:rsidRPr="00E432AB" w:rsidRDefault="002F0FC5" w:rsidP="002F0FC5">
      <w:pPr>
        <w:suppressAutoHyphens/>
        <w:autoSpaceDE w:val="0"/>
        <w:autoSpaceDN w:val="0"/>
        <w:adjustRightInd w:val="0"/>
        <w:ind w:firstLine="284"/>
        <w:jc w:val="both"/>
        <w:outlineLvl w:val="0"/>
        <w:rPr>
          <w:bCs/>
          <w:sz w:val="14"/>
          <w:szCs w:val="14"/>
          <w:lang w:eastAsia="zh-CN"/>
        </w:rPr>
      </w:pPr>
      <w:r w:rsidRPr="00E432AB">
        <w:rPr>
          <w:sz w:val="14"/>
          <w:szCs w:val="14"/>
          <w:lang w:eastAsia="zh-CN"/>
        </w:rPr>
        <w:t xml:space="preserve">2.7.4. </w:t>
      </w:r>
      <w:r w:rsidRPr="00E432AB">
        <w:rPr>
          <w:bCs/>
          <w:sz w:val="14"/>
          <w:szCs w:val="14"/>
          <w:lang w:eastAsia="zh-CN"/>
        </w:rPr>
        <w:t>Непредставление заявителем указанных документов не является основанием для отказа заявителю в предоставлении услуги.</w:t>
      </w:r>
    </w:p>
    <w:p w:rsidR="002F0FC5" w:rsidRPr="00E432AB" w:rsidRDefault="002F0FC5" w:rsidP="002F0FC5">
      <w:pPr>
        <w:widowControl w:val="0"/>
        <w:tabs>
          <w:tab w:val="num" w:pos="0"/>
        </w:tabs>
        <w:suppressAutoHyphens/>
        <w:autoSpaceDE w:val="0"/>
        <w:autoSpaceDN w:val="0"/>
        <w:adjustRightInd w:val="0"/>
        <w:ind w:firstLine="284"/>
        <w:jc w:val="both"/>
        <w:rPr>
          <w:b/>
          <w:sz w:val="14"/>
          <w:szCs w:val="14"/>
          <w:lang w:eastAsia="zh-CN"/>
        </w:rPr>
      </w:pPr>
      <w:r w:rsidRPr="00E432AB">
        <w:rPr>
          <w:b/>
          <w:sz w:val="14"/>
          <w:szCs w:val="14"/>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lastRenderedPageBreak/>
        <w:t>Запрещается требовать от заявителя:</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proofErr w:type="gramStart"/>
      <w:r w:rsidRPr="00E432AB">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F0FC5" w:rsidRPr="00E432AB" w:rsidRDefault="002F0FC5" w:rsidP="002F0FC5">
      <w:pPr>
        <w:suppressAutoHyphens/>
        <w:autoSpaceDE w:val="0"/>
        <w:ind w:firstLine="284"/>
        <w:jc w:val="both"/>
        <w:rPr>
          <w:sz w:val="14"/>
          <w:szCs w:val="14"/>
          <w:lang w:eastAsia="zh-CN"/>
        </w:rPr>
      </w:pPr>
      <w:proofErr w:type="gramStart"/>
      <w:r w:rsidRPr="00E432AB">
        <w:rPr>
          <w:sz w:val="14"/>
          <w:szCs w:val="1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E432AB">
        <w:rPr>
          <w:sz w:val="14"/>
          <w:szCs w:val="14"/>
          <w:lang w:eastAsia="zh-CN"/>
        </w:rPr>
        <w:t xml:space="preserve">, </w:t>
      </w:r>
      <w:proofErr w:type="gramStart"/>
      <w:r w:rsidRPr="00E432AB">
        <w:rPr>
          <w:sz w:val="14"/>
          <w:szCs w:val="14"/>
          <w:lang w:eastAsia="zh-CN"/>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F0FC5" w:rsidRPr="00E432AB" w:rsidRDefault="002F0FC5" w:rsidP="002F0FC5">
      <w:pPr>
        <w:suppressAutoHyphens/>
        <w:autoSpaceDE w:val="0"/>
        <w:autoSpaceDN w:val="0"/>
        <w:adjustRightInd w:val="0"/>
        <w:ind w:firstLine="284"/>
        <w:jc w:val="both"/>
        <w:outlineLvl w:val="1"/>
        <w:rPr>
          <w:b/>
          <w:bCs/>
          <w:sz w:val="14"/>
          <w:szCs w:val="14"/>
          <w:lang w:eastAsia="zh-CN"/>
        </w:rPr>
      </w:pPr>
      <w:r w:rsidRPr="00E432AB">
        <w:rPr>
          <w:b/>
          <w:bCs/>
          <w:sz w:val="14"/>
          <w:szCs w:val="14"/>
          <w:lang w:eastAsia="zh-CN"/>
        </w:rPr>
        <w:t xml:space="preserve">2.9. Исчерпывающий перечень оснований для отказа в приеме документов, необходимых для предоставления </w:t>
      </w:r>
      <w:r w:rsidRPr="00E432AB">
        <w:rPr>
          <w:b/>
          <w:sz w:val="14"/>
          <w:szCs w:val="14"/>
          <w:lang w:eastAsia="zh-CN"/>
        </w:rPr>
        <w:t xml:space="preserve">муниципальной </w:t>
      </w:r>
      <w:r w:rsidRPr="00E432AB">
        <w:rPr>
          <w:b/>
          <w:bCs/>
          <w:sz w:val="14"/>
          <w:szCs w:val="14"/>
          <w:lang w:eastAsia="zh-CN"/>
        </w:rPr>
        <w:t>услуги</w:t>
      </w:r>
    </w:p>
    <w:p w:rsidR="002F0FC5" w:rsidRPr="00E432AB" w:rsidRDefault="002F0FC5" w:rsidP="002F0FC5">
      <w:pPr>
        <w:suppressAutoHyphens/>
        <w:autoSpaceDE w:val="0"/>
        <w:autoSpaceDN w:val="0"/>
        <w:adjustRightInd w:val="0"/>
        <w:ind w:firstLine="284"/>
        <w:jc w:val="both"/>
        <w:outlineLvl w:val="1"/>
        <w:rPr>
          <w:bCs/>
          <w:sz w:val="14"/>
          <w:szCs w:val="14"/>
          <w:lang w:eastAsia="zh-CN"/>
        </w:rPr>
      </w:pPr>
      <w:r w:rsidRPr="00E432AB">
        <w:rPr>
          <w:bCs/>
          <w:sz w:val="14"/>
          <w:szCs w:val="14"/>
          <w:lang w:eastAsia="zh-CN"/>
        </w:rPr>
        <w:t>Основания для отказа в приеме документов отсутствуют.</w:t>
      </w:r>
    </w:p>
    <w:p w:rsidR="002F0FC5" w:rsidRPr="00E432AB" w:rsidRDefault="002F0FC5" w:rsidP="002F0FC5">
      <w:pPr>
        <w:widowControl w:val="0"/>
        <w:autoSpaceDE w:val="0"/>
        <w:autoSpaceDN w:val="0"/>
        <w:adjustRightInd w:val="0"/>
        <w:ind w:firstLine="284"/>
        <w:jc w:val="both"/>
        <w:rPr>
          <w:b/>
          <w:bCs/>
          <w:sz w:val="14"/>
          <w:szCs w:val="14"/>
        </w:rPr>
      </w:pPr>
      <w:r w:rsidRPr="00E432AB">
        <w:rPr>
          <w:b/>
          <w:bCs/>
          <w:sz w:val="14"/>
          <w:szCs w:val="14"/>
        </w:rPr>
        <w:t>2.10. Исчерпывающий перечень оснований для приостановления  или отказа в  предоставлении муниципальной услуги</w:t>
      </w:r>
    </w:p>
    <w:p w:rsidR="002F0FC5" w:rsidRPr="00E432AB" w:rsidRDefault="002F0FC5" w:rsidP="002F0FC5">
      <w:pPr>
        <w:widowControl w:val="0"/>
        <w:autoSpaceDE w:val="0"/>
        <w:autoSpaceDN w:val="0"/>
        <w:adjustRightInd w:val="0"/>
        <w:ind w:firstLine="284"/>
        <w:jc w:val="both"/>
        <w:rPr>
          <w:bCs/>
          <w:sz w:val="14"/>
          <w:szCs w:val="14"/>
        </w:rPr>
      </w:pPr>
      <w:r w:rsidRPr="00E432AB">
        <w:rPr>
          <w:bCs/>
          <w:sz w:val="14"/>
          <w:szCs w:val="14"/>
        </w:rPr>
        <w:t>2.10.1. Основания для приостановления предоставления муниципальной услуги отсутствуют.</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 xml:space="preserve">2.10.2. Основаниями для отказа в предоставлении муниципальной услуги являются: </w:t>
      </w:r>
    </w:p>
    <w:p w:rsidR="002F0FC5" w:rsidRPr="00E432AB" w:rsidRDefault="002F0FC5" w:rsidP="002F0FC5">
      <w:pPr>
        <w:suppressAutoHyphens/>
        <w:ind w:firstLine="284"/>
        <w:jc w:val="both"/>
        <w:rPr>
          <w:sz w:val="14"/>
          <w:szCs w:val="14"/>
          <w:lang w:eastAsia="zh-CN"/>
        </w:rPr>
      </w:pPr>
      <w:r w:rsidRPr="00E432AB">
        <w:rPr>
          <w:sz w:val="14"/>
          <w:szCs w:val="14"/>
          <w:lang w:eastAsia="zh-CN"/>
        </w:rPr>
        <w:t>непредставление документов, указанных в подпунктах 2.6.2, 2.6.6 настоящего Административного регламента;</w:t>
      </w:r>
    </w:p>
    <w:p w:rsidR="002F0FC5" w:rsidRPr="00E432AB" w:rsidRDefault="002F0FC5" w:rsidP="002F0FC5">
      <w:pPr>
        <w:suppressAutoHyphens/>
        <w:ind w:firstLine="284"/>
        <w:jc w:val="both"/>
        <w:rPr>
          <w:sz w:val="14"/>
          <w:szCs w:val="14"/>
          <w:lang w:eastAsia="zh-CN"/>
        </w:rPr>
      </w:pPr>
      <w:r w:rsidRPr="00E432AB">
        <w:rPr>
          <w:sz w:val="14"/>
          <w:szCs w:val="14"/>
          <w:lang w:eastAsia="zh-CN"/>
        </w:rPr>
        <w:t>представление документов ненадлежащим лицом;</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наличие оснований для отказа в предоставлении земельного участка, установленных статьей 39.16 Земельного кодекса Российской Федерации;</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поступление в течение 30 календарных дней со дня опубликования извещения о предоставлении земельного участка, предусмотренного статьей 39.18 Земельного кодекса Российской Федерации, заявлений иных граждан, крестьянских (фермерских) хозяйств о намерении участвовать в аукционе (приложение № 4 к Административному регламенту).</w:t>
      </w:r>
    </w:p>
    <w:p w:rsidR="002F0FC5" w:rsidRPr="00E432AB" w:rsidRDefault="002F0FC5" w:rsidP="002F0FC5">
      <w:pPr>
        <w:widowControl w:val="0"/>
        <w:tabs>
          <w:tab w:val="num" w:pos="0"/>
        </w:tabs>
        <w:suppressAutoHyphens/>
        <w:autoSpaceDE w:val="0"/>
        <w:autoSpaceDN w:val="0"/>
        <w:adjustRightInd w:val="0"/>
        <w:ind w:firstLine="284"/>
        <w:jc w:val="both"/>
        <w:rPr>
          <w:sz w:val="14"/>
          <w:szCs w:val="14"/>
          <w:lang w:eastAsia="zh-CN"/>
        </w:rPr>
      </w:pPr>
      <w:r w:rsidRPr="00E432AB">
        <w:rPr>
          <w:sz w:val="14"/>
          <w:szCs w:val="14"/>
          <w:lang w:eastAsia="zh-CN"/>
        </w:rPr>
        <w:t xml:space="preserve">2.10.3. </w:t>
      </w:r>
      <w:proofErr w:type="gramStart"/>
      <w:r w:rsidRPr="00E432AB">
        <w:rPr>
          <w:sz w:val="14"/>
          <w:szCs w:val="14"/>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E432AB">
        <w:rPr>
          <w:sz w:val="14"/>
          <w:szCs w:val="14"/>
          <w:lang w:eastAsia="zh-CN"/>
        </w:rPr>
        <w:t>) Новгородской области».</w:t>
      </w:r>
    </w:p>
    <w:p w:rsidR="002F0FC5" w:rsidRPr="00E432AB" w:rsidRDefault="002F0FC5" w:rsidP="002F0FC5">
      <w:pPr>
        <w:suppressAutoHyphens/>
        <w:autoSpaceDE w:val="0"/>
        <w:autoSpaceDN w:val="0"/>
        <w:adjustRightInd w:val="0"/>
        <w:ind w:firstLine="284"/>
        <w:jc w:val="both"/>
        <w:outlineLvl w:val="1"/>
        <w:rPr>
          <w:b/>
          <w:bCs/>
          <w:sz w:val="14"/>
          <w:szCs w:val="14"/>
          <w:lang w:eastAsia="zh-CN"/>
        </w:rPr>
      </w:pPr>
      <w:r w:rsidRPr="00E432AB">
        <w:rPr>
          <w:b/>
          <w:bCs/>
          <w:sz w:val="14"/>
          <w:szCs w:val="14"/>
          <w:lang w:eastAsia="zh-CN"/>
        </w:rPr>
        <w:t xml:space="preserve">2.11. Перечень услуг, которые являются необходимыми и обязательными для предоставления </w:t>
      </w:r>
      <w:r w:rsidRPr="00E432AB">
        <w:rPr>
          <w:b/>
          <w:sz w:val="14"/>
          <w:szCs w:val="14"/>
          <w:lang w:eastAsia="zh-CN"/>
        </w:rPr>
        <w:t xml:space="preserve">муниципальной </w:t>
      </w:r>
      <w:r w:rsidRPr="00E432AB">
        <w:rPr>
          <w:b/>
          <w:bCs/>
          <w:sz w:val="14"/>
          <w:szCs w:val="14"/>
          <w:lang w:eastAsia="zh-CN"/>
        </w:rPr>
        <w:t>услуги</w:t>
      </w:r>
    </w:p>
    <w:p w:rsidR="002F0FC5" w:rsidRPr="00E432AB" w:rsidRDefault="002F0FC5" w:rsidP="002F0FC5">
      <w:pPr>
        <w:suppressAutoHyphens/>
        <w:autoSpaceDE w:val="0"/>
        <w:autoSpaceDN w:val="0"/>
        <w:adjustRightInd w:val="0"/>
        <w:ind w:firstLine="284"/>
        <w:jc w:val="both"/>
        <w:rPr>
          <w:bCs/>
          <w:sz w:val="14"/>
          <w:szCs w:val="14"/>
          <w:lang w:eastAsia="zh-CN"/>
        </w:rPr>
      </w:pPr>
      <w:r w:rsidRPr="00E432AB">
        <w:rPr>
          <w:bCs/>
          <w:sz w:val="14"/>
          <w:szCs w:val="14"/>
          <w:lang w:eastAsia="zh-CN"/>
        </w:rPr>
        <w:t>2.11.1. «Выдача нотариально удостоверенной доверенности» - в случае подачи заявления представителем.</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sz w:val="14"/>
          <w:szCs w:val="14"/>
          <w:lang w:eastAsia="zh-CN"/>
        </w:rPr>
        <w:t>2.12.</w:t>
      </w:r>
      <w:r w:rsidRPr="00E432AB">
        <w:rPr>
          <w:b/>
          <w:bCs/>
          <w:sz w:val="14"/>
          <w:szCs w:val="14"/>
          <w:lang w:eastAsia="zh-CN"/>
        </w:rPr>
        <w:t xml:space="preserve"> Порядок, размер и основания взимания государственной пошлины или иной платы, взимаемой за предоставление </w:t>
      </w:r>
      <w:r w:rsidRPr="00E432AB">
        <w:rPr>
          <w:b/>
          <w:sz w:val="14"/>
          <w:szCs w:val="14"/>
          <w:lang w:eastAsia="zh-CN"/>
        </w:rPr>
        <w:t xml:space="preserve">муниципальной </w:t>
      </w:r>
      <w:r w:rsidRPr="00E432AB">
        <w:rPr>
          <w:b/>
          <w:bCs/>
          <w:sz w:val="14"/>
          <w:szCs w:val="14"/>
          <w:lang w:eastAsia="zh-CN"/>
        </w:rPr>
        <w:t>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Муниципальная услуга предоставляется бесплатно.</w:t>
      </w:r>
    </w:p>
    <w:p w:rsidR="002F0FC5" w:rsidRPr="00E432AB" w:rsidRDefault="002F0FC5" w:rsidP="002F0FC5">
      <w:pPr>
        <w:suppressAutoHyphens/>
        <w:autoSpaceDE w:val="0"/>
        <w:autoSpaceDN w:val="0"/>
        <w:adjustRightInd w:val="0"/>
        <w:ind w:firstLine="284"/>
        <w:jc w:val="both"/>
        <w:outlineLvl w:val="1"/>
        <w:rPr>
          <w:b/>
          <w:bCs/>
          <w:sz w:val="14"/>
          <w:szCs w:val="14"/>
          <w:lang w:eastAsia="zh-CN"/>
        </w:rPr>
      </w:pPr>
      <w:r w:rsidRPr="00E432AB">
        <w:rPr>
          <w:b/>
          <w:bCs/>
          <w:sz w:val="14"/>
          <w:szCs w:val="14"/>
          <w:lang w:eastAsia="zh-CN"/>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E432AB">
        <w:rPr>
          <w:b/>
          <w:sz w:val="14"/>
          <w:szCs w:val="14"/>
          <w:lang w:eastAsia="zh-CN"/>
        </w:rPr>
        <w:t xml:space="preserve">муниципальной </w:t>
      </w:r>
      <w:r w:rsidRPr="00E432AB">
        <w:rPr>
          <w:b/>
          <w:bCs/>
          <w:sz w:val="14"/>
          <w:szCs w:val="14"/>
          <w:lang w:eastAsia="zh-CN"/>
        </w:rPr>
        <w:t>услуги</w:t>
      </w:r>
    </w:p>
    <w:p w:rsidR="002F0FC5" w:rsidRPr="00E432AB" w:rsidRDefault="002F0FC5" w:rsidP="002F0FC5">
      <w:pPr>
        <w:suppressAutoHyphens/>
        <w:autoSpaceDE w:val="0"/>
        <w:autoSpaceDN w:val="0"/>
        <w:adjustRightInd w:val="0"/>
        <w:ind w:firstLine="284"/>
        <w:jc w:val="both"/>
        <w:outlineLvl w:val="1"/>
        <w:rPr>
          <w:bCs/>
          <w:sz w:val="14"/>
          <w:szCs w:val="14"/>
          <w:lang w:eastAsia="zh-CN"/>
        </w:rPr>
      </w:pPr>
      <w:r w:rsidRPr="00E432AB">
        <w:rPr>
          <w:bCs/>
          <w:sz w:val="14"/>
          <w:szCs w:val="14"/>
          <w:lang w:eastAsia="zh-CN"/>
        </w:rPr>
        <w:lastRenderedPageBreak/>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2F0FC5" w:rsidRPr="00E432AB" w:rsidRDefault="002F0FC5" w:rsidP="002F0FC5">
      <w:pPr>
        <w:suppressAutoHyphens/>
        <w:autoSpaceDE w:val="0"/>
        <w:autoSpaceDN w:val="0"/>
        <w:adjustRightInd w:val="0"/>
        <w:ind w:firstLine="284"/>
        <w:jc w:val="both"/>
        <w:outlineLvl w:val="1"/>
        <w:rPr>
          <w:b/>
          <w:bCs/>
          <w:sz w:val="14"/>
          <w:szCs w:val="14"/>
          <w:lang w:eastAsia="zh-CN"/>
        </w:rPr>
      </w:pPr>
      <w:r w:rsidRPr="00E432AB">
        <w:rPr>
          <w:b/>
          <w:bCs/>
          <w:sz w:val="14"/>
          <w:szCs w:val="14"/>
          <w:lang w:eastAsia="zh-CN"/>
        </w:rPr>
        <w:t xml:space="preserve">2.14. Максимальный срок ожидания в очереди при подаче запроса о предоставлении </w:t>
      </w:r>
      <w:r w:rsidRPr="00E432AB">
        <w:rPr>
          <w:b/>
          <w:sz w:val="14"/>
          <w:szCs w:val="14"/>
          <w:lang w:eastAsia="zh-CN"/>
        </w:rPr>
        <w:t xml:space="preserve">муниципальной </w:t>
      </w:r>
      <w:r w:rsidRPr="00E432AB">
        <w:rPr>
          <w:b/>
          <w:bCs/>
          <w:sz w:val="14"/>
          <w:szCs w:val="14"/>
          <w:lang w:eastAsia="zh-CN"/>
        </w:rPr>
        <w:t xml:space="preserve">услуги, услуги, предоставляемой организацией, участвующей в предоставлении </w:t>
      </w:r>
      <w:r w:rsidRPr="00E432AB">
        <w:rPr>
          <w:b/>
          <w:sz w:val="14"/>
          <w:szCs w:val="14"/>
          <w:lang w:eastAsia="zh-CN"/>
        </w:rPr>
        <w:t xml:space="preserve">муниципальной </w:t>
      </w:r>
      <w:r w:rsidRPr="00E432AB">
        <w:rPr>
          <w:b/>
          <w:bCs/>
          <w:sz w:val="14"/>
          <w:szCs w:val="14"/>
          <w:lang w:eastAsia="zh-CN"/>
        </w:rPr>
        <w:t xml:space="preserve"> услуги, и при получении результата предоставления таких услуг</w:t>
      </w:r>
    </w:p>
    <w:p w:rsidR="002F0FC5" w:rsidRPr="00E432AB" w:rsidRDefault="002F0FC5" w:rsidP="002F0FC5">
      <w:pPr>
        <w:tabs>
          <w:tab w:val="left" w:pos="6840"/>
        </w:tabs>
        <w:ind w:firstLine="284"/>
        <w:jc w:val="both"/>
        <w:rPr>
          <w:bCs/>
          <w:sz w:val="14"/>
          <w:szCs w:val="14"/>
        </w:rPr>
      </w:pPr>
      <w:r w:rsidRPr="00E432AB">
        <w:rPr>
          <w:bCs/>
          <w:sz w:val="14"/>
          <w:szCs w:val="14"/>
        </w:rPr>
        <w:t xml:space="preserve">2.14.1. Максимальный срок ожидания в очереди при подаче запроса о предоставлении муниципальной услуги и </w:t>
      </w:r>
      <w:r w:rsidRPr="00E432AB">
        <w:rPr>
          <w:sz w:val="14"/>
          <w:szCs w:val="14"/>
        </w:rPr>
        <w:t>при получении результата предоставления муниципальной  услуги составляет не более</w:t>
      </w:r>
      <w:r w:rsidRPr="00E432AB">
        <w:rPr>
          <w:bCs/>
          <w:sz w:val="14"/>
          <w:szCs w:val="14"/>
        </w:rPr>
        <w:t xml:space="preserve"> </w:t>
      </w:r>
      <w:r w:rsidRPr="00E432AB">
        <w:rPr>
          <w:sz w:val="14"/>
          <w:szCs w:val="14"/>
        </w:rPr>
        <w:t>15 (пятнадцати) минут;</w:t>
      </w:r>
    </w:p>
    <w:p w:rsidR="002F0FC5" w:rsidRPr="00E432AB" w:rsidRDefault="002F0FC5" w:rsidP="002F0FC5">
      <w:pPr>
        <w:suppressAutoHyphens/>
        <w:autoSpaceDE w:val="0"/>
        <w:autoSpaceDN w:val="0"/>
        <w:adjustRightInd w:val="0"/>
        <w:ind w:firstLine="284"/>
        <w:jc w:val="both"/>
        <w:outlineLvl w:val="1"/>
        <w:rPr>
          <w:bCs/>
          <w:sz w:val="14"/>
          <w:szCs w:val="14"/>
          <w:lang w:eastAsia="zh-CN"/>
        </w:rPr>
      </w:pPr>
      <w:r w:rsidRPr="00E432AB">
        <w:rPr>
          <w:bCs/>
          <w:sz w:val="14"/>
          <w:szCs w:val="14"/>
          <w:lang w:eastAsia="zh-CN"/>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настоящего Административного регламента.</w:t>
      </w:r>
    </w:p>
    <w:p w:rsidR="002F0FC5" w:rsidRPr="00E432AB" w:rsidRDefault="002F0FC5" w:rsidP="002F0FC5">
      <w:pPr>
        <w:autoSpaceDE w:val="0"/>
        <w:autoSpaceDN w:val="0"/>
        <w:adjustRightInd w:val="0"/>
        <w:ind w:firstLine="284"/>
        <w:jc w:val="both"/>
        <w:outlineLvl w:val="1"/>
        <w:rPr>
          <w:b/>
          <w:bCs/>
          <w:sz w:val="14"/>
          <w:szCs w:val="14"/>
        </w:rPr>
      </w:pPr>
      <w:r w:rsidRPr="00E432AB">
        <w:rPr>
          <w:b/>
          <w:bCs/>
          <w:sz w:val="14"/>
          <w:szCs w:val="14"/>
        </w:rPr>
        <w:t xml:space="preserve">2.15. Срок и порядок регистрации запроса заявителя о предоставлении </w:t>
      </w:r>
      <w:r w:rsidRPr="00E432AB">
        <w:rPr>
          <w:b/>
          <w:sz w:val="14"/>
          <w:szCs w:val="14"/>
        </w:rPr>
        <w:t xml:space="preserve">муниципальной </w:t>
      </w:r>
      <w:r w:rsidRPr="00E432AB">
        <w:rPr>
          <w:b/>
          <w:bCs/>
          <w:sz w:val="14"/>
          <w:szCs w:val="14"/>
        </w:rPr>
        <w:t xml:space="preserve"> услуги</w:t>
      </w:r>
    </w:p>
    <w:p w:rsidR="002F0FC5" w:rsidRPr="00E432AB" w:rsidRDefault="002F0FC5" w:rsidP="002F0FC5">
      <w:pPr>
        <w:widowControl w:val="0"/>
        <w:autoSpaceDE w:val="0"/>
        <w:autoSpaceDN w:val="0"/>
        <w:adjustRightInd w:val="0"/>
        <w:ind w:firstLine="284"/>
        <w:jc w:val="both"/>
        <w:rPr>
          <w:bCs/>
          <w:sz w:val="14"/>
          <w:szCs w:val="14"/>
        </w:rPr>
      </w:pPr>
      <w:r w:rsidRPr="00E432AB">
        <w:rPr>
          <w:bCs/>
          <w:sz w:val="14"/>
          <w:szCs w:val="14"/>
        </w:rPr>
        <w:t xml:space="preserve">2.15.1. Запрос заявителя о предоставлении </w:t>
      </w:r>
      <w:r w:rsidRPr="00E432AB">
        <w:rPr>
          <w:sz w:val="14"/>
          <w:szCs w:val="14"/>
        </w:rPr>
        <w:t xml:space="preserve">муниципальной </w:t>
      </w:r>
      <w:r w:rsidRPr="00E432AB">
        <w:rPr>
          <w:bCs/>
          <w:sz w:val="14"/>
          <w:szCs w:val="14"/>
        </w:rPr>
        <w:t>услуги регистрируется в день обращения заявителя за предоставлением муниципальной услуги.</w:t>
      </w:r>
    </w:p>
    <w:p w:rsidR="002F0FC5" w:rsidRPr="00E432AB" w:rsidRDefault="002F0FC5" w:rsidP="002F0FC5">
      <w:pPr>
        <w:autoSpaceDE w:val="0"/>
        <w:autoSpaceDN w:val="0"/>
        <w:adjustRightInd w:val="0"/>
        <w:ind w:firstLine="284"/>
        <w:jc w:val="both"/>
        <w:rPr>
          <w:bCs/>
          <w:sz w:val="14"/>
          <w:szCs w:val="14"/>
        </w:rPr>
      </w:pPr>
      <w:r w:rsidRPr="00E432AB">
        <w:rPr>
          <w:sz w:val="14"/>
          <w:szCs w:val="14"/>
        </w:rPr>
        <w:t>2.15.2. Регистрация принятых документов производится в соответствующем журнале Администрации муниципального района.</w:t>
      </w:r>
      <w:r w:rsidRPr="00E432AB">
        <w:rPr>
          <w:bCs/>
          <w:sz w:val="14"/>
          <w:szCs w:val="14"/>
        </w:rPr>
        <w:t xml:space="preserve"> </w:t>
      </w:r>
    </w:p>
    <w:p w:rsidR="002F0FC5" w:rsidRPr="00E432AB" w:rsidRDefault="002F0FC5" w:rsidP="002F0FC5">
      <w:pPr>
        <w:autoSpaceDE w:val="0"/>
        <w:autoSpaceDN w:val="0"/>
        <w:adjustRightInd w:val="0"/>
        <w:ind w:firstLine="284"/>
        <w:jc w:val="both"/>
        <w:rPr>
          <w:sz w:val="14"/>
          <w:szCs w:val="14"/>
        </w:rPr>
      </w:pPr>
      <w:r w:rsidRPr="00E432AB">
        <w:rPr>
          <w:bCs/>
          <w:sz w:val="14"/>
          <w:szCs w:val="14"/>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2F0FC5" w:rsidRPr="00E432AB" w:rsidRDefault="002F0FC5" w:rsidP="002F0FC5">
      <w:pPr>
        <w:widowControl w:val="0"/>
        <w:autoSpaceDE w:val="0"/>
        <w:autoSpaceDN w:val="0"/>
        <w:adjustRightInd w:val="0"/>
        <w:ind w:firstLine="284"/>
        <w:jc w:val="both"/>
        <w:rPr>
          <w:sz w:val="14"/>
          <w:szCs w:val="14"/>
        </w:rPr>
      </w:pPr>
      <w:r w:rsidRPr="00E432AB">
        <w:rPr>
          <w:bCs/>
          <w:sz w:val="14"/>
          <w:szCs w:val="14"/>
        </w:rPr>
        <w:t xml:space="preserve">2.15.3. </w:t>
      </w:r>
      <w:proofErr w:type="gramStart"/>
      <w:r w:rsidRPr="00E432AB">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E432AB">
        <w:rPr>
          <w:bCs/>
          <w:sz w:val="14"/>
          <w:szCs w:val="14"/>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2F0FC5" w:rsidRPr="00E432AB" w:rsidRDefault="002F0FC5" w:rsidP="002F0FC5">
      <w:pPr>
        <w:widowControl w:val="0"/>
        <w:autoSpaceDE w:val="0"/>
        <w:autoSpaceDN w:val="0"/>
        <w:adjustRightInd w:val="0"/>
        <w:ind w:firstLine="284"/>
        <w:jc w:val="both"/>
        <w:rPr>
          <w:b/>
          <w:sz w:val="14"/>
          <w:szCs w:val="14"/>
        </w:rPr>
      </w:pPr>
      <w:r w:rsidRPr="00E432AB">
        <w:rPr>
          <w:b/>
          <w:bCs/>
          <w:sz w:val="14"/>
          <w:szCs w:val="14"/>
        </w:rPr>
        <w:t xml:space="preserve">2.16. </w:t>
      </w:r>
      <w:r w:rsidRPr="00E432AB">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2.16.1. Рабочие кабинеты специалистов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2F0FC5" w:rsidRPr="00E432AB" w:rsidRDefault="002F0FC5" w:rsidP="002F0FC5">
      <w:pPr>
        <w:suppressAutoHyphens/>
        <w:ind w:firstLine="284"/>
        <w:jc w:val="both"/>
        <w:rPr>
          <w:sz w:val="14"/>
          <w:szCs w:val="14"/>
          <w:lang w:eastAsia="zh-CN"/>
        </w:rPr>
      </w:pPr>
      <w:r w:rsidRPr="00E432AB">
        <w:rPr>
          <w:sz w:val="14"/>
          <w:szCs w:val="14"/>
          <w:lang w:eastAsia="zh-CN"/>
        </w:rPr>
        <w:t>2.16.2. Рабочие места специалистов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2.16.3. Требования к размещению мест ожидания:</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а) места ожидания должны быть оборудованы стульями (кресельными секциями) и (или) скамьями (</w:t>
      </w:r>
      <w:proofErr w:type="spellStart"/>
      <w:r w:rsidRPr="00E432AB">
        <w:rPr>
          <w:sz w:val="14"/>
          <w:szCs w:val="14"/>
          <w:lang w:eastAsia="zh-CN"/>
        </w:rPr>
        <w:t>банкетками</w:t>
      </w:r>
      <w:proofErr w:type="spellEnd"/>
      <w:r w:rsidRPr="00E432AB">
        <w:rPr>
          <w:sz w:val="14"/>
          <w:szCs w:val="14"/>
          <w:lang w:eastAsia="zh-CN"/>
        </w:rPr>
        <w:t>);</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2.16.4. Требования к оформлению входа в здание:</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наименование Администрации муниципального района;</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режим работы;</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в) вход и выход из здания оборудуются соответствующими указателями;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д) фасад здания (строения) должен быть оборудован осветительными приборами; </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2.16.6. Требования к местам приема заявителей:</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а) кабинеты приема заявителей должны быть оборудованы информационными табличками с указанием:</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номера кабинета;</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 xml:space="preserve">фамилии, имени, отчества и должности специалиста, осуществляющего </w:t>
      </w:r>
      <w:r w:rsidRPr="00E432AB">
        <w:rPr>
          <w:sz w:val="14"/>
          <w:szCs w:val="14"/>
          <w:lang w:eastAsia="zh-CN"/>
        </w:rPr>
        <w:lastRenderedPageBreak/>
        <w:t>предоставление муниципальной услуги;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времени перерыва на обед;</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б) рабочее место должностного лица отдела должно обеспечивать ему возможность свободного входа и выхода из помещения при необходимости;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в) место для приема заявителя должно быть снабжено стулом, иметь место для письма и раскладки документов.</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2F0FC5" w:rsidRPr="00E432AB" w:rsidRDefault="002F0FC5" w:rsidP="002F0FC5">
      <w:pPr>
        <w:widowControl w:val="0"/>
        <w:autoSpaceDE w:val="0"/>
        <w:autoSpaceDN w:val="0"/>
        <w:adjustRightInd w:val="0"/>
        <w:ind w:firstLine="284"/>
        <w:jc w:val="both"/>
        <w:rPr>
          <w:sz w:val="14"/>
          <w:szCs w:val="14"/>
        </w:rPr>
      </w:pPr>
      <w:r w:rsidRPr="00E432A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2F0FC5" w:rsidRPr="00E432AB" w:rsidRDefault="002F0FC5" w:rsidP="002F0FC5">
      <w:pPr>
        <w:widowControl w:val="0"/>
        <w:autoSpaceDE w:val="0"/>
        <w:autoSpaceDN w:val="0"/>
        <w:adjustRightInd w:val="0"/>
        <w:ind w:firstLine="284"/>
        <w:jc w:val="both"/>
        <w:rPr>
          <w:sz w:val="14"/>
          <w:szCs w:val="14"/>
        </w:rPr>
      </w:pPr>
      <w:r w:rsidRPr="00E432A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F0FC5" w:rsidRPr="00E432AB" w:rsidRDefault="002F0FC5" w:rsidP="002F0FC5">
      <w:pPr>
        <w:widowControl w:val="0"/>
        <w:autoSpaceDE w:val="0"/>
        <w:autoSpaceDN w:val="0"/>
        <w:adjustRightInd w:val="0"/>
        <w:ind w:firstLine="284"/>
        <w:jc w:val="both"/>
        <w:rPr>
          <w:sz w:val="14"/>
          <w:szCs w:val="14"/>
        </w:rPr>
      </w:pPr>
      <w:r w:rsidRPr="00E432A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F0FC5" w:rsidRPr="00E432AB" w:rsidRDefault="002F0FC5" w:rsidP="002F0FC5">
      <w:pPr>
        <w:widowControl w:val="0"/>
        <w:autoSpaceDE w:val="0"/>
        <w:autoSpaceDN w:val="0"/>
        <w:adjustRightInd w:val="0"/>
        <w:ind w:firstLine="284"/>
        <w:jc w:val="both"/>
        <w:rPr>
          <w:sz w:val="14"/>
          <w:szCs w:val="14"/>
        </w:rPr>
      </w:pPr>
      <w:r w:rsidRPr="00E432A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 xml:space="preserve">2.17. </w:t>
      </w:r>
      <w:proofErr w:type="gramStart"/>
      <w:r w:rsidRPr="00E432AB">
        <w:rPr>
          <w:b/>
          <w:sz w:val="14"/>
          <w:szCs w:val="14"/>
          <w:lang w:eastAsia="zh-CN"/>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2F0FC5" w:rsidRPr="00E432AB" w:rsidRDefault="002F0FC5" w:rsidP="002F0FC5">
      <w:pPr>
        <w:ind w:firstLine="284"/>
        <w:jc w:val="both"/>
        <w:rPr>
          <w:sz w:val="14"/>
          <w:szCs w:val="14"/>
          <w:lang w:val="x-none" w:eastAsia="x-none"/>
        </w:rPr>
      </w:pPr>
      <w:r w:rsidRPr="00E432AB">
        <w:rPr>
          <w:bCs/>
          <w:sz w:val="14"/>
          <w:szCs w:val="14"/>
          <w:lang w:val="x-none" w:eastAsia="x-none"/>
        </w:rPr>
        <w:t xml:space="preserve">2.17.1. Показателем качества и доступности муниципальной услуги </w:t>
      </w:r>
      <w:r w:rsidRPr="00E432AB">
        <w:rPr>
          <w:b/>
          <w:bCs/>
          <w:sz w:val="14"/>
          <w:szCs w:val="14"/>
          <w:lang w:val="x-none" w:eastAsia="x-none"/>
        </w:rPr>
        <w:t xml:space="preserve"> </w:t>
      </w:r>
      <w:r w:rsidRPr="00E432AB">
        <w:rPr>
          <w:bCs/>
          <w:sz w:val="14"/>
          <w:szCs w:val="14"/>
          <w:lang w:val="x-none" w:eastAsia="x-none"/>
        </w:rPr>
        <w:t xml:space="preserve">является </w:t>
      </w:r>
      <w:r w:rsidRPr="00E432AB">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F0FC5" w:rsidRPr="00E432AB" w:rsidRDefault="002F0FC5" w:rsidP="002F0FC5">
      <w:pPr>
        <w:autoSpaceDE w:val="0"/>
        <w:autoSpaceDN w:val="0"/>
        <w:adjustRightInd w:val="0"/>
        <w:ind w:firstLine="284"/>
        <w:jc w:val="both"/>
        <w:rPr>
          <w:sz w:val="14"/>
          <w:szCs w:val="14"/>
        </w:rPr>
      </w:pPr>
      <w:r w:rsidRPr="00E432AB">
        <w:rPr>
          <w:bCs/>
          <w:sz w:val="14"/>
          <w:szCs w:val="14"/>
        </w:rPr>
        <w:t>2.17.2. Показателем</w:t>
      </w:r>
      <w:r w:rsidRPr="00E432AB">
        <w:rPr>
          <w:sz w:val="14"/>
          <w:szCs w:val="14"/>
        </w:rPr>
        <w:t xml:space="preserve"> </w:t>
      </w:r>
      <w:r w:rsidRPr="00E432AB">
        <w:rPr>
          <w:bCs/>
          <w:sz w:val="14"/>
          <w:szCs w:val="14"/>
        </w:rPr>
        <w:t>доступности</w:t>
      </w:r>
      <w:r w:rsidRPr="00E432AB">
        <w:rPr>
          <w:sz w:val="14"/>
          <w:szCs w:val="14"/>
        </w:rPr>
        <w:t xml:space="preserve"> является информационная открытость порядка и правил предоставления муниципальной услуги: </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наличие административного регламента предоставления  муниципальной услуги; </w:t>
      </w:r>
    </w:p>
    <w:p w:rsidR="002F0FC5" w:rsidRPr="00E432AB" w:rsidRDefault="002F0FC5" w:rsidP="002F0FC5">
      <w:pPr>
        <w:suppressAutoHyphens/>
        <w:ind w:firstLine="284"/>
        <w:jc w:val="both"/>
        <w:rPr>
          <w:sz w:val="14"/>
          <w:szCs w:val="14"/>
          <w:lang w:eastAsia="zh-CN"/>
        </w:rPr>
      </w:pPr>
      <w:r w:rsidRPr="00E432AB">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2F0FC5" w:rsidRPr="00E432AB" w:rsidRDefault="002F0FC5" w:rsidP="002F0FC5">
      <w:pPr>
        <w:suppressAutoHyphens/>
        <w:ind w:firstLine="284"/>
        <w:jc w:val="both"/>
        <w:rPr>
          <w:sz w:val="14"/>
          <w:szCs w:val="14"/>
          <w:lang w:eastAsia="zh-CN"/>
        </w:rPr>
      </w:pPr>
      <w:r w:rsidRPr="00E432AB">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F0FC5" w:rsidRPr="00E432AB" w:rsidRDefault="002F0FC5" w:rsidP="002F0FC5">
      <w:pPr>
        <w:suppressAutoHyphens/>
        <w:ind w:firstLine="284"/>
        <w:jc w:val="both"/>
        <w:rPr>
          <w:sz w:val="14"/>
          <w:szCs w:val="14"/>
          <w:lang w:eastAsia="zh-CN"/>
        </w:rPr>
      </w:pPr>
      <w:r w:rsidRPr="00E432AB">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F0FC5" w:rsidRPr="00E432AB" w:rsidRDefault="002F0FC5" w:rsidP="002F0FC5">
      <w:pPr>
        <w:suppressAutoHyphens/>
        <w:ind w:firstLine="284"/>
        <w:jc w:val="both"/>
        <w:rPr>
          <w:sz w:val="14"/>
          <w:szCs w:val="14"/>
          <w:lang w:eastAsia="zh-CN"/>
        </w:rPr>
      </w:pPr>
      <w:r w:rsidRPr="00E432AB">
        <w:rPr>
          <w:sz w:val="14"/>
          <w:szCs w:val="14"/>
          <w:lang w:eastAsia="zh-CN"/>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2.17.3. Показателями качества предоставления муниципальной услуги являются: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степень удовлетворенности граждан качеством и доступностью муниципальной услуги;</w:t>
      </w:r>
    </w:p>
    <w:p w:rsidR="002F0FC5" w:rsidRPr="00E432AB" w:rsidRDefault="002F0FC5" w:rsidP="002F0FC5">
      <w:pPr>
        <w:autoSpaceDE w:val="0"/>
        <w:autoSpaceDN w:val="0"/>
        <w:adjustRightInd w:val="0"/>
        <w:ind w:firstLine="284"/>
        <w:jc w:val="both"/>
        <w:rPr>
          <w:sz w:val="14"/>
          <w:szCs w:val="14"/>
        </w:rPr>
      </w:pPr>
      <w:r w:rsidRPr="00E432AB">
        <w:rPr>
          <w:sz w:val="14"/>
          <w:szCs w:val="14"/>
        </w:rPr>
        <w:t>соответствие предоставляемой муниципальной услуги требованиям настоящего Административного регламента;</w:t>
      </w:r>
    </w:p>
    <w:p w:rsidR="002F0FC5" w:rsidRPr="00E432AB" w:rsidRDefault="002F0FC5" w:rsidP="002F0FC5">
      <w:pPr>
        <w:autoSpaceDE w:val="0"/>
        <w:autoSpaceDN w:val="0"/>
        <w:adjustRightInd w:val="0"/>
        <w:ind w:firstLine="284"/>
        <w:jc w:val="both"/>
        <w:rPr>
          <w:sz w:val="14"/>
          <w:szCs w:val="14"/>
        </w:rPr>
      </w:pPr>
      <w:r w:rsidRPr="00E432AB">
        <w:rPr>
          <w:sz w:val="14"/>
          <w:szCs w:val="14"/>
        </w:rPr>
        <w:t>соблюдение сроков предоставления муниципальной услуги;</w:t>
      </w:r>
    </w:p>
    <w:p w:rsidR="002F0FC5" w:rsidRPr="00E432AB" w:rsidRDefault="002F0FC5" w:rsidP="002F0FC5">
      <w:pPr>
        <w:ind w:firstLine="284"/>
        <w:jc w:val="both"/>
        <w:rPr>
          <w:sz w:val="14"/>
          <w:szCs w:val="14"/>
          <w:lang w:val="x-none" w:eastAsia="x-none"/>
        </w:rPr>
      </w:pPr>
      <w:r w:rsidRPr="00E432AB">
        <w:rPr>
          <w:sz w:val="14"/>
          <w:szCs w:val="14"/>
          <w:lang w:val="x-none" w:eastAsia="x-none"/>
        </w:rPr>
        <w:t>количество обоснованных жалоб;</w:t>
      </w:r>
    </w:p>
    <w:p w:rsidR="002F0FC5" w:rsidRPr="00E432AB" w:rsidRDefault="002F0FC5" w:rsidP="002F0FC5">
      <w:pPr>
        <w:suppressAutoHyphens/>
        <w:ind w:firstLine="284"/>
        <w:jc w:val="both"/>
        <w:rPr>
          <w:sz w:val="14"/>
          <w:szCs w:val="14"/>
          <w:lang w:eastAsia="zh-CN"/>
        </w:rPr>
      </w:pPr>
      <w:r w:rsidRPr="00E432AB">
        <w:rPr>
          <w:sz w:val="14"/>
          <w:szCs w:val="14"/>
          <w:lang w:eastAsia="zh-CN"/>
        </w:rPr>
        <w:t>регистрация, учет и анализ жалоб и обращений  в Администрации муниципального района.</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w:t>
      </w:r>
      <w:r w:rsidRPr="00E432AB">
        <w:rPr>
          <w:sz w:val="14"/>
          <w:szCs w:val="14"/>
          <w:lang w:eastAsia="zh-CN"/>
        </w:rPr>
        <w:lastRenderedPageBreak/>
        <w:t>учреждением «Многофункциональный центр предоставления государственных и муниципальных услуг».</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E432AB">
        <w:rPr>
          <w:sz w:val="14"/>
          <w:szCs w:val="14"/>
          <w:lang w:eastAsia="zh-CN"/>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E432AB">
        <w:rPr>
          <w:sz w:val="14"/>
          <w:szCs w:val="14"/>
          <w:lang w:eastAsia="zh-CN"/>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в ходе личного приема заявителя;</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по телефону;</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по электронной почте.</w:t>
      </w:r>
    </w:p>
    <w:p w:rsidR="002F0FC5" w:rsidRPr="00E432AB" w:rsidRDefault="002F0FC5" w:rsidP="002F0FC5">
      <w:pPr>
        <w:suppressAutoHyphens/>
        <w:autoSpaceDE w:val="0"/>
        <w:autoSpaceDN w:val="0"/>
        <w:adjustRightInd w:val="0"/>
        <w:ind w:firstLine="284"/>
        <w:jc w:val="both"/>
        <w:outlineLvl w:val="2"/>
        <w:rPr>
          <w:sz w:val="14"/>
          <w:szCs w:val="14"/>
          <w:lang w:eastAsia="zh-CN"/>
        </w:rPr>
      </w:pPr>
      <w:proofErr w:type="gramStart"/>
      <w:r w:rsidRPr="00E432AB">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2F0FC5" w:rsidRPr="00E432AB" w:rsidRDefault="002F0FC5" w:rsidP="002F0FC5">
      <w:pPr>
        <w:suppressAutoHyphens/>
        <w:ind w:firstLine="284"/>
        <w:jc w:val="both"/>
        <w:rPr>
          <w:sz w:val="14"/>
          <w:szCs w:val="14"/>
          <w:lang w:eastAsia="zh-CN"/>
        </w:rPr>
      </w:pPr>
      <w:r w:rsidRPr="00E432AB">
        <w:rPr>
          <w:sz w:val="14"/>
          <w:szCs w:val="14"/>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E432AB">
        <w:rPr>
          <w:sz w:val="14"/>
          <w:szCs w:val="14"/>
          <w:lang w:eastAsia="zh-CN"/>
        </w:rPr>
        <w:t>ии и ау</w:t>
      </w:r>
      <w:proofErr w:type="gramEnd"/>
      <w:r w:rsidRPr="00E432AB">
        <w:rPr>
          <w:sz w:val="14"/>
          <w:szCs w:val="14"/>
          <w:lang w:eastAsia="zh-CN"/>
        </w:rPr>
        <w:t xml:space="preserve">тентификации (ЕСИА). </w:t>
      </w:r>
      <w:proofErr w:type="gramStart"/>
      <w:r w:rsidRPr="00E432AB">
        <w:rPr>
          <w:sz w:val="14"/>
          <w:szCs w:val="14"/>
          <w:lang w:eastAsia="zh-CN"/>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E432AB">
        <w:rPr>
          <w:sz w:val="14"/>
          <w:szCs w:val="14"/>
          <w:lang w:eastAsia="zh-CN"/>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F0FC5" w:rsidRPr="00E432AB" w:rsidRDefault="002F0FC5" w:rsidP="002F0FC5">
      <w:pPr>
        <w:suppressAutoHyphens/>
        <w:ind w:firstLine="284"/>
        <w:jc w:val="both"/>
        <w:rPr>
          <w:sz w:val="14"/>
          <w:szCs w:val="14"/>
          <w:lang w:eastAsia="zh-CN"/>
        </w:rPr>
      </w:pPr>
      <w:proofErr w:type="gramStart"/>
      <w:r w:rsidRPr="00E432AB">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2F0FC5" w:rsidRPr="00E432AB" w:rsidRDefault="002F0FC5" w:rsidP="002F0FC5">
      <w:pPr>
        <w:suppressAutoHyphens/>
        <w:ind w:firstLine="284"/>
        <w:jc w:val="both"/>
        <w:rPr>
          <w:sz w:val="14"/>
          <w:szCs w:val="14"/>
          <w:lang w:eastAsia="zh-CN"/>
        </w:rPr>
      </w:pPr>
      <w:r w:rsidRPr="00E432AB">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F0FC5" w:rsidRPr="00E432AB" w:rsidRDefault="002F0FC5" w:rsidP="002F0FC5">
      <w:pPr>
        <w:suppressAutoHyphens/>
        <w:ind w:firstLine="284"/>
        <w:jc w:val="both"/>
        <w:rPr>
          <w:sz w:val="14"/>
          <w:szCs w:val="14"/>
          <w:lang w:eastAsia="zh-CN"/>
        </w:rPr>
      </w:pPr>
      <w:proofErr w:type="gramStart"/>
      <w:r w:rsidRPr="00E432AB">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2F0FC5" w:rsidRPr="00E432AB" w:rsidRDefault="002F0FC5" w:rsidP="002F0FC5">
      <w:pPr>
        <w:keepNext/>
        <w:tabs>
          <w:tab w:val="num" w:pos="0"/>
        </w:tabs>
        <w:suppressAutoHyphens/>
        <w:ind w:firstLine="284"/>
        <w:jc w:val="center"/>
        <w:outlineLvl w:val="3"/>
        <w:rPr>
          <w:b/>
          <w:bCs/>
          <w:sz w:val="14"/>
          <w:szCs w:val="14"/>
          <w:lang w:eastAsia="zh-CN"/>
        </w:rPr>
      </w:pPr>
      <w:r w:rsidRPr="00E432AB">
        <w:rPr>
          <w:b/>
          <w:bCs/>
          <w:sz w:val="14"/>
          <w:szCs w:val="14"/>
          <w:lang w:eastAsia="zh-CN"/>
        </w:rPr>
        <w:t xml:space="preserve">3. СОСТАВ, ПОСЛЕДОВАТЕЛЬНОСТЬ И СРОКИ ВЫПОЛНЕНИЯ АДМИНИСТРАТИВНЫХ ПРОЦЕДУР, ТРЕБОВАНИЯ К ПОРЯДКУ ИХ </w:t>
      </w:r>
      <w:r w:rsidRPr="00E432AB">
        <w:rPr>
          <w:b/>
          <w:bCs/>
          <w:sz w:val="14"/>
          <w:szCs w:val="14"/>
          <w:lang w:eastAsia="zh-CN"/>
        </w:rPr>
        <w:lastRenderedPageBreak/>
        <w:t>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F0FC5" w:rsidRPr="00E432AB" w:rsidRDefault="002F0FC5" w:rsidP="002F0FC5">
      <w:pPr>
        <w:suppressAutoHyphens/>
        <w:autoSpaceDE w:val="0"/>
        <w:autoSpaceDN w:val="0"/>
        <w:adjustRightInd w:val="0"/>
        <w:ind w:firstLine="284"/>
        <w:jc w:val="both"/>
        <w:outlineLvl w:val="2"/>
        <w:rPr>
          <w:b/>
          <w:sz w:val="14"/>
          <w:szCs w:val="14"/>
          <w:lang w:eastAsia="zh-CN"/>
        </w:rPr>
      </w:pPr>
      <w:r w:rsidRPr="00E432AB">
        <w:rPr>
          <w:b/>
          <w:sz w:val="14"/>
          <w:szCs w:val="14"/>
          <w:lang w:eastAsia="zh-CN"/>
        </w:rPr>
        <w:t>3.1. Исчерпывающий перечень административных процедур</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3.1.1. Организация предоставления муниципальной услуги в отделе включает в себя следующие административные процедуры:</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1) прием, регистрация и визирование заявления;</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2) рассмотрение заявления в отделе;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 формирование и направление межведомственных запросов;</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4) подготовка письма об отказе в предоставлении земельного участка;</w:t>
      </w:r>
    </w:p>
    <w:p w:rsidR="002F0FC5" w:rsidRPr="00E432AB" w:rsidRDefault="002F0FC5" w:rsidP="002F0FC5">
      <w:pPr>
        <w:suppressAutoHyphens/>
        <w:autoSpaceDE w:val="0"/>
        <w:autoSpaceDN w:val="0"/>
        <w:adjustRightInd w:val="0"/>
        <w:ind w:firstLine="284"/>
        <w:jc w:val="both"/>
        <w:outlineLvl w:val="2"/>
        <w:rPr>
          <w:b/>
          <w:sz w:val="14"/>
          <w:szCs w:val="14"/>
          <w:lang w:eastAsia="zh-CN"/>
        </w:rPr>
      </w:pPr>
      <w:r w:rsidRPr="00E432AB">
        <w:rPr>
          <w:sz w:val="14"/>
          <w:szCs w:val="14"/>
          <w:lang w:eastAsia="zh-CN"/>
        </w:rPr>
        <w:t>5)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6) </w:t>
      </w:r>
      <w:r w:rsidRPr="00E432AB">
        <w:rPr>
          <w:spacing w:val="-1"/>
          <w:sz w:val="14"/>
          <w:szCs w:val="14"/>
          <w:lang w:eastAsia="zh-CN"/>
        </w:rPr>
        <w:t>подготовка и подписание проекта договора аренды земельного участка (Приложения № 5, 6 к Административному регламенту) либо проекта соглашения о присоединении к договору аренды земельного участка с множественностью лиц на стороне арендатора (Приложение № 7 к Административному регламенту)</w:t>
      </w:r>
      <w:r w:rsidRPr="00E432AB">
        <w:rPr>
          <w:sz w:val="14"/>
          <w:szCs w:val="14"/>
          <w:lang w:eastAsia="zh-CN"/>
        </w:rPr>
        <w:t>.</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3.1.2. Организация предоставления муниципальной услуги в МФЦ включает в себя следующие административные процедуры:</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2) прием запроса заявителя о предоставлении муниципальной услуги и иных документов;</w:t>
      </w:r>
    </w:p>
    <w:p w:rsidR="002F0FC5" w:rsidRPr="00E432AB" w:rsidRDefault="002F0FC5" w:rsidP="002F0FC5">
      <w:pPr>
        <w:suppressAutoHyphens/>
        <w:ind w:firstLine="284"/>
        <w:jc w:val="both"/>
        <w:rPr>
          <w:sz w:val="14"/>
          <w:szCs w:val="14"/>
          <w:lang w:eastAsia="zh-CN"/>
        </w:rPr>
      </w:pPr>
      <w:r w:rsidRPr="00E432AB">
        <w:rPr>
          <w:sz w:val="14"/>
          <w:szCs w:val="14"/>
          <w:lang w:eastAsia="zh-CN"/>
        </w:rPr>
        <w:t>3) выдача заявителю результата предоставления муниципальной услуги.</w:t>
      </w:r>
    </w:p>
    <w:p w:rsidR="002F0FC5" w:rsidRPr="00E432AB" w:rsidRDefault="002F0FC5" w:rsidP="002F0FC5">
      <w:pPr>
        <w:suppressAutoHyphens/>
        <w:autoSpaceDE w:val="0"/>
        <w:autoSpaceDN w:val="0"/>
        <w:adjustRightInd w:val="0"/>
        <w:ind w:firstLine="284"/>
        <w:jc w:val="center"/>
        <w:outlineLvl w:val="1"/>
        <w:rPr>
          <w:b/>
          <w:sz w:val="14"/>
          <w:szCs w:val="14"/>
          <w:lang w:eastAsia="zh-CN"/>
        </w:rPr>
      </w:pPr>
      <w:r w:rsidRPr="00E432AB">
        <w:rPr>
          <w:b/>
          <w:sz w:val="14"/>
          <w:szCs w:val="14"/>
          <w:lang w:eastAsia="zh-CN"/>
        </w:rPr>
        <w:t>Организация предоставления муниципальной услуги в отделе</w:t>
      </w:r>
    </w:p>
    <w:p w:rsidR="002F0FC5" w:rsidRPr="00E432AB" w:rsidRDefault="002F0FC5" w:rsidP="002F0FC5">
      <w:pPr>
        <w:suppressAutoHyphens/>
        <w:autoSpaceDE w:val="0"/>
        <w:autoSpaceDN w:val="0"/>
        <w:adjustRightInd w:val="0"/>
        <w:ind w:firstLine="284"/>
        <w:jc w:val="both"/>
        <w:outlineLvl w:val="1"/>
        <w:rPr>
          <w:b/>
          <w:sz w:val="14"/>
          <w:szCs w:val="14"/>
          <w:lang w:eastAsia="zh-CN"/>
        </w:rPr>
      </w:pPr>
      <w:r w:rsidRPr="00E432AB">
        <w:rPr>
          <w:b/>
          <w:sz w:val="14"/>
          <w:szCs w:val="14"/>
          <w:lang w:eastAsia="zh-CN"/>
        </w:rPr>
        <w:t xml:space="preserve">3.2. Административная процедура – приём, регистрация и визирование заявления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2.6.2 настоящего Административного регламента.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и федеральной государственной информационной системы «Единый портал государственных и муниципальных услуг (функций)» поступают в отдел через информационную систему межведомственного взаимодействия «</w:t>
      </w:r>
      <w:r w:rsidRPr="00E432AB">
        <w:rPr>
          <w:sz w:val="14"/>
          <w:szCs w:val="14"/>
          <w:lang w:val="en-US" w:eastAsia="zh-CN"/>
        </w:rPr>
        <w:t>SMART</w:t>
      </w:r>
      <w:r w:rsidRPr="00E432AB">
        <w:rPr>
          <w:sz w:val="14"/>
          <w:szCs w:val="14"/>
          <w:lang w:eastAsia="zh-CN"/>
        </w:rPr>
        <w:t xml:space="preserve"> </w:t>
      </w:r>
      <w:r w:rsidRPr="00E432AB">
        <w:rPr>
          <w:sz w:val="14"/>
          <w:szCs w:val="14"/>
          <w:lang w:val="en-US" w:eastAsia="zh-CN"/>
        </w:rPr>
        <w:t>ROUTE</w:t>
      </w:r>
      <w:r w:rsidRPr="00E432AB">
        <w:rPr>
          <w:sz w:val="14"/>
          <w:szCs w:val="14"/>
          <w:lang w:eastAsia="zh-CN"/>
        </w:rPr>
        <w:t>».</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3.2.4. Результат административной процедуры – регистрация заявления в соответствующем журнале.</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E432AB">
        <w:rPr>
          <w:sz w:val="14"/>
          <w:szCs w:val="14"/>
          <w:lang w:eastAsia="zh-CN"/>
        </w:rPr>
        <w:t>с даты поступления</w:t>
      </w:r>
      <w:proofErr w:type="gramEnd"/>
      <w:r w:rsidRPr="00E432AB">
        <w:rPr>
          <w:sz w:val="14"/>
          <w:szCs w:val="14"/>
          <w:lang w:eastAsia="zh-CN"/>
        </w:rPr>
        <w:t xml:space="preserve"> заявления.</w:t>
      </w:r>
    </w:p>
    <w:p w:rsidR="002F0FC5" w:rsidRPr="00E432AB" w:rsidRDefault="002F0FC5" w:rsidP="002F0FC5">
      <w:pPr>
        <w:suppressAutoHyphens/>
        <w:autoSpaceDE w:val="0"/>
        <w:autoSpaceDN w:val="0"/>
        <w:adjustRightInd w:val="0"/>
        <w:ind w:firstLine="284"/>
        <w:jc w:val="both"/>
        <w:outlineLvl w:val="2"/>
        <w:rPr>
          <w:b/>
          <w:sz w:val="14"/>
          <w:szCs w:val="14"/>
          <w:lang w:eastAsia="zh-CN"/>
        </w:rPr>
      </w:pPr>
      <w:r w:rsidRPr="00E432AB">
        <w:rPr>
          <w:b/>
          <w:sz w:val="14"/>
          <w:szCs w:val="14"/>
          <w:lang w:eastAsia="zh-CN"/>
        </w:rPr>
        <w:t>3.3. Административная процедура - рассмотрение заявления в отделе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3.3.1. Основанием для начала административной процедуры по рассмотрению заявления является получение специалистом отдела </w:t>
      </w:r>
      <w:proofErr w:type="gramStart"/>
      <w:r w:rsidRPr="00E432AB">
        <w:rPr>
          <w:sz w:val="14"/>
          <w:szCs w:val="14"/>
          <w:lang w:eastAsia="zh-CN"/>
        </w:rPr>
        <w:t>заявления</w:t>
      </w:r>
      <w:proofErr w:type="gramEnd"/>
      <w:r w:rsidRPr="00E432AB">
        <w:rPr>
          <w:sz w:val="14"/>
          <w:szCs w:val="14"/>
          <w:lang w:eastAsia="zh-CN"/>
        </w:rPr>
        <w:t xml:space="preserve">  с резолюцией заведующего отделом и представленными документами.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3.3.2. Специалист отдела, ответственный за предоставление муниципальной услуги: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правильности заполнения заявления;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наличия документов, указанных в подпункте 2.6.2. настоящего Административного регламента;</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2) проверяет соответствие представленных документов следующим требованиям:</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тексты документов написаны разборчиво;</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фамилия, имя и отчество соответствуют паспортным данным;</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документы не исполнены карандашом.</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3.3.3. Специалист отдела, принимающий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1) проверяет правильность заполнения электронного заявления, а также полноту указанных сведений;</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lastRenderedPageBreak/>
        <w:t>а) наличие документов, необходимых для предоставления услуги;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б) актуальность представленных документов в соответствии с требованиями к срокам действия;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 проверяет соблюдение следующих требований:</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а) наличие четкого изображения сканированных документов;</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б) соответствие сведений, содержащихся в заявлении, сведениям, содержащимся в представленных заявителем документах;</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4)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5) заполняет вкладыш в личное дело на предоставление муниципальной услуги, содержащий сведения о поступлении заявления и документов в электронном виде (Приложение № 8 к Административному регламенту) и также приобщает его к личному делу заявителя.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Подлинные документы, необходимые для формирования дела, предоставляются гражданином лично, специалист отдела назначает заявителю дату и время приема;</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6) вносит в журнал регистрации обращений граждан запись о приеме электронного заявления и документов;</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7) направляет заявителю уведомление о статусе, присвоенном заявке, путем заполнения в информационной системе интерактивных полей.</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3.3.4. В случае выявления несоответствия заявления и иных документов перечню, установленному в подпункте 2.6.2.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3.3.5. Результат административной процедуры – выявление наличия или отсутствия оснований для отказа в предоставлении муниципальной услуги.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3.3.6. Время выполнения административных процедур составляет 2 (два) календарных дня.</w:t>
      </w:r>
    </w:p>
    <w:p w:rsidR="002F0FC5" w:rsidRPr="00E432AB" w:rsidRDefault="002F0FC5" w:rsidP="002F0FC5">
      <w:pPr>
        <w:tabs>
          <w:tab w:val="left" w:pos="720"/>
          <w:tab w:val="left" w:pos="1800"/>
        </w:tabs>
        <w:suppressAutoHyphens/>
        <w:ind w:firstLine="284"/>
        <w:jc w:val="both"/>
        <w:rPr>
          <w:b/>
          <w:sz w:val="14"/>
          <w:szCs w:val="14"/>
          <w:lang w:eastAsia="zh-CN"/>
        </w:rPr>
      </w:pPr>
      <w:r w:rsidRPr="00E432AB">
        <w:rPr>
          <w:b/>
          <w:sz w:val="14"/>
          <w:szCs w:val="14"/>
          <w:lang w:eastAsia="zh-CN"/>
        </w:rPr>
        <w:t xml:space="preserve">3.4. Административная процедура - формирование и направление межведомственных запросов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w:t>
      </w:r>
    </w:p>
    <w:p w:rsidR="002F0FC5" w:rsidRPr="00E432AB" w:rsidRDefault="002F0FC5" w:rsidP="002F0FC5">
      <w:pPr>
        <w:suppressAutoHyphens/>
        <w:autoSpaceDE w:val="0"/>
        <w:autoSpaceDN w:val="0"/>
        <w:adjustRightInd w:val="0"/>
        <w:ind w:firstLine="284"/>
        <w:jc w:val="both"/>
        <w:outlineLvl w:val="2"/>
        <w:rPr>
          <w:bCs/>
          <w:sz w:val="14"/>
          <w:szCs w:val="14"/>
          <w:lang w:eastAsia="zh-CN"/>
        </w:rPr>
      </w:pPr>
      <w:r w:rsidRPr="00E432AB">
        <w:rPr>
          <w:sz w:val="14"/>
          <w:szCs w:val="14"/>
          <w:lang w:eastAsia="zh-CN"/>
        </w:rPr>
        <w:t xml:space="preserve">3.4.2. Документы, указанные в подпункте 2.6.3 настоящего Административного регламента, запрашиваются </w:t>
      </w:r>
      <w:r w:rsidRPr="00E432AB">
        <w:rPr>
          <w:bCs/>
          <w:sz w:val="14"/>
          <w:szCs w:val="14"/>
          <w:lang w:eastAsia="zh-CN"/>
        </w:rPr>
        <w:t xml:space="preserve">специалистом отдела по каналам межведомственного взаимодействия </w:t>
      </w:r>
      <w:r w:rsidRPr="00E432AB">
        <w:rPr>
          <w:sz w:val="14"/>
          <w:szCs w:val="14"/>
          <w:lang w:eastAsia="zh-CN"/>
        </w:rPr>
        <w:t xml:space="preserve"> в течение 1 (одного) рабочего дня со дня поступления заявления в отдел ли устранения недостатков, выявленных при проверке представленных документов.</w:t>
      </w:r>
    </w:p>
    <w:p w:rsidR="002F0FC5" w:rsidRPr="00E432AB" w:rsidRDefault="002F0FC5" w:rsidP="002F0FC5">
      <w:pPr>
        <w:suppressAutoHyphens/>
        <w:autoSpaceDE w:val="0"/>
        <w:autoSpaceDN w:val="0"/>
        <w:adjustRightInd w:val="0"/>
        <w:ind w:firstLine="284"/>
        <w:jc w:val="both"/>
        <w:outlineLvl w:val="2"/>
        <w:rPr>
          <w:bCs/>
          <w:sz w:val="14"/>
          <w:szCs w:val="14"/>
          <w:lang w:eastAsia="zh-CN"/>
        </w:rPr>
      </w:pPr>
      <w:r w:rsidRPr="00E432AB">
        <w:rPr>
          <w:bCs/>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E432AB">
        <w:rPr>
          <w:sz w:val="14"/>
          <w:szCs w:val="14"/>
          <w:lang w:eastAsia="zh-CN"/>
        </w:rPr>
        <w:t>соответствующих</w:t>
      </w:r>
      <w:proofErr w:type="gramEnd"/>
      <w:r w:rsidRPr="00E432AB">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F0FC5" w:rsidRPr="00E432AB" w:rsidRDefault="002F0FC5" w:rsidP="002F0FC5">
      <w:pPr>
        <w:suppressAutoHyphens/>
        <w:autoSpaceDE w:val="0"/>
        <w:autoSpaceDN w:val="0"/>
        <w:adjustRightInd w:val="0"/>
        <w:ind w:firstLine="284"/>
        <w:jc w:val="both"/>
        <w:outlineLvl w:val="2"/>
        <w:rPr>
          <w:bCs/>
          <w:sz w:val="14"/>
          <w:szCs w:val="14"/>
          <w:lang w:eastAsia="zh-CN"/>
        </w:rPr>
      </w:pPr>
      <w:r w:rsidRPr="00E432AB">
        <w:rPr>
          <w:sz w:val="14"/>
          <w:szCs w:val="14"/>
          <w:lang w:eastAsia="zh-CN"/>
        </w:rPr>
        <w:t>3.4.3. Критерии принятия решения: отсутствие документов, указанных в подпункте 2.6.3 настоящего Административного регламента.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3.4.4. Результат административной процедуры – формирование полного пакета документов для предоставления муниципальной услуги.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3.4.5. Время выполнения административной процедуры не должно превышать 7 (семи) календарных дней.</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3.5. Административная процедура – подготовка письма об отказе в предоставлении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3.5.2. Специалист отдела готовит проект письма об отказе в предоставлении земельного участка.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F0FC5" w:rsidRPr="00E432AB" w:rsidRDefault="002F0FC5" w:rsidP="002F0FC5">
      <w:pPr>
        <w:suppressAutoHyphens/>
        <w:ind w:firstLine="284"/>
        <w:jc w:val="both"/>
        <w:rPr>
          <w:sz w:val="14"/>
          <w:szCs w:val="14"/>
          <w:lang w:eastAsia="zh-CN"/>
        </w:rPr>
      </w:pPr>
      <w:r w:rsidRPr="00E432AB">
        <w:rPr>
          <w:sz w:val="14"/>
          <w:szCs w:val="14"/>
          <w:lang w:eastAsia="zh-CN"/>
        </w:rPr>
        <w:t>3.5.3. Специалист отдела направляет письмо об отказе в предоставлении земельного участка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w:t>
      </w:r>
      <w:proofErr w:type="gramStart"/>
      <w:r w:rsidRPr="00E432AB">
        <w:rPr>
          <w:sz w:val="14"/>
          <w:szCs w:val="14"/>
          <w:lang w:eastAsia="zh-CN"/>
        </w:rPr>
        <w:t>,</w:t>
      </w:r>
      <w:proofErr w:type="gramEnd"/>
      <w:r w:rsidRPr="00E432AB">
        <w:rPr>
          <w:sz w:val="14"/>
          <w:szCs w:val="14"/>
          <w:lang w:eastAsia="zh-CN"/>
        </w:rPr>
        <w:t xml:space="preserve"> если заявление было подано через МФЦ, письмо об отказе в предоставлении земельного участка в адрес заявителя направляется через МФЦ.</w:t>
      </w:r>
    </w:p>
    <w:p w:rsidR="002F0FC5" w:rsidRPr="00E432AB" w:rsidRDefault="002F0FC5" w:rsidP="002F0FC5">
      <w:pPr>
        <w:suppressAutoHyphens/>
        <w:ind w:firstLine="284"/>
        <w:jc w:val="both"/>
        <w:rPr>
          <w:sz w:val="14"/>
          <w:szCs w:val="14"/>
          <w:lang w:eastAsia="zh-CN"/>
        </w:rPr>
      </w:pPr>
      <w:r w:rsidRPr="00E432AB">
        <w:rPr>
          <w:sz w:val="14"/>
          <w:szCs w:val="14"/>
          <w:lang w:eastAsia="zh-CN"/>
        </w:rPr>
        <w:t>3.5.4. Критерии принятия решения: наличие оснований для отказа в предоставлении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3.5.5. Результат административной процедуры – подготовка письма об отказе в предоставлении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3.5.6. Время выполнения административной процедуры не должно превышать 18 (восемнадцать) календарных дней.</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3.6. Административная процедура –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3.6.1. Основанием для начала административной процедуры является соответствие заявления и представленных документов требованиям пункта 2.6.2 настоящего Административного регламента.</w:t>
      </w:r>
    </w:p>
    <w:p w:rsidR="002F0FC5" w:rsidRPr="00E432AB" w:rsidRDefault="002F0FC5" w:rsidP="002F0FC5">
      <w:pPr>
        <w:widowControl w:val="0"/>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E432AB">
        <w:rPr>
          <w:sz w:val="14"/>
          <w:szCs w:val="14"/>
          <w:lang w:eastAsia="zh-CN"/>
        </w:rPr>
        <w:t xml:space="preserve">3.6.2. Специалист отдела готовит проект постановления Администрации </w:t>
      </w:r>
      <w:r w:rsidRPr="00E432AB">
        <w:rPr>
          <w:sz w:val="14"/>
          <w:szCs w:val="14"/>
          <w:lang w:eastAsia="zh-CN"/>
        </w:rPr>
        <w:lastRenderedPageBreak/>
        <w:t xml:space="preserve">муниципального района о предоставлении земельного участка в аренду, который </w:t>
      </w:r>
      <w:r w:rsidRPr="00E432AB">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3.6.3. Постановление Администрации муниципального района о предоставлении земельного участка в аренду подписывает первый заместитель Главы администрации муниципального района или лицо, его замещающее.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3.6.4. Критерии принятия решения:</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наличие оснований для предоставления муниципальной услуги;</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наличие полного пакета документов, необходимых для предоставления муниципальной услуги.</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3.6.5. Результат административной процедуры –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3.6.6. Время выполнения административной процедуры не должно превышать 10 (десяти) календарных дней.</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3.7. Административная процедура – подготовка и подписание проекта договора аренды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3.7.1. Основанием для начала административной процедуры является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3.7.2. Специалист отдела готовит проект договора аренды земельного участка (далее – Договор) и направляет его первому заместителю Главы администрации муниципального района или лицу, его замещающему, для подписания.</w:t>
      </w:r>
    </w:p>
    <w:p w:rsidR="002F0FC5" w:rsidRPr="00E432AB" w:rsidRDefault="002F0FC5" w:rsidP="002F0FC5">
      <w:pPr>
        <w:suppressAutoHyphens/>
        <w:ind w:firstLine="284"/>
        <w:jc w:val="both"/>
        <w:rPr>
          <w:sz w:val="14"/>
          <w:szCs w:val="14"/>
          <w:lang w:eastAsia="zh-CN"/>
        </w:rPr>
      </w:pPr>
      <w:r w:rsidRPr="00E432AB">
        <w:rPr>
          <w:sz w:val="14"/>
          <w:szCs w:val="14"/>
          <w:lang w:eastAsia="zh-CN"/>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w:t>
      </w:r>
      <w:proofErr w:type="gramStart"/>
      <w:r w:rsidRPr="00E432AB">
        <w:rPr>
          <w:sz w:val="14"/>
          <w:szCs w:val="14"/>
          <w:lang w:eastAsia="zh-CN"/>
        </w:rPr>
        <w:t>,</w:t>
      </w:r>
      <w:proofErr w:type="gramEnd"/>
      <w:r w:rsidRPr="00E432AB">
        <w:rPr>
          <w:sz w:val="14"/>
          <w:szCs w:val="14"/>
          <w:lang w:eastAsia="zh-CN"/>
        </w:rPr>
        <w:t xml:space="preserve"> если заявление было подано через МФЦ, то информирование заявителя производит специалист МФЦ.</w:t>
      </w:r>
    </w:p>
    <w:p w:rsidR="002F0FC5" w:rsidRPr="00E432AB" w:rsidRDefault="002F0FC5" w:rsidP="002F0FC5">
      <w:pPr>
        <w:suppressAutoHyphens/>
        <w:ind w:firstLine="284"/>
        <w:jc w:val="both"/>
        <w:rPr>
          <w:sz w:val="14"/>
          <w:szCs w:val="14"/>
          <w:lang w:eastAsia="zh-CN"/>
        </w:rPr>
      </w:pPr>
      <w:r w:rsidRPr="00E432AB">
        <w:rPr>
          <w:sz w:val="14"/>
          <w:szCs w:val="14"/>
          <w:lang w:eastAsia="zh-CN"/>
        </w:rPr>
        <w:t>Заявитель, не позднее чем в течение 30 календарных дней со дня получения проекта договора, подписывает его и представляет в отдел.</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3.7.4. Специалист отдела в срок не позднее 5 рабочих дней </w:t>
      </w:r>
      <w:proofErr w:type="gramStart"/>
      <w:r w:rsidRPr="00E432AB">
        <w:rPr>
          <w:sz w:val="14"/>
          <w:szCs w:val="14"/>
          <w:lang w:eastAsia="zh-CN"/>
        </w:rPr>
        <w:t>с даты подписания</w:t>
      </w:r>
      <w:proofErr w:type="gramEnd"/>
      <w:r w:rsidRPr="00E432AB">
        <w:rPr>
          <w:sz w:val="14"/>
          <w:szCs w:val="14"/>
          <w:lang w:eastAsia="zh-CN"/>
        </w:rPr>
        <w:t xml:space="preserve"> договора сторонами направляет в орган регистрации заявление о государственной регистрации права.</w:t>
      </w:r>
    </w:p>
    <w:p w:rsidR="002F0FC5" w:rsidRPr="00E432AB" w:rsidRDefault="002F0FC5" w:rsidP="002F0FC5">
      <w:pPr>
        <w:suppressAutoHyphens/>
        <w:ind w:firstLine="284"/>
        <w:jc w:val="both"/>
        <w:rPr>
          <w:sz w:val="14"/>
          <w:szCs w:val="14"/>
          <w:lang w:eastAsia="zh-CN"/>
        </w:rPr>
      </w:pPr>
      <w:r w:rsidRPr="00E432AB">
        <w:rPr>
          <w:sz w:val="14"/>
          <w:szCs w:val="14"/>
          <w:lang w:eastAsia="zh-CN"/>
        </w:rPr>
        <w:t>3.7.5. Критерии принятия решения: согласование условий договора и подписание договора.</w:t>
      </w:r>
    </w:p>
    <w:p w:rsidR="002F0FC5" w:rsidRPr="00E432AB" w:rsidRDefault="002F0FC5" w:rsidP="002F0FC5">
      <w:pPr>
        <w:suppressAutoHyphens/>
        <w:ind w:firstLine="284"/>
        <w:jc w:val="both"/>
        <w:rPr>
          <w:sz w:val="14"/>
          <w:szCs w:val="14"/>
          <w:lang w:eastAsia="zh-CN"/>
        </w:rPr>
      </w:pPr>
      <w:r w:rsidRPr="00E432AB">
        <w:rPr>
          <w:sz w:val="14"/>
          <w:szCs w:val="14"/>
          <w:lang w:eastAsia="zh-CN"/>
        </w:rPr>
        <w:t>3.7.6. Результат выполнения административной процедуры – заключение договора аренды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3.7.7.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Для предоставления земельных участков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3.8. Исчерпывающий перечень административных процедур</w:t>
      </w:r>
    </w:p>
    <w:p w:rsidR="002F0FC5" w:rsidRPr="00E432AB" w:rsidRDefault="002F0FC5" w:rsidP="002F0FC5">
      <w:pPr>
        <w:suppressAutoHyphens/>
        <w:ind w:firstLine="284"/>
        <w:jc w:val="both"/>
        <w:rPr>
          <w:sz w:val="14"/>
          <w:szCs w:val="14"/>
          <w:lang w:eastAsia="zh-CN"/>
        </w:rPr>
      </w:pPr>
      <w:r w:rsidRPr="00E432AB">
        <w:rPr>
          <w:sz w:val="14"/>
          <w:szCs w:val="14"/>
          <w:lang w:eastAsia="zh-CN"/>
        </w:rPr>
        <w:t>Организация предоставления муниципальной услуги включает в себя следующие административные процедуры:</w:t>
      </w:r>
    </w:p>
    <w:p w:rsidR="002F0FC5" w:rsidRPr="00E432AB" w:rsidRDefault="002F0FC5" w:rsidP="002F0FC5">
      <w:pPr>
        <w:suppressAutoHyphens/>
        <w:ind w:firstLine="284"/>
        <w:jc w:val="both"/>
        <w:rPr>
          <w:sz w:val="14"/>
          <w:szCs w:val="14"/>
          <w:lang w:eastAsia="zh-CN"/>
        </w:rPr>
      </w:pPr>
      <w:r w:rsidRPr="00E432AB">
        <w:rPr>
          <w:sz w:val="14"/>
          <w:szCs w:val="14"/>
          <w:lang w:eastAsia="zh-CN"/>
        </w:rPr>
        <w:t>1) прием, регистрация и визирование заявления;</w:t>
      </w:r>
    </w:p>
    <w:p w:rsidR="002F0FC5" w:rsidRPr="00E432AB" w:rsidRDefault="002F0FC5" w:rsidP="002F0FC5">
      <w:pPr>
        <w:suppressAutoHyphens/>
        <w:ind w:firstLine="284"/>
        <w:jc w:val="both"/>
        <w:rPr>
          <w:sz w:val="14"/>
          <w:szCs w:val="14"/>
          <w:lang w:eastAsia="zh-CN"/>
        </w:rPr>
      </w:pPr>
      <w:r w:rsidRPr="00E432AB">
        <w:rPr>
          <w:sz w:val="14"/>
          <w:szCs w:val="14"/>
          <w:lang w:eastAsia="zh-CN"/>
        </w:rPr>
        <w:t>2) рассмотрение заявления в отделе;</w:t>
      </w:r>
    </w:p>
    <w:p w:rsidR="002F0FC5" w:rsidRPr="00E432AB" w:rsidRDefault="002F0FC5" w:rsidP="002F0FC5">
      <w:pPr>
        <w:suppressAutoHyphens/>
        <w:ind w:firstLine="284"/>
        <w:jc w:val="both"/>
        <w:rPr>
          <w:sz w:val="14"/>
          <w:szCs w:val="14"/>
          <w:lang w:eastAsia="zh-CN"/>
        </w:rPr>
      </w:pPr>
      <w:r w:rsidRPr="00E432AB">
        <w:rPr>
          <w:sz w:val="14"/>
          <w:szCs w:val="14"/>
          <w:lang w:eastAsia="zh-CN"/>
        </w:rPr>
        <w:t>3) формирование и направление межведомственных запросов;</w:t>
      </w:r>
    </w:p>
    <w:p w:rsidR="002F0FC5" w:rsidRPr="00E432AB" w:rsidRDefault="002F0FC5" w:rsidP="002F0FC5">
      <w:pPr>
        <w:suppressAutoHyphens/>
        <w:ind w:firstLine="284"/>
        <w:jc w:val="both"/>
        <w:rPr>
          <w:sz w:val="14"/>
          <w:szCs w:val="14"/>
          <w:lang w:eastAsia="zh-CN"/>
        </w:rPr>
      </w:pPr>
      <w:r w:rsidRPr="00E432AB">
        <w:rPr>
          <w:sz w:val="14"/>
          <w:szCs w:val="14"/>
          <w:lang w:eastAsia="zh-CN"/>
        </w:rPr>
        <w:t>4)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издание постановления Администрации муниципального района об отказе во включении заявителя в список получателей земельных участков;</w:t>
      </w:r>
    </w:p>
    <w:p w:rsidR="002F0FC5" w:rsidRPr="00E432AB" w:rsidRDefault="002F0FC5" w:rsidP="002F0FC5">
      <w:pPr>
        <w:suppressAutoHyphens/>
        <w:ind w:firstLine="284"/>
        <w:jc w:val="both"/>
        <w:rPr>
          <w:sz w:val="14"/>
          <w:szCs w:val="14"/>
          <w:lang w:eastAsia="zh-CN"/>
        </w:rPr>
      </w:pPr>
      <w:r w:rsidRPr="00E432AB">
        <w:rPr>
          <w:sz w:val="14"/>
          <w:szCs w:val="14"/>
          <w:lang w:eastAsia="zh-CN"/>
        </w:rPr>
        <w:t>5)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6) подготовка и подписание проекта договора аренды земельного участка.</w:t>
      </w:r>
    </w:p>
    <w:p w:rsidR="002F0FC5" w:rsidRPr="00E432AB" w:rsidRDefault="002F0FC5" w:rsidP="002F0FC5">
      <w:pPr>
        <w:suppressAutoHyphens/>
        <w:ind w:firstLine="284"/>
        <w:jc w:val="both"/>
        <w:rPr>
          <w:sz w:val="14"/>
          <w:szCs w:val="14"/>
          <w:lang w:eastAsia="zh-CN"/>
        </w:rPr>
      </w:pPr>
    </w:p>
    <w:p w:rsidR="002F0FC5" w:rsidRPr="00E432AB" w:rsidRDefault="002F0FC5" w:rsidP="002F0FC5">
      <w:pPr>
        <w:suppressAutoHyphens/>
        <w:ind w:firstLine="284"/>
        <w:jc w:val="both"/>
        <w:rPr>
          <w:b/>
          <w:sz w:val="14"/>
          <w:szCs w:val="14"/>
          <w:lang w:eastAsia="zh-CN"/>
        </w:rPr>
      </w:pPr>
      <w:r w:rsidRPr="00E432AB">
        <w:rPr>
          <w:b/>
          <w:sz w:val="14"/>
          <w:szCs w:val="14"/>
          <w:lang w:eastAsia="zh-CN"/>
        </w:rPr>
        <w:t xml:space="preserve">3.9. Административная процедура – прием, регистрация и визирование заявления </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3.9.1.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2.6.6 настоящего Административного регламента.</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3.9.2. Заявление для предоставления муниципальной услуги на бумажном носителе регистрируется в Администрации муниципального района, в электронной форме – в отделе.</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3.9.3.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 xml:space="preserve">3.9.4. Результат административной процедуры – регистрация заявления в соответствующем журнале. </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lastRenderedPageBreak/>
        <w:t xml:space="preserve">3.9.5.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E432AB">
        <w:rPr>
          <w:sz w:val="14"/>
          <w:szCs w:val="14"/>
          <w:lang w:eastAsia="zh-CN"/>
        </w:rPr>
        <w:t>с даты поступления</w:t>
      </w:r>
      <w:proofErr w:type="gramEnd"/>
      <w:r w:rsidRPr="00E432AB">
        <w:rPr>
          <w:sz w:val="14"/>
          <w:szCs w:val="14"/>
          <w:lang w:eastAsia="zh-CN"/>
        </w:rPr>
        <w:t xml:space="preserve"> заявления.</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3.10. Административная процедура – рассмотрение заявления в отделе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3.10.1. Основанием для начала административной процедуры по рассмотрению заявления является получение специалистом отдела </w:t>
      </w:r>
      <w:proofErr w:type="gramStart"/>
      <w:r w:rsidRPr="00E432AB">
        <w:rPr>
          <w:sz w:val="14"/>
          <w:szCs w:val="14"/>
          <w:lang w:eastAsia="zh-CN"/>
        </w:rPr>
        <w:t>заявления</w:t>
      </w:r>
      <w:proofErr w:type="gramEnd"/>
      <w:r w:rsidRPr="00E432AB">
        <w:rPr>
          <w:sz w:val="14"/>
          <w:szCs w:val="14"/>
          <w:lang w:eastAsia="zh-CN"/>
        </w:rPr>
        <w:t xml:space="preserve">  с резолюцией заведующего отделом и представленными документами.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3.10.2. Специалист отдела, ответственный за предоставление муниципальной услуги:</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правильности заполнения заявления;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наличия документов, указанных в подпункте 2.6.6 настоящего Административного регламента;</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2) проверяет соответствие представленных документов следующим требованиям:</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тексты документов написаны разборчиво;</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фамилия, имя и отчество соответствуют паспортным данным;</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документы не исполнены карандашом.</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3.10.3. В случае выявления несоответствия заявления и иных документов перечню, установленному в подпункте 2.6.6 настоящего Административного регламента, или возникновения сомнений в достоверности представленных данных,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3.10.4. Результат административной процедуры – выявление наличия или отсутствия оснований для отказа в предоставлении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3.10.5. Время выполнения административной процедуры составляет 2 (два) календарных дня.</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3.11. Административная процедура – формирование и направление межведомственных запросов</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3.11.1.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2.6.7.</w:t>
      </w:r>
    </w:p>
    <w:p w:rsidR="002F0FC5" w:rsidRPr="00E432AB" w:rsidRDefault="002F0FC5" w:rsidP="002F0FC5">
      <w:pPr>
        <w:suppressAutoHyphens/>
        <w:autoSpaceDE w:val="0"/>
        <w:autoSpaceDN w:val="0"/>
        <w:adjustRightInd w:val="0"/>
        <w:ind w:firstLine="284"/>
        <w:jc w:val="both"/>
        <w:outlineLvl w:val="2"/>
        <w:rPr>
          <w:bCs/>
          <w:sz w:val="14"/>
          <w:szCs w:val="14"/>
          <w:lang w:eastAsia="zh-CN"/>
        </w:rPr>
      </w:pPr>
      <w:r w:rsidRPr="00E432AB">
        <w:rPr>
          <w:sz w:val="14"/>
          <w:szCs w:val="14"/>
          <w:lang w:eastAsia="zh-CN"/>
        </w:rPr>
        <w:t xml:space="preserve">3.11.2. Документы, указанные в подпункте 2.6.7 настоящего Административного регламента, запрашиваются </w:t>
      </w:r>
      <w:r w:rsidRPr="00E432AB">
        <w:rPr>
          <w:bCs/>
          <w:sz w:val="14"/>
          <w:szCs w:val="14"/>
          <w:lang w:eastAsia="zh-CN"/>
        </w:rPr>
        <w:t xml:space="preserve">специалистом отдела по каналам межведомственного взаимодействия </w:t>
      </w:r>
      <w:r w:rsidRPr="00E432AB">
        <w:rPr>
          <w:sz w:val="14"/>
          <w:szCs w:val="14"/>
          <w:lang w:eastAsia="zh-CN"/>
        </w:rPr>
        <w:t xml:space="preserve"> в течение 1 (одного) рабочего дня со дня поступления заявления в отдел ли устранения недостатков, выявленных при проверке представленных документов.</w:t>
      </w:r>
    </w:p>
    <w:p w:rsidR="002F0FC5" w:rsidRPr="00E432AB" w:rsidRDefault="002F0FC5" w:rsidP="002F0FC5">
      <w:pPr>
        <w:suppressAutoHyphens/>
        <w:autoSpaceDE w:val="0"/>
        <w:autoSpaceDN w:val="0"/>
        <w:adjustRightInd w:val="0"/>
        <w:ind w:firstLine="284"/>
        <w:jc w:val="both"/>
        <w:outlineLvl w:val="2"/>
        <w:rPr>
          <w:bCs/>
          <w:sz w:val="14"/>
          <w:szCs w:val="14"/>
          <w:lang w:eastAsia="zh-CN"/>
        </w:rPr>
      </w:pPr>
      <w:r w:rsidRPr="00E432AB">
        <w:rPr>
          <w:bCs/>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E432AB">
        <w:rPr>
          <w:sz w:val="14"/>
          <w:szCs w:val="14"/>
          <w:lang w:eastAsia="zh-CN"/>
        </w:rPr>
        <w:t>соответствующих</w:t>
      </w:r>
      <w:proofErr w:type="gramEnd"/>
      <w:r w:rsidRPr="00E432AB">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F0FC5" w:rsidRPr="00E432AB" w:rsidRDefault="002F0FC5" w:rsidP="002F0FC5">
      <w:pPr>
        <w:suppressAutoHyphens/>
        <w:autoSpaceDE w:val="0"/>
        <w:autoSpaceDN w:val="0"/>
        <w:adjustRightInd w:val="0"/>
        <w:ind w:firstLine="284"/>
        <w:jc w:val="both"/>
        <w:outlineLvl w:val="2"/>
        <w:rPr>
          <w:bCs/>
          <w:sz w:val="14"/>
          <w:szCs w:val="14"/>
          <w:lang w:eastAsia="zh-CN"/>
        </w:rPr>
      </w:pPr>
      <w:r w:rsidRPr="00E432AB">
        <w:rPr>
          <w:sz w:val="14"/>
          <w:szCs w:val="14"/>
          <w:lang w:eastAsia="zh-CN"/>
        </w:rPr>
        <w:t>3.11.3. Критерии принятия решения: отсутствие документов, указанных в подпункте 2.6.7 настоящего Административного регламента.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3.11.4. Результат административной процедуры – формирование полного пакета документов для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3.11.5. Время выполнения административной процедуры не должно превышать 7 (семи) календарных дней.</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3.12.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издание постановления Администрации муниципального района об отказе во включении заявителя в список получателей земельных участков</w:t>
      </w:r>
    </w:p>
    <w:p w:rsidR="002F0FC5" w:rsidRPr="00E432AB" w:rsidRDefault="002F0FC5" w:rsidP="002F0FC5">
      <w:pPr>
        <w:tabs>
          <w:tab w:val="left" w:pos="720"/>
          <w:tab w:val="left" w:pos="1800"/>
        </w:tabs>
        <w:suppressAutoHyphens/>
        <w:ind w:firstLine="284"/>
        <w:jc w:val="both"/>
        <w:rPr>
          <w:sz w:val="14"/>
          <w:szCs w:val="14"/>
          <w:lang w:eastAsia="zh-CN"/>
        </w:rPr>
      </w:pPr>
      <w:r w:rsidRPr="00E432AB">
        <w:rPr>
          <w:sz w:val="14"/>
          <w:szCs w:val="14"/>
          <w:lang w:eastAsia="zh-CN"/>
        </w:rPr>
        <w:t xml:space="preserve">3.12.1. Основанием для формирования списка получателей земельных участков, издания постановления Администрации муниципального района о включении заявителя  в список получателей земельных участков, либо издание постановления </w:t>
      </w:r>
      <w:r w:rsidRPr="00E432AB">
        <w:rPr>
          <w:bCs/>
          <w:sz w:val="14"/>
          <w:szCs w:val="14"/>
          <w:lang w:eastAsia="zh-CN"/>
        </w:rPr>
        <w:t>Администрации муниципального района</w:t>
      </w:r>
      <w:r w:rsidRPr="00E432AB">
        <w:rPr>
          <w:sz w:val="14"/>
          <w:szCs w:val="14"/>
          <w:lang w:eastAsia="zh-CN"/>
        </w:rPr>
        <w:t xml:space="preserve"> об отказе во включении заявителя в список получателей земельных участков является формирование полного пакета документов. </w:t>
      </w:r>
    </w:p>
    <w:p w:rsidR="002F0FC5" w:rsidRPr="00E432AB" w:rsidRDefault="002F0FC5" w:rsidP="002F0FC5">
      <w:pPr>
        <w:tabs>
          <w:tab w:val="left" w:pos="720"/>
          <w:tab w:val="left" w:pos="1800"/>
        </w:tabs>
        <w:suppressAutoHyphens/>
        <w:ind w:firstLine="284"/>
        <w:jc w:val="both"/>
        <w:rPr>
          <w:sz w:val="14"/>
          <w:szCs w:val="14"/>
          <w:lang w:eastAsia="zh-CN"/>
        </w:rPr>
      </w:pPr>
      <w:proofErr w:type="gramStart"/>
      <w:r w:rsidRPr="00E432AB">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3.12.2.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 Если дата регистрации заявлений совпадает, список получателей земельных участков формируется по регистрационному номеру заявлений.</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lastRenderedPageBreak/>
        <w:t xml:space="preserve">3.12.3.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w:t>
      </w:r>
      <w:r w:rsidRPr="00E432AB">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3.12.4.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3.12.5. Критерии принятия решения:</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наличие оснований для предоставления муниципальной услуги либо для отказа в предоставлении муниципальной услуги;</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наличие полного пакета документов, необходимых для предоставления муниципальной услуги</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3.12.6. Результат административной процедуры - издание постановления </w:t>
      </w:r>
      <w:r w:rsidRPr="00E432AB">
        <w:rPr>
          <w:bCs/>
          <w:sz w:val="14"/>
          <w:szCs w:val="14"/>
          <w:lang w:eastAsia="zh-CN"/>
        </w:rPr>
        <w:t>Администрации муниципального района</w:t>
      </w:r>
      <w:r w:rsidRPr="00E432AB">
        <w:rPr>
          <w:sz w:val="14"/>
          <w:szCs w:val="14"/>
          <w:lang w:eastAsia="zh-CN"/>
        </w:rPr>
        <w:t xml:space="preserve"> о включении  заявителя в список получателей земельных участков, либо издание постановления </w:t>
      </w:r>
      <w:r w:rsidRPr="00E432AB">
        <w:rPr>
          <w:bCs/>
          <w:sz w:val="14"/>
          <w:szCs w:val="14"/>
          <w:lang w:eastAsia="zh-CN"/>
        </w:rPr>
        <w:t>Администрации муниципального района</w:t>
      </w:r>
      <w:r w:rsidRPr="00E432AB">
        <w:rPr>
          <w:sz w:val="14"/>
          <w:szCs w:val="14"/>
          <w:lang w:eastAsia="zh-CN"/>
        </w:rPr>
        <w:t xml:space="preserve">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3.12.7. Время  выполнения административной процедуры – 18 (восемнадцать) календарных дней.</w:t>
      </w:r>
    </w:p>
    <w:p w:rsidR="002F0FC5" w:rsidRPr="00E432AB" w:rsidRDefault="002F0FC5" w:rsidP="002F0FC5">
      <w:pPr>
        <w:suppressAutoHyphens/>
        <w:autoSpaceDE w:val="0"/>
        <w:autoSpaceDN w:val="0"/>
        <w:adjustRightInd w:val="0"/>
        <w:ind w:firstLine="284"/>
        <w:jc w:val="both"/>
        <w:outlineLvl w:val="2"/>
        <w:rPr>
          <w:b/>
          <w:bCs/>
          <w:sz w:val="14"/>
          <w:szCs w:val="14"/>
          <w:lang w:eastAsia="zh-CN"/>
        </w:rPr>
      </w:pPr>
      <w:r w:rsidRPr="00E432AB">
        <w:rPr>
          <w:b/>
          <w:bCs/>
          <w:sz w:val="14"/>
          <w:szCs w:val="14"/>
          <w:lang w:eastAsia="zh-CN"/>
        </w:rPr>
        <w:t>3.13. Административная процедура -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tabs>
          <w:tab w:val="left" w:pos="709"/>
          <w:tab w:val="left" w:pos="993"/>
          <w:tab w:val="left" w:pos="1276"/>
          <w:tab w:val="left" w:pos="1418"/>
          <w:tab w:val="left" w:pos="1872"/>
        </w:tabs>
        <w:suppressAutoHyphens/>
        <w:ind w:firstLine="284"/>
        <w:jc w:val="both"/>
        <w:rPr>
          <w:sz w:val="14"/>
          <w:szCs w:val="14"/>
          <w:lang w:eastAsia="zh-CN"/>
        </w:rPr>
      </w:pPr>
      <w:r w:rsidRPr="00E432AB">
        <w:rPr>
          <w:sz w:val="14"/>
          <w:szCs w:val="14"/>
          <w:lang w:eastAsia="zh-CN"/>
        </w:rPr>
        <w:t xml:space="preserve">3.13.1. Основанием для начала административной процедуры по изданию постановления </w:t>
      </w:r>
      <w:r w:rsidRPr="00E432AB">
        <w:rPr>
          <w:bCs/>
          <w:sz w:val="14"/>
          <w:szCs w:val="14"/>
          <w:lang w:eastAsia="zh-CN"/>
        </w:rPr>
        <w:t>Администрации муниципального района</w:t>
      </w:r>
      <w:r w:rsidRPr="00E432AB">
        <w:rPr>
          <w:sz w:val="14"/>
          <w:szCs w:val="14"/>
          <w:lang w:eastAsia="zh-CN"/>
        </w:rPr>
        <w:t xml:space="preserve"> о предоставлении земельного участка в аренду является формирование и постановка земельного участка на  государственный кадастровый  учет.</w:t>
      </w:r>
    </w:p>
    <w:p w:rsidR="002F0FC5" w:rsidRPr="00E432AB" w:rsidRDefault="002F0FC5" w:rsidP="002F0FC5">
      <w:pPr>
        <w:tabs>
          <w:tab w:val="left" w:pos="709"/>
          <w:tab w:val="left" w:pos="993"/>
          <w:tab w:val="left" w:pos="1276"/>
          <w:tab w:val="left" w:pos="1418"/>
          <w:tab w:val="left" w:pos="1872"/>
        </w:tabs>
        <w:suppressAutoHyphens/>
        <w:ind w:firstLine="284"/>
        <w:jc w:val="both"/>
        <w:rPr>
          <w:spacing w:val="4"/>
          <w:sz w:val="14"/>
          <w:szCs w:val="14"/>
          <w:lang w:eastAsia="zh-CN"/>
        </w:rPr>
      </w:pPr>
      <w:r w:rsidRPr="00E432AB">
        <w:rPr>
          <w:sz w:val="14"/>
          <w:szCs w:val="14"/>
          <w:lang w:eastAsia="zh-CN"/>
        </w:rPr>
        <w:t>Формирование и постановка земельного участка на государственный кадастровый учет осуществляется отделом. Гражданин, состоящий в списке получателей земельных участков первым и в отношении которого не принято решение о предоставлении земельного участка, а равно гражданин, изъявивший желание на получение земельного участка на территории иного поселения, вправе за свой счет осуществить выполнение кадастровых работ при формировании земельного участка.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3.13.2. Специалист отдела готовит проект постановления </w:t>
      </w:r>
      <w:r w:rsidRPr="00E432AB">
        <w:rPr>
          <w:bCs/>
          <w:sz w:val="14"/>
          <w:szCs w:val="14"/>
          <w:lang w:eastAsia="zh-CN"/>
        </w:rPr>
        <w:t>Администрации муниципального района</w:t>
      </w:r>
      <w:r w:rsidRPr="00E432AB">
        <w:rPr>
          <w:sz w:val="14"/>
          <w:szCs w:val="14"/>
          <w:lang w:eastAsia="zh-CN"/>
        </w:rPr>
        <w:t xml:space="preserve"> о предоставлении  земельного участка в аренду, который </w:t>
      </w:r>
      <w:r w:rsidRPr="00E432AB">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3.13.3. Постановление Администрации муниципального района о предоставлении земельного участка в аренду подписывает первый заместитель Главы администрации муниципального района или лицо, его замещающее.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3.13.4. Критерии принятия решения: внесение в ЕГРН сведений о сформированном земельном участке.</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3.13.5. Результат административной процедуры – постановление Администрации муниципального района о предоставлении  земельного участка в аренду, которое направляется заявителю в течение 5 (пяти) рабочих дней со дня издания такого постановления.</w:t>
      </w:r>
    </w:p>
    <w:p w:rsidR="002F0FC5" w:rsidRPr="00E432AB" w:rsidRDefault="002F0FC5" w:rsidP="002F0FC5">
      <w:pPr>
        <w:suppressAutoHyphens/>
        <w:ind w:firstLine="284"/>
        <w:jc w:val="both"/>
        <w:rPr>
          <w:bCs/>
          <w:sz w:val="14"/>
          <w:szCs w:val="14"/>
          <w:lang w:eastAsia="zh-CN"/>
        </w:rPr>
      </w:pPr>
      <w:r w:rsidRPr="00E432AB">
        <w:rPr>
          <w:sz w:val="14"/>
          <w:szCs w:val="14"/>
          <w:lang w:eastAsia="zh-CN"/>
        </w:rPr>
        <w:t>3.13.6. Время выполнения административной процедуры - в двухнедельный срок со дня получения кадастрового паспорта земельного участка.</w:t>
      </w:r>
    </w:p>
    <w:p w:rsidR="002F0FC5" w:rsidRPr="00E432AB" w:rsidRDefault="002F0FC5" w:rsidP="002F0FC5">
      <w:pPr>
        <w:suppressAutoHyphens/>
        <w:ind w:firstLine="284"/>
        <w:jc w:val="both"/>
        <w:rPr>
          <w:b/>
          <w:bCs/>
          <w:sz w:val="14"/>
          <w:szCs w:val="14"/>
          <w:lang w:eastAsia="zh-CN"/>
        </w:rPr>
      </w:pPr>
      <w:r w:rsidRPr="00E432AB">
        <w:rPr>
          <w:b/>
          <w:bCs/>
          <w:sz w:val="14"/>
          <w:szCs w:val="14"/>
          <w:lang w:eastAsia="zh-CN"/>
        </w:rPr>
        <w:t>3.14.</w:t>
      </w:r>
      <w:r w:rsidRPr="00E432AB">
        <w:rPr>
          <w:b/>
          <w:sz w:val="14"/>
          <w:szCs w:val="14"/>
          <w:lang w:eastAsia="zh-CN"/>
        </w:rPr>
        <w:t xml:space="preserve"> </w:t>
      </w:r>
      <w:r w:rsidRPr="00E432AB">
        <w:rPr>
          <w:b/>
          <w:bCs/>
          <w:sz w:val="14"/>
          <w:szCs w:val="14"/>
          <w:lang w:eastAsia="zh-CN"/>
        </w:rPr>
        <w:t xml:space="preserve">Административная процедура – </w:t>
      </w:r>
      <w:r w:rsidRPr="00E432AB">
        <w:rPr>
          <w:b/>
          <w:bCs/>
          <w:spacing w:val="-1"/>
          <w:sz w:val="14"/>
          <w:szCs w:val="14"/>
          <w:lang w:eastAsia="zh-CN"/>
        </w:rPr>
        <w:t>подготовка и подписание проекта договора аренды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3.14.1. Основанием для начала административной процедуры по </w:t>
      </w:r>
      <w:r w:rsidRPr="00E432AB">
        <w:rPr>
          <w:spacing w:val="-1"/>
          <w:sz w:val="14"/>
          <w:szCs w:val="14"/>
          <w:lang w:eastAsia="zh-CN"/>
        </w:rPr>
        <w:t xml:space="preserve">подготовке договора аренды земельного участка (Приложение № 6 к Административному регламенту) </w:t>
      </w:r>
      <w:r w:rsidRPr="00E432AB">
        <w:rPr>
          <w:sz w:val="14"/>
          <w:szCs w:val="14"/>
          <w:lang w:eastAsia="zh-CN"/>
        </w:rPr>
        <w:t>является издание постановления Администрации муниципального района о предоставлении земельного участка в аренду.</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3.14.2. Специалист отдела </w:t>
      </w:r>
      <w:r w:rsidRPr="00E432AB">
        <w:rPr>
          <w:spacing w:val="3"/>
          <w:sz w:val="14"/>
          <w:szCs w:val="14"/>
          <w:lang w:eastAsia="zh-CN"/>
        </w:rPr>
        <w:t>готовит проект д</w:t>
      </w:r>
      <w:r w:rsidRPr="00E432AB">
        <w:rPr>
          <w:spacing w:val="-1"/>
          <w:sz w:val="14"/>
          <w:szCs w:val="14"/>
          <w:lang w:eastAsia="zh-CN"/>
        </w:rPr>
        <w:t xml:space="preserve">оговора аренды земельного участка </w:t>
      </w:r>
      <w:r w:rsidRPr="00E432AB">
        <w:rPr>
          <w:spacing w:val="3"/>
          <w:sz w:val="14"/>
          <w:szCs w:val="14"/>
          <w:lang w:eastAsia="zh-CN"/>
        </w:rPr>
        <w:t xml:space="preserve"> (далее – Договор) </w:t>
      </w:r>
      <w:r w:rsidRPr="00E432AB">
        <w:rPr>
          <w:spacing w:val="-1"/>
          <w:sz w:val="14"/>
          <w:szCs w:val="14"/>
          <w:lang w:eastAsia="zh-CN"/>
        </w:rPr>
        <w:t xml:space="preserve">и направляет его первому заместителю Главы администрации муниципального района </w:t>
      </w:r>
      <w:r w:rsidRPr="00E432AB">
        <w:rPr>
          <w:sz w:val="14"/>
          <w:szCs w:val="14"/>
          <w:lang w:eastAsia="zh-CN"/>
        </w:rPr>
        <w:t>или лицу, его замещающему,</w:t>
      </w:r>
      <w:r w:rsidRPr="00E432AB">
        <w:rPr>
          <w:spacing w:val="-1"/>
          <w:sz w:val="14"/>
          <w:szCs w:val="14"/>
          <w:lang w:eastAsia="zh-CN"/>
        </w:rPr>
        <w:t xml:space="preserve"> для подписания.</w:t>
      </w:r>
    </w:p>
    <w:p w:rsidR="002F0FC5" w:rsidRPr="00E432AB" w:rsidRDefault="002F0FC5" w:rsidP="002F0FC5">
      <w:pPr>
        <w:suppressAutoHyphens/>
        <w:ind w:firstLine="284"/>
        <w:jc w:val="both"/>
        <w:rPr>
          <w:sz w:val="14"/>
          <w:szCs w:val="14"/>
          <w:lang w:eastAsia="zh-CN"/>
        </w:rPr>
      </w:pPr>
      <w:r w:rsidRPr="00E432AB">
        <w:rPr>
          <w:sz w:val="14"/>
          <w:szCs w:val="14"/>
          <w:lang w:eastAsia="zh-CN"/>
        </w:rPr>
        <w:t>3.14.3.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w:t>
      </w:r>
      <w:proofErr w:type="gramStart"/>
      <w:r w:rsidRPr="00E432AB">
        <w:rPr>
          <w:sz w:val="14"/>
          <w:szCs w:val="14"/>
          <w:lang w:eastAsia="zh-CN"/>
        </w:rPr>
        <w:t>,</w:t>
      </w:r>
      <w:proofErr w:type="gramEnd"/>
      <w:r w:rsidRPr="00E432AB">
        <w:rPr>
          <w:sz w:val="14"/>
          <w:szCs w:val="14"/>
          <w:lang w:eastAsia="zh-CN"/>
        </w:rPr>
        <w:t xml:space="preserve"> если заявление было подано через МФЦ, то информирование заявителя производит специалист МФЦ.</w:t>
      </w:r>
    </w:p>
    <w:p w:rsidR="002F0FC5" w:rsidRPr="00E432AB" w:rsidRDefault="002F0FC5" w:rsidP="002F0FC5">
      <w:pPr>
        <w:suppressAutoHyphens/>
        <w:ind w:firstLine="284"/>
        <w:jc w:val="both"/>
        <w:rPr>
          <w:sz w:val="14"/>
          <w:szCs w:val="14"/>
          <w:lang w:eastAsia="zh-CN"/>
        </w:rPr>
      </w:pPr>
      <w:r w:rsidRPr="00E432AB">
        <w:rPr>
          <w:sz w:val="14"/>
          <w:szCs w:val="14"/>
          <w:lang w:eastAsia="zh-CN"/>
        </w:rPr>
        <w:t>Заявитель, не позднее чем в течение 30 календарных дней со дня получения проекта договора, подписывает его и представляет в отдел.</w:t>
      </w:r>
    </w:p>
    <w:p w:rsidR="002F0FC5" w:rsidRPr="00E432AB" w:rsidRDefault="002F0FC5" w:rsidP="002F0FC5">
      <w:pPr>
        <w:suppressAutoHyphens/>
        <w:autoSpaceDE w:val="0"/>
        <w:autoSpaceDN w:val="0"/>
        <w:adjustRightInd w:val="0"/>
        <w:ind w:firstLine="284"/>
        <w:jc w:val="both"/>
        <w:outlineLvl w:val="2"/>
        <w:rPr>
          <w:sz w:val="14"/>
          <w:szCs w:val="14"/>
          <w:lang w:eastAsia="zh-CN"/>
        </w:rPr>
      </w:pPr>
      <w:r w:rsidRPr="00E432AB">
        <w:rPr>
          <w:sz w:val="14"/>
          <w:szCs w:val="14"/>
          <w:lang w:eastAsia="zh-CN"/>
        </w:rPr>
        <w:t xml:space="preserve">3.14.4. Специалист отдела в срок не позднее 5 рабочих дней </w:t>
      </w:r>
      <w:proofErr w:type="gramStart"/>
      <w:r w:rsidRPr="00E432AB">
        <w:rPr>
          <w:sz w:val="14"/>
          <w:szCs w:val="14"/>
          <w:lang w:eastAsia="zh-CN"/>
        </w:rPr>
        <w:t>с даты подписания</w:t>
      </w:r>
      <w:proofErr w:type="gramEnd"/>
      <w:r w:rsidRPr="00E432AB">
        <w:rPr>
          <w:sz w:val="14"/>
          <w:szCs w:val="14"/>
          <w:lang w:eastAsia="zh-CN"/>
        </w:rPr>
        <w:t xml:space="preserve"> договора сторонами направляет в орган регистрации заявление о государственной регистрации прав.</w:t>
      </w:r>
    </w:p>
    <w:p w:rsidR="002F0FC5" w:rsidRPr="00E432AB" w:rsidRDefault="002F0FC5" w:rsidP="002F0FC5">
      <w:pPr>
        <w:suppressAutoHyphens/>
        <w:ind w:firstLine="284"/>
        <w:jc w:val="both"/>
        <w:rPr>
          <w:sz w:val="14"/>
          <w:szCs w:val="14"/>
          <w:lang w:eastAsia="zh-CN"/>
        </w:rPr>
      </w:pPr>
      <w:r w:rsidRPr="00E432AB">
        <w:rPr>
          <w:sz w:val="14"/>
          <w:szCs w:val="14"/>
          <w:lang w:eastAsia="zh-CN"/>
        </w:rPr>
        <w:t>3.14.5. Критерии принятия решения: согласование условий договора и подписание договора.</w:t>
      </w:r>
    </w:p>
    <w:p w:rsidR="002F0FC5" w:rsidRPr="00E432AB" w:rsidRDefault="002F0FC5" w:rsidP="002F0FC5">
      <w:pPr>
        <w:suppressAutoHyphens/>
        <w:autoSpaceDE w:val="0"/>
        <w:autoSpaceDN w:val="0"/>
        <w:adjustRightInd w:val="0"/>
        <w:ind w:firstLine="284"/>
        <w:jc w:val="both"/>
        <w:outlineLvl w:val="2"/>
        <w:rPr>
          <w:spacing w:val="-1"/>
          <w:sz w:val="14"/>
          <w:szCs w:val="14"/>
          <w:lang w:eastAsia="zh-CN"/>
        </w:rPr>
      </w:pPr>
      <w:r w:rsidRPr="00E432AB">
        <w:rPr>
          <w:sz w:val="14"/>
          <w:szCs w:val="14"/>
          <w:lang w:eastAsia="zh-CN"/>
        </w:rPr>
        <w:t>3.14.6. Результат выполнения административной процедуры – заключение д</w:t>
      </w:r>
      <w:r w:rsidRPr="00E432AB">
        <w:rPr>
          <w:spacing w:val="-1"/>
          <w:sz w:val="14"/>
          <w:szCs w:val="14"/>
          <w:lang w:eastAsia="zh-CN"/>
        </w:rPr>
        <w:t>оговора аренды земельного участка.</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3.14.7.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w:t>
      </w:r>
      <w:r w:rsidRPr="00E432AB">
        <w:rPr>
          <w:sz w:val="14"/>
          <w:szCs w:val="14"/>
          <w:lang w:eastAsia="zh-CN"/>
        </w:rPr>
        <w:lastRenderedPageBreak/>
        <w:t>календарных дней, на направление заявления в орган регистрации – не более 7 календарных дней.</w:t>
      </w:r>
    </w:p>
    <w:p w:rsidR="002F0FC5" w:rsidRPr="00E432AB" w:rsidRDefault="002F0FC5" w:rsidP="002F0FC5">
      <w:pPr>
        <w:suppressAutoHyphens/>
        <w:ind w:firstLine="284"/>
        <w:jc w:val="center"/>
        <w:rPr>
          <w:b/>
          <w:sz w:val="14"/>
          <w:szCs w:val="14"/>
          <w:lang w:eastAsia="zh-CN"/>
        </w:rPr>
      </w:pPr>
      <w:r w:rsidRPr="00E432AB">
        <w:rPr>
          <w:b/>
          <w:sz w:val="14"/>
          <w:szCs w:val="14"/>
          <w:lang w:eastAsia="zh-CN"/>
        </w:rPr>
        <w:t>Организация предоставления муниципальной услуги в МФЦ</w:t>
      </w:r>
    </w:p>
    <w:p w:rsidR="002F0FC5" w:rsidRPr="00E432AB" w:rsidRDefault="002F0FC5" w:rsidP="002F0FC5">
      <w:pPr>
        <w:suppressAutoHyphens/>
        <w:ind w:firstLine="284"/>
        <w:jc w:val="both"/>
        <w:rPr>
          <w:sz w:val="14"/>
          <w:szCs w:val="14"/>
          <w:lang w:eastAsia="zh-CN"/>
        </w:rPr>
      </w:pPr>
      <w:r w:rsidRPr="00E432AB">
        <w:rPr>
          <w:b/>
          <w:sz w:val="14"/>
          <w:szCs w:val="14"/>
          <w:lang w:eastAsia="zh-CN"/>
        </w:rPr>
        <w:t xml:space="preserve">3.15. </w:t>
      </w:r>
      <w:r w:rsidRPr="00E432AB">
        <w:rPr>
          <w:b/>
          <w:bCs/>
          <w:sz w:val="14"/>
          <w:szCs w:val="14"/>
          <w:lang w:eastAsia="zh-CN"/>
        </w:rPr>
        <w:t xml:space="preserve">Административная процедура – </w:t>
      </w:r>
      <w:r w:rsidRPr="00E432AB">
        <w:rPr>
          <w:b/>
          <w:bCs/>
          <w:spacing w:val="-1"/>
          <w:sz w:val="14"/>
          <w:szCs w:val="14"/>
          <w:lang w:eastAsia="zh-CN"/>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3.15.1. Основанием для начала административной процедуры является обращение заявителя в МФЦ.</w:t>
      </w:r>
    </w:p>
    <w:p w:rsidR="002F0FC5" w:rsidRPr="00E432AB" w:rsidRDefault="002F0FC5" w:rsidP="002F0FC5">
      <w:pPr>
        <w:suppressAutoHyphens/>
        <w:ind w:firstLine="284"/>
        <w:jc w:val="both"/>
        <w:rPr>
          <w:sz w:val="14"/>
          <w:szCs w:val="14"/>
          <w:lang w:eastAsia="zh-CN"/>
        </w:rPr>
      </w:pPr>
      <w:r w:rsidRPr="00E432AB">
        <w:rPr>
          <w:sz w:val="14"/>
          <w:szCs w:val="14"/>
          <w:lang w:eastAsia="zh-CN"/>
        </w:rPr>
        <w:t>3.15.2.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2F0FC5" w:rsidRPr="00E432AB" w:rsidRDefault="002F0FC5" w:rsidP="002F0FC5">
      <w:pPr>
        <w:suppressAutoHyphens/>
        <w:ind w:firstLine="284"/>
        <w:jc w:val="both"/>
        <w:rPr>
          <w:sz w:val="14"/>
          <w:szCs w:val="14"/>
          <w:lang w:eastAsia="zh-CN"/>
        </w:rPr>
      </w:pPr>
      <w:r w:rsidRPr="00E432AB">
        <w:rPr>
          <w:sz w:val="14"/>
          <w:szCs w:val="14"/>
          <w:lang w:eastAsia="zh-CN"/>
        </w:rPr>
        <w:t>3.15.3. Результат административной процедуры – получение заявителем информации о предоставлении муниципальной услуги.</w:t>
      </w:r>
    </w:p>
    <w:p w:rsidR="002F0FC5" w:rsidRPr="00E432AB" w:rsidRDefault="002F0FC5" w:rsidP="002F0FC5">
      <w:pPr>
        <w:suppressAutoHyphens/>
        <w:ind w:firstLine="284"/>
        <w:jc w:val="both"/>
        <w:rPr>
          <w:sz w:val="14"/>
          <w:szCs w:val="14"/>
          <w:lang w:eastAsia="zh-CN"/>
        </w:rPr>
      </w:pPr>
      <w:r w:rsidRPr="00E432AB">
        <w:rPr>
          <w:b/>
          <w:sz w:val="14"/>
          <w:szCs w:val="14"/>
          <w:lang w:eastAsia="zh-CN"/>
        </w:rPr>
        <w:t xml:space="preserve">3.16. </w:t>
      </w:r>
      <w:r w:rsidRPr="00E432AB">
        <w:rPr>
          <w:b/>
          <w:bCs/>
          <w:sz w:val="14"/>
          <w:szCs w:val="14"/>
          <w:lang w:eastAsia="zh-CN"/>
        </w:rPr>
        <w:t xml:space="preserve">Административная процедура – </w:t>
      </w:r>
      <w:r w:rsidRPr="00E432AB">
        <w:rPr>
          <w:b/>
          <w:bCs/>
          <w:spacing w:val="-1"/>
          <w:sz w:val="14"/>
          <w:szCs w:val="14"/>
          <w:lang w:eastAsia="zh-CN"/>
        </w:rPr>
        <w:t>прием запроса заявителя о предоставлении муниципальной услуги и иных документов</w:t>
      </w:r>
    </w:p>
    <w:p w:rsidR="002F0FC5" w:rsidRPr="00E432AB" w:rsidRDefault="002F0FC5" w:rsidP="002F0FC5">
      <w:pPr>
        <w:suppressAutoHyphens/>
        <w:ind w:firstLine="284"/>
        <w:jc w:val="both"/>
        <w:rPr>
          <w:sz w:val="14"/>
          <w:szCs w:val="14"/>
          <w:lang w:eastAsia="zh-CN"/>
        </w:rPr>
      </w:pPr>
      <w:r w:rsidRPr="00E432AB">
        <w:rPr>
          <w:sz w:val="14"/>
          <w:szCs w:val="14"/>
          <w:lang w:eastAsia="zh-CN"/>
        </w:rPr>
        <w:t>3.16.1. Основанием для начала административной процедуры является запрос заявителя о предоставлении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3.16.2.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2F0FC5" w:rsidRPr="00E432AB" w:rsidRDefault="002F0FC5" w:rsidP="002F0FC5">
      <w:pPr>
        <w:suppressAutoHyphens/>
        <w:ind w:firstLine="284"/>
        <w:jc w:val="both"/>
        <w:rPr>
          <w:sz w:val="14"/>
          <w:szCs w:val="14"/>
          <w:lang w:eastAsia="zh-CN"/>
        </w:rPr>
      </w:pPr>
      <w:r w:rsidRPr="00E432AB">
        <w:rPr>
          <w:sz w:val="14"/>
          <w:szCs w:val="14"/>
          <w:lang w:eastAsia="zh-CN"/>
        </w:rPr>
        <w:t>3.16.3. Специалист МФЦ принимает документы, указанные в подпунктах 2.6.2 и 2.6.6 настоящего Административного регламента, сверяет копии с подлинниками, заверяет копии документов.</w:t>
      </w:r>
    </w:p>
    <w:p w:rsidR="002F0FC5" w:rsidRPr="00E432AB" w:rsidRDefault="002F0FC5" w:rsidP="002F0FC5">
      <w:pPr>
        <w:suppressAutoHyphens/>
        <w:ind w:firstLine="284"/>
        <w:jc w:val="both"/>
        <w:rPr>
          <w:sz w:val="14"/>
          <w:szCs w:val="14"/>
          <w:lang w:eastAsia="zh-CN"/>
        </w:rPr>
      </w:pPr>
      <w:r w:rsidRPr="00E432AB">
        <w:rPr>
          <w:sz w:val="14"/>
          <w:szCs w:val="14"/>
          <w:lang w:eastAsia="zh-CN"/>
        </w:rPr>
        <w:t>3.16.4.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2F0FC5" w:rsidRPr="00E432AB" w:rsidRDefault="002F0FC5" w:rsidP="002F0FC5">
      <w:pPr>
        <w:suppressAutoHyphens/>
        <w:autoSpaceDE w:val="0"/>
        <w:autoSpaceDN w:val="0"/>
        <w:adjustRightInd w:val="0"/>
        <w:ind w:firstLine="284"/>
        <w:jc w:val="both"/>
        <w:rPr>
          <w:bCs/>
          <w:sz w:val="14"/>
          <w:szCs w:val="14"/>
          <w:lang w:eastAsia="zh-CN"/>
        </w:rPr>
      </w:pPr>
      <w:r w:rsidRPr="00E432AB">
        <w:rPr>
          <w:bCs/>
          <w:sz w:val="14"/>
          <w:szCs w:val="14"/>
          <w:lang w:eastAsia="zh-CN"/>
        </w:rPr>
        <w:t>3.16.5. В случае</w:t>
      </w:r>
      <w:proofErr w:type="gramStart"/>
      <w:r w:rsidRPr="00E432AB">
        <w:rPr>
          <w:bCs/>
          <w:sz w:val="14"/>
          <w:szCs w:val="14"/>
          <w:lang w:eastAsia="zh-CN"/>
        </w:rPr>
        <w:t>,</w:t>
      </w:r>
      <w:proofErr w:type="gramEnd"/>
      <w:r w:rsidRPr="00E432AB">
        <w:rPr>
          <w:bCs/>
          <w:sz w:val="14"/>
          <w:szCs w:val="14"/>
          <w:lang w:eastAsia="zh-CN"/>
        </w:rPr>
        <w:t xml:space="preserve">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3.16.6.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3.17. Административная процедура – выдача заявителю результата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3.17.1.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3.17.2.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3.17.3. </w:t>
      </w:r>
      <w:proofErr w:type="gramStart"/>
      <w:r w:rsidRPr="00E432AB">
        <w:rPr>
          <w:sz w:val="14"/>
          <w:szCs w:val="14"/>
          <w:lang w:eastAsia="zh-CN"/>
        </w:rPr>
        <w:t>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2F0FC5" w:rsidRPr="00E432AB" w:rsidRDefault="002F0FC5" w:rsidP="002F0FC5">
      <w:pPr>
        <w:suppressAutoHyphens/>
        <w:ind w:firstLine="284"/>
        <w:jc w:val="both"/>
        <w:rPr>
          <w:sz w:val="14"/>
          <w:szCs w:val="14"/>
          <w:lang w:eastAsia="zh-CN"/>
        </w:rPr>
      </w:pPr>
      <w:r w:rsidRPr="00E432AB">
        <w:rPr>
          <w:sz w:val="14"/>
          <w:szCs w:val="14"/>
          <w:lang w:eastAsia="zh-CN"/>
        </w:rPr>
        <w:t>3.17.4. Результат административной процедуры – получение заявителем результата предоставления муниципальной услуги.</w:t>
      </w:r>
    </w:p>
    <w:p w:rsidR="002F0FC5" w:rsidRPr="00E432AB" w:rsidRDefault="002F0FC5" w:rsidP="002F0FC5">
      <w:pPr>
        <w:suppressAutoHyphens/>
        <w:ind w:firstLine="284"/>
        <w:jc w:val="center"/>
        <w:rPr>
          <w:b/>
          <w:sz w:val="14"/>
          <w:szCs w:val="14"/>
          <w:lang w:eastAsia="zh-CN"/>
        </w:rPr>
      </w:pPr>
      <w:r w:rsidRPr="00E432AB">
        <w:rPr>
          <w:b/>
          <w:sz w:val="14"/>
          <w:szCs w:val="14"/>
          <w:lang w:eastAsia="zh-CN"/>
        </w:rPr>
        <w:t xml:space="preserve">4. ПОРЯДОК И ФОРМЫ КОНТРОЛЯ ЗА ПРЕДОСТАВЛЕНИЕ </w:t>
      </w:r>
    </w:p>
    <w:p w:rsidR="002F0FC5" w:rsidRPr="00E432AB" w:rsidRDefault="002F0FC5" w:rsidP="002F0FC5">
      <w:pPr>
        <w:suppressAutoHyphens/>
        <w:ind w:firstLine="284"/>
        <w:jc w:val="center"/>
        <w:rPr>
          <w:b/>
          <w:sz w:val="14"/>
          <w:szCs w:val="14"/>
          <w:lang w:eastAsia="zh-CN"/>
        </w:rPr>
      </w:pPr>
      <w:r w:rsidRPr="00E432AB">
        <w:rPr>
          <w:b/>
          <w:sz w:val="14"/>
          <w:szCs w:val="14"/>
          <w:lang w:eastAsia="zh-CN"/>
        </w:rPr>
        <w:t>МУНИЦИПАЛЬНОЙ УСЛУГИ</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 xml:space="preserve">4.1. Порядок осуществления текущего </w:t>
      </w:r>
      <w:proofErr w:type="gramStart"/>
      <w:r w:rsidRPr="00E432AB">
        <w:rPr>
          <w:b/>
          <w:sz w:val="14"/>
          <w:szCs w:val="14"/>
          <w:lang w:eastAsia="zh-CN"/>
        </w:rPr>
        <w:t>контроля за</w:t>
      </w:r>
      <w:proofErr w:type="gramEnd"/>
      <w:r w:rsidRPr="00E432AB">
        <w:rPr>
          <w:b/>
          <w:sz w:val="14"/>
          <w:szCs w:val="14"/>
          <w:lang w:eastAsia="zh-CN"/>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F0FC5" w:rsidRPr="00E432AB" w:rsidRDefault="002F0FC5" w:rsidP="002F0FC5">
      <w:pPr>
        <w:suppressAutoHyphens/>
        <w:ind w:firstLine="284"/>
        <w:jc w:val="both"/>
        <w:rPr>
          <w:sz w:val="14"/>
          <w:szCs w:val="14"/>
          <w:lang w:eastAsia="zh-CN"/>
        </w:rPr>
      </w:pPr>
      <w:r w:rsidRPr="00E432AB">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2F0FC5" w:rsidRPr="00E432AB" w:rsidRDefault="002F0FC5" w:rsidP="002F0FC5">
      <w:pPr>
        <w:suppressAutoHyphens/>
        <w:ind w:firstLine="284"/>
        <w:jc w:val="both"/>
        <w:rPr>
          <w:sz w:val="14"/>
          <w:szCs w:val="14"/>
          <w:lang w:eastAsia="zh-CN"/>
        </w:rPr>
      </w:pPr>
      <w:r w:rsidRPr="00E432AB">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F0FC5" w:rsidRPr="00E432AB" w:rsidRDefault="002F0FC5" w:rsidP="002F0FC5">
      <w:pPr>
        <w:suppressAutoHyphens/>
        <w:ind w:firstLine="284"/>
        <w:jc w:val="both"/>
        <w:rPr>
          <w:sz w:val="14"/>
          <w:szCs w:val="14"/>
          <w:lang w:eastAsia="zh-CN"/>
        </w:rPr>
      </w:pPr>
      <w:r w:rsidRPr="00E432AB">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2F0FC5" w:rsidRPr="00E432AB" w:rsidRDefault="002F0FC5" w:rsidP="002F0FC5">
      <w:pPr>
        <w:tabs>
          <w:tab w:val="left" w:pos="993"/>
        </w:tabs>
        <w:suppressAutoHyphens/>
        <w:ind w:firstLine="284"/>
        <w:jc w:val="both"/>
        <w:rPr>
          <w:sz w:val="14"/>
          <w:szCs w:val="14"/>
          <w:lang w:eastAsia="zh-CN"/>
        </w:rPr>
      </w:pPr>
      <w:r w:rsidRPr="00E432AB">
        <w:rPr>
          <w:sz w:val="14"/>
          <w:szCs w:val="14"/>
          <w:lang w:eastAsia="zh-CN"/>
        </w:rPr>
        <w:lastRenderedPageBreak/>
        <w:t xml:space="preserve">4.1.2. Текущий </w:t>
      </w:r>
      <w:proofErr w:type="gramStart"/>
      <w:r w:rsidRPr="00E432AB">
        <w:rPr>
          <w:sz w:val="14"/>
          <w:szCs w:val="14"/>
          <w:lang w:eastAsia="zh-CN"/>
        </w:rPr>
        <w:t>контроль за</w:t>
      </w:r>
      <w:proofErr w:type="gramEnd"/>
      <w:r w:rsidRPr="00E432AB">
        <w:rPr>
          <w:sz w:val="14"/>
          <w:szCs w:val="14"/>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432AB">
        <w:rPr>
          <w:b/>
          <w:sz w:val="14"/>
          <w:szCs w:val="14"/>
          <w:lang w:eastAsia="zh-CN"/>
        </w:rPr>
        <w:t>контроля за</w:t>
      </w:r>
      <w:proofErr w:type="gramEnd"/>
      <w:r w:rsidRPr="00E432AB">
        <w:rPr>
          <w:b/>
          <w:sz w:val="14"/>
          <w:szCs w:val="14"/>
          <w:lang w:eastAsia="zh-CN"/>
        </w:rPr>
        <w:t xml:space="preserve"> полнотой и качеством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4.2.1. </w:t>
      </w:r>
      <w:proofErr w:type="gramStart"/>
      <w:r w:rsidRPr="00E432AB">
        <w:rPr>
          <w:sz w:val="14"/>
          <w:szCs w:val="14"/>
          <w:lang w:eastAsia="zh-CN"/>
        </w:rPr>
        <w:t>Контроль за</w:t>
      </w:r>
      <w:proofErr w:type="gramEnd"/>
      <w:r w:rsidRPr="00E432AB">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F0FC5" w:rsidRPr="00E432AB" w:rsidRDefault="002F0FC5" w:rsidP="002F0FC5">
      <w:pPr>
        <w:suppressAutoHyphens/>
        <w:ind w:firstLine="284"/>
        <w:jc w:val="both"/>
        <w:rPr>
          <w:sz w:val="14"/>
          <w:szCs w:val="14"/>
          <w:lang w:eastAsia="zh-CN"/>
        </w:rPr>
      </w:pPr>
      <w:r w:rsidRPr="00E432AB">
        <w:rPr>
          <w:sz w:val="14"/>
          <w:szCs w:val="14"/>
          <w:lang w:eastAsia="zh-CN"/>
        </w:rPr>
        <w:t>4.2.2. Проверки могут быть плановыми и внеплановыми.</w:t>
      </w:r>
    </w:p>
    <w:p w:rsidR="002F0FC5" w:rsidRPr="00E432AB" w:rsidRDefault="002F0FC5" w:rsidP="002F0FC5">
      <w:pPr>
        <w:suppressAutoHyphens/>
        <w:ind w:firstLine="284"/>
        <w:jc w:val="both"/>
        <w:rPr>
          <w:sz w:val="14"/>
          <w:szCs w:val="14"/>
          <w:lang w:eastAsia="zh-CN"/>
        </w:rPr>
      </w:pPr>
      <w:r w:rsidRPr="00E432AB">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F0FC5" w:rsidRPr="00E432AB" w:rsidRDefault="002F0FC5" w:rsidP="002F0FC5">
      <w:pPr>
        <w:suppressAutoHyphens/>
        <w:ind w:firstLine="284"/>
        <w:jc w:val="both"/>
        <w:rPr>
          <w:sz w:val="14"/>
          <w:szCs w:val="14"/>
          <w:lang w:eastAsia="zh-CN"/>
        </w:rPr>
      </w:pPr>
      <w:r w:rsidRPr="00E432AB">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2F0FC5" w:rsidRPr="00E432AB" w:rsidRDefault="002F0FC5" w:rsidP="002F0FC5">
      <w:pPr>
        <w:suppressAutoHyphens/>
        <w:ind w:firstLine="284"/>
        <w:jc w:val="both"/>
        <w:rPr>
          <w:sz w:val="14"/>
          <w:szCs w:val="14"/>
          <w:lang w:eastAsia="zh-CN"/>
        </w:rPr>
      </w:pPr>
      <w:r w:rsidRPr="00E432AB">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sz w:val="14"/>
          <w:szCs w:val="14"/>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4.3.1. Должностное лицо несет персональную ответственность </w:t>
      </w:r>
      <w:proofErr w:type="gramStart"/>
      <w:r w:rsidRPr="00E432AB">
        <w:rPr>
          <w:sz w:val="14"/>
          <w:szCs w:val="14"/>
          <w:lang w:eastAsia="zh-CN"/>
        </w:rPr>
        <w:t>за</w:t>
      </w:r>
      <w:proofErr w:type="gramEnd"/>
      <w:r w:rsidRPr="00E432AB">
        <w:rPr>
          <w:sz w:val="14"/>
          <w:szCs w:val="14"/>
          <w:lang w:eastAsia="zh-CN"/>
        </w:rPr>
        <w:t>:</w:t>
      </w:r>
    </w:p>
    <w:p w:rsidR="002F0FC5" w:rsidRPr="00E432AB" w:rsidRDefault="002F0FC5" w:rsidP="002F0FC5">
      <w:pPr>
        <w:tabs>
          <w:tab w:val="left" w:pos="993"/>
        </w:tabs>
        <w:suppressAutoHyphens/>
        <w:ind w:firstLine="284"/>
        <w:jc w:val="both"/>
        <w:rPr>
          <w:sz w:val="14"/>
          <w:szCs w:val="14"/>
          <w:lang w:eastAsia="zh-CN"/>
        </w:rPr>
      </w:pPr>
      <w:r w:rsidRPr="00E432AB">
        <w:rPr>
          <w:sz w:val="14"/>
          <w:szCs w:val="14"/>
          <w:lang w:eastAsia="zh-CN"/>
        </w:rPr>
        <w:t xml:space="preserve">-  соблюдение установленного порядка приема документов; </w:t>
      </w:r>
    </w:p>
    <w:p w:rsidR="002F0FC5" w:rsidRPr="00E432AB" w:rsidRDefault="002F0FC5" w:rsidP="002F0FC5">
      <w:pPr>
        <w:tabs>
          <w:tab w:val="left" w:pos="993"/>
        </w:tabs>
        <w:suppressAutoHyphens/>
        <w:ind w:firstLine="284"/>
        <w:jc w:val="both"/>
        <w:rPr>
          <w:sz w:val="14"/>
          <w:szCs w:val="14"/>
          <w:lang w:eastAsia="zh-CN"/>
        </w:rPr>
      </w:pPr>
      <w:r w:rsidRPr="00E432AB">
        <w:rPr>
          <w:sz w:val="14"/>
          <w:szCs w:val="14"/>
          <w:lang w:eastAsia="zh-CN"/>
        </w:rPr>
        <w:t xml:space="preserve">-  принятие надлежащих мер по полной и всесторонней проверке представленных документов; </w:t>
      </w:r>
    </w:p>
    <w:p w:rsidR="002F0FC5" w:rsidRPr="00E432AB" w:rsidRDefault="002F0FC5" w:rsidP="002F0FC5">
      <w:pPr>
        <w:tabs>
          <w:tab w:val="left" w:pos="993"/>
        </w:tabs>
        <w:suppressAutoHyphens/>
        <w:ind w:firstLine="284"/>
        <w:jc w:val="both"/>
        <w:rPr>
          <w:sz w:val="14"/>
          <w:szCs w:val="14"/>
          <w:lang w:eastAsia="zh-CN"/>
        </w:rPr>
      </w:pPr>
      <w:r w:rsidRPr="00E432AB">
        <w:rPr>
          <w:sz w:val="14"/>
          <w:szCs w:val="14"/>
          <w:lang w:eastAsia="zh-CN"/>
        </w:rPr>
        <w:t>-  соблюдение сроков рассмотрения документов, соблюдение порядка выдачи документов;</w:t>
      </w:r>
    </w:p>
    <w:p w:rsidR="002F0FC5" w:rsidRPr="00E432AB" w:rsidRDefault="002F0FC5" w:rsidP="002F0FC5">
      <w:pPr>
        <w:tabs>
          <w:tab w:val="left" w:pos="993"/>
        </w:tabs>
        <w:suppressAutoHyphens/>
        <w:ind w:firstLine="284"/>
        <w:jc w:val="both"/>
        <w:rPr>
          <w:sz w:val="14"/>
          <w:szCs w:val="14"/>
          <w:lang w:eastAsia="zh-CN"/>
        </w:rPr>
      </w:pPr>
      <w:r w:rsidRPr="00E432AB">
        <w:rPr>
          <w:sz w:val="14"/>
          <w:szCs w:val="14"/>
          <w:lang w:eastAsia="zh-CN"/>
        </w:rPr>
        <w:t xml:space="preserve">-  учет выданных документов; </w:t>
      </w:r>
    </w:p>
    <w:p w:rsidR="002F0FC5" w:rsidRPr="00E432AB" w:rsidRDefault="002F0FC5" w:rsidP="002F0FC5">
      <w:pPr>
        <w:tabs>
          <w:tab w:val="left" w:pos="993"/>
        </w:tabs>
        <w:suppressAutoHyphens/>
        <w:ind w:firstLine="284"/>
        <w:jc w:val="both"/>
        <w:rPr>
          <w:sz w:val="14"/>
          <w:szCs w:val="14"/>
          <w:lang w:eastAsia="zh-CN"/>
        </w:rPr>
      </w:pPr>
      <w:r w:rsidRPr="00E432AB">
        <w:rPr>
          <w:sz w:val="14"/>
          <w:szCs w:val="14"/>
          <w:lang w:eastAsia="zh-CN"/>
        </w:rPr>
        <w:t xml:space="preserve">- своевременное формирование, ведение и надлежащее хранение документов. </w:t>
      </w:r>
    </w:p>
    <w:p w:rsidR="002F0FC5" w:rsidRPr="00E432AB" w:rsidRDefault="002F0FC5" w:rsidP="002F0FC5">
      <w:pPr>
        <w:suppressAutoHyphens/>
        <w:ind w:firstLine="284"/>
        <w:jc w:val="both"/>
        <w:rPr>
          <w:sz w:val="14"/>
          <w:szCs w:val="14"/>
          <w:lang w:eastAsia="zh-CN"/>
        </w:rPr>
      </w:pPr>
      <w:r w:rsidRPr="00E432AB">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F0FC5" w:rsidRPr="00E432AB" w:rsidRDefault="002F0FC5" w:rsidP="002F0FC5">
      <w:pPr>
        <w:suppressAutoHyphens/>
        <w:ind w:firstLine="284"/>
        <w:jc w:val="both"/>
        <w:rPr>
          <w:sz w:val="14"/>
          <w:szCs w:val="14"/>
          <w:lang w:eastAsia="zh-CN"/>
        </w:rPr>
      </w:pPr>
      <w:r w:rsidRPr="00E432AB">
        <w:rPr>
          <w:sz w:val="14"/>
          <w:szCs w:val="14"/>
          <w:lang w:eastAsia="zh-CN"/>
        </w:rPr>
        <w:t>4.3.2. Работники МФЦ несут ответственность, установленную законодательством Российской Федерации:</w:t>
      </w:r>
    </w:p>
    <w:p w:rsidR="002F0FC5" w:rsidRPr="00E432AB" w:rsidRDefault="002F0FC5" w:rsidP="002F0FC5">
      <w:pPr>
        <w:suppressAutoHyphens/>
        <w:ind w:firstLine="284"/>
        <w:jc w:val="both"/>
        <w:rPr>
          <w:sz w:val="14"/>
          <w:szCs w:val="14"/>
          <w:lang w:eastAsia="zh-CN"/>
        </w:rPr>
      </w:pPr>
      <w:r w:rsidRPr="00E432AB">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F0FC5" w:rsidRPr="00E432AB" w:rsidRDefault="002F0FC5" w:rsidP="002F0FC5">
      <w:pPr>
        <w:suppressAutoHyphens/>
        <w:ind w:firstLine="284"/>
        <w:jc w:val="both"/>
        <w:rPr>
          <w:sz w:val="14"/>
          <w:szCs w:val="14"/>
          <w:lang w:eastAsia="zh-CN"/>
        </w:rPr>
      </w:pPr>
      <w:r w:rsidRPr="00E432AB">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F0FC5" w:rsidRPr="00E432AB" w:rsidRDefault="002F0FC5" w:rsidP="002F0FC5">
      <w:pPr>
        <w:suppressAutoHyphens/>
        <w:ind w:firstLine="284"/>
        <w:jc w:val="both"/>
        <w:rPr>
          <w:sz w:val="14"/>
          <w:szCs w:val="14"/>
          <w:lang w:eastAsia="zh-CN"/>
        </w:rPr>
      </w:pPr>
      <w:r w:rsidRPr="00E432AB">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F0FC5" w:rsidRPr="00E432AB" w:rsidRDefault="002F0FC5" w:rsidP="002F0FC5">
      <w:pPr>
        <w:suppressAutoHyphens/>
        <w:ind w:firstLine="284"/>
        <w:jc w:val="both"/>
        <w:rPr>
          <w:sz w:val="14"/>
          <w:szCs w:val="14"/>
          <w:lang w:eastAsia="zh-CN"/>
        </w:rPr>
      </w:pPr>
      <w:r w:rsidRPr="00E432AB">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F0FC5" w:rsidRPr="00E432AB" w:rsidRDefault="002F0FC5" w:rsidP="002F0FC5">
      <w:pPr>
        <w:suppressAutoHyphens/>
        <w:ind w:firstLine="284"/>
        <w:jc w:val="both"/>
        <w:rPr>
          <w:sz w:val="14"/>
          <w:szCs w:val="14"/>
          <w:lang w:eastAsia="zh-CN"/>
        </w:rPr>
      </w:pPr>
      <w:r w:rsidRPr="00E432AB">
        <w:rPr>
          <w:sz w:val="14"/>
          <w:szCs w:val="14"/>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F0FC5" w:rsidRPr="00E432AB" w:rsidRDefault="002F0FC5" w:rsidP="002F0FC5">
      <w:pPr>
        <w:suppressAutoHyphens/>
        <w:autoSpaceDE w:val="0"/>
        <w:autoSpaceDN w:val="0"/>
        <w:adjustRightInd w:val="0"/>
        <w:ind w:firstLine="284"/>
        <w:jc w:val="both"/>
        <w:rPr>
          <w:sz w:val="14"/>
          <w:szCs w:val="14"/>
          <w:lang w:eastAsia="zh-CN"/>
        </w:rPr>
      </w:pPr>
    </w:p>
    <w:p w:rsidR="002F0FC5" w:rsidRPr="00E432AB" w:rsidRDefault="002F0FC5" w:rsidP="002F0FC5">
      <w:pPr>
        <w:suppressAutoHyphens/>
        <w:ind w:firstLine="284"/>
        <w:jc w:val="both"/>
        <w:rPr>
          <w:b/>
          <w:sz w:val="14"/>
          <w:szCs w:val="14"/>
          <w:lang w:eastAsia="zh-CN"/>
        </w:rPr>
      </w:pPr>
      <w:r w:rsidRPr="00E432AB">
        <w:rPr>
          <w:b/>
          <w:sz w:val="14"/>
          <w:szCs w:val="14"/>
          <w:lang w:eastAsia="zh-CN"/>
        </w:rPr>
        <w:t xml:space="preserve">4.4. Положения, характеризующие требования к порядку и формам </w:t>
      </w:r>
      <w:proofErr w:type="gramStart"/>
      <w:r w:rsidRPr="00E432AB">
        <w:rPr>
          <w:b/>
          <w:sz w:val="14"/>
          <w:szCs w:val="14"/>
          <w:lang w:eastAsia="zh-CN"/>
        </w:rPr>
        <w:t>контроля за</w:t>
      </w:r>
      <w:proofErr w:type="gramEnd"/>
      <w:r w:rsidRPr="00E432AB">
        <w:rPr>
          <w:b/>
          <w:sz w:val="14"/>
          <w:szCs w:val="14"/>
          <w:lang w:eastAsia="zh-CN"/>
        </w:rPr>
        <w:t xml:space="preserve"> предоставлением муниципальной услуги, в том числе со стороны граждан, их объединений и организаций</w:t>
      </w:r>
    </w:p>
    <w:p w:rsidR="002F0FC5" w:rsidRPr="00E432AB" w:rsidRDefault="002F0FC5" w:rsidP="002F0FC5">
      <w:pPr>
        <w:suppressAutoHyphens/>
        <w:ind w:firstLine="284"/>
        <w:jc w:val="both"/>
        <w:rPr>
          <w:sz w:val="14"/>
          <w:szCs w:val="14"/>
          <w:lang w:eastAsia="zh-CN"/>
        </w:rPr>
      </w:pPr>
      <w:r w:rsidRPr="00E432AB">
        <w:rPr>
          <w:sz w:val="14"/>
          <w:szCs w:val="14"/>
          <w:shd w:val="clear" w:color="auto" w:fill="FFFFFF"/>
          <w:lang w:eastAsia="zh-CN"/>
        </w:rPr>
        <w:t xml:space="preserve">Граждане, их объединения и организации в случае </w:t>
      </w:r>
      <w:proofErr w:type="gramStart"/>
      <w:r w:rsidRPr="00E432AB">
        <w:rPr>
          <w:sz w:val="14"/>
          <w:szCs w:val="14"/>
          <w:shd w:val="clear" w:color="auto" w:fill="FFFFFF"/>
          <w:lang w:eastAsia="zh-CN"/>
        </w:rPr>
        <w:t>выявления фактов нарушения порядка предоставления муниципальной услуги</w:t>
      </w:r>
      <w:proofErr w:type="gramEnd"/>
      <w:r w:rsidRPr="00E432AB">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2F0FC5" w:rsidRPr="00E432AB" w:rsidRDefault="002F0FC5" w:rsidP="002F0FC5">
      <w:pPr>
        <w:suppressAutoHyphens/>
        <w:ind w:firstLine="284"/>
        <w:jc w:val="both"/>
        <w:rPr>
          <w:sz w:val="14"/>
          <w:szCs w:val="14"/>
          <w:lang w:eastAsia="zh-CN"/>
        </w:rPr>
      </w:pPr>
      <w:r w:rsidRPr="00E432AB">
        <w:rPr>
          <w:sz w:val="14"/>
          <w:szCs w:val="14"/>
          <w:lang w:eastAsia="zh-CN"/>
        </w:rPr>
        <w:t xml:space="preserve">Любое заинтересованное лицо может осуществлять </w:t>
      </w:r>
      <w:proofErr w:type="gramStart"/>
      <w:r w:rsidRPr="00E432AB">
        <w:rPr>
          <w:sz w:val="14"/>
          <w:szCs w:val="14"/>
          <w:lang w:eastAsia="zh-CN"/>
        </w:rPr>
        <w:t>контроль за</w:t>
      </w:r>
      <w:proofErr w:type="gramEnd"/>
      <w:r w:rsidRPr="00E432AB">
        <w:rPr>
          <w:sz w:val="14"/>
          <w:szCs w:val="14"/>
          <w:lang w:eastAsia="zh-CN"/>
        </w:rPr>
        <w:t xml:space="preserve"> полнотой и качеством предоставления </w:t>
      </w:r>
      <w:r w:rsidRPr="00E432AB">
        <w:rPr>
          <w:sz w:val="14"/>
          <w:szCs w:val="14"/>
          <w:shd w:val="clear" w:color="auto" w:fill="FFFFFF"/>
          <w:lang w:eastAsia="zh-CN"/>
        </w:rPr>
        <w:t>муниципальной</w:t>
      </w:r>
      <w:r w:rsidRPr="00E432AB">
        <w:rPr>
          <w:sz w:val="14"/>
          <w:szCs w:val="14"/>
          <w:lang w:eastAsia="zh-CN"/>
        </w:rPr>
        <w:t xml:space="preserve"> услуги, обратившись в Администрацию муниципального района.</w:t>
      </w:r>
    </w:p>
    <w:p w:rsidR="002F0FC5" w:rsidRPr="00E432AB" w:rsidRDefault="002F0FC5" w:rsidP="002F0FC5">
      <w:pPr>
        <w:suppressAutoHyphens/>
        <w:ind w:firstLine="284"/>
        <w:jc w:val="center"/>
        <w:rPr>
          <w:b/>
          <w:sz w:val="14"/>
          <w:szCs w:val="14"/>
          <w:lang w:eastAsia="zh-CN"/>
        </w:rPr>
      </w:pPr>
      <w:r w:rsidRPr="00E432AB">
        <w:rPr>
          <w:b/>
          <w:sz w:val="14"/>
          <w:szCs w:val="14"/>
          <w:lang w:eastAsia="zh-CN"/>
        </w:rPr>
        <w:lastRenderedPageBreak/>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2F0FC5" w:rsidRPr="00E432AB" w:rsidRDefault="002F0FC5" w:rsidP="002F0FC5">
      <w:pPr>
        <w:suppressAutoHyphens/>
        <w:ind w:firstLine="284"/>
        <w:jc w:val="center"/>
        <w:rPr>
          <w:b/>
          <w:sz w:val="14"/>
          <w:szCs w:val="14"/>
          <w:lang w:eastAsia="zh-CN"/>
        </w:rPr>
      </w:pPr>
      <w:r w:rsidRPr="00E432AB">
        <w:rPr>
          <w:b/>
          <w:sz w:val="14"/>
          <w:szCs w:val="14"/>
          <w:lang w:eastAsia="zh-CN"/>
        </w:rPr>
        <w:t xml:space="preserve">МНОГОФУНКЦИОНАЛЬНОГО ЦЕНТРА, РАБОТНИКА </w:t>
      </w:r>
    </w:p>
    <w:p w:rsidR="002F0FC5" w:rsidRPr="00E432AB" w:rsidRDefault="002F0FC5" w:rsidP="002F0FC5">
      <w:pPr>
        <w:suppressAutoHyphens/>
        <w:ind w:firstLine="284"/>
        <w:jc w:val="center"/>
        <w:rPr>
          <w:b/>
          <w:sz w:val="14"/>
          <w:szCs w:val="14"/>
          <w:lang w:eastAsia="zh-CN"/>
        </w:rPr>
      </w:pPr>
      <w:r w:rsidRPr="00E432AB">
        <w:rPr>
          <w:b/>
          <w:sz w:val="14"/>
          <w:szCs w:val="14"/>
          <w:lang w:eastAsia="zh-CN"/>
        </w:rPr>
        <w:t>МНОГОФУНКЦИОНАЛЬНОГО ЦЕНТРА, А ТАКЖЕ ОРГАНИЗАЦИЙ, ОСУЩЕСТВЛЯЮЩИХ ФУНКЦИИ ПО ПРЕДОСТАВЛЕНИЮ МУНИЦИПАЛЬНЫХ УСЛУГ, ИЛИ ИХ РАБОТНИКОВ</w:t>
      </w:r>
    </w:p>
    <w:p w:rsidR="002F0FC5" w:rsidRPr="00E432AB" w:rsidRDefault="002F0FC5" w:rsidP="002F0FC5">
      <w:pPr>
        <w:suppressAutoHyphens/>
        <w:ind w:firstLine="284"/>
        <w:jc w:val="both"/>
        <w:rPr>
          <w:b/>
          <w:sz w:val="14"/>
          <w:szCs w:val="14"/>
          <w:lang w:eastAsia="zh-CN"/>
        </w:rPr>
      </w:pPr>
      <w:r w:rsidRPr="00E432AB">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E432AB">
        <w:rPr>
          <w:sz w:val="14"/>
          <w:szCs w:val="14"/>
          <w:lang w:eastAsia="zh-CN"/>
        </w:rPr>
        <w:t xml:space="preserve"> </w:t>
      </w:r>
      <w:r w:rsidRPr="00E432AB">
        <w:rPr>
          <w:b/>
          <w:sz w:val="14"/>
          <w:szCs w:val="14"/>
          <w:lang w:eastAsia="zh-CN"/>
        </w:rPr>
        <w:t>при предоставлении муниципальной услуги (далее жалоба)</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 xml:space="preserve">5.1.1. </w:t>
      </w:r>
      <w:proofErr w:type="gramStart"/>
      <w:r w:rsidRPr="00E432AB">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2F0FC5" w:rsidRPr="00E432AB" w:rsidRDefault="002F0FC5" w:rsidP="002F0FC5">
      <w:pPr>
        <w:widowControl w:val="0"/>
        <w:suppressAutoHyphens/>
        <w:autoSpaceDE w:val="0"/>
        <w:autoSpaceDN w:val="0"/>
        <w:adjustRightInd w:val="0"/>
        <w:ind w:firstLine="284"/>
        <w:jc w:val="both"/>
        <w:rPr>
          <w:sz w:val="14"/>
          <w:szCs w:val="14"/>
          <w:lang w:eastAsia="zh-CN"/>
        </w:rPr>
      </w:pPr>
      <w:proofErr w:type="gramStart"/>
      <w:r w:rsidRPr="00E432AB">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2F0FC5" w:rsidRPr="00E432AB" w:rsidRDefault="002F0FC5" w:rsidP="002F0FC5">
      <w:pPr>
        <w:tabs>
          <w:tab w:val="num" w:pos="540"/>
          <w:tab w:val="left" w:pos="1260"/>
        </w:tabs>
        <w:suppressAutoHyphens/>
        <w:autoSpaceDE w:val="0"/>
        <w:autoSpaceDN w:val="0"/>
        <w:adjustRightInd w:val="0"/>
        <w:ind w:firstLine="284"/>
        <w:outlineLvl w:val="1"/>
        <w:rPr>
          <w:b/>
          <w:sz w:val="14"/>
          <w:szCs w:val="14"/>
          <w:lang w:eastAsia="zh-CN"/>
        </w:rPr>
      </w:pPr>
      <w:r w:rsidRPr="00E432AB">
        <w:rPr>
          <w:b/>
          <w:sz w:val="14"/>
          <w:szCs w:val="14"/>
          <w:lang w:eastAsia="zh-CN"/>
        </w:rPr>
        <w:t>5.2. Предмет жалобы</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 xml:space="preserve">5.2.1. </w:t>
      </w:r>
      <w:proofErr w:type="gramStart"/>
      <w:r w:rsidRPr="00E432AB">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E432AB">
        <w:rPr>
          <w:sz w:val="14"/>
          <w:szCs w:val="14"/>
          <w:lang w:eastAsia="zh-CN"/>
        </w:rPr>
        <w:t xml:space="preserve"> Заявитель может обратиться с жалобой, в том числе в следующих случаях:</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нарушение срока регистрации заявления о предоставлении муниципальной услуги, комплексного запроса;</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 xml:space="preserve">нарушение срока предоставления муниципальной услуги. </w:t>
      </w:r>
      <w:proofErr w:type="gramStart"/>
      <w:r w:rsidRPr="00E432AB">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proofErr w:type="gramStart"/>
      <w:r w:rsidRPr="00E432AB">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E432AB">
        <w:rPr>
          <w:i/>
          <w:sz w:val="14"/>
          <w:szCs w:val="14"/>
          <w:lang w:eastAsia="zh-CN"/>
        </w:rPr>
        <w:t>.</w:t>
      </w:r>
      <w:proofErr w:type="gramEnd"/>
      <w:r w:rsidRPr="00E432AB">
        <w:rPr>
          <w:sz w:val="14"/>
          <w:szCs w:val="14"/>
          <w:lang w:eastAsia="zh-CN"/>
        </w:rPr>
        <w:t xml:space="preserve"> </w:t>
      </w:r>
      <w:proofErr w:type="gramStart"/>
      <w:r w:rsidRPr="00E432AB">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proofErr w:type="gramStart"/>
      <w:r w:rsidRPr="00E432AB">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432AB">
        <w:rPr>
          <w:sz w:val="14"/>
          <w:szCs w:val="14"/>
          <w:lang w:eastAsia="zh-CN"/>
        </w:rPr>
        <w:t xml:space="preserve"> </w:t>
      </w:r>
      <w:proofErr w:type="gramStart"/>
      <w:r w:rsidRPr="00E432AB">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нарушение срока или порядка выдачи документов по результатам предоставления муниципальной услуги;</w:t>
      </w:r>
    </w:p>
    <w:p w:rsidR="002F0FC5" w:rsidRPr="00E432AB" w:rsidRDefault="002F0FC5" w:rsidP="002F0FC5">
      <w:pPr>
        <w:widowControl w:val="0"/>
        <w:suppressAutoHyphens/>
        <w:autoSpaceDE w:val="0"/>
        <w:autoSpaceDN w:val="0"/>
        <w:adjustRightInd w:val="0"/>
        <w:ind w:firstLine="284"/>
        <w:jc w:val="both"/>
        <w:rPr>
          <w:sz w:val="14"/>
          <w:szCs w:val="14"/>
          <w:lang w:eastAsia="zh-CN"/>
        </w:rPr>
      </w:pPr>
      <w:proofErr w:type="gramStart"/>
      <w:r w:rsidRPr="00E432AB">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E432AB">
        <w:rPr>
          <w:sz w:val="14"/>
          <w:szCs w:val="14"/>
          <w:lang w:eastAsia="zh-CN"/>
        </w:rPr>
        <w:t xml:space="preserve"> </w:t>
      </w:r>
      <w:proofErr w:type="gramStart"/>
      <w:r w:rsidRPr="00E432AB">
        <w:rPr>
          <w:sz w:val="14"/>
          <w:szCs w:val="14"/>
          <w:lang w:eastAsia="zh-CN"/>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E432AB">
        <w:rPr>
          <w:sz w:val="14"/>
          <w:szCs w:val="14"/>
          <w:lang w:eastAsia="zh-CN"/>
        </w:rPr>
        <w:lastRenderedPageBreak/>
        <w:t>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F0FC5" w:rsidRPr="00E432AB" w:rsidRDefault="002F0FC5" w:rsidP="002F0FC5">
      <w:pPr>
        <w:widowControl w:val="0"/>
        <w:suppressAutoHyphens/>
        <w:autoSpaceDE w:val="0"/>
        <w:autoSpaceDN w:val="0"/>
        <w:adjustRightInd w:val="0"/>
        <w:ind w:firstLine="284"/>
        <w:jc w:val="both"/>
        <w:rPr>
          <w:sz w:val="14"/>
          <w:szCs w:val="14"/>
          <w:lang w:eastAsia="zh-CN"/>
        </w:rPr>
      </w:pPr>
      <w:r w:rsidRPr="00E432AB">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3" w:history="1">
        <w:r w:rsidRPr="00E432AB">
          <w:rPr>
            <w:sz w:val="14"/>
            <w:szCs w:val="14"/>
            <w:lang w:eastAsia="zh-CN"/>
          </w:rPr>
          <w:t>пунктом 3 пункта</w:t>
        </w:r>
      </w:hyperlink>
      <w:r w:rsidRPr="00E432AB">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iCs/>
          <w:sz w:val="14"/>
          <w:szCs w:val="14"/>
          <w:lang w:eastAsia="zh-CN"/>
        </w:rPr>
        <w:t xml:space="preserve">5.3. </w:t>
      </w:r>
      <w:r w:rsidRPr="00E432AB">
        <w:rPr>
          <w:b/>
          <w:sz w:val="14"/>
          <w:szCs w:val="14"/>
          <w:lang w:eastAsia="zh-CN"/>
        </w:rPr>
        <w:t>Органы и уполномоченные на рассмотрение жалобы должностные лица, которым может быть направлена жалоба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 xml:space="preserve">5.3.4. В случае установления в ходе или по результатам </w:t>
      </w:r>
      <w:proofErr w:type="gramStart"/>
      <w:r w:rsidRPr="00E432AB">
        <w:rPr>
          <w:sz w:val="14"/>
          <w:szCs w:val="14"/>
          <w:lang w:eastAsia="zh-CN"/>
        </w:rPr>
        <w:t>рассмотрения жалобы признаков состава административного правонарушения</w:t>
      </w:r>
      <w:proofErr w:type="gramEnd"/>
      <w:r w:rsidRPr="00E432AB">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F0FC5" w:rsidRPr="00E432AB" w:rsidRDefault="002F0FC5" w:rsidP="002F0FC5">
      <w:pPr>
        <w:tabs>
          <w:tab w:val="left" w:pos="1276"/>
        </w:tabs>
        <w:suppressAutoHyphens/>
        <w:autoSpaceDE w:val="0"/>
        <w:autoSpaceDN w:val="0"/>
        <w:adjustRightInd w:val="0"/>
        <w:ind w:firstLine="284"/>
        <w:jc w:val="both"/>
        <w:rPr>
          <w:b/>
          <w:sz w:val="14"/>
          <w:szCs w:val="14"/>
          <w:lang w:eastAsia="zh-CN"/>
        </w:rPr>
      </w:pPr>
      <w:r w:rsidRPr="00E432AB">
        <w:rPr>
          <w:b/>
          <w:sz w:val="14"/>
          <w:szCs w:val="14"/>
          <w:lang w:eastAsia="zh-CN"/>
        </w:rPr>
        <w:t>5.4. Порядок подачи и рассмотрения жалобы</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 xml:space="preserve">Жалоба подается в письменной форме на бумажном носителе, в электронной форме. </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proofErr w:type="gramStart"/>
      <w:r w:rsidRPr="00E432AB">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5.4.2. В электронном виде жалоба может быть подана заявителем посредством:</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3) федеральной государственной информационной системы «Досудебное обжалование» (</w:t>
      </w:r>
      <w:hyperlink r:id="rId14" w:history="1">
        <w:r w:rsidRPr="00E432AB">
          <w:rPr>
            <w:iCs/>
            <w:sz w:val="14"/>
            <w:szCs w:val="14"/>
            <w:u w:val="single"/>
            <w:lang w:val="en-US" w:eastAsia="zh-CN"/>
          </w:rPr>
          <w:t>https</w:t>
        </w:r>
        <w:r w:rsidRPr="00E432AB">
          <w:rPr>
            <w:iCs/>
            <w:sz w:val="14"/>
            <w:szCs w:val="14"/>
            <w:u w:val="single"/>
            <w:lang w:eastAsia="zh-CN"/>
          </w:rPr>
          <w:t>://</w:t>
        </w:r>
        <w:r w:rsidRPr="00E432AB">
          <w:rPr>
            <w:iCs/>
            <w:sz w:val="14"/>
            <w:szCs w:val="14"/>
            <w:u w:val="single"/>
            <w:lang w:val="en-US" w:eastAsia="zh-CN"/>
          </w:rPr>
          <w:t>do</w:t>
        </w:r>
        <w:r w:rsidRPr="00E432AB">
          <w:rPr>
            <w:iCs/>
            <w:sz w:val="14"/>
            <w:szCs w:val="14"/>
            <w:u w:val="single"/>
            <w:lang w:eastAsia="zh-CN"/>
          </w:rPr>
          <w:t>.</w:t>
        </w:r>
        <w:proofErr w:type="spellStart"/>
        <w:r w:rsidRPr="00E432AB">
          <w:rPr>
            <w:iCs/>
            <w:sz w:val="14"/>
            <w:szCs w:val="14"/>
            <w:u w:val="single"/>
            <w:lang w:val="en-US" w:eastAsia="zh-CN"/>
          </w:rPr>
          <w:t>gosuslugi</w:t>
        </w:r>
        <w:proofErr w:type="spellEnd"/>
        <w:r w:rsidRPr="00E432AB">
          <w:rPr>
            <w:iCs/>
            <w:sz w:val="14"/>
            <w:szCs w:val="14"/>
            <w:u w:val="single"/>
            <w:lang w:eastAsia="zh-CN"/>
          </w:rPr>
          <w:t>.</w:t>
        </w:r>
        <w:r w:rsidRPr="00E432AB">
          <w:rPr>
            <w:iCs/>
            <w:sz w:val="14"/>
            <w:szCs w:val="14"/>
            <w:u w:val="single"/>
            <w:lang w:val="en-US" w:eastAsia="zh-CN"/>
          </w:rPr>
          <w:t>ru</w:t>
        </w:r>
      </w:hyperlink>
      <w:r w:rsidRPr="00E432AB">
        <w:rPr>
          <w:iCs/>
          <w:sz w:val="14"/>
          <w:szCs w:val="14"/>
          <w:lang w:eastAsia="zh-CN"/>
        </w:rPr>
        <w:t>).</w:t>
      </w:r>
    </w:p>
    <w:p w:rsidR="002F0FC5" w:rsidRPr="00E432AB" w:rsidRDefault="002F0FC5" w:rsidP="002F0FC5">
      <w:pPr>
        <w:tabs>
          <w:tab w:val="left" w:pos="1276"/>
        </w:tabs>
        <w:suppressAutoHyphens/>
        <w:autoSpaceDE w:val="0"/>
        <w:autoSpaceDN w:val="0"/>
        <w:adjustRightInd w:val="0"/>
        <w:ind w:firstLine="284"/>
        <w:jc w:val="both"/>
        <w:rPr>
          <w:sz w:val="14"/>
          <w:szCs w:val="14"/>
          <w:lang w:eastAsia="zh-CN"/>
        </w:rPr>
      </w:pPr>
      <w:r w:rsidRPr="00E432AB">
        <w:rPr>
          <w:sz w:val="14"/>
          <w:szCs w:val="14"/>
          <w:lang w:eastAsia="zh-CN"/>
        </w:rPr>
        <w:t>5.4.3. Жалоба должна содержать:</w:t>
      </w:r>
    </w:p>
    <w:p w:rsidR="002F0FC5" w:rsidRPr="00E432AB" w:rsidRDefault="002F0FC5" w:rsidP="002F0FC5">
      <w:pPr>
        <w:tabs>
          <w:tab w:val="left" w:pos="1276"/>
        </w:tabs>
        <w:suppressAutoHyphens/>
        <w:autoSpaceDE w:val="0"/>
        <w:autoSpaceDN w:val="0"/>
        <w:adjustRightInd w:val="0"/>
        <w:ind w:firstLine="284"/>
        <w:jc w:val="both"/>
        <w:rPr>
          <w:sz w:val="14"/>
          <w:szCs w:val="14"/>
          <w:lang w:eastAsia="zh-CN"/>
        </w:rPr>
      </w:pPr>
      <w:r w:rsidRPr="00E432AB">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2F0FC5" w:rsidRPr="00E432AB" w:rsidRDefault="002F0FC5" w:rsidP="002F0FC5">
      <w:pPr>
        <w:tabs>
          <w:tab w:val="left" w:pos="1276"/>
        </w:tabs>
        <w:suppressAutoHyphens/>
        <w:autoSpaceDE w:val="0"/>
        <w:autoSpaceDN w:val="0"/>
        <w:adjustRightInd w:val="0"/>
        <w:ind w:firstLine="284"/>
        <w:jc w:val="both"/>
        <w:rPr>
          <w:sz w:val="14"/>
          <w:szCs w:val="14"/>
          <w:lang w:eastAsia="zh-CN"/>
        </w:rPr>
      </w:pPr>
      <w:proofErr w:type="gramStart"/>
      <w:r w:rsidRPr="00E432AB">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2F0FC5" w:rsidRPr="00E432AB" w:rsidRDefault="002F0FC5" w:rsidP="002F0FC5">
      <w:pPr>
        <w:tabs>
          <w:tab w:val="left" w:pos="1276"/>
        </w:tabs>
        <w:suppressAutoHyphens/>
        <w:autoSpaceDE w:val="0"/>
        <w:autoSpaceDN w:val="0"/>
        <w:adjustRightInd w:val="0"/>
        <w:ind w:firstLine="284"/>
        <w:jc w:val="both"/>
        <w:rPr>
          <w:sz w:val="14"/>
          <w:szCs w:val="14"/>
          <w:lang w:eastAsia="zh-CN"/>
        </w:rPr>
      </w:pPr>
      <w:r w:rsidRPr="00E432AB">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F0FC5" w:rsidRPr="00E432AB" w:rsidRDefault="002F0FC5" w:rsidP="002F0FC5">
      <w:pPr>
        <w:tabs>
          <w:tab w:val="left" w:pos="1276"/>
        </w:tabs>
        <w:suppressAutoHyphens/>
        <w:autoSpaceDE w:val="0"/>
        <w:autoSpaceDN w:val="0"/>
        <w:adjustRightInd w:val="0"/>
        <w:ind w:firstLine="284"/>
        <w:jc w:val="both"/>
        <w:rPr>
          <w:b/>
          <w:sz w:val="14"/>
          <w:szCs w:val="14"/>
          <w:lang w:eastAsia="zh-CN"/>
        </w:rPr>
      </w:pPr>
      <w:r w:rsidRPr="00E432AB">
        <w:rPr>
          <w:b/>
          <w:sz w:val="14"/>
          <w:szCs w:val="14"/>
          <w:lang w:eastAsia="zh-CN"/>
        </w:rPr>
        <w:t>5.5. Сроки рассмотрения жалобы</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 xml:space="preserve">5.5.1. </w:t>
      </w:r>
      <w:proofErr w:type="gramStart"/>
      <w:r w:rsidRPr="00E432AB">
        <w:rPr>
          <w:iCs/>
          <w:sz w:val="14"/>
          <w:szCs w:val="14"/>
          <w:lang w:eastAsia="zh-CN"/>
        </w:rPr>
        <w:t xml:space="preserve">Жалоба, поступившая в Администрацию муниципального района, </w:t>
      </w:r>
      <w:r w:rsidRPr="00E432AB">
        <w:rPr>
          <w:sz w:val="14"/>
          <w:szCs w:val="14"/>
          <w:lang w:eastAsia="zh-CN"/>
        </w:rPr>
        <w:t>отдел</w:t>
      </w:r>
      <w:r w:rsidRPr="00E432AB">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w:t>
      </w:r>
      <w:r w:rsidRPr="00E432AB">
        <w:rPr>
          <w:iCs/>
          <w:sz w:val="14"/>
          <w:szCs w:val="14"/>
          <w:lang w:eastAsia="zh-CN"/>
        </w:rPr>
        <w:lastRenderedPageBreak/>
        <w:t xml:space="preserve">(муниципального служащего) </w:t>
      </w:r>
      <w:r w:rsidRPr="00E432AB">
        <w:rPr>
          <w:sz w:val="14"/>
          <w:szCs w:val="14"/>
          <w:lang w:eastAsia="zh-CN"/>
        </w:rPr>
        <w:t xml:space="preserve">отдела, руководителя и (или) работника МФЦ, </w:t>
      </w:r>
      <w:r w:rsidRPr="00E432AB">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E432AB">
        <w:rPr>
          <w:iCs/>
          <w:sz w:val="14"/>
          <w:szCs w:val="14"/>
          <w:lang w:eastAsia="zh-CN"/>
        </w:rPr>
        <w:t xml:space="preserve"> дней со дня ее регистрации. При этом</w:t>
      </w:r>
      <w:proofErr w:type="gramStart"/>
      <w:r w:rsidRPr="00E432AB">
        <w:rPr>
          <w:iCs/>
          <w:sz w:val="14"/>
          <w:szCs w:val="14"/>
          <w:lang w:eastAsia="zh-CN"/>
        </w:rPr>
        <w:t>,</w:t>
      </w:r>
      <w:proofErr w:type="gramEnd"/>
      <w:r w:rsidRPr="00E432AB">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F0FC5" w:rsidRPr="00E432AB" w:rsidRDefault="002F0FC5" w:rsidP="002F0FC5">
      <w:pPr>
        <w:tabs>
          <w:tab w:val="left" w:pos="1276"/>
        </w:tabs>
        <w:suppressAutoHyphens/>
        <w:autoSpaceDE w:val="0"/>
        <w:autoSpaceDN w:val="0"/>
        <w:adjustRightInd w:val="0"/>
        <w:ind w:firstLine="284"/>
        <w:jc w:val="both"/>
        <w:rPr>
          <w:b/>
          <w:sz w:val="14"/>
          <w:szCs w:val="14"/>
          <w:lang w:eastAsia="zh-CN"/>
        </w:rPr>
      </w:pPr>
      <w:r w:rsidRPr="00E432AB">
        <w:rPr>
          <w:b/>
          <w:sz w:val="14"/>
          <w:szCs w:val="14"/>
          <w:lang w:eastAsia="zh-CN"/>
        </w:rPr>
        <w:t>5.6. Результат рассмотрения жалобы</w:t>
      </w:r>
    </w:p>
    <w:p w:rsidR="002F0FC5" w:rsidRPr="00E432AB" w:rsidRDefault="002F0FC5" w:rsidP="002F0FC5">
      <w:pPr>
        <w:suppressAutoHyphens/>
        <w:autoSpaceDE w:val="0"/>
        <w:autoSpaceDN w:val="0"/>
        <w:adjustRightInd w:val="0"/>
        <w:ind w:firstLine="284"/>
        <w:jc w:val="both"/>
        <w:outlineLvl w:val="1"/>
        <w:rPr>
          <w:i/>
          <w:iCs/>
          <w:strike/>
          <w:sz w:val="14"/>
          <w:szCs w:val="14"/>
          <w:lang w:eastAsia="zh-CN"/>
        </w:rPr>
      </w:pPr>
      <w:r w:rsidRPr="00E432AB">
        <w:rPr>
          <w:iCs/>
          <w:sz w:val="14"/>
          <w:szCs w:val="14"/>
          <w:lang w:eastAsia="zh-CN"/>
        </w:rPr>
        <w:t>5.6.1. По результатам рассмотрения жалобы принимается одно из следующих решений:</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proofErr w:type="gramStart"/>
      <w:r w:rsidRPr="00E432AB">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432AB">
        <w:rPr>
          <w:sz w:val="14"/>
          <w:szCs w:val="14"/>
          <w:lang w:eastAsia="zh-CN"/>
        </w:rPr>
        <w:t xml:space="preserve"> муниципальными правовыми актами</w:t>
      </w:r>
      <w:r w:rsidRPr="00E432AB">
        <w:rPr>
          <w:iCs/>
          <w:sz w:val="14"/>
          <w:szCs w:val="14"/>
          <w:lang w:eastAsia="zh-CN"/>
        </w:rPr>
        <w:t>;</w:t>
      </w:r>
      <w:proofErr w:type="gramEnd"/>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в удовлетворении жалобы отказывается.</w:t>
      </w:r>
    </w:p>
    <w:p w:rsidR="002F0FC5" w:rsidRPr="00E432AB" w:rsidRDefault="002F0FC5" w:rsidP="002F0FC5">
      <w:pPr>
        <w:tabs>
          <w:tab w:val="left" w:pos="1276"/>
        </w:tabs>
        <w:suppressAutoHyphens/>
        <w:autoSpaceDE w:val="0"/>
        <w:autoSpaceDN w:val="0"/>
        <w:adjustRightInd w:val="0"/>
        <w:ind w:firstLine="284"/>
        <w:jc w:val="both"/>
        <w:rPr>
          <w:b/>
          <w:sz w:val="14"/>
          <w:szCs w:val="14"/>
          <w:lang w:eastAsia="zh-CN"/>
        </w:rPr>
      </w:pPr>
      <w:r w:rsidRPr="00E432AB">
        <w:rPr>
          <w:b/>
          <w:sz w:val="14"/>
          <w:szCs w:val="14"/>
          <w:lang w:eastAsia="zh-CN"/>
        </w:rPr>
        <w:t>5.7. Порядок информирования заявителя о результатах рассмотрения жалобы</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5.7.2. </w:t>
      </w:r>
      <w:proofErr w:type="gramStart"/>
      <w:r w:rsidRPr="00E432AB">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E432AB">
        <w:rPr>
          <w:sz w:val="14"/>
          <w:szCs w:val="14"/>
          <w:lang w:eastAsia="zh-CN"/>
        </w:rPr>
        <w:t xml:space="preserve"> оказании муниципальной услуги, а также приносятся извинения за доставленные </w:t>
      </w:r>
      <w:proofErr w:type="gramStart"/>
      <w:r w:rsidRPr="00E432AB">
        <w:rPr>
          <w:sz w:val="14"/>
          <w:szCs w:val="14"/>
          <w:lang w:eastAsia="zh-CN"/>
        </w:rPr>
        <w:t>неудобства</w:t>
      </w:r>
      <w:proofErr w:type="gramEnd"/>
      <w:r w:rsidRPr="00E432AB">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F0FC5" w:rsidRPr="00E432AB" w:rsidRDefault="002F0FC5" w:rsidP="002F0FC5">
      <w:pPr>
        <w:suppressAutoHyphens/>
        <w:autoSpaceDE w:val="0"/>
        <w:autoSpaceDN w:val="0"/>
        <w:adjustRightInd w:val="0"/>
        <w:ind w:firstLine="284"/>
        <w:jc w:val="both"/>
        <w:rPr>
          <w:sz w:val="14"/>
          <w:szCs w:val="14"/>
          <w:lang w:eastAsia="zh-CN"/>
        </w:rPr>
      </w:pPr>
      <w:r w:rsidRPr="00E432AB">
        <w:rPr>
          <w:sz w:val="14"/>
          <w:szCs w:val="14"/>
          <w:lang w:eastAsia="zh-CN"/>
        </w:rPr>
        <w:t xml:space="preserve">5.7.3. В случае признания </w:t>
      </w:r>
      <w:proofErr w:type="gramStart"/>
      <w:r w:rsidRPr="00E432AB">
        <w:rPr>
          <w:sz w:val="14"/>
          <w:szCs w:val="14"/>
          <w:lang w:eastAsia="zh-CN"/>
        </w:rPr>
        <w:t>жалобы</w:t>
      </w:r>
      <w:proofErr w:type="gramEnd"/>
      <w:r w:rsidRPr="00E432AB">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sz w:val="14"/>
          <w:szCs w:val="14"/>
          <w:lang w:eastAsia="zh-CN"/>
        </w:rPr>
        <w:t>5.8. Порядок обжалования решения по жалобе</w:t>
      </w:r>
    </w:p>
    <w:p w:rsidR="002F0FC5" w:rsidRPr="00E432AB" w:rsidRDefault="002F0FC5" w:rsidP="002F0FC5">
      <w:pPr>
        <w:suppressAutoHyphens/>
        <w:autoSpaceDE w:val="0"/>
        <w:autoSpaceDN w:val="0"/>
        <w:adjustRightInd w:val="0"/>
        <w:ind w:firstLine="284"/>
        <w:jc w:val="both"/>
        <w:outlineLvl w:val="1"/>
        <w:rPr>
          <w:sz w:val="14"/>
          <w:szCs w:val="14"/>
          <w:lang w:eastAsia="zh-CN"/>
        </w:rPr>
      </w:pPr>
      <w:r w:rsidRPr="00E432AB">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432AB">
        <w:rPr>
          <w:sz w:val="14"/>
          <w:szCs w:val="14"/>
          <w:lang w:eastAsia="zh-CN"/>
        </w:rPr>
        <w:t>отдела</w:t>
      </w:r>
      <w:r w:rsidRPr="00E432AB">
        <w:rPr>
          <w:iCs/>
          <w:sz w:val="14"/>
          <w:szCs w:val="14"/>
          <w:lang w:eastAsia="zh-CN"/>
        </w:rPr>
        <w:t xml:space="preserve"> – </w:t>
      </w:r>
      <w:r w:rsidRPr="00E432AB">
        <w:rPr>
          <w:sz w:val="14"/>
          <w:szCs w:val="14"/>
          <w:lang w:eastAsia="zh-CN"/>
        </w:rPr>
        <w:t>Главе муниципального района</w:t>
      </w:r>
      <w:r w:rsidRPr="00E432AB">
        <w:rPr>
          <w:bCs/>
          <w:sz w:val="14"/>
          <w:szCs w:val="14"/>
          <w:lang w:eastAsia="zh-CN"/>
        </w:rPr>
        <w:t xml:space="preserve">.   </w:t>
      </w:r>
    </w:p>
    <w:p w:rsidR="002F0FC5" w:rsidRPr="00E432AB" w:rsidRDefault="002F0FC5" w:rsidP="002F0FC5">
      <w:pPr>
        <w:suppressAutoHyphens/>
        <w:autoSpaceDE w:val="0"/>
        <w:autoSpaceDN w:val="0"/>
        <w:adjustRightInd w:val="0"/>
        <w:ind w:firstLine="284"/>
        <w:jc w:val="both"/>
        <w:rPr>
          <w:b/>
          <w:sz w:val="14"/>
          <w:szCs w:val="14"/>
          <w:lang w:eastAsia="zh-CN"/>
        </w:rPr>
      </w:pPr>
      <w:r w:rsidRPr="00E432AB">
        <w:rPr>
          <w:b/>
          <w:sz w:val="14"/>
          <w:szCs w:val="14"/>
          <w:lang w:eastAsia="zh-CN"/>
        </w:rPr>
        <w:t>5.9. Право заявителя на получение информации и документов, необходимых для обоснования и рассмотрения жалобы</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432AB">
        <w:rPr>
          <w:sz w:val="14"/>
          <w:szCs w:val="14"/>
          <w:lang w:eastAsia="zh-CN"/>
        </w:rPr>
        <w:t>отдела</w:t>
      </w:r>
      <w:r w:rsidRPr="00E432AB">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F0FC5" w:rsidRPr="00E432AB" w:rsidRDefault="002F0FC5" w:rsidP="002F0FC5">
      <w:pPr>
        <w:suppressAutoHyphens/>
        <w:autoSpaceDE w:val="0"/>
        <w:autoSpaceDN w:val="0"/>
        <w:adjustRightInd w:val="0"/>
        <w:ind w:firstLine="284"/>
        <w:jc w:val="both"/>
        <w:outlineLvl w:val="1"/>
        <w:rPr>
          <w:b/>
          <w:iCs/>
          <w:sz w:val="14"/>
          <w:szCs w:val="14"/>
          <w:lang w:eastAsia="zh-CN"/>
        </w:rPr>
      </w:pPr>
      <w:r w:rsidRPr="00E432AB">
        <w:rPr>
          <w:b/>
          <w:iCs/>
          <w:sz w:val="14"/>
          <w:szCs w:val="14"/>
          <w:lang w:eastAsia="zh-CN"/>
        </w:rPr>
        <w:t>5.10. Способы информирования заявителей о порядке подачи и рассмотрения жалобы</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5.10.1. Отдел, Администрация муниципального района, МФЦ обеспечивают:</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proofErr w:type="gramStart"/>
      <w:r w:rsidRPr="00E432AB">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E432AB">
        <w:rPr>
          <w:iCs/>
          <w:sz w:val="14"/>
          <w:szCs w:val="14"/>
          <w:lang w:eastAsia="zh-CN"/>
        </w:rPr>
        <w:t xml:space="preserve"> информационной системе «Единый портал государственных и муниципальных услуг (функций)»;</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2F0FC5" w:rsidRPr="00E432AB" w:rsidRDefault="002F0FC5" w:rsidP="002F0FC5">
      <w:pPr>
        <w:suppressAutoHyphens/>
        <w:autoSpaceDE w:val="0"/>
        <w:autoSpaceDN w:val="0"/>
        <w:adjustRightInd w:val="0"/>
        <w:ind w:firstLine="284"/>
        <w:jc w:val="both"/>
        <w:outlineLvl w:val="1"/>
        <w:rPr>
          <w:iCs/>
          <w:sz w:val="14"/>
          <w:szCs w:val="14"/>
          <w:lang w:eastAsia="zh-CN"/>
        </w:rPr>
      </w:pPr>
      <w:r w:rsidRPr="00E432AB">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2F0FC5" w:rsidRPr="00E432AB" w:rsidRDefault="002F0FC5" w:rsidP="002F0FC5">
      <w:pPr>
        <w:suppressAutoHyphens/>
        <w:autoSpaceDE w:val="0"/>
        <w:autoSpaceDN w:val="0"/>
        <w:adjustRightInd w:val="0"/>
        <w:ind w:firstLine="284"/>
        <w:jc w:val="center"/>
        <w:outlineLvl w:val="1"/>
        <w:rPr>
          <w:sz w:val="14"/>
          <w:szCs w:val="14"/>
          <w:lang w:eastAsia="zh-CN"/>
        </w:rPr>
      </w:pPr>
      <w:r w:rsidRPr="00E432AB">
        <w:rPr>
          <w:sz w:val="14"/>
          <w:szCs w:val="14"/>
          <w:lang w:eastAsia="zh-CN"/>
        </w:rPr>
        <w:t>_______________________</w:t>
      </w: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p w:rsidR="002F0FC5" w:rsidRPr="00E432AB" w:rsidRDefault="002F0FC5" w:rsidP="002F0FC5">
      <w:pPr>
        <w:suppressAutoHyphens/>
        <w:autoSpaceDE w:val="0"/>
        <w:autoSpaceDN w:val="0"/>
        <w:adjustRightInd w:val="0"/>
        <w:jc w:val="center"/>
        <w:outlineLvl w:val="1"/>
        <w:rPr>
          <w:sz w:val="14"/>
          <w:szCs w:val="14"/>
          <w:lang w:eastAsia="zh-CN"/>
        </w:rPr>
      </w:pPr>
    </w:p>
    <w:tbl>
      <w:tblPr>
        <w:tblW w:w="0" w:type="auto"/>
        <w:tblInd w:w="2376" w:type="dxa"/>
        <w:tblLook w:val="04A0" w:firstRow="1" w:lastRow="0" w:firstColumn="1" w:lastColumn="0" w:noHBand="0" w:noVBand="1"/>
      </w:tblPr>
      <w:tblGrid>
        <w:gridCol w:w="2802"/>
      </w:tblGrid>
      <w:tr w:rsidR="002F0FC5" w:rsidRPr="00E432AB" w:rsidTr="002F0FC5">
        <w:trPr>
          <w:trHeight w:val="693"/>
        </w:trPr>
        <w:tc>
          <w:tcPr>
            <w:tcW w:w="2802" w:type="dxa"/>
            <w:shd w:val="clear" w:color="auto" w:fill="auto"/>
          </w:tcPr>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lastRenderedPageBreak/>
              <w:t>Приложение № 1</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Pr="00E432AB" w:rsidRDefault="002F0FC5" w:rsidP="002F0FC5">
      <w:pPr>
        <w:suppressAutoHyphens/>
        <w:autoSpaceDE w:val="0"/>
        <w:autoSpaceDN w:val="0"/>
        <w:adjustRightInd w:val="0"/>
        <w:jc w:val="right"/>
        <w:outlineLvl w:val="2"/>
        <w:rPr>
          <w:b/>
          <w:sz w:val="14"/>
          <w:szCs w:val="14"/>
          <w:lang w:eastAsia="zh-CN"/>
        </w:rPr>
      </w:pPr>
    </w:p>
    <w:p w:rsidR="002F0FC5" w:rsidRPr="00E432AB" w:rsidRDefault="002F0FC5" w:rsidP="002F0FC5">
      <w:pPr>
        <w:suppressAutoHyphens/>
        <w:jc w:val="center"/>
        <w:rPr>
          <w:b/>
          <w:sz w:val="14"/>
          <w:szCs w:val="14"/>
        </w:rPr>
      </w:pPr>
      <w:r w:rsidRPr="00E432AB">
        <w:rPr>
          <w:b/>
          <w:sz w:val="14"/>
          <w:szCs w:val="14"/>
        </w:rPr>
        <w:t xml:space="preserve">Форма заявления </w:t>
      </w:r>
    </w:p>
    <w:p w:rsidR="002F0FC5" w:rsidRPr="00E432AB" w:rsidRDefault="002F0FC5" w:rsidP="002F0FC5">
      <w:pPr>
        <w:suppressAutoHyphens/>
        <w:jc w:val="center"/>
        <w:rPr>
          <w:b/>
          <w:sz w:val="14"/>
          <w:szCs w:val="14"/>
        </w:rPr>
      </w:pPr>
      <w:r w:rsidRPr="00E432AB">
        <w:rPr>
          <w:b/>
          <w:sz w:val="14"/>
          <w:szCs w:val="14"/>
        </w:rPr>
        <w:t>на предоставление муниципальной услуги</w:t>
      </w:r>
    </w:p>
    <w:p w:rsidR="002F0FC5" w:rsidRPr="00E432AB" w:rsidRDefault="002F0FC5" w:rsidP="002F0FC5">
      <w:pPr>
        <w:suppressAutoHyphens/>
        <w:jc w:val="right"/>
        <w:rPr>
          <w:sz w:val="14"/>
          <w:szCs w:val="14"/>
        </w:rPr>
      </w:pPr>
    </w:p>
    <w:p w:rsidR="002F0FC5" w:rsidRPr="00E432AB" w:rsidRDefault="002F0FC5" w:rsidP="002F0FC5">
      <w:pPr>
        <w:suppressAutoHyphens/>
        <w:jc w:val="right"/>
        <w:rPr>
          <w:sz w:val="14"/>
          <w:szCs w:val="14"/>
        </w:rPr>
      </w:pPr>
      <w:r w:rsidRPr="00E432AB">
        <w:rPr>
          <w:sz w:val="14"/>
          <w:szCs w:val="14"/>
        </w:rPr>
        <w:t xml:space="preserve">В Администрацию Солецкого </w:t>
      </w:r>
    </w:p>
    <w:p w:rsidR="002F0FC5" w:rsidRPr="00E432AB" w:rsidRDefault="002F0FC5" w:rsidP="002F0FC5">
      <w:pPr>
        <w:suppressAutoHyphens/>
        <w:jc w:val="right"/>
        <w:rPr>
          <w:sz w:val="14"/>
          <w:szCs w:val="14"/>
        </w:rPr>
      </w:pPr>
      <w:r w:rsidRPr="00E432AB">
        <w:rPr>
          <w:sz w:val="14"/>
          <w:szCs w:val="14"/>
        </w:rPr>
        <w:t>муниципального района</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от ______________________________</w:t>
      </w:r>
    </w:p>
    <w:p w:rsidR="002F0FC5" w:rsidRPr="00E432AB" w:rsidRDefault="002F0FC5" w:rsidP="002F0FC5">
      <w:pPr>
        <w:suppressAutoHyphens/>
        <w:jc w:val="right"/>
        <w:rPr>
          <w:sz w:val="14"/>
          <w:szCs w:val="14"/>
        </w:rPr>
      </w:pPr>
      <w:r w:rsidRPr="00E432AB">
        <w:rPr>
          <w:sz w:val="14"/>
          <w:szCs w:val="14"/>
        </w:rPr>
        <w:tab/>
        <w:t>______________________________</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 xml:space="preserve">                     (Ф.И.О., наименование заявителя)</w:t>
      </w:r>
    </w:p>
    <w:p w:rsidR="002F0FC5" w:rsidRPr="00E432AB" w:rsidRDefault="002F0FC5" w:rsidP="002F0FC5">
      <w:pPr>
        <w:suppressAutoHyphens/>
        <w:jc w:val="right"/>
        <w:rPr>
          <w:sz w:val="14"/>
          <w:szCs w:val="14"/>
        </w:rPr>
      </w:pPr>
      <w:r w:rsidRPr="00E432AB">
        <w:rPr>
          <w:sz w:val="14"/>
          <w:szCs w:val="14"/>
        </w:rPr>
        <w:tab/>
        <w:t xml:space="preserve">          ______________________________</w:t>
      </w:r>
    </w:p>
    <w:p w:rsidR="002F0FC5" w:rsidRPr="00E432AB" w:rsidRDefault="002F0FC5" w:rsidP="002F0FC5">
      <w:pPr>
        <w:suppressAutoHyphens/>
        <w:jc w:val="right"/>
        <w:rPr>
          <w:sz w:val="14"/>
          <w:szCs w:val="14"/>
        </w:rPr>
      </w:pPr>
      <w:r w:rsidRPr="00E432AB">
        <w:rPr>
          <w:sz w:val="14"/>
          <w:szCs w:val="14"/>
        </w:rPr>
        <w:tab/>
        <w:t>______________________________</w:t>
      </w:r>
    </w:p>
    <w:p w:rsidR="002F0FC5" w:rsidRPr="00E432AB" w:rsidRDefault="002F0FC5" w:rsidP="002F0FC5">
      <w:pPr>
        <w:suppressAutoHyphens/>
        <w:jc w:val="right"/>
        <w:rPr>
          <w:sz w:val="14"/>
          <w:szCs w:val="14"/>
        </w:rPr>
      </w:pPr>
      <w:r w:rsidRPr="00E432AB">
        <w:rPr>
          <w:sz w:val="14"/>
          <w:szCs w:val="14"/>
        </w:rPr>
        <w:t xml:space="preserve">  (адрес проживания, место нахождения)                                                                                    телефон_____________________</w:t>
      </w:r>
    </w:p>
    <w:p w:rsidR="002F0FC5" w:rsidRPr="00E432AB" w:rsidRDefault="002F0FC5" w:rsidP="002F0FC5">
      <w:pPr>
        <w:suppressAutoHyphens/>
        <w:jc w:val="right"/>
        <w:rPr>
          <w:sz w:val="14"/>
          <w:szCs w:val="14"/>
        </w:rPr>
      </w:pPr>
      <w:r w:rsidRPr="00E432AB">
        <w:rPr>
          <w:sz w:val="14"/>
          <w:szCs w:val="14"/>
        </w:rPr>
        <w:t xml:space="preserve">                                                                 __________________________________</w:t>
      </w:r>
    </w:p>
    <w:p w:rsidR="002F0FC5" w:rsidRPr="00E432AB" w:rsidRDefault="002F0FC5" w:rsidP="002F0FC5">
      <w:pPr>
        <w:suppressAutoHyphens/>
        <w:jc w:val="right"/>
        <w:rPr>
          <w:sz w:val="14"/>
          <w:szCs w:val="14"/>
        </w:rPr>
      </w:pPr>
      <w:r w:rsidRPr="00E432AB">
        <w:rPr>
          <w:sz w:val="14"/>
          <w:szCs w:val="14"/>
        </w:rPr>
        <w:t xml:space="preserve">                                                                                       (Ф.И.О., адрес представителя)</w:t>
      </w:r>
    </w:p>
    <w:p w:rsidR="002F0FC5" w:rsidRPr="00E432AB" w:rsidRDefault="002F0FC5" w:rsidP="002F0FC5">
      <w:pPr>
        <w:suppressAutoHyphens/>
        <w:jc w:val="right"/>
        <w:rPr>
          <w:sz w:val="14"/>
          <w:szCs w:val="14"/>
        </w:rPr>
      </w:pPr>
      <w:r w:rsidRPr="00E432AB">
        <w:rPr>
          <w:sz w:val="14"/>
          <w:szCs w:val="14"/>
        </w:rPr>
        <w:t xml:space="preserve">                                                 _________________________________</w:t>
      </w:r>
    </w:p>
    <w:p w:rsidR="002F0FC5" w:rsidRPr="00E432AB" w:rsidRDefault="002F0FC5" w:rsidP="002F0FC5">
      <w:pPr>
        <w:suppressAutoHyphens/>
        <w:jc w:val="right"/>
        <w:rPr>
          <w:sz w:val="14"/>
          <w:szCs w:val="14"/>
        </w:rPr>
      </w:pPr>
      <w:r w:rsidRPr="00E432AB">
        <w:rPr>
          <w:sz w:val="14"/>
          <w:szCs w:val="14"/>
        </w:rPr>
        <w:t xml:space="preserve">                                 (документ, подтверждающий полномочия представителя)</w:t>
      </w:r>
    </w:p>
    <w:p w:rsidR="002F0FC5" w:rsidRPr="00E432AB" w:rsidRDefault="002F0FC5" w:rsidP="002F0FC5">
      <w:pPr>
        <w:suppressAutoHyphens/>
        <w:autoSpaceDE w:val="0"/>
        <w:autoSpaceDN w:val="0"/>
        <w:adjustRightInd w:val="0"/>
        <w:jc w:val="both"/>
        <w:rPr>
          <w:sz w:val="14"/>
          <w:szCs w:val="14"/>
        </w:rPr>
      </w:pPr>
    </w:p>
    <w:p w:rsidR="002F0FC5" w:rsidRPr="00E432AB" w:rsidRDefault="002F0FC5" w:rsidP="002F0FC5">
      <w:pPr>
        <w:keepNext/>
        <w:suppressAutoHyphens/>
        <w:jc w:val="center"/>
        <w:outlineLvl w:val="2"/>
        <w:rPr>
          <w:b/>
          <w:bCs/>
          <w:sz w:val="14"/>
          <w:szCs w:val="14"/>
          <w:lang w:val="x-none" w:eastAsia="x-none"/>
        </w:rPr>
      </w:pPr>
      <w:r w:rsidRPr="00E432AB">
        <w:rPr>
          <w:b/>
          <w:bCs/>
          <w:sz w:val="14"/>
          <w:szCs w:val="14"/>
          <w:lang w:val="x-none" w:eastAsia="x-none"/>
        </w:rPr>
        <w:t>ЗАЯВЛЕНИЕ</w:t>
      </w:r>
    </w:p>
    <w:p w:rsidR="002F0FC5" w:rsidRPr="00E432AB" w:rsidRDefault="002F0FC5" w:rsidP="002F0FC5">
      <w:pPr>
        <w:suppressAutoHyphens/>
        <w:rPr>
          <w:sz w:val="14"/>
          <w:szCs w:val="14"/>
        </w:rPr>
      </w:pPr>
    </w:p>
    <w:p w:rsidR="002F0FC5" w:rsidRPr="00E432AB" w:rsidRDefault="002F0FC5" w:rsidP="002F0FC5">
      <w:pPr>
        <w:suppressAutoHyphens/>
        <w:jc w:val="both"/>
        <w:rPr>
          <w:sz w:val="14"/>
          <w:szCs w:val="14"/>
        </w:rPr>
      </w:pPr>
      <w:r w:rsidRPr="00E432AB">
        <w:rPr>
          <w:sz w:val="14"/>
          <w:szCs w:val="14"/>
        </w:rPr>
        <w:t xml:space="preserve">Прошу предоставить земельный участок с кадастровым номером ________________________ в аренду сроком </w:t>
      </w:r>
      <w:proofErr w:type="gramStart"/>
      <w:r w:rsidRPr="00E432AB">
        <w:rPr>
          <w:sz w:val="14"/>
          <w:szCs w:val="14"/>
        </w:rPr>
        <w:t>на</w:t>
      </w:r>
      <w:proofErr w:type="gramEnd"/>
      <w:r w:rsidRPr="00E432AB">
        <w:rPr>
          <w:sz w:val="14"/>
          <w:szCs w:val="14"/>
        </w:rPr>
        <w:t>__________, расположенный:____________________________________________________</w:t>
      </w:r>
    </w:p>
    <w:p w:rsidR="002F0FC5" w:rsidRPr="00E432AB" w:rsidRDefault="002F0FC5" w:rsidP="002F0FC5">
      <w:pPr>
        <w:keepNext/>
        <w:suppressAutoHyphens/>
        <w:jc w:val="center"/>
        <w:outlineLvl w:val="2"/>
        <w:rPr>
          <w:bCs/>
          <w:sz w:val="14"/>
          <w:szCs w:val="14"/>
          <w:lang w:val="x-none" w:eastAsia="x-none"/>
        </w:rPr>
      </w:pPr>
      <w:r w:rsidRPr="00E432AB">
        <w:rPr>
          <w:bCs/>
          <w:sz w:val="14"/>
          <w:szCs w:val="14"/>
          <w:lang w:eastAsia="x-none"/>
        </w:rPr>
        <w:t xml:space="preserve">                                       </w:t>
      </w:r>
      <w:r w:rsidRPr="00E432AB">
        <w:rPr>
          <w:bCs/>
          <w:sz w:val="14"/>
          <w:szCs w:val="14"/>
          <w:lang w:val="x-none" w:eastAsia="x-none"/>
        </w:rPr>
        <w:t>(местоположение, адрес, целевое использование)</w:t>
      </w:r>
    </w:p>
    <w:p w:rsidR="002F0FC5" w:rsidRPr="00E432AB" w:rsidRDefault="002F0FC5" w:rsidP="002F0FC5">
      <w:pPr>
        <w:keepNext/>
        <w:suppressAutoHyphens/>
        <w:jc w:val="both"/>
        <w:outlineLvl w:val="2"/>
        <w:rPr>
          <w:bCs/>
          <w:sz w:val="14"/>
          <w:szCs w:val="14"/>
          <w:lang w:val="x-none" w:eastAsia="x-none"/>
        </w:rPr>
      </w:pPr>
      <w:r w:rsidRPr="00E432AB">
        <w:rPr>
          <w:bCs/>
          <w:sz w:val="14"/>
          <w:szCs w:val="14"/>
          <w:lang w:val="x-none" w:eastAsia="x-none"/>
        </w:rPr>
        <w:t>площадью_______________для_______________________________________</w:t>
      </w:r>
    </w:p>
    <w:p w:rsidR="002F0FC5" w:rsidRPr="00E432AB" w:rsidRDefault="002F0FC5" w:rsidP="002F0FC5">
      <w:pPr>
        <w:keepNext/>
        <w:suppressAutoHyphens/>
        <w:jc w:val="center"/>
        <w:outlineLvl w:val="2"/>
        <w:rPr>
          <w:bCs/>
          <w:sz w:val="14"/>
          <w:szCs w:val="14"/>
          <w:lang w:val="x-none" w:eastAsia="x-none"/>
        </w:rPr>
      </w:pPr>
      <w:r w:rsidRPr="00E432AB">
        <w:rPr>
          <w:bCs/>
          <w:sz w:val="14"/>
          <w:szCs w:val="14"/>
          <w:lang w:val="x-none" w:eastAsia="x-none"/>
        </w:rPr>
        <w:t xml:space="preserve">                                                   (цель предоставления земельного участка)</w:t>
      </w:r>
    </w:p>
    <w:p w:rsidR="002F0FC5" w:rsidRPr="00E432AB" w:rsidRDefault="002F0FC5" w:rsidP="002F0FC5">
      <w:pPr>
        <w:suppressAutoHyphens/>
        <w:rPr>
          <w:sz w:val="14"/>
          <w:szCs w:val="14"/>
        </w:rPr>
      </w:pPr>
      <w:r w:rsidRPr="00E432AB">
        <w:rPr>
          <w:sz w:val="14"/>
          <w:szCs w:val="14"/>
        </w:rPr>
        <w:t xml:space="preserve">Основания предоставления земельного участка без проведения торгов </w:t>
      </w:r>
    </w:p>
    <w:p w:rsidR="002F0FC5" w:rsidRPr="00E432AB" w:rsidRDefault="002F0FC5" w:rsidP="002F0FC5">
      <w:pPr>
        <w:suppressAutoHyphens/>
        <w:rPr>
          <w:sz w:val="14"/>
          <w:szCs w:val="14"/>
        </w:rPr>
      </w:pPr>
      <w:r w:rsidRPr="00E432AB">
        <w:rPr>
          <w:sz w:val="14"/>
          <w:szCs w:val="14"/>
        </w:rPr>
        <w:t>__________________________________________________________________</w:t>
      </w:r>
    </w:p>
    <w:p w:rsidR="002F0FC5" w:rsidRPr="00E432AB" w:rsidRDefault="002F0FC5" w:rsidP="002F0FC5">
      <w:pPr>
        <w:suppressAutoHyphens/>
        <w:rPr>
          <w:sz w:val="14"/>
          <w:szCs w:val="14"/>
        </w:rPr>
      </w:pPr>
      <w:r w:rsidRPr="00E432AB">
        <w:rPr>
          <w:sz w:val="14"/>
          <w:szCs w:val="14"/>
        </w:rPr>
        <w:t>Приложения:</w:t>
      </w:r>
    </w:p>
    <w:p w:rsidR="002F0FC5" w:rsidRPr="00E432AB" w:rsidRDefault="002F0FC5" w:rsidP="002F0FC5">
      <w:pPr>
        <w:suppressAutoHyphens/>
        <w:rPr>
          <w:sz w:val="14"/>
          <w:szCs w:val="14"/>
        </w:rPr>
      </w:pPr>
      <w:r w:rsidRPr="00E432AB">
        <w:rPr>
          <w:sz w:val="14"/>
          <w:szCs w:val="14"/>
        </w:rPr>
        <w:t>1.____________________________________________________________</w:t>
      </w:r>
    </w:p>
    <w:p w:rsidR="002F0FC5" w:rsidRPr="00E432AB" w:rsidRDefault="002F0FC5" w:rsidP="002F0FC5">
      <w:pPr>
        <w:suppressAutoHyphens/>
        <w:jc w:val="both"/>
        <w:rPr>
          <w:sz w:val="14"/>
          <w:szCs w:val="14"/>
        </w:rPr>
      </w:pPr>
      <w:r w:rsidRPr="00E432AB">
        <w:rPr>
          <w:sz w:val="14"/>
          <w:szCs w:val="14"/>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Принимаю на себя ответственность за достоверность предоставленной информации. </w:t>
      </w:r>
    </w:p>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Дата:</w:t>
      </w:r>
    </w:p>
    <w:p w:rsidR="002F0FC5" w:rsidRPr="00E432AB" w:rsidRDefault="002F0FC5" w:rsidP="002F0FC5">
      <w:pPr>
        <w:suppressAutoHyphens/>
        <w:rPr>
          <w:sz w:val="14"/>
          <w:szCs w:val="14"/>
          <w:lang w:eastAsia="zh-CN"/>
        </w:rPr>
      </w:pPr>
      <w:r w:rsidRPr="00E432AB">
        <w:rPr>
          <w:sz w:val="14"/>
          <w:szCs w:val="14"/>
          <w:lang w:eastAsia="zh-CN"/>
        </w:rPr>
        <w:t xml:space="preserve">                                                                                                                                                         Подпись:</w:t>
      </w:r>
    </w:p>
    <w:tbl>
      <w:tblPr>
        <w:tblW w:w="0" w:type="auto"/>
        <w:tblInd w:w="2376" w:type="dxa"/>
        <w:tblLook w:val="04A0" w:firstRow="1" w:lastRow="0" w:firstColumn="1" w:lastColumn="0" w:noHBand="0" w:noVBand="1"/>
      </w:tblPr>
      <w:tblGrid>
        <w:gridCol w:w="2802"/>
      </w:tblGrid>
      <w:tr w:rsidR="002F0FC5" w:rsidRPr="00E432AB" w:rsidTr="002F0FC5">
        <w:trPr>
          <w:trHeight w:val="425"/>
        </w:trPr>
        <w:tc>
          <w:tcPr>
            <w:tcW w:w="2802" w:type="dxa"/>
            <w:shd w:val="clear" w:color="auto" w:fill="auto"/>
          </w:tcPr>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br w:type="page"/>
            </w:r>
            <w:r w:rsidRPr="002F0FC5">
              <w:rPr>
                <w:sz w:val="12"/>
                <w:szCs w:val="14"/>
                <w:lang w:eastAsia="zh-CN"/>
              </w:rPr>
              <w:br w:type="page"/>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2</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Pr="00E432AB" w:rsidRDefault="002F0FC5" w:rsidP="002F0FC5">
      <w:pPr>
        <w:suppressAutoHyphens/>
        <w:jc w:val="right"/>
        <w:rPr>
          <w:sz w:val="14"/>
          <w:szCs w:val="14"/>
          <w:lang w:eastAsia="x-none"/>
        </w:rPr>
      </w:pPr>
    </w:p>
    <w:p w:rsidR="002F0FC5" w:rsidRPr="00E432AB" w:rsidRDefault="002F0FC5" w:rsidP="002F0FC5">
      <w:pPr>
        <w:suppressAutoHyphens/>
        <w:jc w:val="center"/>
        <w:rPr>
          <w:b/>
          <w:sz w:val="14"/>
          <w:szCs w:val="14"/>
        </w:rPr>
      </w:pPr>
      <w:r w:rsidRPr="00E432AB">
        <w:rPr>
          <w:b/>
          <w:sz w:val="14"/>
          <w:szCs w:val="14"/>
        </w:rPr>
        <w:t xml:space="preserve">Форма заявления </w:t>
      </w:r>
    </w:p>
    <w:p w:rsidR="002F0FC5" w:rsidRPr="00E432AB" w:rsidRDefault="002F0FC5" w:rsidP="002F0FC5">
      <w:pPr>
        <w:suppressAutoHyphens/>
        <w:jc w:val="center"/>
        <w:rPr>
          <w:b/>
          <w:sz w:val="14"/>
          <w:szCs w:val="14"/>
        </w:rPr>
      </w:pPr>
      <w:r w:rsidRPr="00E432AB">
        <w:rPr>
          <w:b/>
          <w:sz w:val="14"/>
          <w:szCs w:val="14"/>
        </w:rPr>
        <w:t>на предоставление муниципальной услуги</w:t>
      </w:r>
    </w:p>
    <w:p w:rsidR="002F0FC5" w:rsidRPr="00E432AB" w:rsidRDefault="002F0FC5" w:rsidP="002F0FC5">
      <w:pPr>
        <w:suppressAutoHyphens/>
        <w:jc w:val="right"/>
        <w:rPr>
          <w:sz w:val="14"/>
          <w:szCs w:val="14"/>
          <w:lang w:eastAsia="zh-CN"/>
        </w:rPr>
      </w:pPr>
    </w:p>
    <w:p w:rsidR="002F0FC5" w:rsidRPr="00E432AB" w:rsidRDefault="002F0FC5" w:rsidP="002F0FC5">
      <w:pPr>
        <w:suppressAutoHyphens/>
        <w:jc w:val="center"/>
        <w:rPr>
          <w:i/>
          <w:sz w:val="14"/>
          <w:szCs w:val="14"/>
          <w:lang w:eastAsia="zh-CN"/>
        </w:rPr>
      </w:pPr>
      <w:r w:rsidRPr="00E432AB">
        <w:rPr>
          <w:i/>
          <w:sz w:val="14"/>
          <w:szCs w:val="14"/>
          <w:lang w:eastAsia="zh-CN"/>
        </w:rPr>
        <w:t>Для предоставления земельных участков гражданам,</w:t>
      </w:r>
    </w:p>
    <w:p w:rsidR="002F0FC5" w:rsidRPr="00E432AB" w:rsidRDefault="002F0FC5" w:rsidP="002F0FC5">
      <w:pPr>
        <w:suppressAutoHyphens/>
        <w:jc w:val="center"/>
        <w:rPr>
          <w:i/>
          <w:sz w:val="14"/>
          <w:szCs w:val="14"/>
          <w:lang w:eastAsia="zh-CN"/>
        </w:rPr>
      </w:pPr>
      <w:proofErr w:type="gramStart"/>
      <w:r w:rsidRPr="00E432AB">
        <w:rPr>
          <w:i/>
          <w:sz w:val="14"/>
          <w:szCs w:val="14"/>
          <w:lang w:eastAsia="zh-CN"/>
        </w:rPr>
        <w:t>имеющим в соответствии с федеральным законодательством</w:t>
      </w:r>
      <w:proofErr w:type="gramEnd"/>
    </w:p>
    <w:p w:rsidR="002F0FC5" w:rsidRPr="00E432AB" w:rsidRDefault="002F0FC5" w:rsidP="002F0FC5">
      <w:pPr>
        <w:suppressAutoHyphens/>
        <w:jc w:val="center"/>
        <w:rPr>
          <w:sz w:val="14"/>
          <w:szCs w:val="14"/>
          <w:lang w:eastAsia="zh-CN"/>
        </w:rPr>
      </w:pPr>
      <w:r w:rsidRPr="00E432AB">
        <w:rPr>
          <w:i/>
          <w:sz w:val="14"/>
          <w:szCs w:val="14"/>
          <w:lang w:eastAsia="zh-CN"/>
        </w:rPr>
        <w:t>внеочередное или первоочередное право на получение земельных участков для целей индивидуального жилищного строительства</w:t>
      </w:r>
    </w:p>
    <w:p w:rsidR="002F0FC5" w:rsidRPr="00E432AB" w:rsidRDefault="002F0FC5" w:rsidP="002F0FC5">
      <w:pPr>
        <w:suppressAutoHyphens/>
        <w:jc w:val="right"/>
        <w:rPr>
          <w:sz w:val="14"/>
          <w:szCs w:val="14"/>
          <w:lang w:eastAsia="zh-CN"/>
        </w:rPr>
      </w:pPr>
    </w:p>
    <w:p w:rsidR="002F0FC5" w:rsidRPr="00E432AB" w:rsidRDefault="002F0FC5" w:rsidP="002F0FC5">
      <w:pPr>
        <w:suppressAutoHyphens/>
        <w:jc w:val="right"/>
        <w:rPr>
          <w:sz w:val="14"/>
          <w:szCs w:val="14"/>
        </w:rPr>
      </w:pPr>
      <w:r w:rsidRPr="00E432AB">
        <w:rPr>
          <w:sz w:val="14"/>
          <w:szCs w:val="14"/>
        </w:rPr>
        <w:t xml:space="preserve">В Администрацию Солецкого </w:t>
      </w:r>
    </w:p>
    <w:p w:rsidR="002F0FC5" w:rsidRPr="00E432AB" w:rsidRDefault="002F0FC5" w:rsidP="002F0FC5">
      <w:pPr>
        <w:suppressAutoHyphens/>
        <w:jc w:val="right"/>
        <w:rPr>
          <w:sz w:val="14"/>
          <w:szCs w:val="14"/>
        </w:rPr>
      </w:pPr>
      <w:r w:rsidRPr="00E432AB">
        <w:rPr>
          <w:sz w:val="14"/>
          <w:szCs w:val="14"/>
        </w:rPr>
        <w:t>муниципального района</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от ______________________________</w:t>
      </w:r>
    </w:p>
    <w:p w:rsidR="002F0FC5" w:rsidRPr="00E432AB" w:rsidRDefault="002F0FC5" w:rsidP="002F0FC5">
      <w:pPr>
        <w:suppressAutoHyphens/>
        <w:jc w:val="right"/>
        <w:rPr>
          <w:sz w:val="14"/>
          <w:szCs w:val="14"/>
        </w:rPr>
      </w:pPr>
      <w:r w:rsidRPr="00E432AB">
        <w:rPr>
          <w:sz w:val="14"/>
          <w:szCs w:val="14"/>
        </w:rPr>
        <w:tab/>
        <w:t>______________________________</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 xml:space="preserve"> (Ф.И.О., наименование заявителя)</w:t>
      </w:r>
    </w:p>
    <w:p w:rsidR="002F0FC5" w:rsidRPr="00E432AB" w:rsidRDefault="002F0FC5" w:rsidP="002F0FC5">
      <w:pPr>
        <w:suppressAutoHyphens/>
        <w:jc w:val="right"/>
        <w:rPr>
          <w:sz w:val="14"/>
          <w:szCs w:val="14"/>
        </w:rPr>
      </w:pPr>
      <w:r w:rsidRPr="00E432AB">
        <w:rPr>
          <w:sz w:val="14"/>
          <w:szCs w:val="14"/>
        </w:rPr>
        <w:tab/>
        <w:t xml:space="preserve">          ______________________________</w:t>
      </w:r>
    </w:p>
    <w:p w:rsidR="002F0FC5" w:rsidRPr="00E432AB" w:rsidRDefault="002F0FC5" w:rsidP="002F0FC5">
      <w:pPr>
        <w:suppressAutoHyphens/>
        <w:jc w:val="right"/>
        <w:rPr>
          <w:sz w:val="14"/>
          <w:szCs w:val="14"/>
        </w:rPr>
      </w:pPr>
      <w:r w:rsidRPr="00E432AB">
        <w:rPr>
          <w:sz w:val="14"/>
          <w:szCs w:val="14"/>
        </w:rPr>
        <w:t xml:space="preserve"> (адрес проживания, место нахождения)                                                                                    телефон___________________</w:t>
      </w:r>
    </w:p>
    <w:p w:rsidR="002F0FC5" w:rsidRPr="00E432AB" w:rsidRDefault="002F0FC5" w:rsidP="002F0FC5">
      <w:pPr>
        <w:suppressAutoHyphens/>
        <w:jc w:val="right"/>
        <w:rPr>
          <w:sz w:val="14"/>
          <w:szCs w:val="14"/>
        </w:rPr>
      </w:pPr>
      <w:r w:rsidRPr="00E432AB">
        <w:rPr>
          <w:sz w:val="14"/>
          <w:szCs w:val="14"/>
        </w:rPr>
        <w:t xml:space="preserve">                       __________________________________</w:t>
      </w:r>
    </w:p>
    <w:p w:rsidR="002F0FC5" w:rsidRPr="00E432AB" w:rsidRDefault="002F0FC5" w:rsidP="002F0FC5">
      <w:pPr>
        <w:suppressAutoHyphens/>
        <w:jc w:val="right"/>
        <w:rPr>
          <w:sz w:val="14"/>
          <w:szCs w:val="14"/>
        </w:rPr>
      </w:pPr>
      <w:r w:rsidRPr="00E432AB">
        <w:rPr>
          <w:sz w:val="14"/>
          <w:szCs w:val="14"/>
        </w:rPr>
        <w:t xml:space="preserve">                                                                                       (Ф.И.О., адрес представителя)</w:t>
      </w:r>
    </w:p>
    <w:p w:rsidR="002F0FC5" w:rsidRPr="00E432AB" w:rsidRDefault="002F0FC5" w:rsidP="002F0FC5">
      <w:pPr>
        <w:suppressAutoHyphens/>
        <w:jc w:val="right"/>
        <w:rPr>
          <w:sz w:val="14"/>
          <w:szCs w:val="14"/>
        </w:rPr>
      </w:pPr>
      <w:r w:rsidRPr="00E432AB">
        <w:rPr>
          <w:sz w:val="14"/>
          <w:szCs w:val="14"/>
        </w:rPr>
        <w:t xml:space="preserve">                                                 _________________________________</w:t>
      </w:r>
    </w:p>
    <w:p w:rsidR="002F0FC5" w:rsidRPr="00E432AB" w:rsidRDefault="002F0FC5" w:rsidP="002F0FC5">
      <w:pPr>
        <w:suppressAutoHyphens/>
        <w:jc w:val="right"/>
        <w:rPr>
          <w:sz w:val="14"/>
          <w:szCs w:val="14"/>
        </w:rPr>
      </w:pPr>
      <w:r w:rsidRPr="00E432AB">
        <w:rPr>
          <w:sz w:val="14"/>
          <w:szCs w:val="14"/>
        </w:rPr>
        <w:t xml:space="preserve">                                                              (документ, подтверждающий полномочия представителя)</w:t>
      </w:r>
    </w:p>
    <w:p w:rsidR="002F0FC5" w:rsidRPr="00E432AB" w:rsidRDefault="002F0FC5" w:rsidP="002F0FC5">
      <w:pPr>
        <w:suppressAutoHyphens/>
        <w:jc w:val="center"/>
        <w:rPr>
          <w:b/>
          <w:bCs/>
          <w:sz w:val="14"/>
          <w:szCs w:val="14"/>
          <w:lang w:eastAsia="zh-CN"/>
        </w:rPr>
      </w:pPr>
      <w:r w:rsidRPr="00E432AB">
        <w:rPr>
          <w:b/>
          <w:bCs/>
          <w:sz w:val="14"/>
          <w:szCs w:val="14"/>
          <w:lang w:eastAsia="zh-CN"/>
        </w:rPr>
        <w:t>ЗАЯВЛЕНИЕ</w:t>
      </w:r>
    </w:p>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 xml:space="preserve">На основании Порядка предоставления земельных участков из земель, находящихся в собственности Новгородской области, муниципальных образований области, а также государственная </w:t>
      </w:r>
      <w:proofErr w:type="gramStart"/>
      <w:r w:rsidRPr="00E432AB">
        <w:rPr>
          <w:sz w:val="14"/>
          <w:szCs w:val="14"/>
          <w:lang w:eastAsia="zh-CN"/>
        </w:rPr>
        <w:t>собственность</w:t>
      </w:r>
      <w:proofErr w:type="gramEnd"/>
      <w:r w:rsidRPr="00E432AB">
        <w:rPr>
          <w:sz w:val="14"/>
          <w:szCs w:val="14"/>
          <w:lang w:eastAsia="zh-CN"/>
        </w:rPr>
        <w:t xml:space="preserve"> на которые не разграничена,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 на территории Новгородской области, утвержденного  постановлением Администрации области от 01.10.2012 № 587, прошу предоставить земельный участок в аренду сроком на 20 (двадцать) лет для индивидуального жилищного строительства, расположенный в границах _____________________ поселения.</w:t>
      </w:r>
    </w:p>
    <w:p w:rsidR="002F0FC5" w:rsidRPr="00E432AB" w:rsidRDefault="002F0FC5" w:rsidP="002F0FC5">
      <w:pPr>
        <w:suppressAutoHyphens/>
        <w:rPr>
          <w:sz w:val="14"/>
          <w:szCs w:val="14"/>
        </w:rPr>
      </w:pPr>
      <w:r w:rsidRPr="00E432AB">
        <w:rPr>
          <w:sz w:val="14"/>
          <w:szCs w:val="14"/>
        </w:rPr>
        <w:lastRenderedPageBreak/>
        <w:t>Приложения:</w:t>
      </w:r>
    </w:p>
    <w:p w:rsidR="002F0FC5" w:rsidRPr="00E432AB" w:rsidRDefault="002F0FC5" w:rsidP="002F0FC5">
      <w:pPr>
        <w:suppressAutoHyphens/>
        <w:rPr>
          <w:sz w:val="14"/>
          <w:szCs w:val="14"/>
        </w:rPr>
      </w:pPr>
      <w:r w:rsidRPr="00E432AB">
        <w:rPr>
          <w:sz w:val="14"/>
          <w:szCs w:val="14"/>
        </w:rPr>
        <w:t>1.____________________________________________________________</w:t>
      </w:r>
    </w:p>
    <w:p w:rsidR="002F0FC5" w:rsidRPr="00E432AB" w:rsidRDefault="002F0FC5" w:rsidP="002F0FC5">
      <w:pPr>
        <w:suppressAutoHyphens/>
        <w:jc w:val="both"/>
        <w:rPr>
          <w:sz w:val="14"/>
          <w:szCs w:val="14"/>
        </w:rPr>
      </w:pPr>
      <w:r w:rsidRPr="00E432AB">
        <w:rPr>
          <w:sz w:val="14"/>
          <w:szCs w:val="14"/>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Принимаю на себя ответственность за достоверность предоставленной информации. </w:t>
      </w:r>
    </w:p>
    <w:p w:rsidR="002F0FC5" w:rsidRPr="00E432AB" w:rsidRDefault="002F0FC5" w:rsidP="002F0FC5">
      <w:pPr>
        <w:suppressAutoHyphens/>
        <w:jc w:val="both"/>
        <w:rPr>
          <w:sz w:val="14"/>
          <w:szCs w:val="14"/>
          <w:lang w:eastAsia="zh-CN"/>
        </w:rPr>
      </w:pPr>
      <w:r w:rsidRPr="00E432AB">
        <w:rPr>
          <w:sz w:val="14"/>
          <w:szCs w:val="14"/>
          <w:lang w:eastAsia="zh-CN"/>
        </w:rPr>
        <w:t>Дата:                                                                                                                                                         Подпись:</w:t>
      </w:r>
    </w:p>
    <w:tbl>
      <w:tblPr>
        <w:tblW w:w="0" w:type="auto"/>
        <w:tblInd w:w="2376" w:type="dxa"/>
        <w:tblLook w:val="04A0" w:firstRow="1" w:lastRow="0" w:firstColumn="1" w:lastColumn="0" w:noHBand="0" w:noVBand="1"/>
      </w:tblPr>
      <w:tblGrid>
        <w:gridCol w:w="2802"/>
      </w:tblGrid>
      <w:tr w:rsidR="002F0FC5" w:rsidRPr="00E432AB" w:rsidTr="002F0FC5">
        <w:trPr>
          <w:trHeight w:val="325"/>
        </w:trPr>
        <w:tc>
          <w:tcPr>
            <w:tcW w:w="2802" w:type="dxa"/>
            <w:shd w:val="clear" w:color="auto" w:fill="auto"/>
          </w:tcPr>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br w:type="page"/>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3</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Pr="00E432AB" w:rsidRDefault="002F0FC5" w:rsidP="002F0FC5">
      <w:pPr>
        <w:suppressAutoHyphens/>
        <w:autoSpaceDE w:val="0"/>
        <w:autoSpaceDN w:val="0"/>
        <w:adjustRightInd w:val="0"/>
        <w:jc w:val="right"/>
        <w:outlineLvl w:val="2"/>
        <w:rPr>
          <w:sz w:val="14"/>
          <w:szCs w:val="14"/>
        </w:rPr>
      </w:pPr>
      <w:r w:rsidRPr="00E432AB">
        <w:rPr>
          <w:sz w:val="14"/>
          <w:szCs w:val="14"/>
        </w:rPr>
        <w:t xml:space="preserve"> </w:t>
      </w:r>
    </w:p>
    <w:p w:rsidR="002F0FC5" w:rsidRDefault="002F0FC5" w:rsidP="002F0FC5">
      <w:pPr>
        <w:suppressAutoHyphens/>
        <w:jc w:val="center"/>
        <w:rPr>
          <w:sz w:val="14"/>
          <w:szCs w:val="14"/>
        </w:rPr>
      </w:pPr>
      <w:r w:rsidRPr="00E432AB">
        <w:rPr>
          <w:sz w:val="14"/>
          <w:szCs w:val="14"/>
        </w:rPr>
        <w:t xml:space="preserve">                                                           </w:t>
      </w:r>
    </w:p>
    <w:p w:rsidR="002F0FC5" w:rsidRPr="00E432AB" w:rsidRDefault="002F0FC5" w:rsidP="002F0FC5">
      <w:pPr>
        <w:suppressAutoHyphens/>
        <w:jc w:val="right"/>
        <w:rPr>
          <w:sz w:val="14"/>
          <w:szCs w:val="14"/>
        </w:rPr>
      </w:pPr>
      <w:r w:rsidRPr="00E432AB">
        <w:rPr>
          <w:sz w:val="14"/>
          <w:szCs w:val="14"/>
        </w:rPr>
        <w:t xml:space="preserve"> В Администрацию Солецкого </w:t>
      </w:r>
    </w:p>
    <w:p w:rsidR="002F0FC5" w:rsidRPr="00E432AB" w:rsidRDefault="002F0FC5" w:rsidP="002F0FC5">
      <w:pPr>
        <w:suppressAutoHyphens/>
        <w:jc w:val="right"/>
        <w:rPr>
          <w:sz w:val="14"/>
          <w:szCs w:val="14"/>
        </w:rPr>
      </w:pPr>
      <w:r w:rsidRPr="00E432AB">
        <w:rPr>
          <w:sz w:val="14"/>
          <w:szCs w:val="14"/>
        </w:rPr>
        <w:t xml:space="preserve">                                                             муниципального района </w:t>
      </w:r>
      <w:r w:rsidRPr="00E432AB">
        <w:rPr>
          <w:sz w:val="14"/>
          <w:szCs w:val="14"/>
        </w:rPr>
        <w:br/>
        <w:t xml:space="preserve">                                                            </w:t>
      </w:r>
      <w:proofErr w:type="gramStart"/>
      <w:r w:rsidRPr="00E432AB">
        <w:rPr>
          <w:sz w:val="14"/>
          <w:szCs w:val="14"/>
        </w:rPr>
        <w:t>от</w:t>
      </w:r>
      <w:proofErr w:type="gramEnd"/>
      <w:r w:rsidRPr="00E432AB">
        <w:rPr>
          <w:sz w:val="14"/>
          <w:szCs w:val="14"/>
        </w:rPr>
        <w:t xml:space="preserve"> ________________________________</w:t>
      </w:r>
    </w:p>
    <w:p w:rsidR="002F0FC5" w:rsidRPr="00E432AB" w:rsidRDefault="002F0FC5" w:rsidP="002F0FC5">
      <w:pPr>
        <w:suppressAutoHyphens/>
        <w:jc w:val="right"/>
        <w:rPr>
          <w:sz w:val="14"/>
          <w:szCs w:val="14"/>
        </w:rPr>
      </w:pPr>
      <w:r w:rsidRPr="00E432AB">
        <w:rPr>
          <w:sz w:val="14"/>
          <w:szCs w:val="14"/>
        </w:rPr>
        <w:t xml:space="preserve">                                                                             (ФИО)</w:t>
      </w:r>
    </w:p>
    <w:p w:rsidR="002F0FC5" w:rsidRPr="00E432AB" w:rsidRDefault="002F0FC5" w:rsidP="002F0FC5">
      <w:pPr>
        <w:suppressAutoHyphens/>
        <w:jc w:val="right"/>
        <w:rPr>
          <w:sz w:val="14"/>
          <w:szCs w:val="14"/>
        </w:rPr>
      </w:pPr>
      <w:r w:rsidRPr="00E432AB">
        <w:rPr>
          <w:sz w:val="14"/>
          <w:szCs w:val="14"/>
        </w:rPr>
        <w:t xml:space="preserve">                                               Контактный телефон  _____________</w:t>
      </w:r>
    </w:p>
    <w:p w:rsidR="002F0FC5" w:rsidRDefault="002F0FC5" w:rsidP="002F0FC5">
      <w:pPr>
        <w:suppressAutoHyphens/>
        <w:autoSpaceDE w:val="0"/>
        <w:autoSpaceDN w:val="0"/>
        <w:adjustRightInd w:val="0"/>
        <w:jc w:val="both"/>
        <w:outlineLvl w:val="0"/>
        <w:rPr>
          <w:kern w:val="32"/>
          <w:sz w:val="14"/>
          <w:szCs w:val="14"/>
          <w:lang w:eastAsia="zh-CN"/>
        </w:rPr>
      </w:pPr>
    </w:p>
    <w:p w:rsidR="002F0FC5" w:rsidRPr="00E432AB" w:rsidRDefault="002F0FC5" w:rsidP="002F0FC5">
      <w:pPr>
        <w:suppressAutoHyphens/>
        <w:autoSpaceDE w:val="0"/>
        <w:autoSpaceDN w:val="0"/>
        <w:adjustRightInd w:val="0"/>
        <w:jc w:val="both"/>
        <w:outlineLvl w:val="0"/>
        <w:rPr>
          <w:kern w:val="32"/>
          <w:sz w:val="14"/>
          <w:szCs w:val="14"/>
          <w:lang w:eastAsia="zh-CN"/>
        </w:rPr>
      </w:pPr>
    </w:p>
    <w:p w:rsidR="002F0FC5" w:rsidRPr="00E432AB" w:rsidRDefault="002F0FC5" w:rsidP="002F0FC5">
      <w:pPr>
        <w:suppressAutoHyphens/>
        <w:autoSpaceDE w:val="0"/>
        <w:autoSpaceDN w:val="0"/>
        <w:adjustRightInd w:val="0"/>
        <w:jc w:val="center"/>
        <w:outlineLvl w:val="0"/>
        <w:rPr>
          <w:b/>
          <w:kern w:val="32"/>
          <w:sz w:val="14"/>
          <w:szCs w:val="14"/>
          <w:lang w:eastAsia="zh-CN"/>
        </w:rPr>
      </w:pPr>
      <w:r w:rsidRPr="00E432AB">
        <w:rPr>
          <w:b/>
          <w:kern w:val="32"/>
          <w:sz w:val="14"/>
          <w:szCs w:val="14"/>
          <w:lang w:eastAsia="zh-CN"/>
        </w:rPr>
        <w:t>СОГЛАСИЕ</w:t>
      </w:r>
    </w:p>
    <w:p w:rsidR="002F0FC5" w:rsidRPr="00E432AB" w:rsidRDefault="002F0FC5" w:rsidP="002F0FC5">
      <w:pPr>
        <w:suppressAutoHyphens/>
        <w:autoSpaceDE w:val="0"/>
        <w:autoSpaceDN w:val="0"/>
        <w:adjustRightInd w:val="0"/>
        <w:jc w:val="center"/>
        <w:outlineLvl w:val="0"/>
        <w:rPr>
          <w:b/>
          <w:kern w:val="32"/>
          <w:sz w:val="14"/>
          <w:szCs w:val="14"/>
          <w:lang w:eastAsia="zh-CN"/>
        </w:rPr>
      </w:pPr>
      <w:r w:rsidRPr="00E432AB">
        <w:rPr>
          <w:b/>
          <w:kern w:val="32"/>
          <w:sz w:val="14"/>
          <w:szCs w:val="14"/>
          <w:lang w:eastAsia="zh-CN"/>
        </w:rPr>
        <w:t>на обработку персональных данных</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 xml:space="preserve">    Я, _______________________________________________________,</w:t>
      </w:r>
    </w:p>
    <w:p w:rsidR="002F0FC5" w:rsidRPr="00E432AB" w:rsidRDefault="002F0FC5" w:rsidP="002F0FC5">
      <w:pPr>
        <w:suppressAutoHyphens/>
        <w:autoSpaceDE w:val="0"/>
        <w:autoSpaceDN w:val="0"/>
        <w:adjustRightInd w:val="0"/>
        <w:jc w:val="center"/>
        <w:outlineLvl w:val="0"/>
        <w:rPr>
          <w:kern w:val="32"/>
          <w:sz w:val="14"/>
          <w:szCs w:val="14"/>
          <w:lang w:eastAsia="zh-CN"/>
        </w:rPr>
      </w:pPr>
      <w:r w:rsidRPr="00E432AB">
        <w:rPr>
          <w:kern w:val="32"/>
          <w:sz w:val="14"/>
          <w:szCs w:val="14"/>
          <w:lang w:eastAsia="zh-CN"/>
        </w:rPr>
        <w:t>(фамилия, имя, отчество (при наличии))</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проживающи</w:t>
      </w:r>
      <w:proofErr w:type="gramStart"/>
      <w:r w:rsidRPr="00E432AB">
        <w:rPr>
          <w:kern w:val="32"/>
          <w:sz w:val="14"/>
          <w:szCs w:val="14"/>
          <w:lang w:eastAsia="zh-CN"/>
        </w:rPr>
        <w:t>й(</w:t>
      </w:r>
      <w:proofErr w:type="spellStart"/>
      <w:proofErr w:type="gramEnd"/>
      <w:r w:rsidRPr="00E432AB">
        <w:rPr>
          <w:kern w:val="32"/>
          <w:sz w:val="14"/>
          <w:szCs w:val="14"/>
          <w:lang w:eastAsia="zh-CN"/>
        </w:rPr>
        <w:t>ая</w:t>
      </w:r>
      <w:proofErr w:type="spellEnd"/>
      <w:r w:rsidRPr="00E432AB">
        <w:rPr>
          <w:kern w:val="32"/>
          <w:sz w:val="14"/>
          <w:szCs w:val="14"/>
          <w:lang w:eastAsia="zh-CN"/>
        </w:rPr>
        <w:t>) по адресу _________________________________________,</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документ, удостоверяющий личность: серия _________ № _______________, выдан __________________________________________________________,</w:t>
      </w:r>
    </w:p>
    <w:p w:rsidR="002F0FC5" w:rsidRPr="00E432AB" w:rsidRDefault="002F0FC5" w:rsidP="002F0FC5">
      <w:pPr>
        <w:suppressAutoHyphens/>
        <w:autoSpaceDE w:val="0"/>
        <w:autoSpaceDN w:val="0"/>
        <w:adjustRightInd w:val="0"/>
        <w:jc w:val="center"/>
        <w:outlineLvl w:val="0"/>
        <w:rPr>
          <w:kern w:val="32"/>
          <w:sz w:val="14"/>
          <w:szCs w:val="14"/>
          <w:lang w:eastAsia="zh-CN"/>
        </w:rPr>
      </w:pPr>
      <w:r w:rsidRPr="00E432AB">
        <w:rPr>
          <w:kern w:val="32"/>
          <w:sz w:val="14"/>
          <w:szCs w:val="14"/>
          <w:lang w:eastAsia="zh-CN"/>
        </w:rPr>
        <w:t xml:space="preserve">(кем и когда </w:t>
      </w:r>
      <w:proofErr w:type="gramStart"/>
      <w:r w:rsidRPr="00E432AB">
        <w:rPr>
          <w:kern w:val="32"/>
          <w:sz w:val="14"/>
          <w:szCs w:val="14"/>
          <w:lang w:eastAsia="zh-CN"/>
        </w:rPr>
        <w:t>выдан</w:t>
      </w:r>
      <w:proofErr w:type="gramEnd"/>
      <w:r w:rsidRPr="00E432AB">
        <w:rPr>
          <w:kern w:val="32"/>
          <w:sz w:val="14"/>
          <w:szCs w:val="14"/>
          <w:lang w:eastAsia="zh-CN"/>
        </w:rPr>
        <w:t>)</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Согласие  дается  мной  для  целей,  связанных  с предоставлением муниципальной услуги по предоставлению земельного участка, государственная собственность на который не разграничена, в аренду без проведения торгов, и распространяется  на   персональные  данные: _________________________________________________________________</w:t>
      </w:r>
      <w:proofErr w:type="gramStart"/>
      <w:r w:rsidRPr="00E432AB">
        <w:rPr>
          <w:kern w:val="32"/>
          <w:sz w:val="14"/>
          <w:szCs w:val="14"/>
          <w:lang w:eastAsia="zh-CN"/>
        </w:rPr>
        <w:t xml:space="preserve"> .</w:t>
      </w:r>
      <w:proofErr w:type="gramEnd"/>
      <w:r w:rsidRPr="00E432AB">
        <w:rPr>
          <w:kern w:val="32"/>
          <w:sz w:val="14"/>
          <w:szCs w:val="14"/>
          <w:lang w:eastAsia="zh-CN"/>
        </w:rPr>
        <w:t xml:space="preserve"> </w:t>
      </w:r>
    </w:p>
    <w:p w:rsidR="002F0FC5" w:rsidRPr="00E432AB" w:rsidRDefault="002F0FC5" w:rsidP="002F0FC5">
      <w:pPr>
        <w:suppressAutoHyphens/>
        <w:autoSpaceDE w:val="0"/>
        <w:autoSpaceDN w:val="0"/>
        <w:adjustRightInd w:val="0"/>
        <w:jc w:val="center"/>
        <w:outlineLvl w:val="0"/>
        <w:rPr>
          <w:kern w:val="32"/>
          <w:sz w:val="14"/>
          <w:szCs w:val="14"/>
          <w:lang w:eastAsia="zh-CN"/>
        </w:rPr>
      </w:pPr>
      <w:r w:rsidRPr="00E432AB">
        <w:rPr>
          <w:kern w:val="32"/>
          <w:sz w:val="14"/>
          <w:szCs w:val="14"/>
          <w:lang w:eastAsia="zh-CN"/>
        </w:rPr>
        <w:t>(указать персональные данные, на обработку которых дается согласие)</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Я  проинформирова</w:t>
      </w:r>
      <w:proofErr w:type="gramStart"/>
      <w:r w:rsidRPr="00E432AB">
        <w:rPr>
          <w:kern w:val="32"/>
          <w:sz w:val="14"/>
          <w:szCs w:val="14"/>
          <w:lang w:eastAsia="zh-CN"/>
        </w:rPr>
        <w:t>н(</w:t>
      </w:r>
      <w:proofErr w:type="gramEnd"/>
      <w:r w:rsidRPr="00E432AB">
        <w:rPr>
          <w:kern w:val="32"/>
          <w:sz w:val="14"/>
          <w:szCs w:val="14"/>
          <w:lang w:eastAsia="zh-CN"/>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5" w:history="1">
        <w:r w:rsidRPr="00E432AB">
          <w:rPr>
            <w:kern w:val="32"/>
            <w:sz w:val="14"/>
            <w:szCs w:val="14"/>
            <w:lang w:eastAsia="zh-CN"/>
          </w:rPr>
          <w:t>закона</w:t>
        </w:r>
      </w:hyperlink>
      <w:r w:rsidRPr="00E432AB">
        <w:rPr>
          <w:kern w:val="32"/>
          <w:sz w:val="14"/>
          <w:szCs w:val="14"/>
          <w:lang w:eastAsia="zh-CN"/>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F0FC5" w:rsidRPr="00E432AB" w:rsidRDefault="002F0FC5" w:rsidP="002F0FC5">
      <w:pPr>
        <w:suppressAutoHyphens/>
        <w:autoSpaceDE w:val="0"/>
        <w:autoSpaceDN w:val="0"/>
        <w:adjustRightInd w:val="0"/>
        <w:jc w:val="both"/>
        <w:outlineLvl w:val="0"/>
        <w:rPr>
          <w:kern w:val="32"/>
          <w:sz w:val="14"/>
          <w:szCs w:val="14"/>
          <w:lang w:eastAsia="zh-CN"/>
        </w:rPr>
      </w:pPr>
      <w:proofErr w:type="gramStart"/>
      <w:r w:rsidRPr="00E432AB">
        <w:rPr>
          <w:kern w:val="32"/>
          <w:sz w:val="14"/>
          <w:szCs w:val="14"/>
          <w:lang w:eastAsia="zh-CN"/>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F0FC5" w:rsidRPr="00E432AB"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_____________________________                             ______________________</w:t>
      </w:r>
    </w:p>
    <w:p w:rsidR="002F0FC5" w:rsidRDefault="002F0FC5" w:rsidP="002F0FC5">
      <w:pPr>
        <w:suppressAutoHyphens/>
        <w:autoSpaceDE w:val="0"/>
        <w:autoSpaceDN w:val="0"/>
        <w:adjustRightInd w:val="0"/>
        <w:jc w:val="both"/>
        <w:outlineLvl w:val="0"/>
        <w:rPr>
          <w:kern w:val="32"/>
          <w:sz w:val="14"/>
          <w:szCs w:val="14"/>
          <w:lang w:eastAsia="zh-CN"/>
        </w:rPr>
      </w:pPr>
      <w:r w:rsidRPr="00E432AB">
        <w:rPr>
          <w:kern w:val="32"/>
          <w:sz w:val="14"/>
          <w:szCs w:val="14"/>
          <w:lang w:eastAsia="zh-CN"/>
        </w:rPr>
        <w:t xml:space="preserve">                                     (подпись лица, давшего согласие)</w:t>
      </w:r>
      <w:r w:rsidRPr="00E432AB">
        <w:rPr>
          <w:kern w:val="32"/>
          <w:sz w:val="14"/>
          <w:szCs w:val="14"/>
          <w:lang w:eastAsia="zh-CN"/>
        </w:rPr>
        <w:tab/>
      </w:r>
      <w:r w:rsidRPr="00E432AB">
        <w:rPr>
          <w:kern w:val="32"/>
          <w:sz w:val="14"/>
          <w:szCs w:val="14"/>
          <w:lang w:eastAsia="zh-CN"/>
        </w:rPr>
        <w:tab/>
      </w:r>
      <w:r w:rsidRPr="00E432AB">
        <w:rPr>
          <w:kern w:val="32"/>
          <w:sz w:val="14"/>
          <w:szCs w:val="14"/>
          <w:lang w:eastAsia="zh-CN"/>
        </w:rPr>
        <w:tab/>
      </w:r>
      <w:r w:rsidRPr="00E432AB">
        <w:rPr>
          <w:kern w:val="32"/>
          <w:sz w:val="14"/>
          <w:szCs w:val="14"/>
          <w:lang w:eastAsia="zh-CN"/>
        </w:rPr>
        <w:tab/>
      </w:r>
      <w:r w:rsidRPr="00E432AB">
        <w:rPr>
          <w:kern w:val="32"/>
          <w:sz w:val="14"/>
          <w:szCs w:val="14"/>
          <w:lang w:eastAsia="zh-CN"/>
        </w:rPr>
        <w:tab/>
        <w:t>(И.О. Фамилия)</w:t>
      </w:r>
    </w:p>
    <w:p w:rsidR="002F0FC5" w:rsidRPr="00E432AB" w:rsidRDefault="002F0FC5" w:rsidP="002F0FC5">
      <w:pPr>
        <w:suppressAutoHyphens/>
        <w:autoSpaceDE w:val="0"/>
        <w:autoSpaceDN w:val="0"/>
        <w:adjustRightInd w:val="0"/>
        <w:jc w:val="both"/>
        <w:outlineLvl w:val="0"/>
        <w:rPr>
          <w:kern w:val="32"/>
          <w:sz w:val="14"/>
          <w:szCs w:val="14"/>
          <w:lang w:eastAsia="zh-CN"/>
        </w:rPr>
      </w:pPr>
    </w:p>
    <w:tbl>
      <w:tblPr>
        <w:tblW w:w="0" w:type="auto"/>
        <w:tblInd w:w="2376" w:type="dxa"/>
        <w:tblLook w:val="04A0" w:firstRow="1" w:lastRow="0" w:firstColumn="1" w:lastColumn="0" w:noHBand="0" w:noVBand="1"/>
      </w:tblPr>
      <w:tblGrid>
        <w:gridCol w:w="579"/>
        <w:gridCol w:w="2223"/>
      </w:tblGrid>
      <w:tr w:rsidR="002F0FC5" w:rsidRPr="00E432AB" w:rsidTr="002F0FC5">
        <w:tc>
          <w:tcPr>
            <w:tcW w:w="579" w:type="dxa"/>
            <w:shd w:val="clear" w:color="auto" w:fill="auto"/>
          </w:tcPr>
          <w:p w:rsidR="002F0FC5" w:rsidRPr="00E432AB" w:rsidRDefault="002F0FC5" w:rsidP="002F0FC5">
            <w:pPr>
              <w:suppressAutoHyphens/>
              <w:autoSpaceDE w:val="0"/>
              <w:autoSpaceDN w:val="0"/>
              <w:adjustRightInd w:val="0"/>
              <w:jc w:val="right"/>
              <w:outlineLvl w:val="2"/>
              <w:rPr>
                <w:sz w:val="14"/>
                <w:szCs w:val="14"/>
                <w:lang w:eastAsia="zh-CN"/>
              </w:rPr>
            </w:pPr>
          </w:p>
        </w:tc>
        <w:tc>
          <w:tcPr>
            <w:tcW w:w="2223" w:type="dxa"/>
            <w:vMerge w:val="restart"/>
            <w:shd w:val="clear" w:color="auto" w:fill="auto"/>
          </w:tcPr>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4</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r w:rsidR="002F0FC5" w:rsidRPr="00E432AB" w:rsidTr="002F0FC5">
        <w:tc>
          <w:tcPr>
            <w:tcW w:w="579" w:type="dxa"/>
            <w:shd w:val="clear" w:color="auto" w:fill="auto"/>
          </w:tcPr>
          <w:p w:rsidR="002F0FC5" w:rsidRPr="00E432AB" w:rsidRDefault="002F0FC5" w:rsidP="002F0FC5">
            <w:pPr>
              <w:suppressAutoHyphens/>
              <w:autoSpaceDE w:val="0"/>
              <w:autoSpaceDN w:val="0"/>
              <w:adjustRightInd w:val="0"/>
              <w:jc w:val="right"/>
              <w:outlineLvl w:val="2"/>
              <w:rPr>
                <w:sz w:val="14"/>
                <w:szCs w:val="14"/>
                <w:lang w:eastAsia="zh-CN"/>
              </w:rPr>
            </w:pPr>
          </w:p>
        </w:tc>
        <w:tc>
          <w:tcPr>
            <w:tcW w:w="2223" w:type="dxa"/>
            <w:vMerge/>
            <w:shd w:val="clear" w:color="auto" w:fill="auto"/>
          </w:tcPr>
          <w:p w:rsidR="002F0FC5" w:rsidRPr="00E432AB" w:rsidRDefault="002F0FC5" w:rsidP="002F0FC5">
            <w:pPr>
              <w:suppressAutoHyphens/>
              <w:autoSpaceDE w:val="0"/>
              <w:autoSpaceDN w:val="0"/>
              <w:adjustRightInd w:val="0"/>
              <w:jc w:val="both"/>
              <w:outlineLvl w:val="2"/>
              <w:rPr>
                <w:sz w:val="14"/>
                <w:szCs w:val="14"/>
                <w:lang w:eastAsia="zh-CN"/>
              </w:rPr>
            </w:pPr>
          </w:p>
        </w:tc>
      </w:tr>
    </w:tbl>
    <w:p w:rsidR="002F0FC5" w:rsidRPr="00E432AB" w:rsidRDefault="002F0FC5" w:rsidP="002F0FC5">
      <w:pPr>
        <w:suppressAutoHyphens/>
        <w:jc w:val="right"/>
        <w:rPr>
          <w:sz w:val="14"/>
          <w:szCs w:val="14"/>
          <w:lang w:eastAsia="zh-CN"/>
        </w:rPr>
      </w:pPr>
    </w:p>
    <w:p w:rsidR="002F0FC5" w:rsidRPr="00E432AB" w:rsidRDefault="002F0FC5" w:rsidP="002F0FC5">
      <w:pPr>
        <w:suppressAutoHyphens/>
        <w:jc w:val="center"/>
        <w:rPr>
          <w:b/>
          <w:sz w:val="14"/>
          <w:szCs w:val="14"/>
        </w:rPr>
      </w:pPr>
      <w:r w:rsidRPr="00E432AB">
        <w:rPr>
          <w:b/>
          <w:sz w:val="14"/>
          <w:szCs w:val="14"/>
        </w:rPr>
        <w:t xml:space="preserve">Форма заявления </w:t>
      </w:r>
    </w:p>
    <w:p w:rsidR="002F0FC5" w:rsidRPr="00E432AB" w:rsidRDefault="002F0FC5" w:rsidP="002F0FC5">
      <w:pPr>
        <w:suppressAutoHyphens/>
        <w:jc w:val="center"/>
        <w:rPr>
          <w:b/>
          <w:sz w:val="14"/>
          <w:szCs w:val="14"/>
        </w:rPr>
      </w:pPr>
      <w:r w:rsidRPr="00E432AB">
        <w:rPr>
          <w:b/>
          <w:sz w:val="14"/>
          <w:szCs w:val="14"/>
        </w:rPr>
        <w:t>о намерении участвовать в аукционе</w:t>
      </w:r>
    </w:p>
    <w:p w:rsidR="002F0FC5" w:rsidRPr="00E432AB" w:rsidRDefault="002F0FC5" w:rsidP="002F0FC5">
      <w:pPr>
        <w:suppressAutoHyphens/>
        <w:jc w:val="right"/>
        <w:rPr>
          <w:sz w:val="14"/>
          <w:szCs w:val="14"/>
        </w:rPr>
      </w:pPr>
    </w:p>
    <w:p w:rsidR="002F0FC5" w:rsidRPr="00E432AB" w:rsidRDefault="002F0FC5" w:rsidP="002F0FC5">
      <w:pPr>
        <w:suppressAutoHyphens/>
        <w:jc w:val="right"/>
        <w:rPr>
          <w:sz w:val="14"/>
          <w:szCs w:val="14"/>
        </w:rPr>
      </w:pPr>
      <w:r w:rsidRPr="00E432AB">
        <w:rPr>
          <w:sz w:val="14"/>
          <w:szCs w:val="14"/>
        </w:rPr>
        <w:t xml:space="preserve">В Администрацию Солецкого </w:t>
      </w:r>
    </w:p>
    <w:p w:rsidR="002F0FC5" w:rsidRPr="00E432AB" w:rsidRDefault="002F0FC5" w:rsidP="002F0FC5">
      <w:pPr>
        <w:suppressAutoHyphens/>
        <w:jc w:val="right"/>
        <w:rPr>
          <w:sz w:val="14"/>
          <w:szCs w:val="14"/>
        </w:rPr>
      </w:pPr>
      <w:r w:rsidRPr="00E432AB">
        <w:rPr>
          <w:sz w:val="14"/>
          <w:szCs w:val="14"/>
        </w:rPr>
        <w:t>муниципального района</w:t>
      </w:r>
    </w:p>
    <w:p w:rsidR="002F0FC5" w:rsidRPr="00E432AB" w:rsidRDefault="002F0FC5" w:rsidP="002F0FC5">
      <w:pPr>
        <w:suppressAutoHyphens/>
        <w:jc w:val="right"/>
        <w:rPr>
          <w:sz w:val="14"/>
          <w:szCs w:val="14"/>
        </w:rPr>
      </w:pPr>
      <w:r w:rsidRPr="00E432AB">
        <w:rPr>
          <w:sz w:val="14"/>
          <w:szCs w:val="14"/>
        </w:rPr>
        <w:tab/>
        <w:t xml:space="preserve">        от ______________________________</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 xml:space="preserve">  ______________________________</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r>
      <w:r w:rsidRPr="00E432AB">
        <w:rPr>
          <w:sz w:val="14"/>
          <w:szCs w:val="14"/>
        </w:rPr>
        <w:tab/>
        <w:t xml:space="preserve"> (Ф.И.О., наименование заявителя)</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______________________________</w:t>
      </w:r>
    </w:p>
    <w:p w:rsidR="002F0FC5" w:rsidRPr="00E432AB" w:rsidRDefault="002F0FC5" w:rsidP="002F0FC5">
      <w:pPr>
        <w:suppressAutoHyphens/>
        <w:jc w:val="right"/>
        <w:rPr>
          <w:sz w:val="14"/>
          <w:szCs w:val="14"/>
        </w:rPr>
      </w:pPr>
      <w:r w:rsidRPr="00E432AB">
        <w:rPr>
          <w:sz w:val="14"/>
          <w:szCs w:val="14"/>
        </w:rPr>
        <w:tab/>
      </w:r>
      <w:r w:rsidRPr="00E432AB">
        <w:rPr>
          <w:sz w:val="14"/>
          <w:szCs w:val="14"/>
        </w:rPr>
        <w:tab/>
        <w:t>______________________________</w:t>
      </w:r>
    </w:p>
    <w:p w:rsidR="002F0FC5" w:rsidRPr="00E432AB" w:rsidRDefault="002F0FC5" w:rsidP="002F0FC5">
      <w:pPr>
        <w:suppressAutoHyphens/>
        <w:jc w:val="right"/>
        <w:rPr>
          <w:sz w:val="14"/>
          <w:szCs w:val="14"/>
        </w:rPr>
      </w:pPr>
      <w:r w:rsidRPr="00E432AB">
        <w:rPr>
          <w:sz w:val="14"/>
          <w:szCs w:val="14"/>
        </w:rPr>
        <w:t xml:space="preserve"> (адрес проживания, место нахождения)                                                                                  телефон___________________</w:t>
      </w:r>
    </w:p>
    <w:p w:rsidR="002F0FC5" w:rsidRPr="00E432AB" w:rsidRDefault="002F0FC5" w:rsidP="002F0FC5">
      <w:pPr>
        <w:suppressAutoHyphens/>
        <w:jc w:val="right"/>
        <w:rPr>
          <w:sz w:val="14"/>
          <w:szCs w:val="14"/>
        </w:rPr>
      </w:pPr>
      <w:r w:rsidRPr="00E432AB">
        <w:rPr>
          <w:sz w:val="14"/>
          <w:szCs w:val="14"/>
        </w:rPr>
        <w:t xml:space="preserve">                                                      __________________________________</w:t>
      </w:r>
    </w:p>
    <w:p w:rsidR="002F0FC5" w:rsidRPr="00E432AB" w:rsidRDefault="002F0FC5" w:rsidP="002F0FC5">
      <w:pPr>
        <w:suppressAutoHyphens/>
        <w:jc w:val="right"/>
        <w:rPr>
          <w:sz w:val="14"/>
          <w:szCs w:val="14"/>
        </w:rPr>
      </w:pPr>
      <w:r w:rsidRPr="00E432AB">
        <w:rPr>
          <w:sz w:val="14"/>
          <w:szCs w:val="14"/>
        </w:rPr>
        <w:t xml:space="preserve">                                                                                       (Ф.И.О., адрес представителя)</w:t>
      </w:r>
    </w:p>
    <w:p w:rsidR="002F0FC5" w:rsidRPr="00E432AB" w:rsidRDefault="002F0FC5" w:rsidP="002F0FC5">
      <w:pPr>
        <w:suppressAutoHyphens/>
        <w:jc w:val="right"/>
        <w:rPr>
          <w:sz w:val="14"/>
          <w:szCs w:val="14"/>
        </w:rPr>
      </w:pPr>
      <w:r w:rsidRPr="00E432AB">
        <w:rPr>
          <w:sz w:val="14"/>
          <w:szCs w:val="14"/>
        </w:rPr>
        <w:lastRenderedPageBreak/>
        <w:t xml:space="preserve">                                                 _________________________________</w:t>
      </w:r>
    </w:p>
    <w:p w:rsidR="002F0FC5" w:rsidRPr="00E432AB" w:rsidRDefault="002F0FC5" w:rsidP="002F0FC5">
      <w:pPr>
        <w:suppressAutoHyphens/>
        <w:jc w:val="right"/>
        <w:rPr>
          <w:sz w:val="14"/>
          <w:szCs w:val="14"/>
        </w:rPr>
      </w:pPr>
      <w:r w:rsidRPr="00E432AB">
        <w:rPr>
          <w:sz w:val="14"/>
          <w:szCs w:val="14"/>
        </w:rPr>
        <w:t xml:space="preserve">                                                   (документ, подтверждающий полномочия представителя)</w:t>
      </w:r>
    </w:p>
    <w:p w:rsidR="002F0FC5" w:rsidRPr="00E432AB" w:rsidRDefault="002F0FC5" w:rsidP="002F0FC5">
      <w:pPr>
        <w:suppressAutoHyphens/>
        <w:autoSpaceDE w:val="0"/>
        <w:autoSpaceDN w:val="0"/>
        <w:adjustRightInd w:val="0"/>
        <w:jc w:val="both"/>
        <w:rPr>
          <w:sz w:val="14"/>
          <w:szCs w:val="14"/>
        </w:rPr>
      </w:pPr>
    </w:p>
    <w:p w:rsidR="002F0FC5" w:rsidRPr="00E432AB" w:rsidRDefault="002F0FC5" w:rsidP="002F0FC5">
      <w:pPr>
        <w:keepNext/>
        <w:suppressAutoHyphens/>
        <w:jc w:val="center"/>
        <w:outlineLvl w:val="2"/>
        <w:rPr>
          <w:b/>
          <w:bCs/>
          <w:sz w:val="14"/>
          <w:szCs w:val="14"/>
          <w:lang w:val="x-none" w:eastAsia="x-none"/>
        </w:rPr>
      </w:pPr>
      <w:r w:rsidRPr="00E432AB">
        <w:rPr>
          <w:b/>
          <w:bCs/>
          <w:sz w:val="14"/>
          <w:szCs w:val="14"/>
          <w:lang w:val="x-none" w:eastAsia="x-none"/>
        </w:rPr>
        <w:t>ЗАЯВЛЕНИЕ</w:t>
      </w:r>
    </w:p>
    <w:p w:rsidR="002F0FC5" w:rsidRPr="00E432AB" w:rsidRDefault="002F0FC5" w:rsidP="002F0FC5">
      <w:pPr>
        <w:suppressAutoHyphens/>
        <w:rPr>
          <w:sz w:val="14"/>
          <w:szCs w:val="14"/>
        </w:rPr>
      </w:pPr>
    </w:p>
    <w:p w:rsidR="002F0FC5" w:rsidRPr="00E432AB" w:rsidRDefault="002F0FC5" w:rsidP="002F0FC5">
      <w:pPr>
        <w:suppressAutoHyphens/>
        <w:jc w:val="both"/>
        <w:rPr>
          <w:sz w:val="14"/>
          <w:szCs w:val="14"/>
        </w:rPr>
      </w:pPr>
      <w:proofErr w:type="gramStart"/>
      <w:r w:rsidRPr="00E432AB">
        <w:rPr>
          <w:sz w:val="14"/>
          <w:szCs w:val="14"/>
        </w:rPr>
        <w:t xml:space="preserve">Рассмотрев информацию на официальном сайте </w:t>
      </w:r>
      <w:hyperlink r:id="rId16" w:history="1">
        <w:r w:rsidRPr="00E432AB">
          <w:rPr>
            <w:sz w:val="14"/>
            <w:szCs w:val="14"/>
            <w:u w:val="single"/>
            <w:lang w:val="en-US"/>
          </w:rPr>
          <w:t>http</w:t>
        </w:r>
        <w:r w:rsidRPr="00E432AB">
          <w:rPr>
            <w:sz w:val="14"/>
            <w:szCs w:val="14"/>
            <w:u w:val="single"/>
          </w:rPr>
          <w:t>://</w:t>
        </w:r>
        <w:r w:rsidRPr="00E432AB">
          <w:rPr>
            <w:sz w:val="14"/>
            <w:szCs w:val="14"/>
            <w:u w:val="single"/>
            <w:lang w:val="en-US"/>
          </w:rPr>
          <w:t>torgi</w:t>
        </w:r>
        <w:r w:rsidRPr="00E432AB">
          <w:rPr>
            <w:sz w:val="14"/>
            <w:szCs w:val="14"/>
            <w:u w:val="single"/>
          </w:rPr>
          <w:t>.</w:t>
        </w:r>
        <w:r w:rsidRPr="00E432AB">
          <w:rPr>
            <w:sz w:val="14"/>
            <w:szCs w:val="14"/>
            <w:u w:val="single"/>
            <w:lang w:val="en-US"/>
          </w:rPr>
          <w:t>gov</w:t>
        </w:r>
        <w:r w:rsidRPr="00E432AB">
          <w:rPr>
            <w:sz w:val="14"/>
            <w:szCs w:val="14"/>
            <w:u w:val="single"/>
          </w:rPr>
          <w:t>.</w:t>
        </w:r>
        <w:r w:rsidRPr="00E432AB">
          <w:rPr>
            <w:sz w:val="14"/>
            <w:szCs w:val="14"/>
            <w:u w:val="single"/>
            <w:lang w:val="en-US"/>
          </w:rPr>
          <w:t>ru</w:t>
        </w:r>
      </w:hyperlink>
      <w:r w:rsidRPr="00E432AB">
        <w:rPr>
          <w:sz w:val="14"/>
          <w:szCs w:val="14"/>
        </w:rPr>
        <w:t xml:space="preserve"> / официальном сайте Администрации Солецкого муниципального района </w:t>
      </w:r>
      <w:hyperlink r:id="rId17" w:history="1">
        <w:r w:rsidRPr="00E432AB">
          <w:rPr>
            <w:sz w:val="14"/>
            <w:szCs w:val="14"/>
            <w:u w:val="single"/>
            <w:lang w:val="en-US"/>
          </w:rPr>
          <w:t>http</w:t>
        </w:r>
        <w:r w:rsidRPr="00E432AB">
          <w:rPr>
            <w:sz w:val="14"/>
            <w:szCs w:val="14"/>
            <w:u w:val="single"/>
          </w:rPr>
          <w:t>://</w:t>
        </w:r>
        <w:r w:rsidRPr="00E432AB">
          <w:rPr>
            <w:sz w:val="14"/>
            <w:szCs w:val="14"/>
            <w:u w:val="single"/>
            <w:lang w:val="en-US"/>
          </w:rPr>
          <w:t>adminsoltcy</w:t>
        </w:r>
        <w:r w:rsidRPr="00E432AB">
          <w:rPr>
            <w:sz w:val="14"/>
            <w:szCs w:val="14"/>
            <w:u w:val="single"/>
          </w:rPr>
          <w:t>.</w:t>
        </w:r>
        <w:r w:rsidRPr="00E432AB">
          <w:rPr>
            <w:sz w:val="14"/>
            <w:szCs w:val="14"/>
            <w:u w:val="single"/>
            <w:lang w:val="en-US"/>
          </w:rPr>
          <w:t>ru</w:t>
        </w:r>
      </w:hyperlink>
      <w:r w:rsidRPr="00E432AB">
        <w:rPr>
          <w:sz w:val="14"/>
          <w:szCs w:val="14"/>
        </w:rPr>
        <w:t xml:space="preserve"> / в периодическом печатном издании – бюллетень «Солецкий вестник» (нужное подчеркнуть) о предоставлении земельного участка с кадастровым номером ____________________, площадью ___________ кв. м, для _______________________________________________, расположенного по адресу: ____________________________________________, заявляю о намерении участвовать в аукционе на право заключения договора аренды земельного участка.</w:t>
      </w:r>
      <w:proofErr w:type="gramEnd"/>
    </w:p>
    <w:p w:rsidR="002F0FC5" w:rsidRPr="00E432AB" w:rsidRDefault="002F0FC5" w:rsidP="002F0FC5">
      <w:pPr>
        <w:suppressAutoHyphens/>
        <w:jc w:val="both"/>
        <w:rPr>
          <w:sz w:val="14"/>
          <w:szCs w:val="14"/>
        </w:rPr>
      </w:pPr>
      <w:r w:rsidRPr="00E432AB">
        <w:rPr>
          <w:sz w:val="14"/>
          <w:szCs w:val="14"/>
        </w:rPr>
        <w:t xml:space="preserve">О дате и месте проведения аукциона прошу проинформировать меня </w:t>
      </w:r>
      <w:proofErr w:type="gramStart"/>
      <w:r w:rsidRPr="00E432AB">
        <w:rPr>
          <w:sz w:val="14"/>
          <w:szCs w:val="14"/>
        </w:rPr>
        <w:t>по</w:t>
      </w:r>
      <w:proofErr w:type="gramEnd"/>
      <w:r w:rsidRPr="00E432AB">
        <w:rPr>
          <w:sz w:val="14"/>
          <w:szCs w:val="14"/>
        </w:rPr>
        <w:t>: ____________________________________________________________________</w:t>
      </w:r>
    </w:p>
    <w:p w:rsidR="002F0FC5" w:rsidRPr="00E432AB" w:rsidRDefault="002F0FC5" w:rsidP="002F0FC5">
      <w:pPr>
        <w:suppressAutoHyphens/>
        <w:jc w:val="center"/>
        <w:rPr>
          <w:sz w:val="14"/>
          <w:szCs w:val="14"/>
        </w:rPr>
      </w:pPr>
      <w:r w:rsidRPr="00E432AB">
        <w:rPr>
          <w:sz w:val="14"/>
          <w:szCs w:val="14"/>
        </w:rPr>
        <w:t xml:space="preserve">(указать контактные данные: № телефона, почтовый адрес, </w:t>
      </w:r>
      <w:r w:rsidRPr="00E432AB">
        <w:rPr>
          <w:sz w:val="14"/>
          <w:szCs w:val="14"/>
          <w:lang w:val="en-US"/>
        </w:rPr>
        <w:t>e</w:t>
      </w:r>
      <w:r w:rsidRPr="00E432AB">
        <w:rPr>
          <w:sz w:val="14"/>
          <w:szCs w:val="14"/>
        </w:rPr>
        <w:t>-</w:t>
      </w:r>
      <w:r w:rsidRPr="00E432AB">
        <w:rPr>
          <w:sz w:val="14"/>
          <w:szCs w:val="14"/>
          <w:lang w:val="en-US"/>
        </w:rPr>
        <w:t>mail</w:t>
      </w:r>
      <w:r w:rsidRPr="00E432AB">
        <w:rPr>
          <w:sz w:val="14"/>
          <w:szCs w:val="14"/>
        </w:rPr>
        <w:t>)</w:t>
      </w:r>
    </w:p>
    <w:p w:rsidR="002F0FC5" w:rsidRPr="00E432AB" w:rsidRDefault="002F0FC5" w:rsidP="002F0FC5">
      <w:pPr>
        <w:jc w:val="right"/>
        <w:rPr>
          <w:b/>
          <w:caps/>
          <w:sz w:val="14"/>
          <w:szCs w:val="14"/>
          <w:lang w:eastAsia="x-none"/>
        </w:rPr>
      </w:pPr>
    </w:p>
    <w:p w:rsidR="002F0FC5" w:rsidRPr="00E432AB" w:rsidRDefault="002F0FC5" w:rsidP="002F0FC5">
      <w:pPr>
        <w:jc w:val="right"/>
        <w:rPr>
          <w:b/>
          <w:caps/>
          <w:sz w:val="14"/>
          <w:szCs w:val="14"/>
          <w:lang w:eastAsia="x-none"/>
        </w:rPr>
      </w:pPr>
    </w:p>
    <w:p w:rsidR="002F0FC5" w:rsidRPr="00E432AB" w:rsidRDefault="002F0FC5" w:rsidP="002F0FC5">
      <w:pPr>
        <w:jc w:val="right"/>
        <w:rPr>
          <w:b/>
          <w:caps/>
          <w:sz w:val="14"/>
          <w:szCs w:val="14"/>
          <w:lang w:eastAsia="x-none"/>
        </w:rPr>
      </w:pPr>
    </w:p>
    <w:p w:rsidR="002F0FC5" w:rsidRPr="00E432AB" w:rsidRDefault="002F0FC5" w:rsidP="002F0FC5">
      <w:pPr>
        <w:rPr>
          <w:sz w:val="14"/>
          <w:szCs w:val="14"/>
          <w:lang w:eastAsia="x-none"/>
        </w:rPr>
      </w:pPr>
      <w:r w:rsidRPr="00E432AB">
        <w:rPr>
          <w:sz w:val="14"/>
          <w:szCs w:val="14"/>
          <w:lang w:eastAsia="x-none"/>
        </w:rPr>
        <w:t>Дата: _________________________                 Подпись: ____________________</w:t>
      </w:r>
    </w:p>
    <w:p w:rsidR="002F0FC5" w:rsidRPr="00E432AB" w:rsidRDefault="002F0FC5" w:rsidP="002F0FC5">
      <w:pPr>
        <w:suppressAutoHyphens/>
        <w:jc w:val="right"/>
        <w:rPr>
          <w:sz w:val="14"/>
          <w:szCs w:val="14"/>
          <w:lang w:eastAsia="zh-CN"/>
        </w:rPr>
      </w:pPr>
    </w:p>
    <w:p w:rsidR="002F0FC5" w:rsidRPr="00E432AB" w:rsidRDefault="002F0FC5" w:rsidP="002F0FC5">
      <w:pPr>
        <w:suppressAutoHyphens/>
        <w:jc w:val="right"/>
        <w:rPr>
          <w:sz w:val="14"/>
          <w:szCs w:val="14"/>
          <w:lang w:eastAsia="zh-CN"/>
        </w:rPr>
      </w:pPr>
    </w:p>
    <w:tbl>
      <w:tblPr>
        <w:tblW w:w="0" w:type="auto"/>
        <w:tblInd w:w="2376" w:type="dxa"/>
        <w:tblLook w:val="04A0" w:firstRow="1" w:lastRow="0" w:firstColumn="1" w:lastColumn="0" w:noHBand="0" w:noVBand="1"/>
      </w:tblPr>
      <w:tblGrid>
        <w:gridCol w:w="2802"/>
      </w:tblGrid>
      <w:tr w:rsidR="002F0FC5" w:rsidRPr="00E432AB" w:rsidTr="002F0FC5">
        <w:trPr>
          <w:trHeight w:val="805"/>
        </w:trPr>
        <w:tc>
          <w:tcPr>
            <w:tcW w:w="2802" w:type="dxa"/>
            <w:shd w:val="clear" w:color="auto" w:fill="auto"/>
          </w:tcPr>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5</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Default="002F0FC5" w:rsidP="002F0FC5">
      <w:pPr>
        <w:jc w:val="center"/>
        <w:rPr>
          <w:b/>
          <w:sz w:val="14"/>
          <w:szCs w:val="14"/>
          <w:lang w:eastAsia="x-none"/>
        </w:rPr>
      </w:pPr>
    </w:p>
    <w:p w:rsidR="002F0FC5" w:rsidRPr="00E432AB" w:rsidRDefault="002F0FC5" w:rsidP="002F0FC5">
      <w:pPr>
        <w:jc w:val="center"/>
        <w:rPr>
          <w:b/>
          <w:sz w:val="14"/>
          <w:szCs w:val="14"/>
          <w:lang w:val="x-none" w:eastAsia="x-none"/>
        </w:rPr>
      </w:pPr>
      <w:r w:rsidRPr="00E432AB">
        <w:rPr>
          <w:b/>
          <w:sz w:val="14"/>
          <w:szCs w:val="14"/>
          <w:lang w:val="x-none" w:eastAsia="x-none"/>
        </w:rPr>
        <w:t xml:space="preserve">Форма договора </w:t>
      </w:r>
    </w:p>
    <w:p w:rsidR="002F0FC5" w:rsidRPr="00E432AB" w:rsidRDefault="002F0FC5" w:rsidP="002F0FC5">
      <w:pPr>
        <w:jc w:val="center"/>
        <w:rPr>
          <w:b/>
          <w:sz w:val="14"/>
          <w:szCs w:val="14"/>
          <w:lang w:val="x-none" w:eastAsia="x-none"/>
        </w:rPr>
      </w:pPr>
      <w:r w:rsidRPr="00E432AB">
        <w:rPr>
          <w:b/>
          <w:sz w:val="14"/>
          <w:szCs w:val="14"/>
          <w:lang w:val="x-none" w:eastAsia="x-none"/>
        </w:rPr>
        <w:t>на передачу в аренду земельного участка</w:t>
      </w:r>
    </w:p>
    <w:p w:rsidR="002F0FC5" w:rsidRPr="00E432AB" w:rsidRDefault="002F0FC5" w:rsidP="002F0FC5">
      <w:pPr>
        <w:jc w:val="center"/>
        <w:rPr>
          <w:b/>
          <w:sz w:val="14"/>
          <w:szCs w:val="14"/>
          <w:lang w:val="x-none" w:eastAsia="x-none"/>
        </w:rPr>
      </w:pPr>
    </w:p>
    <w:p w:rsidR="002F0FC5" w:rsidRPr="00E432AB" w:rsidRDefault="002F0FC5" w:rsidP="002F0FC5">
      <w:pPr>
        <w:keepNext/>
        <w:tabs>
          <w:tab w:val="num" w:pos="432"/>
        </w:tabs>
        <w:suppressAutoHyphens/>
        <w:jc w:val="center"/>
        <w:outlineLvl w:val="0"/>
        <w:rPr>
          <w:b/>
          <w:sz w:val="14"/>
          <w:szCs w:val="14"/>
          <w:lang w:eastAsia="zh-CN"/>
        </w:rPr>
      </w:pPr>
      <w:r w:rsidRPr="00E432AB">
        <w:rPr>
          <w:b/>
          <w:caps/>
          <w:sz w:val="14"/>
          <w:szCs w:val="14"/>
          <w:lang w:eastAsia="zh-CN"/>
        </w:rPr>
        <w:t>Договор аренды</w:t>
      </w:r>
      <w:r w:rsidRPr="00E432AB">
        <w:rPr>
          <w:b/>
          <w:sz w:val="14"/>
          <w:szCs w:val="14"/>
          <w:lang w:eastAsia="zh-CN"/>
        </w:rPr>
        <w:t xml:space="preserve"> №____</w:t>
      </w:r>
    </w:p>
    <w:p w:rsidR="002F0FC5" w:rsidRPr="00E432AB" w:rsidRDefault="002F0FC5" w:rsidP="002F0FC5">
      <w:pPr>
        <w:suppressAutoHyphens/>
        <w:jc w:val="center"/>
        <w:rPr>
          <w:b/>
          <w:bCs/>
          <w:caps/>
          <w:sz w:val="14"/>
          <w:szCs w:val="14"/>
          <w:lang w:eastAsia="zh-CN"/>
        </w:rPr>
      </w:pPr>
      <w:r w:rsidRPr="00E432AB">
        <w:rPr>
          <w:b/>
          <w:bCs/>
          <w:caps/>
          <w:sz w:val="14"/>
          <w:szCs w:val="14"/>
          <w:lang w:eastAsia="zh-CN"/>
        </w:rPr>
        <w:t>земельного участка</w:t>
      </w:r>
    </w:p>
    <w:p w:rsidR="002F0FC5" w:rsidRPr="00E432AB" w:rsidRDefault="002F0FC5" w:rsidP="002F0FC5">
      <w:pPr>
        <w:suppressAutoHyphens/>
        <w:jc w:val="center"/>
        <w:rPr>
          <w:sz w:val="14"/>
          <w:szCs w:val="14"/>
          <w:lang w:eastAsia="zh-CN"/>
        </w:rPr>
      </w:pPr>
    </w:p>
    <w:tbl>
      <w:tblPr>
        <w:tblW w:w="0" w:type="auto"/>
        <w:tblLook w:val="0000" w:firstRow="0" w:lastRow="0" w:firstColumn="0" w:lastColumn="0" w:noHBand="0" w:noVBand="0"/>
      </w:tblPr>
      <w:tblGrid>
        <w:gridCol w:w="2352"/>
        <w:gridCol w:w="2826"/>
      </w:tblGrid>
      <w:tr w:rsidR="002F0FC5" w:rsidRPr="00E432AB" w:rsidTr="002F0FC5">
        <w:tc>
          <w:tcPr>
            <w:tcW w:w="5068" w:type="dxa"/>
          </w:tcPr>
          <w:p w:rsidR="002F0FC5" w:rsidRPr="00E432AB" w:rsidRDefault="002F0FC5" w:rsidP="002F0FC5">
            <w:pPr>
              <w:suppressAutoHyphens/>
              <w:rPr>
                <w:sz w:val="14"/>
                <w:szCs w:val="14"/>
                <w:lang w:eastAsia="zh-CN"/>
              </w:rPr>
            </w:pPr>
            <w:r w:rsidRPr="00E432AB">
              <w:rPr>
                <w:sz w:val="14"/>
                <w:szCs w:val="14"/>
                <w:lang w:eastAsia="zh-CN"/>
              </w:rPr>
              <w:t>г. Сольцы</w:t>
            </w:r>
          </w:p>
        </w:tc>
        <w:tc>
          <w:tcPr>
            <w:tcW w:w="5480" w:type="dxa"/>
          </w:tcPr>
          <w:p w:rsidR="002F0FC5" w:rsidRPr="00E432AB" w:rsidRDefault="002F0FC5" w:rsidP="002F0FC5">
            <w:pPr>
              <w:suppressAutoHyphens/>
              <w:jc w:val="right"/>
              <w:rPr>
                <w:sz w:val="14"/>
                <w:szCs w:val="14"/>
                <w:lang w:eastAsia="zh-CN"/>
              </w:rPr>
            </w:pPr>
            <w:r w:rsidRPr="00E432AB">
              <w:rPr>
                <w:sz w:val="14"/>
                <w:szCs w:val="14"/>
                <w:lang w:eastAsia="zh-CN"/>
              </w:rPr>
              <w:t xml:space="preserve">«_____»  ______________ 20   года </w:t>
            </w:r>
          </w:p>
        </w:tc>
      </w:tr>
    </w:tbl>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proofErr w:type="gramStart"/>
      <w:r w:rsidRPr="00E432AB">
        <w:rPr>
          <w:sz w:val="14"/>
          <w:szCs w:val="14"/>
          <w:lang w:eastAsia="zh-CN"/>
        </w:rPr>
        <w:t xml:space="preserve">На основании постановления Администрации Солецкого муниципального района Новгородской области от ___________ № ____ </w:t>
      </w:r>
      <w:r w:rsidRPr="00E432AB">
        <w:rPr>
          <w:b/>
          <w:smallCaps/>
          <w:sz w:val="14"/>
          <w:szCs w:val="14"/>
          <w:lang w:eastAsia="zh-CN"/>
        </w:rPr>
        <w:t xml:space="preserve">Администрация Солецкого муниципального района, </w:t>
      </w:r>
      <w:r w:rsidRPr="00E432AB">
        <w:rPr>
          <w:b/>
          <w:sz w:val="14"/>
          <w:szCs w:val="14"/>
          <w:lang w:eastAsia="zh-CN"/>
        </w:rPr>
        <w:t>действующая от имени и в интересах</w:t>
      </w:r>
      <w:r w:rsidRPr="00E432AB">
        <w:rPr>
          <w:b/>
          <w:smallCaps/>
          <w:sz w:val="14"/>
          <w:szCs w:val="14"/>
          <w:lang w:eastAsia="zh-CN"/>
        </w:rPr>
        <w:t xml:space="preserve"> муниципального образования ________________________</w:t>
      </w:r>
      <w:r w:rsidRPr="00E432AB">
        <w:rPr>
          <w:sz w:val="14"/>
          <w:szCs w:val="14"/>
          <w:lang w:eastAsia="zh-CN"/>
        </w:rPr>
        <w:t xml:space="preserve">, именуемая в дальнейшем «Арендодатель», </w:t>
      </w:r>
      <w:r w:rsidRPr="00E432AB">
        <w:rPr>
          <w:sz w:val="14"/>
          <w:szCs w:val="14"/>
        </w:rPr>
        <w:t xml:space="preserve">в лице ____________________________, действующего на основании </w:t>
      </w:r>
      <w:r w:rsidRPr="00E432AB">
        <w:rPr>
          <w:bCs/>
          <w:sz w:val="14"/>
          <w:szCs w:val="14"/>
        </w:rPr>
        <w:t>_________________</w:t>
      </w:r>
      <w:r w:rsidRPr="00E432AB">
        <w:rPr>
          <w:sz w:val="14"/>
          <w:szCs w:val="14"/>
          <w:lang w:eastAsia="zh-CN"/>
        </w:rPr>
        <w:t xml:space="preserve">, с одной стороны, и </w:t>
      </w:r>
      <w:r w:rsidRPr="00E432AB">
        <w:rPr>
          <w:b/>
          <w:bCs/>
          <w:sz w:val="14"/>
          <w:szCs w:val="14"/>
          <w:lang w:eastAsia="zh-CN"/>
        </w:rPr>
        <w:t>____________________________________________________________________,</w:t>
      </w:r>
      <w:r w:rsidRPr="00E432AB">
        <w:rPr>
          <w:sz w:val="14"/>
          <w:szCs w:val="14"/>
          <w:lang w:eastAsia="zh-CN"/>
        </w:rPr>
        <w:t xml:space="preserve"> </w:t>
      </w:r>
      <w:proofErr w:type="gramEnd"/>
    </w:p>
    <w:p w:rsidR="002F0FC5" w:rsidRPr="00E432AB" w:rsidRDefault="002F0FC5" w:rsidP="002F0FC5">
      <w:pPr>
        <w:suppressAutoHyphens/>
        <w:jc w:val="both"/>
        <w:rPr>
          <w:sz w:val="14"/>
          <w:szCs w:val="14"/>
          <w:lang w:eastAsia="zh-CN"/>
        </w:rPr>
      </w:pPr>
      <w:r w:rsidRPr="00E432AB">
        <w:rPr>
          <w:sz w:val="14"/>
          <w:szCs w:val="14"/>
          <w:lang w:eastAsia="zh-CN"/>
        </w:rPr>
        <w:t xml:space="preserve">                       (наименование юридического лица, для физических лиц Ф.И.О.)</w:t>
      </w:r>
    </w:p>
    <w:p w:rsidR="002F0FC5" w:rsidRPr="00E432AB" w:rsidRDefault="002F0FC5" w:rsidP="002F0FC5">
      <w:pPr>
        <w:suppressAutoHyphens/>
        <w:jc w:val="both"/>
        <w:rPr>
          <w:sz w:val="14"/>
          <w:szCs w:val="14"/>
          <w:lang w:eastAsia="zh-CN"/>
        </w:rPr>
      </w:pPr>
      <w:r w:rsidRPr="00E432AB">
        <w:rPr>
          <w:sz w:val="14"/>
          <w:szCs w:val="14"/>
          <w:lang w:eastAsia="zh-CN"/>
        </w:rPr>
        <w:t xml:space="preserve">именуемый в дальнейшем </w:t>
      </w:r>
      <w:r w:rsidRPr="00E432AB">
        <w:rPr>
          <w:bCs/>
          <w:sz w:val="14"/>
          <w:szCs w:val="14"/>
          <w:lang w:eastAsia="zh-CN"/>
        </w:rPr>
        <w:t>Арендатор</w:t>
      </w:r>
      <w:r w:rsidRPr="00E432AB">
        <w:rPr>
          <w:sz w:val="14"/>
          <w:szCs w:val="14"/>
          <w:lang w:eastAsia="zh-CN"/>
        </w:rPr>
        <w:t xml:space="preserve">, в лице ________________________, </w:t>
      </w:r>
      <w:proofErr w:type="gramStart"/>
      <w:r w:rsidRPr="00E432AB">
        <w:rPr>
          <w:sz w:val="14"/>
          <w:szCs w:val="14"/>
          <w:lang w:eastAsia="zh-CN"/>
        </w:rPr>
        <w:t>действующего</w:t>
      </w:r>
      <w:proofErr w:type="gramEnd"/>
      <w:r w:rsidRPr="00E432AB">
        <w:rPr>
          <w:sz w:val="14"/>
          <w:szCs w:val="14"/>
          <w:lang w:eastAsia="zh-CN"/>
        </w:rPr>
        <w:t xml:space="preserve"> на основании ________________________, с другой стороны, заключили настоящий договор (далее по тексту - </w:t>
      </w:r>
      <w:r w:rsidRPr="00E432AB">
        <w:rPr>
          <w:bCs/>
          <w:sz w:val="14"/>
          <w:szCs w:val="14"/>
          <w:lang w:eastAsia="zh-CN"/>
        </w:rPr>
        <w:t>Договор</w:t>
      </w:r>
      <w:r w:rsidRPr="00E432AB">
        <w:rPr>
          <w:sz w:val="14"/>
          <w:szCs w:val="14"/>
          <w:lang w:eastAsia="zh-CN"/>
        </w:rPr>
        <w:t>) о нижеследующем:</w:t>
      </w:r>
    </w:p>
    <w:p w:rsidR="002F0FC5" w:rsidRPr="00E432AB" w:rsidRDefault="002F0FC5" w:rsidP="002F0FC5">
      <w:pPr>
        <w:suppressAutoHyphens/>
        <w:jc w:val="center"/>
        <w:rPr>
          <w:b/>
          <w:caps/>
          <w:sz w:val="14"/>
          <w:szCs w:val="14"/>
          <w:lang w:eastAsia="zh-CN"/>
        </w:rPr>
      </w:pPr>
      <w:r w:rsidRPr="00E432AB">
        <w:rPr>
          <w:b/>
          <w:caps/>
          <w:sz w:val="14"/>
          <w:szCs w:val="14"/>
          <w:lang w:val="en-US" w:eastAsia="zh-CN"/>
        </w:rPr>
        <w:t>I</w:t>
      </w:r>
      <w:r w:rsidRPr="00E432AB">
        <w:rPr>
          <w:b/>
          <w:caps/>
          <w:sz w:val="14"/>
          <w:szCs w:val="14"/>
          <w:lang w:eastAsia="zh-CN"/>
        </w:rPr>
        <w:t>. Предмет договора</w:t>
      </w:r>
    </w:p>
    <w:p w:rsidR="002F0FC5" w:rsidRPr="00E432AB" w:rsidRDefault="002F0FC5" w:rsidP="002F0FC5">
      <w:pPr>
        <w:numPr>
          <w:ilvl w:val="1"/>
          <w:numId w:val="27"/>
        </w:numPr>
        <w:suppressAutoHyphens/>
        <w:ind w:left="0" w:firstLine="0"/>
        <w:jc w:val="both"/>
        <w:rPr>
          <w:sz w:val="14"/>
          <w:szCs w:val="14"/>
          <w:lang w:eastAsia="zh-CN"/>
        </w:rPr>
      </w:pPr>
      <w:proofErr w:type="gramStart"/>
      <w:r w:rsidRPr="00E432AB">
        <w:rPr>
          <w:sz w:val="14"/>
          <w:szCs w:val="14"/>
          <w:lang w:eastAsia="zh-CN"/>
        </w:rPr>
        <w:t xml:space="preserve">Арендодатель предоставляет, а Арендатор принимает в аренду земельный участок из земель </w:t>
      </w:r>
      <w:r w:rsidRPr="00E432AB">
        <w:rPr>
          <w:b/>
          <w:i/>
          <w:sz w:val="14"/>
          <w:szCs w:val="14"/>
          <w:u w:val="single"/>
          <w:lang w:eastAsia="zh-CN"/>
        </w:rPr>
        <w:t>______</w:t>
      </w:r>
      <w:r w:rsidRPr="00E432AB">
        <w:rPr>
          <w:sz w:val="14"/>
          <w:szCs w:val="14"/>
          <w:lang w:eastAsia="zh-CN"/>
        </w:rPr>
        <w:t xml:space="preserve"> с кадастровым номером </w:t>
      </w:r>
      <w:r w:rsidRPr="00E432AB">
        <w:rPr>
          <w:b/>
          <w:i/>
          <w:sz w:val="14"/>
          <w:szCs w:val="14"/>
          <w:u w:val="single"/>
          <w:lang w:eastAsia="zh-CN"/>
        </w:rPr>
        <w:t>____________,</w:t>
      </w:r>
      <w:r w:rsidRPr="00E432AB">
        <w:rPr>
          <w:sz w:val="14"/>
          <w:szCs w:val="14"/>
          <w:lang w:eastAsia="zh-CN"/>
        </w:rPr>
        <w:t xml:space="preserve"> находящийся по адресу: </w:t>
      </w:r>
      <w:r w:rsidRPr="00E432AB">
        <w:rPr>
          <w:b/>
          <w:i/>
          <w:sz w:val="14"/>
          <w:szCs w:val="14"/>
          <w:u w:val="single"/>
          <w:lang w:eastAsia="zh-CN"/>
        </w:rPr>
        <w:t>____________________________</w:t>
      </w:r>
      <w:r w:rsidRPr="00E432AB">
        <w:rPr>
          <w:sz w:val="14"/>
          <w:szCs w:val="14"/>
          <w:lang w:eastAsia="zh-CN"/>
        </w:rPr>
        <w:t xml:space="preserve">(далее – Участок), для использования </w:t>
      </w:r>
      <w:r w:rsidRPr="00E432AB">
        <w:rPr>
          <w:b/>
          <w:i/>
          <w:sz w:val="14"/>
          <w:szCs w:val="14"/>
          <w:u w:val="single"/>
          <w:lang w:eastAsia="zh-CN"/>
        </w:rPr>
        <w:t>____________</w:t>
      </w:r>
      <w:r w:rsidRPr="00E432AB">
        <w:rPr>
          <w:sz w:val="14"/>
          <w:szCs w:val="14"/>
          <w:lang w:eastAsia="zh-CN"/>
        </w:rPr>
        <w:t xml:space="preserve">, в границах, указанных в кадастровой плане участка, прилагаемом к Договору и являющимся его неотъемлемой частью, общей площадью </w:t>
      </w:r>
      <w:r w:rsidRPr="00E432AB">
        <w:rPr>
          <w:b/>
          <w:i/>
          <w:sz w:val="14"/>
          <w:szCs w:val="14"/>
          <w:u w:val="single"/>
          <w:lang w:eastAsia="zh-CN"/>
        </w:rPr>
        <w:t xml:space="preserve">_____ </w:t>
      </w:r>
      <w:r w:rsidRPr="00E432AB">
        <w:rPr>
          <w:sz w:val="14"/>
          <w:szCs w:val="14"/>
          <w:lang w:eastAsia="zh-CN"/>
        </w:rPr>
        <w:t>кв. м.</w:t>
      </w:r>
      <w:proofErr w:type="gramEnd"/>
    </w:p>
    <w:p w:rsidR="002F0FC5" w:rsidRPr="00E432AB" w:rsidRDefault="002F0FC5" w:rsidP="002F0FC5">
      <w:pPr>
        <w:suppressAutoHyphens/>
        <w:jc w:val="center"/>
        <w:rPr>
          <w:b/>
          <w:caps/>
          <w:sz w:val="14"/>
          <w:szCs w:val="14"/>
          <w:lang w:eastAsia="zh-CN"/>
        </w:rPr>
      </w:pPr>
      <w:r w:rsidRPr="00E432AB">
        <w:rPr>
          <w:b/>
          <w:caps/>
          <w:sz w:val="14"/>
          <w:szCs w:val="14"/>
          <w:lang w:eastAsia="zh-CN"/>
        </w:rPr>
        <w:t>2. Срок договора</w:t>
      </w:r>
    </w:p>
    <w:p w:rsidR="002F0FC5" w:rsidRPr="00E432AB" w:rsidRDefault="002F0FC5" w:rsidP="002F0FC5">
      <w:pPr>
        <w:suppressAutoHyphens/>
        <w:jc w:val="both"/>
        <w:rPr>
          <w:sz w:val="14"/>
          <w:szCs w:val="14"/>
          <w:lang w:eastAsia="zh-CN"/>
        </w:rPr>
      </w:pPr>
      <w:r w:rsidRPr="00E432AB">
        <w:rPr>
          <w:sz w:val="14"/>
          <w:szCs w:val="14"/>
          <w:lang w:eastAsia="zh-CN"/>
        </w:rPr>
        <w:t xml:space="preserve">2.1. Срок аренды устанавливается </w:t>
      </w:r>
      <w:proofErr w:type="gramStart"/>
      <w:r w:rsidRPr="00E432AB">
        <w:rPr>
          <w:sz w:val="14"/>
          <w:szCs w:val="14"/>
          <w:lang w:eastAsia="zh-CN"/>
        </w:rPr>
        <w:t>на</w:t>
      </w:r>
      <w:proofErr w:type="gramEnd"/>
      <w:r w:rsidRPr="00E432AB">
        <w:rPr>
          <w:sz w:val="14"/>
          <w:szCs w:val="14"/>
          <w:lang w:eastAsia="zh-CN"/>
        </w:rPr>
        <w:t xml:space="preserve"> </w:t>
      </w:r>
      <w:r w:rsidRPr="00E432AB">
        <w:rPr>
          <w:b/>
          <w:i/>
          <w:sz w:val="14"/>
          <w:szCs w:val="14"/>
          <w:u w:val="single"/>
          <w:lang w:eastAsia="zh-CN"/>
        </w:rPr>
        <w:t>___________</w:t>
      </w:r>
      <w:r w:rsidRPr="00E432AB">
        <w:rPr>
          <w:sz w:val="14"/>
          <w:szCs w:val="14"/>
          <w:lang w:eastAsia="zh-CN"/>
        </w:rPr>
        <w:t xml:space="preserve"> с «</w:t>
      </w:r>
      <w:r w:rsidRPr="00E432AB">
        <w:rPr>
          <w:b/>
          <w:i/>
          <w:sz w:val="14"/>
          <w:szCs w:val="14"/>
          <w:u w:val="single"/>
          <w:lang w:eastAsia="zh-CN"/>
        </w:rPr>
        <w:t>____</w:t>
      </w:r>
      <w:r w:rsidRPr="00E432AB">
        <w:rPr>
          <w:sz w:val="14"/>
          <w:szCs w:val="14"/>
          <w:lang w:eastAsia="zh-CN"/>
        </w:rPr>
        <w:t xml:space="preserve">» </w:t>
      </w:r>
      <w:r w:rsidRPr="00E432AB">
        <w:rPr>
          <w:b/>
          <w:i/>
          <w:sz w:val="14"/>
          <w:szCs w:val="14"/>
          <w:u w:val="single"/>
          <w:lang w:eastAsia="zh-CN"/>
        </w:rPr>
        <w:t xml:space="preserve">_________ </w:t>
      </w:r>
      <w:r w:rsidRPr="00E432AB">
        <w:rPr>
          <w:sz w:val="14"/>
          <w:szCs w:val="14"/>
          <w:lang w:eastAsia="zh-CN"/>
        </w:rPr>
        <w:t xml:space="preserve"> г. по «</w:t>
      </w:r>
      <w:r w:rsidRPr="00E432AB">
        <w:rPr>
          <w:b/>
          <w:i/>
          <w:sz w:val="14"/>
          <w:szCs w:val="14"/>
          <w:u w:val="single"/>
          <w:lang w:eastAsia="zh-CN"/>
        </w:rPr>
        <w:t>___</w:t>
      </w:r>
      <w:r w:rsidRPr="00E432AB">
        <w:rPr>
          <w:sz w:val="14"/>
          <w:szCs w:val="14"/>
          <w:lang w:eastAsia="zh-CN"/>
        </w:rPr>
        <w:t xml:space="preserve">» </w:t>
      </w:r>
      <w:r w:rsidRPr="00E432AB">
        <w:rPr>
          <w:b/>
          <w:i/>
          <w:sz w:val="14"/>
          <w:szCs w:val="14"/>
          <w:u w:val="single"/>
          <w:lang w:eastAsia="zh-CN"/>
        </w:rPr>
        <w:t>____________</w:t>
      </w:r>
      <w:r w:rsidRPr="00E432AB">
        <w:rPr>
          <w:sz w:val="14"/>
          <w:szCs w:val="14"/>
          <w:lang w:eastAsia="zh-CN"/>
        </w:rPr>
        <w:t xml:space="preserve"> г. </w:t>
      </w:r>
    </w:p>
    <w:p w:rsidR="002F0FC5" w:rsidRPr="00E432AB" w:rsidRDefault="002F0FC5" w:rsidP="002F0FC5">
      <w:pPr>
        <w:suppressAutoHyphens/>
        <w:jc w:val="both"/>
        <w:rPr>
          <w:sz w:val="14"/>
          <w:szCs w:val="14"/>
          <w:lang w:eastAsia="zh-CN"/>
        </w:rPr>
      </w:pPr>
      <w:r w:rsidRPr="00E432AB">
        <w:rPr>
          <w:sz w:val="14"/>
          <w:szCs w:val="14"/>
          <w:lang w:eastAsia="zh-CN"/>
        </w:rPr>
        <w:t>2.2. Договор подлежит государственной регистрации в установленном действующим законодательством порядке.</w:t>
      </w:r>
    </w:p>
    <w:p w:rsidR="002F0FC5" w:rsidRPr="00E432AB" w:rsidRDefault="002F0FC5" w:rsidP="002F0FC5">
      <w:pPr>
        <w:suppressAutoHyphens/>
        <w:jc w:val="center"/>
        <w:rPr>
          <w:b/>
          <w:caps/>
          <w:sz w:val="14"/>
          <w:szCs w:val="14"/>
          <w:lang w:eastAsia="zh-CN"/>
        </w:rPr>
      </w:pPr>
      <w:r w:rsidRPr="00E432AB">
        <w:rPr>
          <w:b/>
          <w:caps/>
          <w:sz w:val="14"/>
          <w:szCs w:val="14"/>
          <w:lang w:eastAsia="zh-CN"/>
        </w:rPr>
        <w:t>3. Ограничения и обременения земельного участка</w:t>
      </w:r>
    </w:p>
    <w:p w:rsidR="002F0FC5" w:rsidRPr="00E432AB" w:rsidRDefault="002F0FC5" w:rsidP="002F0FC5">
      <w:pPr>
        <w:suppressAutoHyphens/>
        <w:jc w:val="both"/>
        <w:rPr>
          <w:sz w:val="14"/>
          <w:szCs w:val="14"/>
          <w:lang w:eastAsia="zh-CN"/>
        </w:rPr>
      </w:pPr>
      <w:r w:rsidRPr="00E432AB">
        <w:rPr>
          <w:sz w:val="14"/>
          <w:szCs w:val="14"/>
          <w:lang w:eastAsia="zh-CN"/>
        </w:rPr>
        <w:t xml:space="preserve">3.1. Земельный участок </w:t>
      </w:r>
      <w:r w:rsidRPr="00E432AB">
        <w:rPr>
          <w:i/>
          <w:sz w:val="14"/>
          <w:szCs w:val="14"/>
          <w:u w:val="single"/>
          <w:lang w:eastAsia="zh-CN"/>
        </w:rPr>
        <w:t>__(ограничений и обременений не имеет, либо указать установленные ограничения, обременения)</w:t>
      </w:r>
      <w:r w:rsidRPr="00E432AB">
        <w:rPr>
          <w:sz w:val="14"/>
          <w:szCs w:val="14"/>
          <w:lang w:eastAsia="zh-CN"/>
        </w:rPr>
        <w:t>_________________________________________.</w:t>
      </w:r>
    </w:p>
    <w:p w:rsidR="002F0FC5" w:rsidRPr="00E432AB" w:rsidRDefault="002F0FC5" w:rsidP="002F0FC5">
      <w:pPr>
        <w:suppressAutoHyphens/>
        <w:jc w:val="center"/>
        <w:rPr>
          <w:b/>
          <w:caps/>
          <w:sz w:val="14"/>
          <w:szCs w:val="14"/>
          <w:lang w:eastAsia="zh-CN"/>
        </w:rPr>
      </w:pPr>
      <w:r w:rsidRPr="00E432AB">
        <w:rPr>
          <w:b/>
          <w:caps/>
          <w:sz w:val="14"/>
          <w:szCs w:val="14"/>
          <w:lang w:eastAsia="zh-CN"/>
        </w:rPr>
        <w:t>4. размер и условия внесения арендной платы</w:t>
      </w:r>
    </w:p>
    <w:p w:rsidR="002F0FC5" w:rsidRPr="00E432AB" w:rsidRDefault="002F0FC5" w:rsidP="002F0FC5">
      <w:pPr>
        <w:suppressAutoHyphens/>
        <w:jc w:val="both"/>
        <w:rPr>
          <w:sz w:val="14"/>
          <w:szCs w:val="14"/>
          <w:lang w:eastAsia="zh-CN"/>
        </w:rPr>
      </w:pPr>
      <w:r w:rsidRPr="00E432AB">
        <w:rPr>
          <w:sz w:val="14"/>
          <w:szCs w:val="14"/>
          <w:lang w:eastAsia="zh-CN"/>
        </w:rPr>
        <w:t>4.1. Годовой размер арендной платы в  ______ году за Участок составляет</w:t>
      </w:r>
      <w:proofErr w:type="gramStart"/>
      <w:r w:rsidRPr="00E432AB">
        <w:rPr>
          <w:sz w:val="14"/>
          <w:szCs w:val="14"/>
          <w:lang w:eastAsia="zh-CN"/>
        </w:rPr>
        <w:t xml:space="preserve"> </w:t>
      </w:r>
      <w:r w:rsidRPr="00E432AB">
        <w:rPr>
          <w:b/>
          <w:i/>
          <w:sz w:val="14"/>
          <w:szCs w:val="14"/>
          <w:u w:val="single"/>
          <w:lang w:eastAsia="zh-CN"/>
        </w:rPr>
        <w:t>_____ (_________________)</w:t>
      </w:r>
      <w:r w:rsidRPr="00E432AB">
        <w:rPr>
          <w:sz w:val="14"/>
          <w:szCs w:val="14"/>
          <w:lang w:eastAsia="zh-CN"/>
        </w:rPr>
        <w:t xml:space="preserve"> </w:t>
      </w:r>
      <w:proofErr w:type="gramEnd"/>
      <w:r w:rsidRPr="00E432AB">
        <w:rPr>
          <w:sz w:val="14"/>
          <w:szCs w:val="14"/>
          <w:lang w:eastAsia="zh-CN"/>
        </w:rPr>
        <w:t xml:space="preserve">руб. </w:t>
      </w:r>
      <w:r w:rsidRPr="00E432AB">
        <w:rPr>
          <w:b/>
          <w:i/>
          <w:sz w:val="14"/>
          <w:szCs w:val="14"/>
          <w:u w:val="single"/>
          <w:lang w:eastAsia="zh-CN"/>
        </w:rPr>
        <w:t>_____</w:t>
      </w:r>
      <w:r w:rsidRPr="00E432AB">
        <w:rPr>
          <w:sz w:val="14"/>
          <w:szCs w:val="14"/>
          <w:lang w:eastAsia="zh-CN"/>
        </w:rPr>
        <w:t xml:space="preserve"> коп.</w:t>
      </w:r>
    </w:p>
    <w:p w:rsidR="002F0FC5" w:rsidRPr="00E432AB" w:rsidRDefault="002F0FC5" w:rsidP="002F0FC5">
      <w:pPr>
        <w:suppressAutoHyphens/>
        <w:jc w:val="both"/>
        <w:rPr>
          <w:sz w:val="14"/>
          <w:szCs w:val="14"/>
          <w:lang w:eastAsia="zh-CN"/>
        </w:rPr>
      </w:pPr>
      <w:r w:rsidRPr="00E432AB">
        <w:rPr>
          <w:sz w:val="14"/>
          <w:szCs w:val="14"/>
          <w:lang w:eastAsia="zh-CN"/>
        </w:rPr>
        <w:t xml:space="preserve">4.2. Арендная плата за земельный участок вносится арендатором ежеквартально равными частями не позднее 10 (десятого) числа первого месяца каждого квартала текущего года. </w:t>
      </w:r>
    </w:p>
    <w:p w:rsidR="002F0FC5" w:rsidRPr="00E432AB" w:rsidRDefault="002F0FC5" w:rsidP="002F0FC5">
      <w:pPr>
        <w:suppressAutoHyphens/>
        <w:jc w:val="both"/>
        <w:rPr>
          <w:sz w:val="14"/>
          <w:szCs w:val="14"/>
          <w:lang w:eastAsia="zh-CN"/>
        </w:rPr>
      </w:pPr>
      <w:r w:rsidRPr="00E432AB">
        <w:rPr>
          <w:sz w:val="14"/>
          <w:szCs w:val="14"/>
          <w:lang w:eastAsia="zh-CN"/>
        </w:rPr>
        <w:t xml:space="preserve">4.3. Правоотношения по внесению арендной платы </w:t>
      </w:r>
      <w:proofErr w:type="gramStart"/>
      <w:r w:rsidRPr="00E432AB">
        <w:rPr>
          <w:sz w:val="14"/>
          <w:szCs w:val="14"/>
          <w:lang w:eastAsia="zh-CN"/>
        </w:rPr>
        <w:t>возникают</w:t>
      </w:r>
      <w:proofErr w:type="gramEnd"/>
      <w:r w:rsidRPr="00E432AB">
        <w:rPr>
          <w:sz w:val="14"/>
          <w:szCs w:val="14"/>
          <w:lang w:eastAsia="zh-CN"/>
        </w:rPr>
        <w:t xml:space="preserve"> и арендная плата начисляется с </w:t>
      </w:r>
      <w:r w:rsidRPr="00E432AB">
        <w:rPr>
          <w:b/>
          <w:i/>
          <w:sz w:val="14"/>
          <w:szCs w:val="14"/>
          <w:u w:val="single"/>
          <w:lang w:eastAsia="zh-CN"/>
        </w:rPr>
        <w:t>_____________ года</w:t>
      </w:r>
      <w:r w:rsidRPr="00E432AB">
        <w:rPr>
          <w:sz w:val="14"/>
          <w:szCs w:val="14"/>
          <w:lang w:eastAsia="zh-CN"/>
        </w:rPr>
        <w:t xml:space="preserve">. Исполнением обязательства по внесению арендной платы является зачисление средств на счет Арендодателя. Расчет арендной платы </w:t>
      </w:r>
      <w:r w:rsidRPr="00E432AB">
        <w:rPr>
          <w:b/>
          <w:i/>
          <w:sz w:val="14"/>
          <w:szCs w:val="14"/>
          <w:u w:val="single"/>
          <w:lang w:eastAsia="zh-CN"/>
        </w:rPr>
        <w:t>на _____ г.</w:t>
      </w:r>
      <w:r w:rsidRPr="00E432AB">
        <w:rPr>
          <w:sz w:val="14"/>
          <w:szCs w:val="14"/>
          <w:lang w:eastAsia="zh-CN"/>
        </w:rPr>
        <w:t xml:space="preserve"> определен в приложении к Договору, которое является неотъемлемой частью Договора.</w:t>
      </w:r>
    </w:p>
    <w:p w:rsidR="002F0FC5" w:rsidRPr="00E432AB" w:rsidRDefault="002F0FC5" w:rsidP="002F0FC5">
      <w:pPr>
        <w:suppressAutoHyphens/>
        <w:jc w:val="both"/>
        <w:rPr>
          <w:sz w:val="14"/>
          <w:szCs w:val="14"/>
          <w:lang w:eastAsia="zh-CN"/>
        </w:rPr>
      </w:pPr>
      <w:r w:rsidRPr="00E432AB">
        <w:rPr>
          <w:sz w:val="14"/>
          <w:szCs w:val="14"/>
          <w:lang w:eastAsia="zh-CN"/>
        </w:rPr>
        <w:t xml:space="preserve">4.4. Размер арендной платы может изменяться ежегодно путем корректировки индекса инфляции </w:t>
      </w:r>
      <w:proofErr w:type="gramStart"/>
      <w:r w:rsidRPr="00E432AB">
        <w:rPr>
          <w:sz w:val="14"/>
          <w:szCs w:val="14"/>
          <w:lang w:eastAsia="zh-CN"/>
        </w:rPr>
        <w:t>на текущий финансовый год в соответствии с федеральным законом о федеральном бюджете на соответствующий год</w:t>
      </w:r>
      <w:proofErr w:type="gramEnd"/>
      <w:r w:rsidRPr="00E432AB">
        <w:rPr>
          <w:sz w:val="14"/>
          <w:szCs w:val="14"/>
          <w:lang w:eastAsia="zh-CN"/>
        </w:rPr>
        <w:t xml:space="preserve"> и не чаще одного раза в 1 год при изменении базовой ставки арендной платы. Размер арендной платы также может изменяться в связи с изменением кадастровой стоимости земельного участка, либо изменением коэффициента, устанавливаемого в процентах от </w:t>
      </w:r>
      <w:r w:rsidRPr="00E432AB">
        <w:rPr>
          <w:sz w:val="14"/>
          <w:szCs w:val="14"/>
          <w:lang w:eastAsia="zh-CN"/>
        </w:rPr>
        <w:lastRenderedPageBreak/>
        <w:t>кадастровой стоимости земельного участка. В этом случае исчисление и уплата Арендатором арендной платы осуществляется на основании предоставляемого Арендодателем расчета арендной платы на соответствующий год.</w:t>
      </w:r>
    </w:p>
    <w:p w:rsidR="002F0FC5" w:rsidRPr="00E432AB" w:rsidRDefault="002F0FC5" w:rsidP="002F0FC5">
      <w:pPr>
        <w:suppressAutoHyphens/>
        <w:jc w:val="both"/>
        <w:rPr>
          <w:sz w:val="14"/>
          <w:szCs w:val="14"/>
          <w:lang w:eastAsia="zh-CN"/>
        </w:rPr>
      </w:pPr>
      <w:r w:rsidRPr="00E432AB">
        <w:rPr>
          <w:sz w:val="14"/>
          <w:szCs w:val="14"/>
          <w:lang w:eastAsia="zh-CN"/>
        </w:rPr>
        <w:t>4.5. Арендная плата зачисляется на расчетный счет Администрации Солецкого муниципального района, исполняющей полномочия главного администратора доходов бюджета Солецкого муниципального района и поступает в бюджеты Солецкого муниципального района и Солецкого городского поселения в соответствии с нормативом, установленным Бюджетным кодексом Российской Федерации.</w:t>
      </w:r>
    </w:p>
    <w:p w:rsidR="002F0FC5" w:rsidRPr="00E432AB" w:rsidRDefault="002F0FC5" w:rsidP="002F0FC5">
      <w:pPr>
        <w:suppressAutoHyphens/>
        <w:jc w:val="center"/>
        <w:rPr>
          <w:b/>
          <w:caps/>
          <w:sz w:val="14"/>
          <w:szCs w:val="14"/>
          <w:lang w:eastAsia="zh-CN"/>
        </w:rPr>
      </w:pPr>
      <w:r w:rsidRPr="00E432AB">
        <w:rPr>
          <w:b/>
          <w:caps/>
          <w:sz w:val="14"/>
          <w:szCs w:val="14"/>
          <w:lang w:eastAsia="zh-CN"/>
        </w:rPr>
        <w:t>5. права и обязанности сторон</w:t>
      </w:r>
    </w:p>
    <w:p w:rsidR="002F0FC5" w:rsidRPr="00E432AB" w:rsidRDefault="002F0FC5" w:rsidP="002F0FC5">
      <w:pPr>
        <w:suppressAutoHyphens/>
        <w:jc w:val="both"/>
        <w:rPr>
          <w:sz w:val="14"/>
          <w:szCs w:val="14"/>
          <w:u w:val="single"/>
          <w:lang w:eastAsia="zh-CN"/>
        </w:rPr>
      </w:pPr>
      <w:r w:rsidRPr="00E432AB">
        <w:rPr>
          <w:sz w:val="14"/>
          <w:szCs w:val="14"/>
          <w:u w:val="single"/>
          <w:lang w:eastAsia="zh-CN"/>
        </w:rPr>
        <w:t>5.1. Арендодатель имеет право:</w:t>
      </w:r>
    </w:p>
    <w:p w:rsidR="002F0FC5" w:rsidRPr="00E432AB" w:rsidRDefault="002F0FC5" w:rsidP="002F0FC5">
      <w:pPr>
        <w:suppressAutoHyphens/>
        <w:jc w:val="both"/>
        <w:rPr>
          <w:sz w:val="14"/>
          <w:szCs w:val="14"/>
          <w:lang w:eastAsia="zh-CN"/>
        </w:rPr>
      </w:pPr>
      <w:r w:rsidRPr="00E432AB">
        <w:rPr>
          <w:sz w:val="14"/>
          <w:szCs w:val="14"/>
          <w:lang w:eastAsia="zh-CN"/>
        </w:rPr>
        <w:t xml:space="preserve">5.1.1. </w:t>
      </w:r>
      <w:proofErr w:type="gramStart"/>
      <w:r w:rsidRPr="00E432AB">
        <w:rPr>
          <w:sz w:val="14"/>
          <w:szCs w:val="14"/>
          <w:lang w:eastAsia="zh-CN"/>
        </w:rPr>
        <w:t>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6 месяцев, в случае не согласования  Арендатором предоставленного Арендодателем расчета арендной платы, указанного в п. 4.4 настоящего Договора, и нарушения других условий Договора;</w:t>
      </w:r>
      <w:proofErr w:type="gramEnd"/>
    </w:p>
    <w:p w:rsidR="002F0FC5" w:rsidRPr="00E432AB" w:rsidRDefault="002F0FC5" w:rsidP="002F0FC5">
      <w:pPr>
        <w:suppressAutoHyphens/>
        <w:jc w:val="both"/>
        <w:rPr>
          <w:sz w:val="14"/>
          <w:szCs w:val="14"/>
          <w:lang w:eastAsia="zh-CN"/>
        </w:rPr>
      </w:pPr>
      <w:r w:rsidRPr="00E432AB">
        <w:rPr>
          <w:sz w:val="14"/>
          <w:szCs w:val="14"/>
          <w:lang w:eastAsia="zh-CN"/>
        </w:rPr>
        <w:t>5.1.2. На беспрепятственный доступ на территорию арендуемого земельного участка с целью его осмотра на предмет соблюдения условий Договора;</w:t>
      </w:r>
    </w:p>
    <w:p w:rsidR="002F0FC5" w:rsidRPr="00E432AB" w:rsidRDefault="002F0FC5" w:rsidP="002F0FC5">
      <w:pPr>
        <w:suppressAutoHyphens/>
        <w:jc w:val="both"/>
        <w:rPr>
          <w:sz w:val="14"/>
          <w:szCs w:val="14"/>
          <w:lang w:eastAsia="zh-CN"/>
        </w:rPr>
      </w:pPr>
      <w:r w:rsidRPr="00E432AB">
        <w:rPr>
          <w:sz w:val="14"/>
          <w:szCs w:val="14"/>
          <w:lang w:eastAsia="zh-CN"/>
        </w:rPr>
        <w:t>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2F0FC5" w:rsidRPr="00E432AB" w:rsidRDefault="002F0FC5" w:rsidP="002F0FC5">
      <w:pPr>
        <w:suppressAutoHyphens/>
        <w:jc w:val="both"/>
        <w:rPr>
          <w:sz w:val="14"/>
          <w:szCs w:val="14"/>
          <w:u w:val="single"/>
          <w:lang w:eastAsia="zh-CN"/>
        </w:rPr>
      </w:pPr>
      <w:r w:rsidRPr="00E432AB">
        <w:rPr>
          <w:sz w:val="14"/>
          <w:szCs w:val="14"/>
          <w:u w:val="single"/>
          <w:lang w:eastAsia="zh-CN"/>
        </w:rPr>
        <w:t>5.2. Арендодатель обязан:</w:t>
      </w:r>
    </w:p>
    <w:p w:rsidR="002F0FC5" w:rsidRPr="00E432AB" w:rsidRDefault="002F0FC5" w:rsidP="002F0FC5">
      <w:pPr>
        <w:suppressAutoHyphens/>
        <w:jc w:val="both"/>
        <w:rPr>
          <w:sz w:val="14"/>
          <w:szCs w:val="14"/>
          <w:lang w:eastAsia="zh-CN"/>
        </w:rPr>
      </w:pPr>
      <w:r w:rsidRPr="00E432AB">
        <w:rPr>
          <w:sz w:val="14"/>
          <w:szCs w:val="14"/>
          <w:lang w:eastAsia="zh-CN"/>
        </w:rPr>
        <w:t>5.2.1. Выполнять в полном объеме все условия Договора;</w:t>
      </w:r>
    </w:p>
    <w:p w:rsidR="002F0FC5" w:rsidRPr="00E432AB" w:rsidRDefault="002F0FC5" w:rsidP="002F0FC5">
      <w:pPr>
        <w:suppressAutoHyphens/>
        <w:jc w:val="both"/>
        <w:rPr>
          <w:sz w:val="14"/>
          <w:szCs w:val="14"/>
          <w:lang w:eastAsia="zh-CN"/>
        </w:rPr>
      </w:pPr>
      <w:r w:rsidRPr="00E432AB">
        <w:rPr>
          <w:sz w:val="14"/>
          <w:szCs w:val="14"/>
          <w:lang w:eastAsia="zh-CN"/>
        </w:rPr>
        <w:t>5.2.2. Передать Арендатору участок по акту приема-передачи в 3-дневный срок;</w:t>
      </w:r>
    </w:p>
    <w:p w:rsidR="002F0FC5" w:rsidRPr="00E432AB" w:rsidRDefault="002F0FC5" w:rsidP="002F0FC5">
      <w:pPr>
        <w:suppressAutoHyphens/>
        <w:jc w:val="both"/>
        <w:rPr>
          <w:sz w:val="14"/>
          <w:szCs w:val="14"/>
          <w:lang w:eastAsia="zh-CN"/>
        </w:rPr>
      </w:pPr>
      <w:r w:rsidRPr="00E432AB">
        <w:rPr>
          <w:sz w:val="14"/>
          <w:szCs w:val="14"/>
          <w:lang w:eastAsia="zh-CN"/>
        </w:rPr>
        <w:t>5.2.3. Письменно в десятидневный срок уведомить Арендатора об изменении номеров счетов для перечисления арендной платы;</w:t>
      </w:r>
    </w:p>
    <w:p w:rsidR="002F0FC5" w:rsidRPr="00E432AB" w:rsidRDefault="002F0FC5" w:rsidP="002F0FC5">
      <w:pPr>
        <w:suppressAutoHyphens/>
        <w:jc w:val="both"/>
        <w:rPr>
          <w:sz w:val="14"/>
          <w:szCs w:val="14"/>
          <w:lang w:eastAsia="zh-CN"/>
        </w:rPr>
      </w:pPr>
      <w:r w:rsidRPr="00E432AB">
        <w:rPr>
          <w:sz w:val="14"/>
          <w:szCs w:val="14"/>
          <w:lang w:eastAsia="zh-CN"/>
        </w:rPr>
        <w:t>5.2.4. Своевременно производить перерасчет арендной платы и своевременно информировать об этом Арендатора.</w:t>
      </w:r>
    </w:p>
    <w:p w:rsidR="002F0FC5" w:rsidRPr="00E432AB" w:rsidRDefault="002F0FC5" w:rsidP="002F0FC5">
      <w:pPr>
        <w:suppressAutoHyphens/>
        <w:jc w:val="both"/>
        <w:rPr>
          <w:sz w:val="14"/>
          <w:szCs w:val="14"/>
          <w:u w:val="single"/>
          <w:lang w:eastAsia="zh-CN"/>
        </w:rPr>
      </w:pPr>
      <w:r w:rsidRPr="00E432AB">
        <w:rPr>
          <w:sz w:val="14"/>
          <w:szCs w:val="14"/>
          <w:u w:val="single"/>
          <w:lang w:eastAsia="zh-CN"/>
        </w:rPr>
        <w:t>5.3. Арендатор имеет право:</w:t>
      </w:r>
    </w:p>
    <w:p w:rsidR="002F0FC5" w:rsidRPr="00E432AB" w:rsidRDefault="002F0FC5" w:rsidP="002F0FC5">
      <w:pPr>
        <w:suppressAutoHyphens/>
        <w:jc w:val="both"/>
        <w:rPr>
          <w:sz w:val="14"/>
          <w:szCs w:val="14"/>
          <w:lang w:eastAsia="zh-CN"/>
        </w:rPr>
      </w:pPr>
      <w:r w:rsidRPr="00E432AB">
        <w:rPr>
          <w:sz w:val="14"/>
          <w:szCs w:val="14"/>
          <w:lang w:eastAsia="zh-CN"/>
        </w:rPr>
        <w:t>5.3.1. Использовать участок на условиях, установленных Договором;</w:t>
      </w:r>
    </w:p>
    <w:p w:rsidR="002F0FC5" w:rsidRPr="00E432AB" w:rsidRDefault="002F0FC5" w:rsidP="002F0FC5">
      <w:pPr>
        <w:suppressAutoHyphens/>
        <w:jc w:val="both"/>
        <w:rPr>
          <w:sz w:val="14"/>
          <w:szCs w:val="14"/>
          <w:lang w:eastAsia="zh-CN"/>
        </w:rPr>
      </w:pPr>
      <w:r w:rsidRPr="00E432AB">
        <w:rPr>
          <w:sz w:val="14"/>
          <w:szCs w:val="14"/>
          <w:lang w:eastAsia="zh-CN"/>
        </w:rPr>
        <w:t>5.3.2. Сдавать участок в субаренду, а также передавать свои права и обязанности по договору третьим лицам при заключении договора на срок более 5 лет при условии уведомления Арендодателя;</w:t>
      </w:r>
    </w:p>
    <w:p w:rsidR="002F0FC5" w:rsidRPr="00E432AB" w:rsidRDefault="002F0FC5" w:rsidP="002F0FC5">
      <w:pPr>
        <w:suppressAutoHyphens/>
        <w:jc w:val="both"/>
        <w:rPr>
          <w:sz w:val="14"/>
          <w:szCs w:val="14"/>
          <w:lang w:eastAsia="zh-CN"/>
        </w:rPr>
      </w:pPr>
      <w:r w:rsidRPr="00E432AB">
        <w:rPr>
          <w:sz w:val="14"/>
          <w:szCs w:val="14"/>
          <w:lang w:eastAsia="zh-CN"/>
        </w:rPr>
        <w:t xml:space="preserve">5.3.3. По истечении срока действия Договора заключить договор аренды на новый срок на согласованных Сторонами условиях по письменному  заявлению, направленному Арендодателю не </w:t>
      </w:r>
      <w:proofErr w:type="gramStart"/>
      <w:r w:rsidRPr="00E432AB">
        <w:rPr>
          <w:sz w:val="14"/>
          <w:szCs w:val="14"/>
          <w:lang w:eastAsia="zh-CN"/>
        </w:rPr>
        <w:t>позднее</w:t>
      </w:r>
      <w:proofErr w:type="gramEnd"/>
      <w:r w:rsidRPr="00E432AB">
        <w:rPr>
          <w:sz w:val="14"/>
          <w:szCs w:val="14"/>
          <w:lang w:eastAsia="zh-CN"/>
        </w:rPr>
        <w:t xml:space="preserve"> чем за 1 (один) месяц до истечения срока действия Договора. </w:t>
      </w:r>
    </w:p>
    <w:p w:rsidR="002F0FC5" w:rsidRPr="00E432AB" w:rsidRDefault="002F0FC5" w:rsidP="002F0FC5">
      <w:pPr>
        <w:suppressAutoHyphens/>
        <w:jc w:val="both"/>
        <w:rPr>
          <w:sz w:val="14"/>
          <w:szCs w:val="14"/>
          <w:lang w:eastAsia="zh-CN"/>
        </w:rPr>
      </w:pPr>
      <w:r w:rsidRPr="00E432AB">
        <w:rPr>
          <w:sz w:val="14"/>
          <w:szCs w:val="14"/>
          <w:lang w:eastAsia="zh-CN"/>
        </w:rPr>
        <w:t>5.3.4. После подписания Договора и изменений к нему произвести его (их) государственную регистрацию в управлении Федеральной службы государственной регистрации, кадастра и картографии по Новгородской области;</w:t>
      </w:r>
    </w:p>
    <w:p w:rsidR="002F0FC5" w:rsidRPr="00E432AB" w:rsidRDefault="002F0FC5" w:rsidP="002F0FC5">
      <w:pPr>
        <w:suppressAutoHyphens/>
        <w:jc w:val="both"/>
        <w:rPr>
          <w:sz w:val="14"/>
          <w:szCs w:val="14"/>
          <w:u w:val="single"/>
          <w:lang w:eastAsia="zh-CN"/>
        </w:rPr>
      </w:pPr>
      <w:r w:rsidRPr="00E432AB">
        <w:rPr>
          <w:sz w:val="14"/>
          <w:szCs w:val="14"/>
          <w:u w:val="single"/>
          <w:lang w:eastAsia="zh-CN"/>
        </w:rPr>
        <w:t>5.4. Арендатор обязан:</w:t>
      </w:r>
    </w:p>
    <w:p w:rsidR="002F0FC5" w:rsidRPr="00E432AB" w:rsidRDefault="002F0FC5" w:rsidP="002F0FC5">
      <w:pPr>
        <w:suppressAutoHyphens/>
        <w:jc w:val="both"/>
        <w:rPr>
          <w:sz w:val="14"/>
          <w:szCs w:val="14"/>
          <w:lang w:eastAsia="zh-CN"/>
        </w:rPr>
      </w:pPr>
      <w:r w:rsidRPr="00E432AB">
        <w:rPr>
          <w:sz w:val="14"/>
          <w:szCs w:val="14"/>
          <w:lang w:eastAsia="zh-CN"/>
        </w:rPr>
        <w:t>5.4.1. Выполнять в полном объеме все условия Договора;</w:t>
      </w:r>
    </w:p>
    <w:p w:rsidR="002F0FC5" w:rsidRPr="00E432AB" w:rsidRDefault="002F0FC5" w:rsidP="002F0FC5">
      <w:pPr>
        <w:suppressAutoHyphens/>
        <w:jc w:val="both"/>
        <w:rPr>
          <w:sz w:val="14"/>
          <w:szCs w:val="14"/>
          <w:lang w:eastAsia="zh-CN"/>
        </w:rPr>
      </w:pPr>
      <w:r w:rsidRPr="00E432AB">
        <w:rPr>
          <w:sz w:val="14"/>
          <w:szCs w:val="14"/>
          <w:lang w:eastAsia="zh-CN"/>
        </w:rPr>
        <w:t>5.4.2. Использовать участок в соответствии с целевым назначением и разрешенным использованием;</w:t>
      </w:r>
    </w:p>
    <w:p w:rsidR="002F0FC5" w:rsidRPr="00E432AB" w:rsidRDefault="002F0FC5" w:rsidP="002F0FC5">
      <w:pPr>
        <w:suppressAutoHyphens/>
        <w:jc w:val="both"/>
        <w:rPr>
          <w:sz w:val="14"/>
          <w:szCs w:val="14"/>
          <w:lang w:eastAsia="zh-CN"/>
        </w:rPr>
      </w:pPr>
      <w:r w:rsidRPr="00E432AB">
        <w:rPr>
          <w:sz w:val="14"/>
          <w:szCs w:val="14"/>
          <w:lang w:eastAsia="zh-CN"/>
        </w:rPr>
        <w:t xml:space="preserve">5.4.3. Уплачивать в размере и на условиях, установленных Договором, арендную плату на основании квитанций, самостоятельно полученных у Арендатора; </w:t>
      </w:r>
    </w:p>
    <w:p w:rsidR="002F0FC5" w:rsidRPr="00E432AB" w:rsidRDefault="002F0FC5" w:rsidP="002F0FC5">
      <w:pPr>
        <w:suppressAutoHyphens/>
        <w:jc w:val="both"/>
        <w:rPr>
          <w:sz w:val="14"/>
          <w:szCs w:val="14"/>
          <w:lang w:eastAsia="zh-CN"/>
        </w:rPr>
      </w:pPr>
      <w:r w:rsidRPr="00E432AB">
        <w:rPr>
          <w:sz w:val="14"/>
          <w:szCs w:val="14"/>
          <w:lang w:eastAsia="zh-CN"/>
        </w:rPr>
        <w:t>5.4.4. Обеспечить Арендодателю (его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2F0FC5" w:rsidRPr="00E432AB" w:rsidRDefault="002F0FC5" w:rsidP="002F0FC5">
      <w:pPr>
        <w:suppressAutoHyphens/>
        <w:jc w:val="both"/>
        <w:rPr>
          <w:sz w:val="14"/>
          <w:szCs w:val="14"/>
          <w:lang w:eastAsia="zh-CN"/>
        </w:rPr>
      </w:pPr>
      <w:r w:rsidRPr="00E432AB">
        <w:rPr>
          <w:sz w:val="14"/>
          <w:szCs w:val="14"/>
          <w:lang w:eastAsia="zh-CN"/>
        </w:rPr>
        <w:t xml:space="preserve">5.4.5. Письменно сообщить Арендодателю не позднее чем за 3 (три) месяца о предстоящем освобождении участка как </w:t>
      </w:r>
      <w:proofErr w:type="gramStart"/>
      <w:r w:rsidRPr="00E432AB">
        <w:rPr>
          <w:sz w:val="14"/>
          <w:szCs w:val="14"/>
          <w:lang w:eastAsia="zh-CN"/>
        </w:rPr>
        <w:t>с</w:t>
      </w:r>
      <w:proofErr w:type="gramEnd"/>
      <w:r w:rsidRPr="00E432AB">
        <w:rPr>
          <w:sz w:val="14"/>
          <w:szCs w:val="14"/>
          <w:lang w:eastAsia="zh-CN"/>
        </w:rPr>
        <w:t xml:space="preserve"> связи с окончанием срока действия Договора, так и при досрочном его освобождении;</w:t>
      </w:r>
    </w:p>
    <w:p w:rsidR="002F0FC5" w:rsidRPr="00E432AB" w:rsidRDefault="002F0FC5" w:rsidP="002F0FC5">
      <w:pPr>
        <w:suppressAutoHyphens/>
        <w:jc w:val="both"/>
        <w:rPr>
          <w:sz w:val="14"/>
          <w:szCs w:val="14"/>
          <w:lang w:eastAsia="zh-CN"/>
        </w:rPr>
      </w:pPr>
      <w:r w:rsidRPr="00E432AB">
        <w:rPr>
          <w:sz w:val="14"/>
          <w:szCs w:val="14"/>
          <w:lang w:eastAsia="zh-CN"/>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2F0FC5" w:rsidRPr="00E432AB" w:rsidRDefault="002F0FC5" w:rsidP="002F0FC5">
      <w:pPr>
        <w:suppressAutoHyphens/>
        <w:jc w:val="both"/>
        <w:rPr>
          <w:sz w:val="14"/>
          <w:szCs w:val="14"/>
          <w:lang w:eastAsia="zh-CN"/>
        </w:rPr>
      </w:pPr>
      <w:r w:rsidRPr="00E432AB">
        <w:rPr>
          <w:sz w:val="14"/>
          <w:szCs w:val="14"/>
          <w:lang w:eastAsia="zh-CN"/>
        </w:rPr>
        <w:t>5.4.7. Письменно в десятидневный срок уведомить Арендодателя об изменении своих реквизитов.</w:t>
      </w:r>
    </w:p>
    <w:p w:rsidR="002F0FC5" w:rsidRPr="00E432AB" w:rsidRDefault="002F0FC5" w:rsidP="002F0FC5">
      <w:pPr>
        <w:suppressAutoHyphens/>
        <w:jc w:val="both"/>
        <w:rPr>
          <w:sz w:val="14"/>
          <w:szCs w:val="14"/>
          <w:lang w:eastAsia="zh-CN"/>
        </w:rPr>
      </w:pPr>
      <w:r w:rsidRPr="00E432AB">
        <w:rPr>
          <w:sz w:val="14"/>
          <w:szCs w:val="14"/>
          <w:lang w:eastAsia="zh-CN"/>
        </w:rPr>
        <w:t xml:space="preserve">5.5. Арендодатель и Арендатор имеют иные права и </w:t>
      </w:r>
      <w:proofErr w:type="gramStart"/>
      <w:r w:rsidRPr="00E432AB">
        <w:rPr>
          <w:sz w:val="14"/>
          <w:szCs w:val="14"/>
          <w:lang w:eastAsia="zh-CN"/>
        </w:rPr>
        <w:t>несут иные обязанности</w:t>
      </w:r>
      <w:proofErr w:type="gramEnd"/>
      <w:r w:rsidRPr="00E432AB">
        <w:rPr>
          <w:sz w:val="14"/>
          <w:szCs w:val="14"/>
          <w:lang w:eastAsia="zh-CN"/>
        </w:rPr>
        <w:t>, установленные законодательством Российской Федерации.</w:t>
      </w:r>
    </w:p>
    <w:p w:rsidR="002F0FC5" w:rsidRPr="00E432AB" w:rsidRDefault="002F0FC5" w:rsidP="002F0FC5">
      <w:pPr>
        <w:suppressAutoHyphens/>
        <w:jc w:val="center"/>
        <w:rPr>
          <w:b/>
          <w:caps/>
          <w:sz w:val="14"/>
          <w:szCs w:val="14"/>
          <w:lang w:eastAsia="zh-CN"/>
        </w:rPr>
      </w:pPr>
      <w:r w:rsidRPr="00E432AB">
        <w:rPr>
          <w:b/>
          <w:caps/>
          <w:sz w:val="14"/>
          <w:szCs w:val="14"/>
          <w:lang w:eastAsia="zh-CN"/>
        </w:rPr>
        <w:t>6. Ответственность сторон</w:t>
      </w:r>
    </w:p>
    <w:p w:rsidR="002F0FC5" w:rsidRPr="00E432AB" w:rsidRDefault="002F0FC5" w:rsidP="002F0FC5">
      <w:pPr>
        <w:suppressAutoHyphens/>
        <w:jc w:val="both"/>
        <w:rPr>
          <w:sz w:val="14"/>
          <w:szCs w:val="14"/>
          <w:lang w:eastAsia="zh-CN"/>
        </w:rPr>
      </w:pPr>
      <w:r w:rsidRPr="00E432AB">
        <w:rPr>
          <w:sz w:val="14"/>
          <w:szCs w:val="14"/>
          <w:lang w:eastAsia="zh-CN"/>
        </w:rPr>
        <w:t>6.1. За нарушение условий Договора Стороны несут ответственность, предусмотренную законодательством Российской Федерации.</w:t>
      </w:r>
    </w:p>
    <w:p w:rsidR="002F0FC5" w:rsidRPr="00E432AB" w:rsidRDefault="002F0FC5" w:rsidP="002F0FC5">
      <w:pPr>
        <w:suppressAutoHyphens/>
        <w:jc w:val="both"/>
        <w:rPr>
          <w:sz w:val="14"/>
          <w:szCs w:val="14"/>
          <w:lang w:eastAsia="zh-CN"/>
        </w:rPr>
      </w:pPr>
      <w:r w:rsidRPr="00E432AB">
        <w:rPr>
          <w:sz w:val="14"/>
          <w:szCs w:val="14"/>
          <w:lang w:eastAsia="zh-CN"/>
        </w:rPr>
        <w:t xml:space="preserve">6.2. За нарушение срока внесения арендной платы по Договору, Арендатор выплачивает Арендодателю пени из расчета 1/300 ставки рефинансирования ЦБ Российской Федерации от размера невнесенной арендной платы за каждый календарный день просрочки. </w:t>
      </w:r>
    </w:p>
    <w:p w:rsidR="002F0FC5" w:rsidRPr="00E432AB" w:rsidRDefault="002F0FC5" w:rsidP="002F0FC5">
      <w:pPr>
        <w:suppressAutoHyphens/>
        <w:jc w:val="both"/>
        <w:rPr>
          <w:sz w:val="14"/>
          <w:szCs w:val="14"/>
          <w:lang w:eastAsia="zh-CN"/>
        </w:rPr>
      </w:pPr>
      <w:r w:rsidRPr="00E432AB">
        <w:rPr>
          <w:sz w:val="14"/>
          <w:szCs w:val="14"/>
          <w:lang w:eastAsia="zh-CN"/>
        </w:rPr>
        <w:t>6.3.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2F0FC5" w:rsidRPr="00E432AB" w:rsidRDefault="002F0FC5" w:rsidP="002F0FC5">
      <w:pPr>
        <w:suppressAutoHyphens/>
        <w:jc w:val="center"/>
        <w:rPr>
          <w:b/>
          <w:caps/>
          <w:sz w:val="14"/>
          <w:szCs w:val="14"/>
          <w:lang w:eastAsia="zh-CN"/>
        </w:rPr>
      </w:pPr>
      <w:r w:rsidRPr="00E432AB">
        <w:rPr>
          <w:b/>
          <w:caps/>
          <w:sz w:val="14"/>
          <w:szCs w:val="14"/>
          <w:lang w:eastAsia="zh-CN"/>
        </w:rPr>
        <w:t>7. изменение, расторжение  и прекращение договора</w:t>
      </w:r>
    </w:p>
    <w:p w:rsidR="002F0FC5" w:rsidRPr="00E432AB" w:rsidRDefault="002F0FC5" w:rsidP="002F0FC5">
      <w:pPr>
        <w:suppressAutoHyphens/>
        <w:jc w:val="both"/>
        <w:rPr>
          <w:sz w:val="14"/>
          <w:szCs w:val="14"/>
          <w:lang w:eastAsia="zh-CN"/>
        </w:rPr>
      </w:pPr>
      <w:r w:rsidRPr="00E432AB">
        <w:rPr>
          <w:sz w:val="14"/>
          <w:szCs w:val="14"/>
          <w:lang w:eastAsia="zh-CN"/>
        </w:rPr>
        <w:t>7.1. Все изменения и (или) дополнения к Договору оформляются Сторонами в письменной форме, за исключением случая, установленного п. 4.4 настоящего Договора.</w:t>
      </w:r>
    </w:p>
    <w:p w:rsidR="002F0FC5" w:rsidRPr="00E432AB" w:rsidRDefault="002F0FC5" w:rsidP="002F0FC5">
      <w:pPr>
        <w:suppressAutoHyphens/>
        <w:jc w:val="both"/>
        <w:rPr>
          <w:sz w:val="14"/>
          <w:szCs w:val="14"/>
          <w:lang w:eastAsia="zh-CN"/>
        </w:rPr>
      </w:pPr>
      <w:r w:rsidRPr="00E432AB">
        <w:rPr>
          <w:sz w:val="14"/>
          <w:szCs w:val="14"/>
          <w:lang w:eastAsia="zh-CN"/>
        </w:rPr>
        <w:t xml:space="preserve">7.2. </w:t>
      </w:r>
      <w:proofErr w:type="gramStart"/>
      <w:r w:rsidRPr="00E432AB">
        <w:rPr>
          <w:sz w:val="14"/>
          <w:szCs w:val="14"/>
          <w:lang w:eastAsia="zh-CN"/>
        </w:rPr>
        <w:t>Договор</w:t>
      </w:r>
      <w:proofErr w:type="gramEnd"/>
      <w:r w:rsidRPr="00E432AB">
        <w:rPr>
          <w:sz w:val="14"/>
          <w:szCs w:val="14"/>
          <w:lang w:eastAsia="zh-CN"/>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подп. 5.1.1.</w:t>
      </w:r>
    </w:p>
    <w:p w:rsidR="002F0FC5" w:rsidRPr="00E432AB" w:rsidRDefault="002F0FC5" w:rsidP="002F0FC5">
      <w:pPr>
        <w:suppressAutoHyphens/>
        <w:jc w:val="both"/>
        <w:rPr>
          <w:sz w:val="14"/>
          <w:szCs w:val="14"/>
          <w:lang w:eastAsia="zh-CN"/>
        </w:rPr>
      </w:pPr>
      <w:r w:rsidRPr="00E432AB">
        <w:rPr>
          <w:sz w:val="14"/>
          <w:szCs w:val="14"/>
          <w:lang w:eastAsia="zh-CN"/>
        </w:rPr>
        <w:t xml:space="preserve">7.3. При прекращении Договора Арендатор обязан вернуть Арендодателю участок в надлежащем состоянии, пригодном к использованию в соответствии с установленным Договором видом разрешенного использования для предоставления третьим лицам. Возврат земельного участка подтверждается </w:t>
      </w:r>
      <w:r w:rsidRPr="00E432AB">
        <w:rPr>
          <w:sz w:val="14"/>
          <w:szCs w:val="14"/>
          <w:lang w:eastAsia="zh-CN"/>
        </w:rPr>
        <w:lastRenderedPageBreak/>
        <w:t>подписанным Сторонами Актом приема-передачи земельного участка. Если Арендатор не возвратил земельный участок либо возвратил его несвоевременно, Арендодатель вправе потребовать внесения арендной платы за все время просрочки.</w:t>
      </w:r>
    </w:p>
    <w:p w:rsidR="002F0FC5" w:rsidRPr="00E432AB" w:rsidRDefault="002F0FC5" w:rsidP="002F0FC5">
      <w:pPr>
        <w:suppressAutoHyphens/>
        <w:jc w:val="center"/>
        <w:rPr>
          <w:b/>
          <w:caps/>
          <w:sz w:val="14"/>
          <w:szCs w:val="14"/>
          <w:lang w:eastAsia="zh-CN"/>
        </w:rPr>
      </w:pPr>
      <w:r w:rsidRPr="00E432AB">
        <w:rPr>
          <w:b/>
          <w:caps/>
          <w:sz w:val="14"/>
          <w:szCs w:val="14"/>
          <w:lang w:eastAsia="zh-CN"/>
        </w:rPr>
        <w:t>8. рассмотрение и урегулирование споров</w:t>
      </w:r>
    </w:p>
    <w:p w:rsidR="002F0FC5" w:rsidRPr="00E432AB" w:rsidRDefault="002F0FC5" w:rsidP="002F0FC5">
      <w:pPr>
        <w:suppressAutoHyphens/>
        <w:jc w:val="both"/>
        <w:rPr>
          <w:sz w:val="14"/>
          <w:szCs w:val="14"/>
          <w:lang w:eastAsia="zh-CN"/>
        </w:rPr>
      </w:pPr>
      <w:r w:rsidRPr="00E432AB">
        <w:rPr>
          <w:sz w:val="14"/>
          <w:szCs w:val="14"/>
          <w:lang w:eastAsia="zh-CN"/>
        </w:rPr>
        <w:t>8.1. Все споры между Сторонами, возникающие по Договору, разрешаются в соответствии с законодательством Российской Федерации.</w:t>
      </w:r>
    </w:p>
    <w:p w:rsidR="002F0FC5" w:rsidRPr="00E432AB" w:rsidRDefault="002F0FC5" w:rsidP="002F0FC5">
      <w:pPr>
        <w:suppressAutoHyphens/>
        <w:jc w:val="center"/>
        <w:rPr>
          <w:b/>
          <w:caps/>
          <w:sz w:val="14"/>
          <w:szCs w:val="14"/>
          <w:lang w:eastAsia="zh-CN"/>
        </w:rPr>
      </w:pPr>
      <w:r w:rsidRPr="00E432AB">
        <w:rPr>
          <w:b/>
          <w:caps/>
          <w:sz w:val="14"/>
          <w:szCs w:val="14"/>
          <w:lang w:eastAsia="zh-CN"/>
        </w:rPr>
        <w:t>9. особые условия договора</w:t>
      </w:r>
    </w:p>
    <w:p w:rsidR="002F0FC5" w:rsidRPr="00E432AB" w:rsidRDefault="002F0FC5" w:rsidP="002F0FC5">
      <w:pPr>
        <w:suppressAutoHyphens/>
        <w:jc w:val="both"/>
        <w:rPr>
          <w:sz w:val="14"/>
          <w:szCs w:val="14"/>
          <w:lang w:eastAsia="zh-CN"/>
        </w:rPr>
      </w:pPr>
      <w:r w:rsidRPr="00E432AB">
        <w:rPr>
          <w:sz w:val="14"/>
          <w:szCs w:val="14"/>
          <w:lang w:eastAsia="zh-CN"/>
        </w:rPr>
        <w:t>9.1. Расходы по государственной регистрации Договора, а также изменений и дополнений к нему возлагаются на Арендатора.</w:t>
      </w:r>
    </w:p>
    <w:p w:rsidR="002F0FC5" w:rsidRPr="00E432AB" w:rsidRDefault="002F0FC5" w:rsidP="002F0FC5">
      <w:pPr>
        <w:suppressAutoHyphens/>
        <w:jc w:val="both"/>
        <w:rPr>
          <w:sz w:val="14"/>
          <w:szCs w:val="14"/>
          <w:lang w:eastAsia="zh-CN"/>
        </w:rPr>
      </w:pPr>
      <w:r w:rsidRPr="00E432AB">
        <w:rPr>
          <w:sz w:val="14"/>
          <w:szCs w:val="14"/>
          <w:lang w:eastAsia="zh-CN"/>
        </w:rPr>
        <w:t>9.2. Договор составлен в _</w:t>
      </w:r>
      <w:r w:rsidRPr="00E432AB">
        <w:rPr>
          <w:b/>
          <w:i/>
          <w:sz w:val="14"/>
          <w:szCs w:val="14"/>
          <w:u w:val="single"/>
          <w:lang w:eastAsia="zh-CN"/>
        </w:rPr>
        <w:t>3 (трех)</w:t>
      </w:r>
      <w:r w:rsidRPr="00E432AB">
        <w:rPr>
          <w:sz w:val="14"/>
          <w:szCs w:val="14"/>
          <w:lang w:eastAsia="zh-CN"/>
        </w:rPr>
        <w:t>_ экземплярах, имеющих одинаковую юридическую силу, из которых по одному экземпляру хранится у Сторон, один направляется в управление Федеральной службы государственной регистрации, кадастра и картографии по Новгородской области.</w:t>
      </w:r>
    </w:p>
    <w:p w:rsidR="002F0FC5" w:rsidRPr="00E432AB" w:rsidRDefault="002F0FC5" w:rsidP="002F0FC5">
      <w:pPr>
        <w:suppressAutoHyphens/>
        <w:jc w:val="center"/>
        <w:rPr>
          <w:b/>
          <w:caps/>
          <w:sz w:val="14"/>
          <w:szCs w:val="14"/>
          <w:lang w:eastAsia="zh-CN"/>
        </w:rPr>
      </w:pPr>
      <w:r w:rsidRPr="00E432AB">
        <w:rPr>
          <w:b/>
          <w:caps/>
          <w:sz w:val="14"/>
          <w:szCs w:val="14"/>
          <w:lang w:eastAsia="zh-CN"/>
        </w:rPr>
        <w:t>10. адреса, банковские реквизиты сторон</w:t>
      </w:r>
    </w:p>
    <w:p w:rsidR="002F0FC5" w:rsidRPr="00E432AB" w:rsidRDefault="002F0FC5" w:rsidP="002F0FC5">
      <w:pPr>
        <w:suppressAutoHyphens/>
        <w:jc w:val="both"/>
        <w:rPr>
          <w:sz w:val="14"/>
          <w:szCs w:val="14"/>
          <w:lang w:eastAsia="zh-CN"/>
        </w:rPr>
      </w:pPr>
      <w:r w:rsidRPr="00E432AB">
        <w:rPr>
          <w:sz w:val="14"/>
          <w:szCs w:val="14"/>
          <w:lang w:eastAsia="zh-CN"/>
        </w:rPr>
        <w:t>10.1. Арендодатель __</w:t>
      </w:r>
      <w:r w:rsidRPr="00E432AB">
        <w:rPr>
          <w:b/>
          <w:sz w:val="14"/>
          <w:szCs w:val="14"/>
          <w:u w:val="single"/>
          <w:lang w:eastAsia="zh-CN"/>
        </w:rPr>
        <w:t>Администрация Солецкого муниципального района, г. Сольцы Новгородской области, пл. Победы, д. 3</w:t>
      </w:r>
      <w:r w:rsidRPr="00E432AB">
        <w:rPr>
          <w:sz w:val="14"/>
          <w:szCs w:val="14"/>
          <w:lang w:eastAsia="zh-CN"/>
        </w:rPr>
        <w:t>_</w:t>
      </w:r>
    </w:p>
    <w:p w:rsidR="002F0FC5" w:rsidRPr="00E432AB" w:rsidRDefault="002F0FC5" w:rsidP="002F0FC5">
      <w:pPr>
        <w:suppressAutoHyphens/>
        <w:rPr>
          <w:sz w:val="14"/>
          <w:szCs w:val="14"/>
          <w:lang w:eastAsia="zh-CN"/>
        </w:rPr>
      </w:pPr>
      <w:r w:rsidRPr="00E432AB">
        <w:rPr>
          <w:sz w:val="14"/>
          <w:szCs w:val="14"/>
          <w:lang w:eastAsia="zh-CN"/>
        </w:rPr>
        <w:t xml:space="preserve">Управление федерального казначейства по Новгородской области </w:t>
      </w:r>
    </w:p>
    <w:p w:rsidR="002F0FC5" w:rsidRPr="00E432AB" w:rsidRDefault="002F0FC5" w:rsidP="002F0FC5">
      <w:pPr>
        <w:suppressAutoHyphens/>
        <w:rPr>
          <w:sz w:val="14"/>
          <w:szCs w:val="14"/>
          <w:lang w:eastAsia="zh-CN"/>
        </w:rPr>
      </w:pPr>
      <w:r w:rsidRPr="00E432AB">
        <w:rPr>
          <w:sz w:val="14"/>
          <w:szCs w:val="14"/>
          <w:lang w:eastAsia="zh-CN"/>
        </w:rPr>
        <w:t>(Администрация Солецкого муниципального района, ИНН 5315000959, КПП 531501001), код ОКТМО 49638101</w:t>
      </w:r>
    </w:p>
    <w:p w:rsidR="002F0FC5" w:rsidRPr="00E432AB" w:rsidRDefault="002F0FC5" w:rsidP="002F0FC5">
      <w:pPr>
        <w:suppressAutoHyphens/>
        <w:rPr>
          <w:sz w:val="14"/>
          <w:szCs w:val="14"/>
          <w:lang w:eastAsia="zh-CN"/>
        </w:rPr>
      </w:pPr>
      <w:r w:rsidRPr="00E432AB">
        <w:rPr>
          <w:sz w:val="14"/>
          <w:szCs w:val="14"/>
          <w:lang w:eastAsia="zh-CN"/>
        </w:rPr>
        <w:t>Банк получателя: Отделение Новгород</w:t>
      </w:r>
    </w:p>
    <w:p w:rsidR="002F0FC5" w:rsidRPr="00E432AB" w:rsidRDefault="002F0FC5" w:rsidP="002F0FC5">
      <w:pPr>
        <w:suppressAutoHyphens/>
        <w:rPr>
          <w:sz w:val="14"/>
          <w:szCs w:val="14"/>
          <w:lang w:eastAsia="zh-CN"/>
        </w:rPr>
      </w:pPr>
      <w:r w:rsidRPr="00E432AB">
        <w:rPr>
          <w:sz w:val="14"/>
          <w:szCs w:val="14"/>
          <w:lang w:eastAsia="zh-CN"/>
        </w:rPr>
        <w:t>БИК 044959001,  Счет 40101810440300018001</w:t>
      </w:r>
    </w:p>
    <w:p w:rsidR="002F0FC5" w:rsidRPr="00E432AB" w:rsidRDefault="002F0FC5" w:rsidP="002F0FC5">
      <w:pPr>
        <w:suppressAutoHyphens/>
        <w:jc w:val="both"/>
        <w:rPr>
          <w:sz w:val="14"/>
          <w:szCs w:val="14"/>
          <w:lang w:eastAsia="zh-CN"/>
        </w:rPr>
      </w:pPr>
      <w:r w:rsidRPr="00E432AB">
        <w:rPr>
          <w:sz w:val="14"/>
          <w:szCs w:val="14"/>
          <w:lang w:eastAsia="zh-CN"/>
        </w:rPr>
        <w:t>Код бюджетной классификации:   544  1  11  05013  13  0000  120</w:t>
      </w:r>
    </w:p>
    <w:p w:rsidR="002F0FC5" w:rsidRPr="00E432AB" w:rsidRDefault="002F0FC5" w:rsidP="002F0FC5">
      <w:pPr>
        <w:suppressAutoHyphens/>
        <w:jc w:val="both"/>
        <w:rPr>
          <w:b/>
          <w:sz w:val="14"/>
          <w:szCs w:val="14"/>
          <w:u w:val="single"/>
          <w:lang w:eastAsia="zh-CN"/>
        </w:rPr>
      </w:pPr>
      <w:r w:rsidRPr="00E432AB">
        <w:rPr>
          <w:sz w:val="14"/>
          <w:szCs w:val="14"/>
          <w:lang w:eastAsia="zh-CN"/>
        </w:rPr>
        <w:t>10.2. Арендатор  _</w:t>
      </w:r>
      <w:r w:rsidRPr="00E432AB">
        <w:rPr>
          <w:b/>
          <w:sz w:val="14"/>
          <w:szCs w:val="14"/>
          <w:u w:val="single"/>
          <w:lang w:eastAsia="zh-CN"/>
        </w:rPr>
        <w:t>______________________________________________</w:t>
      </w:r>
    </w:p>
    <w:p w:rsidR="002F0FC5" w:rsidRPr="00E432AB" w:rsidRDefault="002F0FC5" w:rsidP="002F0FC5">
      <w:pPr>
        <w:suppressAutoHyphens/>
        <w:jc w:val="both"/>
        <w:rPr>
          <w:sz w:val="14"/>
          <w:szCs w:val="14"/>
          <w:lang w:eastAsia="zh-CN"/>
        </w:rPr>
      </w:pPr>
    </w:p>
    <w:p w:rsidR="002F0FC5" w:rsidRPr="00E432AB" w:rsidRDefault="002F0FC5" w:rsidP="002F0FC5">
      <w:pPr>
        <w:keepNext/>
        <w:suppressAutoHyphens/>
        <w:jc w:val="center"/>
        <w:outlineLvl w:val="1"/>
        <w:rPr>
          <w:b/>
          <w:caps/>
          <w:sz w:val="14"/>
          <w:szCs w:val="14"/>
          <w:lang w:eastAsia="zh-CN"/>
        </w:rPr>
      </w:pPr>
      <w:r w:rsidRPr="00E432AB">
        <w:rPr>
          <w:b/>
          <w:caps/>
          <w:sz w:val="14"/>
          <w:szCs w:val="14"/>
          <w:lang w:eastAsia="zh-CN"/>
        </w:rPr>
        <w:t>11. подписи сторон</w:t>
      </w:r>
    </w:p>
    <w:tbl>
      <w:tblPr>
        <w:tblW w:w="10215" w:type="dxa"/>
        <w:tblLook w:val="0000" w:firstRow="0" w:lastRow="0" w:firstColumn="0" w:lastColumn="0" w:noHBand="0" w:noVBand="0"/>
      </w:tblPr>
      <w:tblGrid>
        <w:gridCol w:w="4852"/>
        <w:gridCol w:w="5363"/>
      </w:tblGrid>
      <w:tr w:rsidR="002F0FC5" w:rsidRPr="00E432AB" w:rsidTr="002F0FC5">
        <w:trPr>
          <w:trHeight w:val="200"/>
        </w:trPr>
        <w:tc>
          <w:tcPr>
            <w:tcW w:w="4852" w:type="dxa"/>
          </w:tcPr>
          <w:p w:rsidR="002F0FC5" w:rsidRPr="00E432AB" w:rsidRDefault="002F0FC5" w:rsidP="002F0FC5">
            <w:pPr>
              <w:suppressAutoHyphens/>
              <w:jc w:val="center"/>
              <w:rPr>
                <w:b/>
                <w:bCs/>
                <w:smallCaps/>
                <w:sz w:val="14"/>
                <w:szCs w:val="14"/>
              </w:rPr>
            </w:pPr>
            <w:r w:rsidRPr="00E432AB">
              <w:rPr>
                <w:b/>
                <w:bCs/>
                <w:smallCaps/>
                <w:sz w:val="14"/>
                <w:szCs w:val="14"/>
              </w:rPr>
              <w:t>Арендодатель</w:t>
            </w:r>
          </w:p>
          <w:p w:rsidR="002F0FC5" w:rsidRPr="00E432AB" w:rsidRDefault="002F0FC5" w:rsidP="002F0FC5">
            <w:pPr>
              <w:suppressAutoHyphens/>
              <w:rPr>
                <w:sz w:val="14"/>
                <w:szCs w:val="14"/>
              </w:rPr>
            </w:pPr>
            <w:r w:rsidRPr="00E432AB">
              <w:rPr>
                <w:sz w:val="14"/>
                <w:szCs w:val="14"/>
              </w:rPr>
              <w:t xml:space="preserve"> </w:t>
            </w:r>
          </w:p>
        </w:tc>
        <w:tc>
          <w:tcPr>
            <w:tcW w:w="5363" w:type="dxa"/>
          </w:tcPr>
          <w:p w:rsidR="002F0FC5" w:rsidRPr="00E432AB" w:rsidRDefault="002F0FC5" w:rsidP="002F0FC5">
            <w:pPr>
              <w:suppressAutoHyphens/>
              <w:jc w:val="center"/>
              <w:rPr>
                <w:b/>
                <w:sz w:val="14"/>
                <w:szCs w:val="14"/>
              </w:rPr>
            </w:pPr>
            <w:r w:rsidRPr="00E432AB">
              <w:rPr>
                <w:b/>
                <w:bCs/>
                <w:smallCaps/>
                <w:sz w:val="14"/>
                <w:szCs w:val="14"/>
              </w:rPr>
              <w:t>Арендатор</w:t>
            </w:r>
          </w:p>
        </w:tc>
      </w:tr>
    </w:tbl>
    <w:p w:rsidR="002F0FC5" w:rsidRPr="00E432AB" w:rsidRDefault="002F0FC5" w:rsidP="002F0FC5">
      <w:pPr>
        <w:suppressAutoHyphens/>
        <w:jc w:val="right"/>
        <w:rPr>
          <w:sz w:val="14"/>
          <w:szCs w:val="14"/>
          <w:lang w:eastAsia="zh-CN"/>
        </w:rPr>
      </w:pPr>
      <w:r w:rsidRPr="00E432AB">
        <w:rPr>
          <w:sz w:val="14"/>
          <w:szCs w:val="14"/>
          <w:lang w:eastAsia="zh-CN"/>
        </w:rPr>
        <w:t xml:space="preserve">Приложение к договору </w:t>
      </w:r>
    </w:p>
    <w:p w:rsidR="002F0FC5" w:rsidRPr="00E432AB" w:rsidRDefault="002F0FC5" w:rsidP="002F0FC5">
      <w:pPr>
        <w:suppressAutoHyphens/>
        <w:jc w:val="right"/>
        <w:rPr>
          <w:sz w:val="14"/>
          <w:szCs w:val="14"/>
          <w:lang w:eastAsia="zh-CN"/>
        </w:rPr>
      </w:pPr>
      <w:r w:rsidRPr="00E432AB">
        <w:rPr>
          <w:sz w:val="14"/>
          <w:szCs w:val="14"/>
          <w:lang w:eastAsia="zh-CN"/>
        </w:rPr>
        <w:t>№________от___________</w:t>
      </w:r>
    </w:p>
    <w:p w:rsidR="002F0FC5" w:rsidRPr="00E432AB" w:rsidRDefault="002F0FC5" w:rsidP="002F0FC5">
      <w:pPr>
        <w:suppressAutoHyphens/>
        <w:jc w:val="center"/>
        <w:rPr>
          <w:b/>
          <w:sz w:val="14"/>
          <w:szCs w:val="14"/>
          <w:lang w:eastAsia="zh-CN"/>
        </w:rPr>
      </w:pPr>
    </w:p>
    <w:p w:rsidR="002F0FC5" w:rsidRPr="00E432AB" w:rsidRDefault="002F0FC5" w:rsidP="002F0FC5">
      <w:pPr>
        <w:suppressAutoHyphens/>
        <w:jc w:val="center"/>
        <w:rPr>
          <w:b/>
          <w:sz w:val="14"/>
          <w:szCs w:val="14"/>
          <w:lang w:eastAsia="zh-CN"/>
        </w:rPr>
      </w:pPr>
      <w:r w:rsidRPr="00E432AB">
        <w:rPr>
          <w:b/>
          <w:sz w:val="14"/>
          <w:szCs w:val="14"/>
          <w:lang w:eastAsia="zh-CN"/>
        </w:rPr>
        <w:t>Расчет платежей на _______ год.</w:t>
      </w:r>
    </w:p>
    <w:p w:rsidR="002F0FC5" w:rsidRPr="00E432AB" w:rsidRDefault="002F0FC5" w:rsidP="002F0FC5">
      <w:pPr>
        <w:suppressAutoHyphens/>
        <w:jc w:val="both"/>
        <w:rPr>
          <w:sz w:val="14"/>
          <w:szCs w:val="14"/>
          <w:lang w:eastAsia="zh-CN"/>
        </w:rPr>
      </w:pPr>
      <w:r w:rsidRPr="00E432AB">
        <w:rPr>
          <w:sz w:val="14"/>
          <w:szCs w:val="14"/>
          <w:lang w:eastAsia="zh-CN"/>
        </w:rPr>
        <w:t xml:space="preserve">Арендатор: </w:t>
      </w:r>
    </w:p>
    <w:p w:rsidR="002F0FC5" w:rsidRPr="00E432AB" w:rsidRDefault="002F0FC5" w:rsidP="002F0FC5">
      <w:pPr>
        <w:suppressAutoHyphens/>
        <w:jc w:val="both"/>
        <w:rPr>
          <w:sz w:val="14"/>
          <w:szCs w:val="14"/>
          <w:lang w:eastAsia="zh-CN"/>
        </w:rPr>
      </w:pPr>
      <w:r w:rsidRPr="00E432AB">
        <w:rPr>
          <w:sz w:val="14"/>
          <w:szCs w:val="14"/>
          <w:lang w:eastAsia="zh-CN"/>
        </w:rPr>
        <w:t xml:space="preserve">Площадь земельного участка: </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Кадастровый номер земельного участка: </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Разрешенное использование: </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Адрес земельного участка: </w:t>
      </w:r>
    </w:p>
    <w:p w:rsidR="002F0FC5" w:rsidRPr="00E432AB" w:rsidRDefault="002F0FC5" w:rsidP="002F0FC5">
      <w:pPr>
        <w:suppressAutoHyphens/>
        <w:jc w:val="both"/>
        <w:rPr>
          <w:b/>
          <w:sz w:val="14"/>
          <w:szCs w:val="14"/>
          <w:u w:val="single"/>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 xml:space="preserve">Размер арендной платы: </w:t>
      </w:r>
      <w:r w:rsidRPr="00E432AB">
        <w:rPr>
          <w:sz w:val="14"/>
          <w:szCs w:val="14"/>
          <w:u w:val="single"/>
          <w:lang w:eastAsia="zh-CN"/>
        </w:rPr>
        <w:t xml:space="preserve"> </w:t>
      </w:r>
      <w:r w:rsidRPr="00E432AB">
        <w:rPr>
          <w:b/>
          <w:sz w:val="14"/>
          <w:szCs w:val="14"/>
          <w:u w:val="single"/>
          <w:lang w:eastAsia="zh-CN"/>
        </w:rPr>
        <w:t>АП = КС х</w:t>
      </w:r>
      <w:proofErr w:type="gramStart"/>
      <w:r w:rsidRPr="00E432AB">
        <w:rPr>
          <w:b/>
          <w:sz w:val="14"/>
          <w:szCs w:val="14"/>
          <w:u w:val="single"/>
          <w:lang w:eastAsia="zh-CN"/>
        </w:rPr>
        <w:t xml:space="preserve"> К</w:t>
      </w:r>
      <w:proofErr w:type="gramEnd"/>
      <w:r w:rsidRPr="00E432AB">
        <w:rPr>
          <w:sz w:val="14"/>
          <w:szCs w:val="14"/>
          <w:lang w:eastAsia="zh-CN"/>
        </w:rPr>
        <w:t xml:space="preserve">, где КС – кадастровая стоимость земельного участка, К – коэффициент, устанавливаемый в процентах к КС. В соответствии с решением Думы Солецкого муниципального района </w:t>
      </w:r>
      <w:proofErr w:type="gramStart"/>
      <w:r w:rsidRPr="00E432AB">
        <w:rPr>
          <w:sz w:val="14"/>
          <w:szCs w:val="14"/>
          <w:lang w:eastAsia="zh-CN"/>
        </w:rPr>
        <w:t>от</w:t>
      </w:r>
      <w:proofErr w:type="gramEnd"/>
      <w:r w:rsidRPr="00E432AB">
        <w:rPr>
          <w:sz w:val="14"/>
          <w:szCs w:val="14"/>
          <w:lang w:eastAsia="zh-CN"/>
        </w:rPr>
        <w:t xml:space="preserve"> _____ № ___ </w:t>
      </w:r>
      <w:proofErr w:type="gramStart"/>
      <w:r w:rsidRPr="00E432AB">
        <w:rPr>
          <w:sz w:val="14"/>
          <w:szCs w:val="14"/>
          <w:lang w:eastAsia="zh-CN"/>
        </w:rPr>
        <w:t>коэффициент</w:t>
      </w:r>
      <w:proofErr w:type="gramEnd"/>
      <w:r w:rsidRPr="00E432AB">
        <w:rPr>
          <w:sz w:val="14"/>
          <w:szCs w:val="14"/>
          <w:lang w:eastAsia="zh-CN"/>
        </w:rPr>
        <w:t xml:space="preserve"> для данного вида разрешенного использования составляет – </w:t>
      </w:r>
      <w:r w:rsidRPr="00E432AB">
        <w:rPr>
          <w:b/>
          <w:sz w:val="14"/>
          <w:szCs w:val="14"/>
          <w:u w:val="single"/>
          <w:lang w:eastAsia="zh-CN"/>
        </w:rPr>
        <w:t>_____%</w:t>
      </w:r>
      <w:r w:rsidRPr="00E432AB">
        <w:rPr>
          <w:sz w:val="14"/>
          <w:szCs w:val="14"/>
          <w:lang w:eastAsia="zh-CN"/>
        </w:rPr>
        <w:t>.</w:t>
      </w:r>
    </w:p>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Кадастровая стоимость земельного участка: ____________</w:t>
      </w:r>
      <w:r w:rsidRPr="00E432AB">
        <w:rPr>
          <w:sz w:val="14"/>
          <w:szCs w:val="14"/>
          <w:u w:val="single"/>
          <w:lang w:eastAsia="zh-CN"/>
        </w:rPr>
        <w:t>руб.</w:t>
      </w:r>
    </w:p>
    <w:p w:rsidR="002F0FC5" w:rsidRPr="00E432AB" w:rsidRDefault="002F0FC5" w:rsidP="002F0FC5">
      <w:pPr>
        <w:suppressAutoHyphens/>
        <w:jc w:val="both"/>
        <w:rPr>
          <w:sz w:val="14"/>
          <w:szCs w:val="14"/>
          <w:u w:val="single"/>
          <w:lang w:eastAsia="zh-CN"/>
        </w:rPr>
      </w:pPr>
      <w:r w:rsidRPr="00E432AB">
        <w:rPr>
          <w:sz w:val="14"/>
          <w:szCs w:val="14"/>
          <w:lang w:eastAsia="zh-CN"/>
        </w:rPr>
        <w:t>Сумма арендной платы на _____ год:</w:t>
      </w:r>
    </w:p>
    <w:p w:rsidR="002F0FC5" w:rsidRPr="00E432AB" w:rsidRDefault="002F0FC5" w:rsidP="002F0FC5">
      <w:pPr>
        <w:suppressAutoHyphens/>
        <w:jc w:val="both"/>
        <w:rPr>
          <w:sz w:val="14"/>
          <w:szCs w:val="14"/>
          <w:lang w:eastAsia="zh-CN"/>
        </w:rPr>
      </w:pPr>
      <w:r w:rsidRPr="00E432AB">
        <w:rPr>
          <w:sz w:val="14"/>
          <w:szCs w:val="14"/>
          <w:lang w:eastAsia="zh-CN"/>
        </w:rPr>
        <w:t>АП год = КС х</w:t>
      </w:r>
      <w:proofErr w:type="gramStart"/>
      <w:r w:rsidRPr="00E432AB">
        <w:rPr>
          <w:sz w:val="14"/>
          <w:szCs w:val="14"/>
          <w:lang w:eastAsia="zh-CN"/>
        </w:rPr>
        <w:t xml:space="preserve"> К</w:t>
      </w:r>
      <w:proofErr w:type="gramEnd"/>
      <w:r w:rsidRPr="00E432AB">
        <w:rPr>
          <w:sz w:val="14"/>
          <w:szCs w:val="14"/>
          <w:lang w:eastAsia="zh-CN"/>
        </w:rPr>
        <w:t xml:space="preserve"> = </w:t>
      </w:r>
      <w:r w:rsidRPr="00E432AB">
        <w:rPr>
          <w:sz w:val="14"/>
          <w:szCs w:val="14"/>
          <w:u w:val="single"/>
          <w:lang w:eastAsia="zh-CN"/>
        </w:rPr>
        <w:t>(сумма цифрами и прописью)</w:t>
      </w:r>
    </w:p>
    <w:p w:rsidR="002F0FC5" w:rsidRPr="00E432AB" w:rsidRDefault="002F0FC5" w:rsidP="002F0FC5">
      <w:pPr>
        <w:suppressAutoHyphens/>
        <w:jc w:val="both"/>
        <w:rPr>
          <w:sz w:val="14"/>
          <w:szCs w:val="14"/>
          <w:lang w:eastAsia="zh-CN"/>
        </w:rPr>
      </w:pPr>
      <w:r w:rsidRPr="00E432AB">
        <w:rPr>
          <w:sz w:val="14"/>
          <w:szCs w:val="14"/>
          <w:lang w:eastAsia="zh-CN"/>
        </w:rPr>
        <w:t>АП дог. = КС х К</w:t>
      </w:r>
      <w:proofErr w:type="gramStart"/>
      <w:r w:rsidRPr="00E432AB">
        <w:rPr>
          <w:sz w:val="14"/>
          <w:szCs w:val="14"/>
          <w:lang w:eastAsia="zh-CN"/>
        </w:rPr>
        <w:t xml:space="preserve"> :</w:t>
      </w:r>
      <w:proofErr w:type="gramEnd"/>
      <w:r w:rsidRPr="00E432AB">
        <w:rPr>
          <w:sz w:val="14"/>
          <w:szCs w:val="14"/>
          <w:lang w:eastAsia="zh-CN"/>
        </w:rPr>
        <w:t xml:space="preserve"> 365 </w:t>
      </w:r>
      <w:proofErr w:type="spellStart"/>
      <w:r w:rsidRPr="00E432AB">
        <w:rPr>
          <w:sz w:val="14"/>
          <w:szCs w:val="14"/>
          <w:lang w:eastAsia="zh-CN"/>
        </w:rPr>
        <w:t>дн</w:t>
      </w:r>
      <w:proofErr w:type="spellEnd"/>
      <w:r w:rsidRPr="00E432AB">
        <w:rPr>
          <w:sz w:val="14"/>
          <w:szCs w:val="14"/>
          <w:lang w:eastAsia="zh-CN"/>
        </w:rPr>
        <w:t xml:space="preserve">. х ____ </w:t>
      </w:r>
      <w:proofErr w:type="spellStart"/>
      <w:r w:rsidRPr="00E432AB">
        <w:rPr>
          <w:sz w:val="14"/>
          <w:szCs w:val="14"/>
          <w:lang w:eastAsia="zh-CN"/>
        </w:rPr>
        <w:t>дн</w:t>
      </w:r>
      <w:proofErr w:type="spellEnd"/>
      <w:r w:rsidRPr="00E432AB">
        <w:rPr>
          <w:sz w:val="14"/>
          <w:szCs w:val="14"/>
          <w:lang w:eastAsia="zh-CN"/>
        </w:rPr>
        <w:t xml:space="preserve">. = </w:t>
      </w:r>
      <w:r w:rsidRPr="00E432AB">
        <w:rPr>
          <w:sz w:val="14"/>
          <w:szCs w:val="14"/>
          <w:u w:val="single"/>
          <w:lang w:eastAsia="zh-CN"/>
        </w:rPr>
        <w:t>(сумма цифрами и прописью)</w:t>
      </w:r>
    </w:p>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Сроки внесения арендной платы: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4"/>
        <w:gridCol w:w="1060"/>
        <w:gridCol w:w="3372"/>
      </w:tblGrid>
      <w:tr w:rsidR="002F0FC5" w:rsidRPr="00E432AB" w:rsidTr="002F0FC5">
        <w:tc>
          <w:tcPr>
            <w:tcW w:w="4924" w:type="dxa"/>
          </w:tcPr>
          <w:p w:rsidR="002F0FC5" w:rsidRPr="00E432AB" w:rsidRDefault="002F0FC5" w:rsidP="002F0FC5">
            <w:pPr>
              <w:suppressAutoHyphens/>
              <w:jc w:val="center"/>
              <w:rPr>
                <w:b/>
                <w:sz w:val="14"/>
                <w:szCs w:val="14"/>
                <w:lang w:eastAsia="zh-CN"/>
              </w:rPr>
            </w:pPr>
            <w:r w:rsidRPr="00E432AB">
              <w:rPr>
                <w:b/>
                <w:sz w:val="14"/>
                <w:szCs w:val="14"/>
                <w:lang w:eastAsia="zh-CN"/>
              </w:rPr>
              <w:t>Срок платежа</w:t>
            </w:r>
          </w:p>
        </w:tc>
        <w:tc>
          <w:tcPr>
            <w:tcW w:w="1060" w:type="dxa"/>
            <w:shd w:val="clear" w:color="auto" w:fill="auto"/>
          </w:tcPr>
          <w:p w:rsidR="002F0FC5" w:rsidRPr="00E432AB" w:rsidRDefault="002F0FC5" w:rsidP="002F0FC5">
            <w:pPr>
              <w:suppressAutoHyphens/>
              <w:jc w:val="center"/>
              <w:rPr>
                <w:b/>
                <w:sz w:val="14"/>
                <w:szCs w:val="14"/>
                <w:lang w:eastAsia="zh-CN"/>
              </w:rPr>
            </w:pPr>
            <w:r w:rsidRPr="00E432AB">
              <w:rPr>
                <w:b/>
                <w:sz w:val="14"/>
                <w:szCs w:val="14"/>
                <w:lang w:eastAsia="zh-CN"/>
              </w:rPr>
              <w:t>Кол-во дней</w:t>
            </w:r>
          </w:p>
        </w:tc>
        <w:tc>
          <w:tcPr>
            <w:tcW w:w="3372" w:type="dxa"/>
            <w:shd w:val="clear" w:color="auto" w:fill="auto"/>
          </w:tcPr>
          <w:p w:rsidR="002F0FC5" w:rsidRPr="00E432AB" w:rsidRDefault="002F0FC5" w:rsidP="002F0FC5">
            <w:pPr>
              <w:suppressAutoHyphens/>
              <w:jc w:val="center"/>
              <w:rPr>
                <w:b/>
                <w:sz w:val="14"/>
                <w:szCs w:val="14"/>
                <w:lang w:eastAsia="zh-CN"/>
              </w:rPr>
            </w:pPr>
            <w:r w:rsidRPr="00E432AB">
              <w:rPr>
                <w:b/>
                <w:sz w:val="14"/>
                <w:szCs w:val="14"/>
                <w:lang w:eastAsia="zh-CN"/>
              </w:rPr>
              <w:t xml:space="preserve">Сумма </w:t>
            </w:r>
          </w:p>
        </w:tc>
      </w:tr>
      <w:tr w:rsidR="002F0FC5" w:rsidRPr="00E432AB" w:rsidTr="002F0FC5">
        <w:tc>
          <w:tcPr>
            <w:tcW w:w="4924" w:type="dxa"/>
          </w:tcPr>
          <w:p w:rsidR="002F0FC5" w:rsidRPr="00E432AB" w:rsidRDefault="002F0FC5" w:rsidP="002F0FC5">
            <w:pPr>
              <w:suppressAutoHyphens/>
              <w:jc w:val="center"/>
              <w:rPr>
                <w:sz w:val="14"/>
                <w:szCs w:val="14"/>
                <w:lang w:eastAsia="zh-CN"/>
              </w:rPr>
            </w:pPr>
            <w:r w:rsidRPr="00E432AB">
              <w:rPr>
                <w:sz w:val="14"/>
                <w:szCs w:val="14"/>
                <w:lang w:eastAsia="zh-CN"/>
              </w:rPr>
              <w:t>1 квартал (до 10.01.)</w:t>
            </w:r>
          </w:p>
        </w:tc>
        <w:tc>
          <w:tcPr>
            <w:tcW w:w="1060" w:type="dxa"/>
            <w:shd w:val="clear" w:color="auto" w:fill="auto"/>
          </w:tcPr>
          <w:p w:rsidR="002F0FC5" w:rsidRPr="00E432AB" w:rsidRDefault="002F0FC5" w:rsidP="002F0FC5">
            <w:pPr>
              <w:suppressAutoHyphens/>
              <w:jc w:val="center"/>
              <w:rPr>
                <w:sz w:val="14"/>
                <w:szCs w:val="14"/>
                <w:lang w:eastAsia="zh-CN"/>
              </w:rPr>
            </w:pPr>
          </w:p>
        </w:tc>
        <w:tc>
          <w:tcPr>
            <w:tcW w:w="337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4924" w:type="dxa"/>
          </w:tcPr>
          <w:p w:rsidR="002F0FC5" w:rsidRPr="00E432AB" w:rsidRDefault="002F0FC5" w:rsidP="002F0FC5">
            <w:pPr>
              <w:suppressAutoHyphens/>
              <w:jc w:val="center"/>
              <w:rPr>
                <w:sz w:val="14"/>
                <w:szCs w:val="14"/>
                <w:lang w:eastAsia="zh-CN"/>
              </w:rPr>
            </w:pPr>
            <w:r w:rsidRPr="00E432AB">
              <w:rPr>
                <w:sz w:val="14"/>
                <w:szCs w:val="14"/>
                <w:lang w:eastAsia="zh-CN"/>
              </w:rPr>
              <w:t>2 квартал (до 10.04.)</w:t>
            </w:r>
          </w:p>
        </w:tc>
        <w:tc>
          <w:tcPr>
            <w:tcW w:w="1060" w:type="dxa"/>
            <w:shd w:val="clear" w:color="auto" w:fill="auto"/>
          </w:tcPr>
          <w:p w:rsidR="002F0FC5" w:rsidRPr="00E432AB" w:rsidRDefault="002F0FC5" w:rsidP="002F0FC5">
            <w:pPr>
              <w:suppressAutoHyphens/>
              <w:jc w:val="center"/>
              <w:rPr>
                <w:sz w:val="14"/>
                <w:szCs w:val="14"/>
                <w:lang w:eastAsia="zh-CN"/>
              </w:rPr>
            </w:pPr>
          </w:p>
        </w:tc>
        <w:tc>
          <w:tcPr>
            <w:tcW w:w="337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4924" w:type="dxa"/>
          </w:tcPr>
          <w:p w:rsidR="002F0FC5" w:rsidRPr="00E432AB" w:rsidRDefault="002F0FC5" w:rsidP="002F0FC5">
            <w:pPr>
              <w:suppressAutoHyphens/>
              <w:jc w:val="center"/>
              <w:rPr>
                <w:sz w:val="14"/>
                <w:szCs w:val="14"/>
                <w:lang w:eastAsia="zh-CN"/>
              </w:rPr>
            </w:pPr>
            <w:r w:rsidRPr="00E432AB">
              <w:rPr>
                <w:sz w:val="14"/>
                <w:szCs w:val="14"/>
                <w:lang w:eastAsia="zh-CN"/>
              </w:rPr>
              <w:t>3 квартал (до 10.07.)</w:t>
            </w:r>
          </w:p>
        </w:tc>
        <w:tc>
          <w:tcPr>
            <w:tcW w:w="1060" w:type="dxa"/>
            <w:shd w:val="clear" w:color="auto" w:fill="auto"/>
          </w:tcPr>
          <w:p w:rsidR="002F0FC5" w:rsidRPr="00E432AB" w:rsidRDefault="002F0FC5" w:rsidP="002F0FC5">
            <w:pPr>
              <w:suppressAutoHyphens/>
              <w:jc w:val="center"/>
              <w:rPr>
                <w:sz w:val="14"/>
                <w:szCs w:val="14"/>
                <w:lang w:eastAsia="zh-CN"/>
              </w:rPr>
            </w:pPr>
          </w:p>
        </w:tc>
        <w:tc>
          <w:tcPr>
            <w:tcW w:w="337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4924" w:type="dxa"/>
          </w:tcPr>
          <w:p w:rsidR="002F0FC5" w:rsidRPr="00E432AB" w:rsidRDefault="002F0FC5" w:rsidP="002F0FC5">
            <w:pPr>
              <w:suppressAutoHyphens/>
              <w:jc w:val="center"/>
              <w:rPr>
                <w:sz w:val="14"/>
                <w:szCs w:val="14"/>
                <w:lang w:eastAsia="zh-CN"/>
              </w:rPr>
            </w:pPr>
            <w:r w:rsidRPr="00E432AB">
              <w:rPr>
                <w:sz w:val="14"/>
                <w:szCs w:val="14"/>
                <w:lang w:eastAsia="zh-CN"/>
              </w:rPr>
              <w:t>4 квартал (до 10.10.)</w:t>
            </w:r>
          </w:p>
        </w:tc>
        <w:tc>
          <w:tcPr>
            <w:tcW w:w="1060" w:type="dxa"/>
            <w:shd w:val="clear" w:color="auto" w:fill="auto"/>
          </w:tcPr>
          <w:p w:rsidR="002F0FC5" w:rsidRPr="00E432AB" w:rsidRDefault="002F0FC5" w:rsidP="002F0FC5">
            <w:pPr>
              <w:suppressAutoHyphens/>
              <w:jc w:val="center"/>
              <w:rPr>
                <w:sz w:val="14"/>
                <w:szCs w:val="14"/>
                <w:lang w:eastAsia="zh-CN"/>
              </w:rPr>
            </w:pPr>
          </w:p>
        </w:tc>
        <w:tc>
          <w:tcPr>
            <w:tcW w:w="3372" w:type="dxa"/>
            <w:shd w:val="clear" w:color="auto" w:fill="auto"/>
          </w:tcPr>
          <w:p w:rsidR="002F0FC5" w:rsidRPr="00E432AB" w:rsidRDefault="002F0FC5" w:rsidP="002F0FC5">
            <w:pPr>
              <w:suppressAutoHyphens/>
              <w:jc w:val="center"/>
              <w:rPr>
                <w:sz w:val="14"/>
                <w:szCs w:val="14"/>
                <w:lang w:eastAsia="zh-CN"/>
              </w:rPr>
            </w:pPr>
          </w:p>
        </w:tc>
      </w:tr>
    </w:tbl>
    <w:p w:rsidR="002F0FC5" w:rsidRPr="00E432AB" w:rsidRDefault="002F0FC5" w:rsidP="002F0FC5">
      <w:pPr>
        <w:suppressAutoHyphens/>
        <w:rPr>
          <w:b/>
          <w:sz w:val="14"/>
          <w:szCs w:val="14"/>
          <w:u w:val="single"/>
          <w:lang w:eastAsia="zh-CN"/>
        </w:rPr>
      </w:pPr>
      <w:r w:rsidRPr="00E432AB">
        <w:rPr>
          <w:b/>
          <w:sz w:val="14"/>
          <w:szCs w:val="14"/>
          <w:u w:val="single"/>
          <w:lang w:eastAsia="zh-CN"/>
        </w:rPr>
        <w:t>Получатель:</w:t>
      </w:r>
    </w:p>
    <w:p w:rsidR="002F0FC5" w:rsidRPr="00E432AB" w:rsidRDefault="002F0FC5" w:rsidP="002F0FC5">
      <w:pPr>
        <w:suppressAutoHyphens/>
        <w:rPr>
          <w:sz w:val="14"/>
          <w:szCs w:val="14"/>
          <w:lang w:eastAsia="zh-CN"/>
        </w:rPr>
      </w:pPr>
      <w:r w:rsidRPr="00E432AB">
        <w:rPr>
          <w:sz w:val="14"/>
          <w:szCs w:val="14"/>
          <w:lang w:eastAsia="zh-CN"/>
        </w:rPr>
        <w:t xml:space="preserve">Управление федерального казначейства МФ Российской Федерации по Новгородской области </w:t>
      </w:r>
    </w:p>
    <w:p w:rsidR="002F0FC5" w:rsidRPr="00E432AB" w:rsidRDefault="002F0FC5" w:rsidP="002F0FC5">
      <w:pPr>
        <w:suppressAutoHyphens/>
        <w:rPr>
          <w:sz w:val="14"/>
          <w:szCs w:val="14"/>
          <w:lang w:eastAsia="zh-CN"/>
        </w:rPr>
      </w:pPr>
      <w:r w:rsidRPr="00E432AB">
        <w:rPr>
          <w:sz w:val="14"/>
          <w:szCs w:val="14"/>
          <w:lang w:eastAsia="zh-CN"/>
        </w:rPr>
        <w:t>(Администрация Солецкого муниципального района, ИНН 5315000959, КПП 531501001)</w:t>
      </w:r>
    </w:p>
    <w:p w:rsidR="002F0FC5" w:rsidRPr="00E432AB" w:rsidRDefault="002F0FC5" w:rsidP="002F0FC5">
      <w:pPr>
        <w:suppressAutoHyphens/>
        <w:rPr>
          <w:sz w:val="14"/>
          <w:szCs w:val="14"/>
          <w:lang w:eastAsia="zh-CN"/>
        </w:rPr>
      </w:pPr>
      <w:r w:rsidRPr="00E432AB">
        <w:rPr>
          <w:sz w:val="14"/>
          <w:szCs w:val="14"/>
          <w:lang w:eastAsia="zh-CN"/>
        </w:rPr>
        <w:t>код ОКТМО __________</w:t>
      </w:r>
    </w:p>
    <w:p w:rsidR="002F0FC5" w:rsidRPr="00E432AB" w:rsidRDefault="002F0FC5" w:rsidP="002F0FC5">
      <w:pPr>
        <w:suppressAutoHyphens/>
        <w:rPr>
          <w:b/>
          <w:sz w:val="14"/>
          <w:szCs w:val="14"/>
          <w:u w:val="single"/>
          <w:lang w:eastAsia="zh-CN"/>
        </w:rPr>
      </w:pPr>
      <w:r w:rsidRPr="00E432AB">
        <w:rPr>
          <w:b/>
          <w:sz w:val="14"/>
          <w:szCs w:val="14"/>
          <w:u w:val="single"/>
          <w:lang w:eastAsia="zh-CN"/>
        </w:rPr>
        <w:t>Банк получателя:</w:t>
      </w:r>
    </w:p>
    <w:p w:rsidR="002F0FC5" w:rsidRPr="00E432AB" w:rsidRDefault="002F0FC5" w:rsidP="002F0FC5">
      <w:pPr>
        <w:suppressAutoHyphens/>
        <w:rPr>
          <w:sz w:val="14"/>
          <w:szCs w:val="14"/>
          <w:lang w:eastAsia="zh-CN"/>
        </w:rPr>
      </w:pPr>
      <w:r w:rsidRPr="00E432AB">
        <w:rPr>
          <w:sz w:val="14"/>
          <w:szCs w:val="14"/>
          <w:lang w:eastAsia="zh-CN"/>
        </w:rPr>
        <w:t>Отделение Новгород</w:t>
      </w:r>
    </w:p>
    <w:p w:rsidR="002F0FC5" w:rsidRPr="00E432AB" w:rsidRDefault="002F0FC5" w:rsidP="002F0FC5">
      <w:pPr>
        <w:suppressAutoHyphens/>
        <w:rPr>
          <w:sz w:val="14"/>
          <w:szCs w:val="14"/>
          <w:lang w:eastAsia="zh-CN"/>
        </w:rPr>
      </w:pPr>
      <w:r w:rsidRPr="00E432AB">
        <w:rPr>
          <w:sz w:val="14"/>
          <w:szCs w:val="14"/>
          <w:lang w:eastAsia="zh-CN"/>
        </w:rPr>
        <w:t>БИК 044959001</w:t>
      </w:r>
    </w:p>
    <w:p w:rsidR="002F0FC5" w:rsidRPr="00E432AB" w:rsidRDefault="002F0FC5" w:rsidP="002F0FC5">
      <w:pPr>
        <w:suppressAutoHyphens/>
        <w:rPr>
          <w:sz w:val="14"/>
          <w:szCs w:val="14"/>
          <w:lang w:eastAsia="zh-CN"/>
        </w:rPr>
      </w:pPr>
      <w:r w:rsidRPr="00E432AB">
        <w:rPr>
          <w:sz w:val="14"/>
          <w:szCs w:val="14"/>
          <w:lang w:eastAsia="zh-CN"/>
        </w:rPr>
        <w:t>Счет 40101810900000010001</w:t>
      </w:r>
    </w:p>
    <w:p w:rsidR="002F0FC5" w:rsidRPr="00E432AB" w:rsidRDefault="002F0FC5" w:rsidP="002F0FC5">
      <w:pPr>
        <w:suppressAutoHyphens/>
        <w:jc w:val="both"/>
        <w:rPr>
          <w:sz w:val="14"/>
          <w:szCs w:val="14"/>
          <w:lang w:eastAsia="zh-CN"/>
        </w:rPr>
      </w:pPr>
      <w:r w:rsidRPr="00E432AB">
        <w:rPr>
          <w:b/>
          <w:sz w:val="14"/>
          <w:szCs w:val="14"/>
          <w:u w:val="single"/>
          <w:lang w:eastAsia="zh-CN"/>
        </w:rPr>
        <w:t>Код бюджетной классификации:</w:t>
      </w:r>
      <w:r w:rsidRPr="00E432AB">
        <w:rPr>
          <w:sz w:val="14"/>
          <w:szCs w:val="14"/>
          <w:lang w:eastAsia="zh-CN"/>
        </w:rPr>
        <w:t xml:space="preserve">   ________________________________</w:t>
      </w:r>
    </w:p>
    <w:tbl>
      <w:tblPr>
        <w:tblW w:w="0" w:type="auto"/>
        <w:tblLook w:val="01E0" w:firstRow="1" w:lastRow="1" w:firstColumn="1" w:lastColumn="1" w:noHBand="0" w:noVBand="0"/>
      </w:tblPr>
      <w:tblGrid>
        <w:gridCol w:w="1240"/>
        <w:gridCol w:w="197"/>
        <w:gridCol w:w="2164"/>
        <w:gridCol w:w="1577"/>
      </w:tblGrid>
      <w:tr w:rsidR="002F0FC5" w:rsidRPr="00E432AB" w:rsidTr="002F0FC5">
        <w:tc>
          <w:tcPr>
            <w:tcW w:w="1437" w:type="dxa"/>
            <w:gridSpan w:val="2"/>
            <w:shd w:val="clear" w:color="auto" w:fill="auto"/>
          </w:tcPr>
          <w:p w:rsidR="002F0FC5" w:rsidRPr="00E432AB" w:rsidRDefault="002F0FC5" w:rsidP="002F0FC5">
            <w:pPr>
              <w:suppressAutoHyphens/>
              <w:jc w:val="both"/>
              <w:rPr>
                <w:b/>
                <w:smallCaps/>
                <w:sz w:val="14"/>
                <w:szCs w:val="14"/>
                <w:lang w:eastAsia="zh-CN"/>
              </w:rPr>
            </w:pPr>
            <w:r w:rsidRPr="00E432AB">
              <w:rPr>
                <w:b/>
                <w:smallCaps/>
                <w:sz w:val="14"/>
                <w:szCs w:val="14"/>
                <w:lang w:eastAsia="zh-CN"/>
              </w:rPr>
              <w:t>Арендодатель:</w:t>
            </w:r>
          </w:p>
        </w:tc>
        <w:tc>
          <w:tcPr>
            <w:tcW w:w="2164" w:type="dxa"/>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_________________________</w:t>
            </w:r>
          </w:p>
        </w:tc>
        <w:tc>
          <w:tcPr>
            <w:tcW w:w="1577" w:type="dxa"/>
            <w:shd w:val="clear" w:color="auto" w:fill="auto"/>
          </w:tcPr>
          <w:p w:rsidR="002F0FC5" w:rsidRPr="00E432AB" w:rsidRDefault="002F0FC5" w:rsidP="002F0FC5">
            <w:pPr>
              <w:suppressAutoHyphens/>
              <w:jc w:val="right"/>
              <w:rPr>
                <w:b/>
                <w:i/>
                <w:sz w:val="14"/>
                <w:szCs w:val="14"/>
                <w:lang w:eastAsia="zh-CN"/>
              </w:rPr>
            </w:pPr>
            <w:r w:rsidRPr="00E432AB">
              <w:rPr>
                <w:b/>
                <w:i/>
                <w:sz w:val="14"/>
                <w:szCs w:val="14"/>
                <w:lang w:eastAsia="zh-CN"/>
              </w:rPr>
              <w:t>________________</w:t>
            </w:r>
          </w:p>
        </w:tc>
      </w:tr>
      <w:tr w:rsidR="002F0FC5" w:rsidRPr="00E432AB" w:rsidTr="002F0FC5">
        <w:tc>
          <w:tcPr>
            <w:tcW w:w="1437" w:type="dxa"/>
            <w:gridSpan w:val="2"/>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МП</w:t>
            </w:r>
          </w:p>
        </w:tc>
        <w:tc>
          <w:tcPr>
            <w:tcW w:w="2164" w:type="dxa"/>
            <w:shd w:val="clear" w:color="auto" w:fill="auto"/>
          </w:tcPr>
          <w:p w:rsidR="002F0FC5" w:rsidRPr="00E432AB" w:rsidRDefault="002F0FC5" w:rsidP="002F0FC5">
            <w:pPr>
              <w:suppressAutoHyphens/>
              <w:jc w:val="both"/>
              <w:rPr>
                <w:sz w:val="14"/>
                <w:szCs w:val="14"/>
                <w:lang w:eastAsia="zh-CN"/>
              </w:rPr>
            </w:pPr>
          </w:p>
        </w:tc>
        <w:tc>
          <w:tcPr>
            <w:tcW w:w="1577" w:type="dxa"/>
            <w:shd w:val="clear" w:color="auto" w:fill="auto"/>
          </w:tcPr>
          <w:p w:rsidR="002F0FC5" w:rsidRPr="00E432AB" w:rsidRDefault="002F0FC5" w:rsidP="002F0FC5">
            <w:pPr>
              <w:suppressAutoHyphens/>
              <w:jc w:val="right"/>
              <w:rPr>
                <w:b/>
                <w:i/>
                <w:sz w:val="14"/>
                <w:szCs w:val="14"/>
                <w:lang w:eastAsia="zh-CN"/>
              </w:rPr>
            </w:pPr>
          </w:p>
        </w:tc>
      </w:tr>
      <w:tr w:rsidR="002F0FC5" w:rsidRPr="00E432AB" w:rsidTr="002F0FC5">
        <w:tc>
          <w:tcPr>
            <w:tcW w:w="1437" w:type="dxa"/>
            <w:gridSpan w:val="2"/>
            <w:shd w:val="clear" w:color="auto" w:fill="auto"/>
          </w:tcPr>
          <w:p w:rsidR="002F0FC5" w:rsidRPr="00E432AB" w:rsidRDefault="002F0FC5" w:rsidP="002F0FC5">
            <w:pPr>
              <w:suppressAutoHyphens/>
              <w:jc w:val="both"/>
              <w:rPr>
                <w:b/>
                <w:sz w:val="14"/>
                <w:szCs w:val="14"/>
                <w:lang w:eastAsia="zh-CN"/>
              </w:rPr>
            </w:pPr>
            <w:r w:rsidRPr="00E432AB">
              <w:rPr>
                <w:b/>
                <w:sz w:val="14"/>
                <w:szCs w:val="14"/>
                <w:lang w:eastAsia="zh-CN"/>
              </w:rPr>
              <w:t>Расчет согласован:</w:t>
            </w:r>
          </w:p>
        </w:tc>
        <w:tc>
          <w:tcPr>
            <w:tcW w:w="2164" w:type="dxa"/>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_________________________</w:t>
            </w:r>
          </w:p>
        </w:tc>
        <w:tc>
          <w:tcPr>
            <w:tcW w:w="1577" w:type="dxa"/>
            <w:shd w:val="clear" w:color="auto" w:fill="auto"/>
          </w:tcPr>
          <w:p w:rsidR="002F0FC5" w:rsidRPr="00E432AB" w:rsidRDefault="002F0FC5" w:rsidP="002F0FC5">
            <w:pPr>
              <w:suppressAutoHyphens/>
              <w:jc w:val="right"/>
              <w:rPr>
                <w:i/>
                <w:sz w:val="14"/>
                <w:szCs w:val="14"/>
                <w:lang w:eastAsia="zh-CN"/>
              </w:rPr>
            </w:pPr>
            <w:r w:rsidRPr="00E432AB">
              <w:rPr>
                <w:b/>
                <w:i/>
                <w:sz w:val="14"/>
                <w:szCs w:val="14"/>
                <w:lang w:eastAsia="zh-CN"/>
              </w:rPr>
              <w:t>________________</w:t>
            </w:r>
          </w:p>
        </w:tc>
      </w:tr>
      <w:tr w:rsidR="002F0FC5" w:rsidRPr="00E432AB" w:rsidTr="002F0FC5">
        <w:tblPrEx>
          <w:tblLook w:val="04A0" w:firstRow="1" w:lastRow="0" w:firstColumn="1" w:lastColumn="0" w:noHBand="0" w:noVBand="1"/>
        </w:tblPrEx>
        <w:trPr>
          <w:gridBefore w:val="1"/>
          <w:wBefore w:w="1240" w:type="dxa"/>
          <w:trHeight w:val="828"/>
        </w:trPr>
        <w:tc>
          <w:tcPr>
            <w:tcW w:w="3938" w:type="dxa"/>
            <w:gridSpan w:val="3"/>
            <w:shd w:val="clear" w:color="auto" w:fill="auto"/>
          </w:tcPr>
          <w:p w:rsidR="002F0FC5" w:rsidRDefault="002F0FC5" w:rsidP="002F0FC5">
            <w:pPr>
              <w:suppressAutoHyphens/>
              <w:autoSpaceDE w:val="0"/>
              <w:autoSpaceDN w:val="0"/>
              <w:adjustRightInd w:val="0"/>
              <w:jc w:val="right"/>
              <w:outlineLvl w:val="2"/>
              <w:rPr>
                <w:sz w:val="12"/>
                <w:szCs w:val="14"/>
                <w:lang w:eastAsia="zh-CN"/>
              </w:rPr>
            </w:pP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6</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Pr="00E432AB" w:rsidRDefault="002F0FC5" w:rsidP="002F0FC5">
      <w:pPr>
        <w:suppressAutoHyphens/>
        <w:jc w:val="center"/>
        <w:rPr>
          <w:b/>
          <w:sz w:val="14"/>
          <w:szCs w:val="14"/>
          <w:lang w:eastAsia="zh-CN"/>
        </w:rPr>
      </w:pPr>
      <w:r w:rsidRPr="00E432AB">
        <w:rPr>
          <w:b/>
          <w:sz w:val="14"/>
          <w:szCs w:val="14"/>
          <w:lang w:eastAsia="zh-CN"/>
        </w:rPr>
        <w:t xml:space="preserve">Форма </w:t>
      </w:r>
    </w:p>
    <w:p w:rsidR="002F0FC5" w:rsidRPr="00E432AB" w:rsidRDefault="002F0FC5" w:rsidP="002F0FC5">
      <w:pPr>
        <w:suppressAutoHyphens/>
        <w:jc w:val="center"/>
        <w:rPr>
          <w:b/>
          <w:sz w:val="14"/>
          <w:szCs w:val="14"/>
          <w:lang w:eastAsia="zh-CN"/>
        </w:rPr>
      </w:pPr>
      <w:r w:rsidRPr="00E432AB">
        <w:rPr>
          <w:b/>
          <w:sz w:val="14"/>
          <w:szCs w:val="14"/>
          <w:lang w:eastAsia="zh-CN"/>
        </w:rPr>
        <w:t>договора с множественностью лиц на стороне арендатора</w:t>
      </w:r>
    </w:p>
    <w:p w:rsidR="002F0FC5" w:rsidRPr="00E432AB" w:rsidRDefault="002F0FC5" w:rsidP="002F0FC5">
      <w:pPr>
        <w:keepNext/>
        <w:tabs>
          <w:tab w:val="num" w:pos="432"/>
        </w:tabs>
        <w:suppressAutoHyphens/>
        <w:jc w:val="center"/>
        <w:outlineLvl w:val="0"/>
        <w:rPr>
          <w:b/>
          <w:sz w:val="14"/>
          <w:szCs w:val="14"/>
          <w:lang w:eastAsia="zh-CN"/>
        </w:rPr>
      </w:pPr>
    </w:p>
    <w:p w:rsidR="002F0FC5" w:rsidRPr="00E432AB" w:rsidRDefault="002F0FC5" w:rsidP="002F0FC5">
      <w:pPr>
        <w:keepNext/>
        <w:tabs>
          <w:tab w:val="num" w:pos="432"/>
        </w:tabs>
        <w:suppressAutoHyphens/>
        <w:jc w:val="center"/>
        <w:outlineLvl w:val="0"/>
        <w:rPr>
          <w:b/>
          <w:sz w:val="14"/>
          <w:szCs w:val="14"/>
          <w:lang w:eastAsia="zh-CN"/>
        </w:rPr>
      </w:pPr>
      <w:r w:rsidRPr="00E432AB">
        <w:rPr>
          <w:b/>
          <w:sz w:val="14"/>
          <w:szCs w:val="14"/>
          <w:lang w:eastAsia="zh-CN"/>
        </w:rPr>
        <w:t>Договор №____</w:t>
      </w:r>
    </w:p>
    <w:p w:rsidR="002F0FC5" w:rsidRPr="00E432AB" w:rsidRDefault="002F0FC5" w:rsidP="002F0FC5">
      <w:pPr>
        <w:suppressAutoHyphens/>
        <w:jc w:val="center"/>
        <w:rPr>
          <w:b/>
          <w:bCs/>
          <w:sz w:val="14"/>
          <w:szCs w:val="14"/>
          <w:lang w:eastAsia="zh-CN"/>
        </w:rPr>
      </w:pPr>
      <w:r w:rsidRPr="00E432AB">
        <w:rPr>
          <w:b/>
          <w:bCs/>
          <w:sz w:val="14"/>
          <w:szCs w:val="14"/>
          <w:lang w:eastAsia="zh-CN"/>
        </w:rPr>
        <w:t>аренды земельного участка с множественностью лиц на стороне арендатора</w:t>
      </w:r>
    </w:p>
    <w:p w:rsidR="002F0FC5" w:rsidRPr="00E432AB" w:rsidRDefault="002F0FC5" w:rsidP="002F0FC5">
      <w:pPr>
        <w:suppressAutoHyphens/>
        <w:jc w:val="center"/>
        <w:rPr>
          <w:sz w:val="14"/>
          <w:szCs w:val="14"/>
          <w:lang w:eastAsia="zh-CN"/>
        </w:rPr>
      </w:pPr>
    </w:p>
    <w:tbl>
      <w:tblPr>
        <w:tblW w:w="0" w:type="auto"/>
        <w:tblLook w:val="0000" w:firstRow="0" w:lastRow="0" w:firstColumn="0" w:lastColumn="0" w:noHBand="0" w:noVBand="0"/>
      </w:tblPr>
      <w:tblGrid>
        <w:gridCol w:w="2669"/>
        <w:gridCol w:w="2509"/>
      </w:tblGrid>
      <w:tr w:rsidR="002F0FC5" w:rsidRPr="00E432AB" w:rsidTr="002F0FC5">
        <w:tc>
          <w:tcPr>
            <w:tcW w:w="5068" w:type="dxa"/>
          </w:tcPr>
          <w:p w:rsidR="002F0FC5" w:rsidRPr="00E432AB" w:rsidRDefault="002F0FC5" w:rsidP="002F0FC5">
            <w:pPr>
              <w:suppressAutoHyphens/>
              <w:rPr>
                <w:sz w:val="14"/>
                <w:szCs w:val="14"/>
                <w:lang w:eastAsia="zh-CN"/>
              </w:rPr>
            </w:pPr>
            <w:r w:rsidRPr="00E432AB">
              <w:rPr>
                <w:sz w:val="14"/>
                <w:szCs w:val="14"/>
                <w:lang w:eastAsia="zh-CN"/>
              </w:rPr>
              <w:t>«_____»  ______________ 20   года</w:t>
            </w:r>
          </w:p>
        </w:tc>
        <w:tc>
          <w:tcPr>
            <w:tcW w:w="5480" w:type="dxa"/>
          </w:tcPr>
          <w:p w:rsidR="002F0FC5" w:rsidRPr="00E432AB" w:rsidRDefault="002F0FC5" w:rsidP="002F0FC5">
            <w:pPr>
              <w:suppressAutoHyphens/>
              <w:jc w:val="right"/>
              <w:rPr>
                <w:sz w:val="14"/>
                <w:szCs w:val="14"/>
                <w:lang w:eastAsia="zh-CN"/>
              </w:rPr>
            </w:pPr>
            <w:r w:rsidRPr="00E432AB">
              <w:rPr>
                <w:sz w:val="14"/>
                <w:szCs w:val="14"/>
                <w:lang w:eastAsia="zh-CN"/>
              </w:rPr>
              <w:t>г. Сольцы</w:t>
            </w:r>
          </w:p>
        </w:tc>
      </w:tr>
    </w:tbl>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bCs/>
          <w:sz w:val="14"/>
          <w:szCs w:val="14"/>
        </w:rPr>
      </w:pPr>
      <w:proofErr w:type="gramStart"/>
      <w:r w:rsidRPr="00E432AB">
        <w:rPr>
          <w:bCs/>
          <w:sz w:val="14"/>
          <w:szCs w:val="14"/>
        </w:rPr>
        <w:t xml:space="preserve">На основании постановления Администрации Солецкого муниципального района Новгородской области от ___________ № ____ </w:t>
      </w:r>
      <w:r w:rsidRPr="00E432AB">
        <w:rPr>
          <w:b/>
          <w:bCs/>
          <w:sz w:val="14"/>
          <w:szCs w:val="14"/>
        </w:rPr>
        <w:t>Администрация Солецкого муниципального района, действующая от имени и в интересах муниципального образования ______________________</w:t>
      </w:r>
      <w:r w:rsidRPr="00E432AB">
        <w:rPr>
          <w:bCs/>
          <w:sz w:val="14"/>
          <w:szCs w:val="14"/>
        </w:rPr>
        <w:t xml:space="preserve">, именуемая в дальнейшем «Арендодатель», в лице ____________________________, действующего на основании _________________, с одной стороны, и </w:t>
      </w:r>
      <w:r w:rsidRPr="00E432AB">
        <w:rPr>
          <w:b/>
          <w:bCs/>
          <w:sz w:val="14"/>
          <w:szCs w:val="14"/>
        </w:rPr>
        <w:t>_________________________________________________________,</w:t>
      </w:r>
      <w:r w:rsidRPr="00E432AB">
        <w:rPr>
          <w:bCs/>
          <w:sz w:val="14"/>
          <w:szCs w:val="14"/>
        </w:rPr>
        <w:t xml:space="preserve"> </w:t>
      </w:r>
      <w:proofErr w:type="gramEnd"/>
    </w:p>
    <w:p w:rsidR="002F0FC5" w:rsidRPr="00E432AB" w:rsidRDefault="002F0FC5" w:rsidP="002F0FC5">
      <w:pPr>
        <w:suppressAutoHyphens/>
        <w:jc w:val="both"/>
        <w:rPr>
          <w:bCs/>
          <w:sz w:val="14"/>
          <w:szCs w:val="14"/>
        </w:rPr>
      </w:pPr>
      <w:r w:rsidRPr="00E432AB">
        <w:rPr>
          <w:bCs/>
          <w:sz w:val="14"/>
          <w:szCs w:val="14"/>
        </w:rPr>
        <w:t xml:space="preserve">                                                  (наименование юридического лица, для физических лиц Ф.И.О.)</w:t>
      </w:r>
    </w:p>
    <w:p w:rsidR="002F0FC5" w:rsidRPr="00E432AB" w:rsidRDefault="002F0FC5" w:rsidP="002F0FC5">
      <w:pPr>
        <w:suppressAutoHyphens/>
        <w:jc w:val="both"/>
        <w:rPr>
          <w:bCs/>
          <w:sz w:val="14"/>
          <w:szCs w:val="14"/>
        </w:rPr>
      </w:pPr>
      <w:r w:rsidRPr="00E432AB">
        <w:rPr>
          <w:bCs/>
          <w:sz w:val="14"/>
          <w:szCs w:val="14"/>
        </w:rPr>
        <w:t xml:space="preserve">именуемый в дальнейшем Арендатор, в лице ________________________, </w:t>
      </w:r>
      <w:proofErr w:type="gramStart"/>
      <w:r w:rsidRPr="00E432AB">
        <w:rPr>
          <w:bCs/>
          <w:sz w:val="14"/>
          <w:szCs w:val="14"/>
        </w:rPr>
        <w:t>действующего</w:t>
      </w:r>
      <w:proofErr w:type="gramEnd"/>
      <w:r w:rsidRPr="00E432AB">
        <w:rPr>
          <w:bCs/>
          <w:sz w:val="14"/>
          <w:szCs w:val="14"/>
        </w:rPr>
        <w:t xml:space="preserve"> на основании ________________________, с другой стороны, заключили настоящий договор (далее по тексту - Договор) о нижеследующем:</w:t>
      </w: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1. Предмет договора</w:t>
      </w:r>
    </w:p>
    <w:p w:rsidR="002F0FC5" w:rsidRPr="00E432AB" w:rsidRDefault="002F0FC5" w:rsidP="002F0FC5">
      <w:pPr>
        <w:suppressAutoHyphens/>
        <w:jc w:val="both"/>
        <w:rPr>
          <w:sz w:val="14"/>
          <w:szCs w:val="14"/>
          <w:lang w:eastAsia="zh-CN"/>
        </w:rPr>
      </w:pPr>
      <w:r w:rsidRPr="00E432AB">
        <w:rPr>
          <w:smallCaps/>
          <w:sz w:val="14"/>
          <w:szCs w:val="14"/>
          <w:lang w:eastAsia="zh-CN"/>
        </w:rPr>
        <w:t xml:space="preserve">1.1. </w:t>
      </w:r>
      <w:r w:rsidRPr="00E432AB">
        <w:rPr>
          <w:bCs/>
          <w:sz w:val="14"/>
          <w:szCs w:val="14"/>
          <w:lang w:eastAsia="zh-CN"/>
        </w:rPr>
        <w:t>Арендодатель</w:t>
      </w:r>
      <w:r w:rsidRPr="00E432AB">
        <w:rPr>
          <w:sz w:val="14"/>
          <w:szCs w:val="14"/>
          <w:lang w:eastAsia="zh-CN"/>
        </w:rPr>
        <w:t xml:space="preserve"> предоставляет, а </w:t>
      </w:r>
      <w:r w:rsidRPr="00E432AB">
        <w:rPr>
          <w:bCs/>
          <w:sz w:val="14"/>
          <w:szCs w:val="14"/>
          <w:lang w:eastAsia="zh-CN"/>
        </w:rPr>
        <w:t>Арендатор</w:t>
      </w:r>
      <w:r w:rsidRPr="00E432AB">
        <w:rPr>
          <w:sz w:val="14"/>
          <w:szCs w:val="14"/>
          <w:lang w:eastAsia="zh-CN"/>
        </w:rPr>
        <w:t xml:space="preserve"> принимает </w:t>
      </w:r>
      <w:r w:rsidRPr="00E432AB">
        <w:rPr>
          <w:sz w:val="14"/>
          <w:szCs w:val="14"/>
        </w:rPr>
        <w:t>в общее пользование на условиях аренды</w:t>
      </w:r>
      <w:r w:rsidRPr="00E432AB">
        <w:rPr>
          <w:sz w:val="14"/>
          <w:szCs w:val="14"/>
          <w:lang w:eastAsia="zh-CN"/>
        </w:rPr>
        <w:t xml:space="preserve"> земельный участок с кадастровым номером __________________ сроком __________ общей площадью ______ кв. м, </w:t>
      </w:r>
      <w:r w:rsidRPr="00E432AB">
        <w:rPr>
          <w:sz w:val="14"/>
          <w:szCs w:val="14"/>
        </w:rPr>
        <w:t>в том числе площадью для взимания арендной платы ________ кв. м.</w:t>
      </w:r>
    </w:p>
    <w:p w:rsidR="002F0FC5" w:rsidRPr="00E432AB" w:rsidRDefault="002F0FC5" w:rsidP="002F0FC5">
      <w:pPr>
        <w:suppressAutoHyphens/>
        <w:jc w:val="both"/>
        <w:rPr>
          <w:sz w:val="14"/>
          <w:szCs w:val="14"/>
          <w:lang w:eastAsia="zh-CN"/>
        </w:rPr>
      </w:pPr>
      <w:r w:rsidRPr="00E432AB">
        <w:rPr>
          <w:sz w:val="14"/>
          <w:szCs w:val="14"/>
          <w:lang w:eastAsia="zh-CN"/>
        </w:rPr>
        <w:t xml:space="preserve">Местоположение: ____________________________________________________. </w:t>
      </w:r>
    </w:p>
    <w:p w:rsidR="002F0FC5" w:rsidRPr="00E432AB" w:rsidRDefault="002F0FC5" w:rsidP="002F0FC5">
      <w:pPr>
        <w:suppressAutoHyphens/>
        <w:jc w:val="both"/>
        <w:rPr>
          <w:sz w:val="14"/>
          <w:szCs w:val="14"/>
          <w:lang w:eastAsia="zh-CN"/>
        </w:rPr>
      </w:pPr>
      <w:r w:rsidRPr="00E432AB">
        <w:rPr>
          <w:sz w:val="14"/>
          <w:szCs w:val="14"/>
          <w:lang w:eastAsia="zh-CN"/>
        </w:rPr>
        <w:t xml:space="preserve">1.2. Местонахождение и границы кадастрового земельного участка </w:t>
      </w:r>
      <w:r w:rsidRPr="00E432AB">
        <w:rPr>
          <w:bCs/>
          <w:sz w:val="14"/>
          <w:szCs w:val="14"/>
          <w:lang w:eastAsia="zh-CN"/>
        </w:rPr>
        <w:t>Арендатору</w:t>
      </w:r>
      <w:r w:rsidRPr="00E432AB">
        <w:rPr>
          <w:sz w:val="14"/>
          <w:szCs w:val="14"/>
          <w:lang w:eastAsia="zh-CN"/>
        </w:rPr>
        <w:t xml:space="preserve"> указаны на местности.</w:t>
      </w:r>
    </w:p>
    <w:p w:rsidR="002F0FC5" w:rsidRPr="00E432AB" w:rsidRDefault="002F0FC5" w:rsidP="002F0FC5">
      <w:pPr>
        <w:suppressAutoHyphens/>
        <w:jc w:val="both"/>
        <w:rPr>
          <w:sz w:val="14"/>
          <w:szCs w:val="14"/>
          <w:lang w:eastAsia="zh-CN"/>
        </w:rPr>
      </w:pPr>
      <w:r w:rsidRPr="00E432AB">
        <w:rPr>
          <w:sz w:val="14"/>
          <w:szCs w:val="14"/>
          <w:lang w:eastAsia="zh-CN"/>
        </w:rPr>
        <w:t xml:space="preserve">1.3. Земельный участок, указанный в пункте 1.1.  </w:t>
      </w:r>
      <w:r w:rsidRPr="00E432AB">
        <w:rPr>
          <w:bCs/>
          <w:sz w:val="14"/>
          <w:szCs w:val="14"/>
          <w:lang w:eastAsia="zh-CN"/>
        </w:rPr>
        <w:t>Договора</w:t>
      </w:r>
      <w:r w:rsidRPr="00E432AB">
        <w:rPr>
          <w:sz w:val="14"/>
          <w:szCs w:val="14"/>
          <w:lang w:eastAsia="zh-CN"/>
        </w:rPr>
        <w:t xml:space="preserve"> относится: </w:t>
      </w:r>
    </w:p>
    <w:p w:rsidR="002F0FC5" w:rsidRPr="00E432AB" w:rsidRDefault="002F0FC5" w:rsidP="002F0FC5">
      <w:pPr>
        <w:suppressAutoHyphens/>
        <w:jc w:val="both"/>
        <w:rPr>
          <w:sz w:val="14"/>
          <w:szCs w:val="14"/>
          <w:lang w:eastAsia="zh-CN"/>
        </w:rPr>
      </w:pPr>
      <w:r w:rsidRPr="00E432AB">
        <w:rPr>
          <w:sz w:val="14"/>
          <w:szCs w:val="14"/>
          <w:lang w:eastAsia="zh-CN"/>
        </w:rPr>
        <w:t>к категории земель</w:t>
      </w:r>
      <w:proofErr w:type="gramStart"/>
      <w:r w:rsidRPr="00E432AB">
        <w:rPr>
          <w:sz w:val="14"/>
          <w:szCs w:val="14"/>
          <w:lang w:eastAsia="zh-CN"/>
        </w:rPr>
        <w:t>: _______________________________________________;</w:t>
      </w:r>
      <w:proofErr w:type="gramEnd"/>
    </w:p>
    <w:p w:rsidR="002F0FC5" w:rsidRPr="00E432AB" w:rsidRDefault="002F0FC5" w:rsidP="002F0FC5">
      <w:pPr>
        <w:suppressAutoHyphens/>
        <w:jc w:val="both"/>
        <w:rPr>
          <w:sz w:val="14"/>
          <w:szCs w:val="14"/>
          <w:lang w:eastAsia="zh-CN"/>
        </w:rPr>
      </w:pPr>
      <w:r w:rsidRPr="00E432AB">
        <w:rPr>
          <w:sz w:val="14"/>
          <w:szCs w:val="14"/>
          <w:lang w:eastAsia="zh-CN"/>
        </w:rPr>
        <w:t>предоставляется: ___________________________________________________</w:t>
      </w:r>
    </w:p>
    <w:p w:rsidR="002F0FC5" w:rsidRPr="00E432AB" w:rsidRDefault="002F0FC5" w:rsidP="002F0FC5">
      <w:pPr>
        <w:suppressAutoHyphens/>
        <w:jc w:val="center"/>
        <w:rPr>
          <w:sz w:val="14"/>
          <w:szCs w:val="14"/>
          <w:lang w:eastAsia="zh-CN"/>
        </w:rPr>
      </w:pPr>
      <w:r w:rsidRPr="00E432AB">
        <w:rPr>
          <w:sz w:val="14"/>
          <w:szCs w:val="14"/>
          <w:lang w:eastAsia="zh-CN"/>
        </w:rPr>
        <w:t>(цель использования)</w:t>
      </w:r>
    </w:p>
    <w:p w:rsidR="002F0FC5" w:rsidRPr="00E432AB" w:rsidRDefault="002F0FC5" w:rsidP="002F0FC5">
      <w:pPr>
        <w:suppressAutoHyphens/>
        <w:jc w:val="both"/>
        <w:rPr>
          <w:sz w:val="14"/>
          <w:szCs w:val="14"/>
          <w:lang w:eastAsia="zh-CN"/>
        </w:rPr>
      </w:pPr>
      <w:r w:rsidRPr="00E432AB">
        <w:rPr>
          <w:sz w:val="14"/>
          <w:szCs w:val="14"/>
          <w:lang w:eastAsia="zh-CN"/>
        </w:rPr>
        <w:t>1.4. Ограничения в использовании _________________________________________.</w:t>
      </w:r>
    </w:p>
    <w:p w:rsidR="002F0FC5" w:rsidRPr="00E432AB" w:rsidRDefault="002F0FC5" w:rsidP="002F0FC5">
      <w:pPr>
        <w:suppressAutoHyphens/>
        <w:jc w:val="both"/>
        <w:rPr>
          <w:sz w:val="14"/>
          <w:szCs w:val="14"/>
          <w:lang w:eastAsia="zh-CN"/>
        </w:rPr>
      </w:pPr>
      <w:r w:rsidRPr="00E432AB">
        <w:rPr>
          <w:sz w:val="14"/>
          <w:szCs w:val="14"/>
          <w:lang w:eastAsia="zh-CN"/>
        </w:rPr>
        <w:t>1.5. Земельный участок обременен правами иных лиц, которые имеют право присоединяться к настоящему Договору без предварительного согласия на то Арендатора.</w:t>
      </w:r>
    </w:p>
    <w:p w:rsidR="002F0FC5" w:rsidRPr="00E432AB" w:rsidRDefault="002F0FC5" w:rsidP="002F0FC5">
      <w:pPr>
        <w:suppressAutoHyphens/>
        <w:jc w:val="center"/>
        <w:rPr>
          <w:b/>
          <w:bCs/>
          <w:smallCaps/>
          <w:sz w:val="14"/>
          <w:szCs w:val="14"/>
          <w:lang w:eastAsia="zh-CN"/>
        </w:rPr>
      </w:pPr>
    </w:p>
    <w:p w:rsidR="002F0FC5" w:rsidRPr="00E432AB" w:rsidRDefault="002F0FC5" w:rsidP="002F0FC5">
      <w:pPr>
        <w:suppressAutoHyphens/>
        <w:jc w:val="center"/>
        <w:rPr>
          <w:b/>
          <w:sz w:val="14"/>
          <w:szCs w:val="14"/>
          <w:lang w:eastAsia="zh-CN"/>
        </w:rPr>
      </w:pPr>
      <w:r w:rsidRPr="00E432AB">
        <w:rPr>
          <w:b/>
          <w:bCs/>
          <w:smallCaps/>
          <w:sz w:val="14"/>
          <w:szCs w:val="14"/>
          <w:lang w:eastAsia="zh-CN"/>
        </w:rPr>
        <w:t>2. Сроки действия договора и аренды земельного участка</w:t>
      </w:r>
      <w:r w:rsidRPr="00E432AB">
        <w:rPr>
          <w:b/>
          <w:sz w:val="14"/>
          <w:szCs w:val="14"/>
          <w:lang w:eastAsia="zh-CN"/>
        </w:rPr>
        <w:t>.</w:t>
      </w:r>
    </w:p>
    <w:p w:rsidR="002F0FC5" w:rsidRPr="00E432AB" w:rsidRDefault="002F0FC5" w:rsidP="002F0FC5">
      <w:pPr>
        <w:suppressAutoHyphens/>
        <w:jc w:val="both"/>
        <w:rPr>
          <w:bCs/>
          <w:sz w:val="14"/>
          <w:szCs w:val="14"/>
          <w:lang w:eastAsia="zh-CN"/>
        </w:rPr>
      </w:pPr>
      <w:r w:rsidRPr="00E432AB">
        <w:rPr>
          <w:sz w:val="14"/>
          <w:szCs w:val="14"/>
          <w:lang w:eastAsia="zh-CN"/>
        </w:rPr>
        <w:t xml:space="preserve">2.1. Срок аренды участка, предоставляемого в аренду, исчисляется </w:t>
      </w:r>
      <w:proofErr w:type="gramStart"/>
      <w:r w:rsidRPr="00E432AB">
        <w:rPr>
          <w:sz w:val="14"/>
          <w:szCs w:val="14"/>
          <w:lang w:eastAsia="zh-CN"/>
        </w:rPr>
        <w:t>с</w:t>
      </w:r>
      <w:proofErr w:type="gramEnd"/>
      <w:r w:rsidRPr="00E432AB">
        <w:rPr>
          <w:sz w:val="14"/>
          <w:szCs w:val="14"/>
          <w:lang w:eastAsia="zh-CN"/>
        </w:rPr>
        <w:t xml:space="preserve"> ________________ (</w:t>
      </w:r>
      <w:proofErr w:type="gramStart"/>
      <w:r w:rsidRPr="00E432AB">
        <w:rPr>
          <w:sz w:val="14"/>
          <w:szCs w:val="14"/>
          <w:lang w:eastAsia="zh-CN"/>
        </w:rPr>
        <w:t>с</w:t>
      </w:r>
      <w:proofErr w:type="gramEnd"/>
      <w:r w:rsidRPr="00E432AB">
        <w:rPr>
          <w:sz w:val="14"/>
          <w:szCs w:val="14"/>
          <w:lang w:eastAsia="zh-CN"/>
        </w:rPr>
        <w:t xml:space="preserve"> момента принятия постановления Администрации Солецкого муниципального района от _______________) и действует до ______________. По истечении указанного срока Договор может быть продлен по соглашению сторон в порядке, предусмотренном п. 2.2 Договора.</w:t>
      </w:r>
      <w:r w:rsidRPr="00E432AB">
        <w:rPr>
          <w:bCs/>
          <w:sz w:val="14"/>
          <w:szCs w:val="14"/>
          <w:lang w:eastAsia="zh-CN"/>
        </w:rPr>
        <w:t xml:space="preserve"> </w:t>
      </w:r>
    </w:p>
    <w:p w:rsidR="002F0FC5" w:rsidRPr="00E432AB" w:rsidRDefault="002F0FC5" w:rsidP="002F0FC5">
      <w:pPr>
        <w:suppressAutoHyphens/>
        <w:jc w:val="both"/>
        <w:rPr>
          <w:sz w:val="14"/>
          <w:szCs w:val="14"/>
          <w:lang w:eastAsia="zh-CN"/>
        </w:rPr>
      </w:pPr>
      <w:r w:rsidRPr="00E432AB">
        <w:rPr>
          <w:bCs/>
          <w:i/>
          <w:sz w:val="14"/>
          <w:szCs w:val="14"/>
          <w:lang w:eastAsia="zh-CN"/>
        </w:rPr>
        <w:t>Договор</w:t>
      </w:r>
      <w:r w:rsidRPr="00E432AB">
        <w:rPr>
          <w:i/>
          <w:sz w:val="14"/>
          <w:szCs w:val="14"/>
          <w:lang w:eastAsia="zh-CN"/>
        </w:rPr>
        <w:t xml:space="preserve"> подлежит государственной регистрации в установленном законом порядке. Договор аренды вступает в силу с момента такой регистрации и действует до окончания срока аренды земельного участка или досрочного расторжения </w:t>
      </w:r>
      <w:r w:rsidRPr="00E432AB">
        <w:rPr>
          <w:bCs/>
          <w:i/>
          <w:sz w:val="14"/>
          <w:szCs w:val="14"/>
          <w:lang w:eastAsia="zh-CN"/>
        </w:rPr>
        <w:t xml:space="preserve">Договора </w:t>
      </w:r>
      <w:r w:rsidRPr="00E432AB">
        <w:rPr>
          <w:i/>
          <w:sz w:val="14"/>
          <w:szCs w:val="14"/>
          <w:lang w:eastAsia="zh-CN"/>
        </w:rPr>
        <w:t xml:space="preserve">на основании условий настоящего </w:t>
      </w:r>
      <w:r w:rsidRPr="00E432AB">
        <w:rPr>
          <w:bCs/>
          <w:i/>
          <w:sz w:val="14"/>
          <w:szCs w:val="14"/>
          <w:lang w:eastAsia="zh-CN"/>
        </w:rPr>
        <w:t xml:space="preserve">Договора </w:t>
      </w:r>
      <w:r w:rsidRPr="00E432AB">
        <w:rPr>
          <w:i/>
          <w:sz w:val="14"/>
          <w:szCs w:val="14"/>
          <w:lang w:eastAsia="zh-CN"/>
        </w:rPr>
        <w:t>и действующего законодательства</w:t>
      </w:r>
      <w:r w:rsidRPr="00E432AB">
        <w:rPr>
          <w:sz w:val="14"/>
          <w:szCs w:val="14"/>
          <w:lang w:eastAsia="zh-CN"/>
        </w:rPr>
        <w:t xml:space="preserve"> </w:t>
      </w:r>
      <w:r w:rsidRPr="00E432AB">
        <w:rPr>
          <w:i/>
          <w:sz w:val="14"/>
          <w:szCs w:val="14"/>
          <w:lang w:eastAsia="zh-CN"/>
        </w:rPr>
        <w:t>(для срока аренды более одного года)</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2.2. Стороны не </w:t>
      </w:r>
      <w:proofErr w:type="gramStart"/>
      <w:r w:rsidRPr="00E432AB">
        <w:rPr>
          <w:sz w:val="14"/>
          <w:szCs w:val="14"/>
          <w:lang w:eastAsia="zh-CN"/>
        </w:rPr>
        <w:t>позднее</w:t>
      </w:r>
      <w:proofErr w:type="gramEnd"/>
      <w:r w:rsidRPr="00E432AB">
        <w:rPr>
          <w:sz w:val="14"/>
          <w:szCs w:val="14"/>
          <w:lang w:eastAsia="zh-CN"/>
        </w:rPr>
        <w:t xml:space="preserve"> чем за один месяц до истечения срока, установленного в п. 2.1. Договора, уведомляют друг друга о своих намерениях продлить Договор в письменной форме. Начисление арендной платы по продленным договорам производится по ставкам, действующим на момент ее начисления.</w:t>
      </w:r>
    </w:p>
    <w:p w:rsidR="002F0FC5" w:rsidRPr="00E432AB" w:rsidRDefault="002F0FC5" w:rsidP="002F0FC5">
      <w:pPr>
        <w:suppressAutoHyphens/>
        <w:jc w:val="both"/>
        <w:rPr>
          <w:sz w:val="14"/>
          <w:szCs w:val="14"/>
          <w:lang w:eastAsia="zh-CN"/>
        </w:rPr>
      </w:pPr>
      <w:r w:rsidRPr="00E432AB">
        <w:rPr>
          <w:sz w:val="14"/>
          <w:szCs w:val="14"/>
          <w:lang w:eastAsia="zh-CN"/>
        </w:rPr>
        <w:t xml:space="preserve">2.3. </w:t>
      </w:r>
      <w:r w:rsidRPr="00E432AB">
        <w:rPr>
          <w:bCs/>
          <w:sz w:val="14"/>
          <w:szCs w:val="14"/>
          <w:lang w:eastAsia="zh-CN"/>
        </w:rPr>
        <w:t>Договор</w:t>
      </w:r>
      <w:r w:rsidRPr="00E432AB">
        <w:rPr>
          <w:sz w:val="14"/>
          <w:szCs w:val="14"/>
          <w:lang w:eastAsia="zh-CN"/>
        </w:rPr>
        <w:t xml:space="preserve"> является одновременно актом приема – передачи земельного участка.</w:t>
      </w: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3. Условия аренды.</w:t>
      </w:r>
    </w:p>
    <w:p w:rsidR="002F0FC5" w:rsidRPr="00E432AB" w:rsidRDefault="002F0FC5" w:rsidP="002F0FC5">
      <w:pPr>
        <w:suppressAutoHyphens/>
        <w:jc w:val="both"/>
        <w:rPr>
          <w:sz w:val="14"/>
          <w:szCs w:val="14"/>
          <w:lang w:eastAsia="zh-CN"/>
        </w:rPr>
      </w:pPr>
      <w:r w:rsidRPr="00E432AB">
        <w:rPr>
          <w:sz w:val="14"/>
          <w:szCs w:val="14"/>
          <w:lang w:eastAsia="zh-CN"/>
        </w:rPr>
        <w:t xml:space="preserve">3.1. </w:t>
      </w:r>
      <w:r w:rsidRPr="00E432AB">
        <w:rPr>
          <w:bCs/>
          <w:sz w:val="14"/>
          <w:szCs w:val="14"/>
          <w:lang w:eastAsia="zh-CN"/>
        </w:rPr>
        <w:t>Арендатор</w:t>
      </w:r>
      <w:r w:rsidRPr="00E432AB">
        <w:rPr>
          <w:sz w:val="14"/>
          <w:szCs w:val="14"/>
          <w:lang w:eastAsia="zh-CN"/>
        </w:rPr>
        <w:t xml:space="preserve"> обязуется:</w:t>
      </w:r>
    </w:p>
    <w:p w:rsidR="002F0FC5" w:rsidRPr="00E432AB" w:rsidRDefault="002F0FC5" w:rsidP="002F0FC5">
      <w:pPr>
        <w:suppressAutoHyphens/>
        <w:jc w:val="both"/>
        <w:rPr>
          <w:sz w:val="14"/>
          <w:szCs w:val="14"/>
          <w:lang w:eastAsia="zh-CN"/>
        </w:rPr>
      </w:pPr>
      <w:r w:rsidRPr="00E432AB">
        <w:rPr>
          <w:sz w:val="14"/>
          <w:szCs w:val="14"/>
          <w:lang w:eastAsia="zh-CN"/>
        </w:rPr>
        <w:t xml:space="preserve">3.1.1. Использовать земельный участок (п. 1.1.) исключительно для целей, обозначенных в п.1.3. настоящего </w:t>
      </w:r>
      <w:r w:rsidRPr="00E432AB">
        <w:rPr>
          <w:bCs/>
          <w:sz w:val="14"/>
          <w:szCs w:val="14"/>
          <w:lang w:eastAsia="zh-CN"/>
        </w:rPr>
        <w:t>Договора</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3.1.2. Соблюдать действующее законодательство.</w:t>
      </w:r>
    </w:p>
    <w:p w:rsidR="002F0FC5" w:rsidRPr="00E432AB" w:rsidRDefault="002F0FC5" w:rsidP="002F0FC5">
      <w:pPr>
        <w:suppressAutoHyphens/>
        <w:jc w:val="both"/>
        <w:rPr>
          <w:b/>
          <w:bCs/>
          <w:smallCaps/>
          <w:sz w:val="14"/>
          <w:szCs w:val="14"/>
          <w:lang w:eastAsia="zh-CN"/>
        </w:rPr>
      </w:pPr>
      <w:r w:rsidRPr="00E432AB">
        <w:rPr>
          <w:sz w:val="14"/>
          <w:szCs w:val="14"/>
          <w:lang w:eastAsia="zh-CN"/>
        </w:rPr>
        <w:t>3.2. Дополнительные условия: содержать территорию в должном санитарном и противопожарном состоянии.</w:t>
      </w:r>
    </w:p>
    <w:p w:rsidR="002F0FC5" w:rsidRPr="00E432AB" w:rsidRDefault="002F0FC5" w:rsidP="002F0FC5">
      <w:pPr>
        <w:suppressAutoHyphens/>
        <w:jc w:val="center"/>
        <w:rPr>
          <w:b/>
          <w:sz w:val="14"/>
          <w:szCs w:val="14"/>
          <w:lang w:eastAsia="zh-CN"/>
        </w:rPr>
      </w:pPr>
      <w:r w:rsidRPr="00E432AB">
        <w:rPr>
          <w:b/>
          <w:bCs/>
          <w:smallCaps/>
          <w:sz w:val="14"/>
          <w:szCs w:val="14"/>
          <w:lang w:eastAsia="zh-CN"/>
        </w:rPr>
        <w:t>4. Арендная плата</w:t>
      </w:r>
      <w:r w:rsidRPr="00E432AB">
        <w:rPr>
          <w:b/>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4.1. </w:t>
      </w:r>
      <w:r w:rsidRPr="00E432AB">
        <w:rPr>
          <w:bCs/>
          <w:sz w:val="14"/>
          <w:szCs w:val="14"/>
          <w:lang w:eastAsia="zh-CN"/>
        </w:rPr>
        <w:t>Арендатор</w:t>
      </w:r>
      <w:r w:rsidRPr="00E432AB">
        <w:rPr>
          <w:sz w:val="14"/>
          <w:szCs w:val="14"/>
          <w:lang w:eastAsia="zh-CN"/>
        </w:rPr>
        <w:t xml:space="preserve"> обязуется уплачивать арендную плату за предоставленный земельный участок в течение всего срока аренды земельного участка.</w:t>
      </w:r>
    </w:p>
    <w:p w:rsidR="002F0FC5" w:rsidRPr="00E432AB" w:rsidRDefault="002F0FC5" w:rsidP="002F0FC5">
      <w:pPr>
        <w:suppressAutoHyphens/>
        <w:jc w:val="both"/>
        <w:rPr>
          <w:sz w:val="14"/>
          <w:szCs w:val="14"/>
          <w:lang w:eastAsia="zh-CN"/>
        </w:rPr>
      </w:pPr>
      <w:r w:rsidRPr="00E432AB">
        <w:rPr>
          <w:sz w:val="14"/>
          <w:szCs w:val="14"/>
          <w:lang w:eastAsia="zh-CN"/>
        </w:rPr>
        <w:t xml:space="preserve">4.2. Арендная плата </w:t>
      </w:r>
      <w:proofErr w:type="gramStart"/>
      <w:r w:rsidRPr="00E432AB">
        <w:rPr>
          <w:sz w:val="14"/>
          <w:szCs w:val="14"/>
          <w:lang w:eastAsia="zh-CN"/>
        </w:rPr>
        <w:t>исчисляется</w:t>
      </w:r>
      <w:proofErr w:type="gramEnd"/>
      <w:r w:rsidRPr="00E432AB">
        <w:rPr>
          <w:sz w:val="14"/>
          <w:szCs w:val="14"/>
          <w:lang w:eastAsia="zh-CN"/>
        </w:rPr>
        <w:t xml:space="preserve"> начиная с момента принятия постановления о предоставлении земельного участка.</w:t>
      </w:r>
    </w:p>
    <w:p w:rsidR="002F0FC5" w:rsidRPr="00E432AB" w:rsidRDefault="002F0FC5" w:rsidP="002F0FC5">
      <w:pPr>
        <w:suppressAutoHyphens/>
        <w:jc w:val="both"/>
        <w:rPr>
          <w:sz w:val="14"/>
          <w:szCs w:val="14"/>
          <w:lang w:eastAsia="zh-CN"/>
        </w:rPr>
      </w:pPr>
      <w:r w:rsidRPr="00E432AB">
        <w:rPr>
          <w:sz w:val="14"/>
          <w:szCs w:val="14"/>
          <w:lang w:eastAsia="zh-CN"/>
        </w:rPr>
        <w:t xml:space="preserve">4.3. Размер арендной платы рассчитывается поквартально </w:t>
      </w:r>
      <w:proofErr w:type="gramStart"/>
      <w:r w:rsidRPr="00E432AB">
        <w:rPr>
          <w:sz w:val="14"/>
          <w:szCs w:val="14"/>
          <w:lang w:eastAsia="zh-CN"/>
        </w:rPr>
        <w:t>исходя из количества дней в квартале текущего года и определяется</w:t>
      </w:r>
      <w:proofErr w:type="gramEnd"/>
      <w:r w:rsidRPr="00E432AB">
        <w:rPr>
          <w:sz w:val="14"/>
          <w:szCs w:val="14"/>
          <w:lang w:eastAsia="zh-CN"/>
        </w:rPr>
        <w:t xml:space="preserve"> как отношение количества календарных дней квартала, в течение которых действовал договор аренды, к числу календарных дней.</w:t>
      </w:r>
    </w:p>
    <w:p w:rsidR="002F0FC5" w:rsidRPr="00E432AB" w:rsidRDefault="002F0FC5" w:rsidP="002F0FC5">
      <w:pPr>
        <w:tabs>
          <w:tab w:val="left" w:pos="900"/>
        </w:tabs>
        <w:jc w:val="both"/>
        <w:rPr>
          <w:sz w:val="14"/>
          <w:szCs w:val="14"/>
          <w:lang w:val="x-none" w:eastAsia="x-none"/>
        </w:rPr>
      </w:pPr>
      <w:r w:rsidRPr="00E432AB">
        <w:rPr>
          <w:sz w:val="14"/>
          <w:szCs w:val="14"/>
          <w:lang w:val="x-none" w:eastAsia="x-none"/>
        </w:rPr>
        <w:t xml:space="preserve">4.4. Арендная плата вносится </w:t>
      </w:r>
      <w:r w:rsidRPr="00E432AB">
        <w:rPr>
          <w:bCs/>
          <w:sz w:val="14"/>
          <w:szCs w:val="14"/>
          <w:lang w:val="x-none" w:eastAsia="x-none"/>
        </w:rPr>
        <w:t xml:space="preserve">Арендатором </w:t>
      </w:r>
      <w:r w:rsidRPr="00E432AB">
        <w:rPr>
          <w:sz w:val="14"/>
          <w:szCs w:val="14"/>
          <w:lang w:val="x-none" w:eastAsia="x-none"/>
        </w:rPr>
        <w:t>ежеквартально равными частями не позднее 10 (десятого) числа первого месяца каждого квартала текущего года согласно расчетам, указанным в Приложении.</w:t>
      </w:r>
    </w:p>
    <w:p w:rsidR="002F0FC5" w:rsidRPr="00E432AB" w:rsidRDefault="002F0FC5" w:rsidP="002F0FC5">
      <w:pPr>
        <w:suppressAutoHyphens/>
        <w:jc w:val="both"/>
        <w:rPr>
          <w:sz w:val="14"/>
          <w:szCs w:val="14"/>
          <w:lang w:eastAsia="zh-CN"/>
        </w:rPr>
      </w:pPr>
      <w:r w:rsidRPr="00E432AB">
        <w:rPr>
          <w:sz w:val="14"/>
          <w:szCs w:val="14"/>
          <w:lang w:eastAsia="zh-CN"/>
        </w:rPr>
        <w:t xml:space="preserve">4.5. Арендная плата по </w:t>
      </w:r>
      <w:r w:rsidRPr="00E432AB">
        <w:rPr>
          <w:bCs/>
          <w:sz w:val="14"/>
          <w:szCs w:val="14"/>
          <w:lang w:eastAsia="zh-CN"/>
        </w:rPr>
        <w:t>Договору</w:t>
      </w:r>
      <w:r w:rsidRPr="00E432AB">
        <w:rPr>
          <w:sz w:val="14"/>
          <w:szCs w:val="14"/>
          <w:lang w:eastAsia="zh-CN"/>
        </w:rPr>
        <w:t xml:space="preserve"> вносится </w:t>
      </w:r>
      <w:r w:rsidRPr="00E432AB">
        <w:rPr>
          <w:bCs/>
          <w:sz w:val="14"/>
          <w:szCs w:val="14"/>
          <w:lang w:eastAsia="zh-CN"/>
        </w:rPr>
        <w:t>Арендатором</w:t>
      </w:r>
      <w:r w:rsidRPr="00E432AB">
        <w:rPr>
          <w:sz w:val="14"/>
          <w:szCs w:val="14"/>
          <w:lang w:eastAsia="zh-CN"/>
        </w:rPr>
        <w:t xml:space="preserve"> в УФК по Новгородской области (Уполномоченный орган Администрации Солецкого муниципального района), расчетный счет № __________________, ИНН ________ КБК _________, БИК ________, код бюджетной классификации ___________________, ОКТМО ______________, отделение Новгород. </w:t>
      </w:r>
    </w:p>
    <w:p w:rsidR="002F0FC5" w:rsidRPr="00E432AB" w:rsidRDefault="002F0FC5" w:rsidP="002F0FC5">
      <w:pPr>
        <w:suppressAutoHyphens/>
        <w:jc w:val="both"/>
        <w:rPr>
          <w:sz w:val="14"/>
          <w:szCs w:val="14"/>
          <w:lang w:eastAsia="zh-CN"/>
        </w:rPr>
      </w:pPr>
      <w:r w:rsidRPr="00E432AB">
        <w:rPr>
          <w:sz w:val="14"/>
          <w:szCs w:val="14"/>
          <w:lang w:eastAsia="zh-CN"/>
        </w:rPr>
        <w:t xml:space="preserve">4.6. Коэффициент,  устанавливаемый в процентах от кадастровой стоимости земельного участка на ________ год – _____ . </w:t>
      </w:r>
    </w:p>
    <w:p w:rsidR="002F0FC5" w:rsidRPr="00E432AB" w:rsidRDefault="002F0FC5" w:rsidP="002F0FC5">
      <w:pPr>
        <w:suppressAutoHyphens/>
        <w:jc w:val="both"/>
        <w:rPr>
          <w:sz w:val="14"/>
          <w:szCs w:val="14"/>
          <w:lang w:eastAsia="zh-CN"/>
        </w:rPr>
      </w:pPr>
      <w:r w:rsidRPr="00E432AB">
        <w:rPr>
          <w:sz w:val="14"/>
          <w:szCs w:val="14"/>
          <w:lang w:eastAsia="zh-CN"/>
        </w:rPr>
        <w:t xml:space="preserve">4.7. </w:t>
      </w:r>
      <w:r w:rsidRPr="00E432AB">
        <w:rPr>
          <w:bCs/>
          <w:sz w:val="14"/>
          <w:szCs w:val="14"/>
          <w:lang w:eastAsia="zh-CN"/>
        </w:rPr>
        <w:t>Арендодатель</w:t>
      </w:r>
      <w:r w:rsidRPr="00E432AB">
        <w:rPr>
          <w:sz w:val="14"/>
          <w:szCs w:val="14"/>
          <w:lang w:eastAsia="zh-CN"/>
        </w:rPr>
        <w:t xml:space="preserve"> изменяет размеры коэффициентов,  устанавливаемых в процентах от кадастровой стоимости земельного участка на текущий год (далее – коэффициенты), в централизованном порядке путем принятия органом местного самоуправления соответствующих нормативных актов. Нормативные акты, устанавливающие коэффициенты, публикуются в официальном печатном издании и размещаются на официальном сайте Администрации Солецкого муниципального района в информационно-телекоммуникационной сети Интернет. Изменение размера арендной платы в связи с изменением коэффициентов в установленном органом местного самоуправления порядке и </w:t>
      </w:r>
      <w:r w:rsidRPr="00E432AB">
        <w:rPr>
          <w:sz w:val="14"/>
          <w:szCs w:val="14"/>
          <w:lang w:eastAsia="zh-CN"/>
        </w:rPr>
        <w:lastRenderedPageBreak/>
        <w:t xml:space="preserve">сроки является обязательным для сторон (без перезаключения </w:t>
      </w:r>
      <w:r w:rsidRPr="00E432AB">
        <w:rPr>
          <w:bCs/>
          <w:sz w:val="14"/>
          <w:szCs w:val="14"/>
          <w:lang w:eastAsia="zh-CN"/>
        </w:rPr>
        <w:t>Договора</w:t>
      </w:r>
      <w:r w:rsidRPr="00E432AB">
        <w:rPr>
          <w:sz w:val="14"/>
          <w:szCs w:val="14"/>
          <w:lang w:eastAsia="zh-CN"/>
        </w:rPr>
        <w:t xml:space="preserve"> или подписания дополнительного соглашения к </w:t>
      </w:r>
      <w:r w:rsidRPr="00E432AB">
        <w:rPr>
          <w:bCs/>
          <w:sz w:val="14"/>
          <w:szCs w:val="14"/>
          <w:lang w:eastAsia="zh-CN"/>
        </w:rPr>
        <w:t>Договору</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4.8. До принятия нормативно-правовых актов, касающихся изменения коэффициентов, </w:t>
      </w:r>
      <w:r w:rsidRPr="00E432AB">
        <w:rPr>
          <w:bCs/>
          <w:sz w:val="14"/>
          <w:szCs w:val="14"/>
          <w:lang w:eastAsia="zh-CN"/>
        </w:rPr>
        <w:t>Арендатор</w:t>
      </w:r>
      <w:r w:rsidRPr="00E432AB">
        <w:rPr>
          <w:sz w:val="14"/>
          <w:szCs w:val="14"/>
          <w:lang w:eastAsia="zh-CN"/>
        </w:rPr>
        <w:t xml:space="preserve"> уплачивает арендную плату за текущий период по утвержденным коэффициентам предыдущего года в сроки, указанные в пункте 4.4. </w:t>
      </w:r>
      <w:r w:rsidRPr="00E432AB">
        <w:rPr>
          <w:bCs/>
          <w:sz w:val="14"/>
          <w:szCs w:val="14"/>
          <w:lang w:eastAsia="zh-CN"/>
        </w:rPr>
        <w:t>Договора</w:t>
      </w:r>
      <w:r w:rsidRPr="00E432AB">
        <w:rPr>
          <w:sz w:val="14"/>
          <w:szCs w:val="14"/>
          <w:lang w:eastAsia="zh-CN"/>
        </w:rPr>
        <w:t>, с последующим перерасчетом и компенсацией разницы в суммах в месячный срок после утверждения новых коэффициентов на текущий год.</w:t>
      </w:r>
    </w:p>
    <w:p w:rsidR="002F0FC5" w:rsidRPr="00E432AB" w:rsidRDefault="002F0FC5" w:rsidP="002F0FC5">
      <w:pPr>
        <w:suppressAutoHyphens/>
        <w:jc w:val="both"/>
        <w:rPr>
          <w:sz w:val="14"/>
          <w:szCs w:val="14"/>
          <w:lang w:eastAsia="zh-CN"/>
        </w:rPr>
      </w:pPr>
      <w:r w:rsidRPr="00E432AB">
        <w:rPr>
          <w:sz w:val="14"/>
          <w:szCs w:val="14"/>
          <w:lang w:eastAsia="zh-CN"/>
        </w:rPr>
        <w:t xml:space="preserve">4.9. В случае неуплаты арендной платы в установленный </w:t>
      </w:r>
      <w:r w:rsidRPr="00E432AB">
        <w:rPr>
          <w:bCs/>
          <w:sz w:val="14"/>
          <w:szCs w:val="14"/>
          <w:lang w:eastAsia="zh-CN"/>
        </w:rPr>
        <w:t>Договором</w:t>
      </w:r>
      <w:r w:rsidRPr="00E432AB">
        <w:rPr>
          <w:sz w:val="14"/>
          <w:szCs w:val="14"/>
          <w:lang w:eastAsia="zh-CN"/>
        </w:rPr>
        <w:t xml:space="preserve"> срок (п.4.4.), с </w:t>
      </w:r>
      <w:r w:rsidRPr="00E432AB">
        <w:rPr>
          <w:bCs/>
          <w:sz w:val="14"/>
          <w:szCs w:val="14"/>
          <w:lang w:eastAsia="zh-CN"/>
        </w:rPr>
        <w:t>Арендатора</w:t>
      </w:r>
      <w:r w:rsidRPr="00E432AB">
        <w:rPr>
          <w:sz w:val="14"/>
          <w:szCs w:val="14"/>
          <w:lang w:eastAsia="zh-CN"/>
        </w:rPr>
        <w:t xml:space="preserve">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2F0FC5" w:rsidRPr="00E432AB" w:rsidRDefault="002F0FC5" w:rsidP="002F0FC5">
      <w:pPr>
        <w:suppressAutoHyphens/>
        <w:jc w:val="both"/>
        <w:rPr>
          <w:sz w:val="14"/>
          <w:szCs w:val="14"/>
          <w:lang w:eastAsia="zh-CN"/>
        </w:rPr>
      </w:pPr>
      <w:r w:rsidRPr="00E432AB">
        <w:rPr>
          <w:sz w:val="14"/>
          <w:szCs w:val="14"/>
          <w:lang w:eastAsia="zh-CN"/>
        </w:rPr>
        <w:t xml:space="preserve">4.10. Уплата неустойки (пени) не освобождает </w:t>
      </w:r>
      <w:r w:rsidRPr="00E432AB">
        <w:rPr>
          <w:bCs/>
          <w:sz w:val="14"/>
          <w:szCs w:val="14"/>
          <w:lang w:eastAsia="zh-CN"/>
        </w:rPr>
        <w:t>Стороны</w:t>
      </w:r>
      <w:r w:rsidRPr="00E432AB">
        <w:rPr>
          <w:sz w:val="14"/>
          <w:szCs w:val="14"/>
          <w:lang w:eastAsia="zh-CN"/>
        </w:rPr>
        <w:t xml:space="preserve"> от выполнения лежащих на них обязательств по </w:t>
      </w:r>
      <w:r w:rsidRPr="00E432AB">
        <w:rPr>
          <w:bCs/>
          <w:sz w:val="14"/>
          <w:szCs w:val="14"/>
          <w:lang w:eastAsia="zh-CN"/>
        </w:rPr>
        <w:t>Договору</w:t>
      </w:r>
      <w:r w:rsidRPr="00E432AB">
        <w:rPr>
          <w:sz w:val="14"/>
          <w:szCs w:val="14"/>
          <w:lang w:eastAsia="zh-CN"/>
        </w:rPr>
        <w:t>.</w:t>
      </w: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5. права и обязанности арендатора.</w:t>
      </w:r>
    </w:p>
    <w:p w:rsidR="002F0FC5" w:rsidRPr="00E432AB" w:rsidRDefault="002F0FC5" w:rsidP="002F0FC5">
      <w:pPr>
        <w:suppressAutoHyphens/>
        <w:jc w:val="both"/>
        <w:rPr>
          <w:sz w:val="14"/>
          <w:szCs w:val="14"/>
          <w:lang w:eastAsia="zh-CN"/>
        </w:rPr>
      </w:pPr>
      <w:r w:rsidRPr="00E432AB">
        <w:rPr>
          <w:sz w:val="14"/>
          <w:szCs w:val="14"/>
          <w:lang w:eastAsia="zh-CN"/>
        </w:rPr>
        <w:t xml:space="preserve">5.1. </w:t>
      </w:r>
      <w:r w:rsidRPr="00E432AB">
        <w:rPr>
          <w:bCs/>
          <w:sz w:val="14"/>
          <w:szCs w:val="14"/>
          <w:lang w:eastAsia="zh-CN"/>
        </w:rPr>
        <w:t>Арендатор</w:t>
      </w:r>
      <w:r w:rsidRPr="00E432AB">
        <w:rPr>
          <w:sz w:val="14"/>
          <w:szCs w:val="14"/>
          <w:lang w:eastAsia="zh-CN"/>
        </w:rPr>
        <w:t xml:space="preserve"> имеет право:</w:t>
      </w:r>
    </w:p>
    <w:p w:rsidR="002F0FC5" w:rsidRPr="00E432AB" w:rsidRDefault="002F0FC5" w:rsidP="002F0FC5">
      <w:pPr>
        <w:suppressAutoHyphens/>
        <w:jc w:val="both"/>
        <w:rPr>
          <w:sz w:val="14"/>
          <w:szCs w:val="14"/>
          <w:lang w:eastAsia="zh-CN"/>
        </w:rPr>
      </w:pPr>
      <w:r w:rsidRPr="00E432AB">
        <w:rPr>
          <w:sz w:val="14"/>
          <w:szCs w:val="14"/>
          <w:lang w:eastAsia="zh-CN"/>
        </w:rPr>
        <w:t>5.1.1. Использовать земельный участок в соответствии с условиями его предоставления.</w:t>
      </w:r>
    </w:p>
    <w:p w:rsidR="002F0FC5" w:rsidRPr="00E432AB" w:rsidRDefault="002F0FC5" w:rsidP="002F0FC5">
      <w:pPr>
        <w:suppressAutoHyphens/>
        <w:jc w:val="both"/>
        <w:rPr>
          <w:sz w:val="14"/>
          <w:szCs w:val="14"/>
          <w:lang w:eastAsia="zh-CN"/>
        </w:rPr>
      </w:pPr>
      <w:r w:rsidRPr="00E432AB">
        <w:rPr>
          <w:sz w:val="14"/>
          <w:szCs w:val="14"/>
          <w:lang w:eastAsia="zh-CN"/>
        </w:rPr>
        <w:t>5.1.2. На компенсацию убытков, включая упущенную выгоду, при изъятии земель для государственных и муниципальных нужд, а также убытков, причиненных ему юридическими, должностными лицами и гражданами в результате нарушения земельного, природоохранного законодательства.</w:t>
      </w:r>
    </w:p>
    <w:p w:rsidR="002F0FC5" w:rsidRPr="00E432AB" w:rsidRDefault="002F0FC5" w:rsidP="002F0FC5">
      <w:pPr>
        <w:suppressAutoHyphens/>
        <w:autoSpaceDE w:val="0"/>
        <w:jc w:val="both"/>
        <w:rPr>
          <w:bCs/>
          <w:sz w:val="14"/>
          <w:szCs w:val="14"/>
          <w:lang w:eastAsia="zh-CN"/>
        </w:rPr>
      </w:pPr>
      <w:r w:rsidRPr="00E432AB">
        <w:rPr>
          <w:sz w:val="14"/>
          <w:szCs w:val="14"/>
          <w:lang w:eastAsia="zh-CN"/>
        </w:rPr>
        <w:t xml:space="preserve">5.1.3. </w:t>
      </w:r>
      <w:r w:rsidRPr="00E432AB">
        <w:rPr>
          <w:bCs/>
          <w:sz w:val="14"/>
          <w:szCs w:val="14"/>
          <w:lang w:eastAsia="zh-CN"/>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пределах срока договора аренды земельного участка без согласия собственника земельного участка при условии его уведомления. При этом заключение нового договора аренды земельного участка не требуется.</w:t>
      </w:r>
    </w:p>
    <w:p w:rsidR="002F0FC5" w:rsidRPr="00E432AB" w:rsidRDefault="002F0FC5" w:rsidP="002F0FC5">
      <w:pPr>
        <w:suppressAutoHyphens/>
        <w:jc w:val="both"/>
        <w:rPr>
          <w:sz w:val="14"/>
          <w:szCs w:val="14"/>
          <w:lang w:eastAsia="zh-CN"/>
        </w:rPr>
      </w:pPr>
      <w:r w:rsidRPr="00E432AB">
        <w:rPr>
          <w:sz w:val="14"/>
          <w:szCs w:val="14"/>
          <w:lang w:eastAsia="zh-CN"/>
        </w:rPr>
        <w:t>5.1.4. Производить строительство зданий и сооружений в соответствии с утвержденным проектом и действующим законодательством после получения разрешения на строительство.</w:t>
      </w:r>
    </w:p>
    <w:p w:rsidR="002F0FC5" w:rsidRPr="00E432AB" w:rsidRDefault="002F0FC5" w:rsidP="002F0FC5">
      <w:pPr>
        <w:suppressAutoHyphens/>
        <w:jc w:val="both"/>
        <w:rPr>
          <w:sz w:val="14"/>
          <w:szCs w:val="14"/>
          <w:lang w:eastAsia="zh-CN"/>
        </w:rPr>
      </w:pPr>
      <w:r w:rsidRPr="00E432AB">
        <w:rPr>
          <w:sz w:val="14"/>
          <w:szCs w:val="14"/>
          <w:lang w:eastAsia="zh-CN"/>
        </w:rPr>
        <w:t xml:space="preserve">5.1.5. Заключить Договор аренды на новый срок по истечении срока действия настоящего </w:t>
      </w:r>
      <w:r w:rsidRPr="00E432AB">
        <w:rPr>
          <w:bCs/>
          <w:sz w:val="14"/>
          <w:szCs w:val="14"/>
          <w:lang w:eastAsia="zh-CN"/>
        </w:rPr>
        <w:t>Договора</w:t>
      </w:r>
      <w:r w:rsidRPr="00E432AB">
        <w:rPr>
          <w:sz w:val="14"/>
          <w:szCs w:val="14"/>
          <w:lang w:eastAsia="zh-CN"/>
        </w:rPr>
        <w:t xml:space="preserve"> (при наличии согласия </w:t>
      </w:r>
      <w:r w:rsidRPr="00E432AB">
        <w:rPr>
          <w:bCs/>
          <w:sz w:val="14"/>
          <w:szCs w:val="14"/>
          <w:lang w:eastAsia="zh-CN"/>
        </w:rPr>
        <w:t>Арендодателя</w:t>
      </w:r>
      <w:r w:rsidRPr="00E432AB">
        <w:rPr>
          <w:sz w:val="14"/>
          <w:szCs w:val="14"/>
          <w:lang w:eastAsia="zh-CN"/>
        </w:rPr>
        <w:t xml:space="preserve"> и отсутствия нарушений условий настоящего </w:t>
      </w:r>
      <w:r w:rsidRPr="00E432AB">
        <w:rPr>
          <w:bCs/>
          <w:sz w:val="14"/>
          <w:szCs w:val="14"/>
          <w:lang w:eastAsia="zh-CN"/>
        </w:rPr>
        <w:t>Договора</w:t>
      </w:r>
      <w:r w:rsidRPr="00E432AB">
        <w:rPr>
          <w:sz w:val="14"/>
          <w:szCs w:val="14"/>
          <w:lang w:eastAsia="zh-CN"/>
        </w:rPr>
        <w:t xml:space="preserve"> </w:t>
      </w:r>
      <w:r w:rsidRPr="00E432AB">
        <w:rPr>
          <w:bCs/>
          <w:sz w:val="14"/>
          <w:szCs w:val="14"/>
          <w:lang w:eastAsia="zh-CN"/>
        </w:rPr>
        <w:t>Арендатором</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5.2. </w:t>
      </w:r>
      <w:r w:rsidRPr="00E432AB">
        <w:rPr>
          <w:bCs/>
          <w:sz w:val="14"/>
          <w:szCs w:val="14"/>
          <w:lang w:eastAsia="zh-CN"/>
        </w:rPr>
        <w:t>Арендатор</w:t>
      </w:r>
      <w:r w:rsidRPr="00E432AB">
        <w:rPr>
          <w:sz w:val="14"/>
          <w:szCs w:val="14"/>
          <w:lang w:eastAsia="zh-CN"/>
        </w:rPr>
        <w:t xml:space="preserve"> обязан:</w:t>
      </w:r>
    </w:p>
    <w:p w:rsidR="002F0FC5" w:rsidRPr="00E432AB" w:rsidRDefault="002F0FC5" w:rsidP="002F0FC5">
      <w:pPr>
        <w:suppressAutoHyphens/>
        <w:jc w:val="both"/>
        <w:rPr>
          <w:sz w:val="14"/>
          <w:szCs w:val="14"/>
          <w:lang w:eastAsia="zh-CN"/>
        </w:rPr>
      </w:pPr>
      <w:r w:rsidRPr="00E432AB">
        <w:rPr>
          <w:sz w:val="14"/>
          <w:szCs w:val="14"/>
          <w:lang w:eastAsia="zh-CN"/>
        </w:rPr>
        <w:t xml:space="preserve">5.2.1. В течение всего срока аренды соблюдать Российское земельное и природоохранное законодательство, содержать за свой счет все подземные сооружения, системы подключения, линии, находящиеся в собственности </w:t>
      </w:r>
      <w:r w:rsidRPr="00E432AB">
        <w:rPr>
          <w:bCs/>
          <w:sz w:val="14"/>
          <w:szCs w:val="14"/>
          <w:lang w:eastAsia="zh-CN"/>
        </w:rPr>
        <w:t>Арендатора</w:t>
      </w:r>
      <w:r w:rsidRPr="00E432AB">
        <w:rPr>
          <w:sz w:val="14"/>
          <w:szCs w:val="14"/>
          <w:lang w:eastAsia="zh-CN"/>
        </w:rPr>
        <w:t>, расположенные на территории арендуемого участка и вне его, кроме коммуникаций городского хозяйства.</w:t>
      </w:r>
    </w:p>
    <w:p w:rsidR="002F0FC5" w:rsidRPr="00E432AB" w:rsidRDefault="002F0FC5" w:rsidP="002F0FC5">
      <w:pPr>
        <w:suppressAutoHyphens/>
        <w:jc w:val="both"/>
        <w:rPr>
          <w:sz w:val="14"/>
          <w:szCs w:val="14"/>
          <w:lang w:eastAsia="zh-CN"/>
        </w:rPr>
      </w:pPr>
      <w:r w:rsidRPr="00E432AB">
        <w:rPr>
          <w:sz w:val="14"/>
          <w:szCs w:val="14"/>
          <w:lang w:eastAsia="zh-CN"/>
        </w:rPr>
        <w:t>5.2.2. Обеспечить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2F0FC5" w:rsidRPr="00E432AB" w:rsidRDefault="002F0FC5" w:rsidP="002F0FC5">
      <w:pPr>
        <w:suppressAutoHyphens/>
        <w:jc w:val="both"/>
        <w:rPr>
          <w:sz w:val="14"/>
          <w:szCs w:val="14"/>
          <w:lang w:eastAsia="zh-CN"/>
        </w:rPr>
      </w:pPr>
      <w:r w:rsidRPr="00E432AB">
        <w:rPr>
          <w:sz w:val="14"/>
          <w:szCs w:val="14"/>
          <w:lang w:eastAsia="zh-CN"/>
        </w:rPr>
        <w:t xml:space="preserve">5.2.3. Своевременно вносить арендную плату за землю в соответствии с разделом 4 настоящего </w:t>
      </w:r>
      <w:r w:rsidRPr="00E432AB">
        <w:rPr>
          <w:bCs/>
          <w:sz w:val="14"/>
          <w:szCs w:val="14"/>
          <w:lang w:eastAsia="zh-CN"/>
        </w:rPr>
        <w:t>Договора</w:t>
      </w:r>
      <w:r w:rsidRPr="00E432AB">
        <w:rPr>
          <w:sz w:val="14"/>
          <w:szCs w:val="14"/>
          <w:lang w:eastAsia="zh-CN"/>
        </w:rPr>
        <w:t xml:space="preserve"> на основании квитанций, самостоятельно полученных у Арендатора. </w:t>
      </w:r>
    </w:p>
    <w:p w:rsidR="002F0FC5" w:rsidRPr="00E432AB" w:rsidRDefault="002F0FC5" w:rsidP="002F0FC5">
      <w:pPr>
        <w:suppressAutoHyphens/>
        <w:jc w:val="both"/>
        <w:rPr>
          <w:sz w:val="14"/>
          <w:szCs w:val="14"/>
          <w:lang w:eastAsia="zh-CN"/>
        </w:rPr>
      </w:pPr>
      <w:r w:rsidRPr="00E432AB">
        <w:rPr>
          <w:sz w:val="14"/>
          <w:szCs w:val="14"/>
          <w:lang w:eastAsia="zh-CN"/>
        </w:rPr>
        <w:t xml:space="preserve">5.2.4. Предоставлять копии платежных документов по арендной плате за землю и документов, удостоверяющих право собственности или иные имущественные права на часть объекта недвижимости, находящиеся на земельном участке по запросу представителя </w:t>
      </w:r>
      <w:r w:rsidRPr="00E432AB">
        <w:rPr>
          <w:bCs/>
          <w:sz w:val="14"/>
          <w:szCs w:val="14"/>
          <w:lang w:eastAsia="zh-CN"/>
        </w:rPr>
        <w:t>Арендодателя</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5.2.5. Письменно уведомить </w:t>
      </w:r>
      <w:r w:rsidRPr="00E432AB">
        <w:rPr>
          <w:bCs/>
          <w:sz w:val="14"/>
          <w:szCs w:val="14"/>
          <w:lang w:eastAsia="zh-CN"/>
        </w:rPr>
        <w:t xml:space="preserve">Арендодателя </w:t>
      </w:r>
      <w:r w:rsidRPr="00E432AB">
        <w:rPr>
          <w:sz w:val="14"/>
          <w:szCs w:val="14"/>
          <w:lang w:eastAsia="zh-CN"/>
        </w:rPr>
        <w:t>не менее чем за 30 дней до окончания срока аренды о желании заключить договор аренды на новый срок.</w:t>
      </w:r>
    </w:p>
    <w:p w:rsidR="002F0FC5" w:rsidRPr="00E432AB" w:rsidRDefault="002F0FC5" w:rsidP="002F0FC5">
      <w:pPr>
        <w:suppressAutoHyphens/>
        <w:jc w:val="both"/>
        <w:rPr>
          <w:sz w:val="14"/>
          <w:szCs w:val="14"/>
          <w:lang w:eastAsia="zh-CN"/>
        </w:rPr>
      </w:pPr>
      <w:r w:rsidRPr="00E432AB">
        <w:rPr>
          <w:sz w:val="14"/>
          <w:szCs w:val="14"/>
          <w:lang w:eastAsia="zh-CN"/>
        </w:rPr>
        <w:t xml:space="preserve">5.2.6. В трехдневный срок известить </w:t>
      </w:r>
      <w:r w:rsidRPr="00E432AB">
        <w:rPr>
          <w:bCs/>
          <w:sz w:val="14"/>
          <w:szCs w:val="14"/>
          <w:lang w:eastAsia="zh-CN"/>
        </w:rPr>
        <w:t>Арендодателя</w:t>
      </w:r>
      <w:r w:rsidRPr="00E432AB">
        <w:rPr>
          <w:sz w:val="14"/>
          <w:szCs w:val="14"/>
          <w:lang w:eastAsia="zh-CN"/>
        </w:rPr>
        <w:t xml:space="preserve"> и соответствующие государственные органы о любой аварии или ином событии, </w:t>
      </w:r>
      <w:proofErr w:type="gramStart"/>
      <w:r w:rsidRPr="00E432AB">
        <w:rPr>
          <w:sz w:val="14"/>
          <w:szCs w:val="14"/>
          <w:lang w:eastAsia="zh-CN"/>
        </w:rPr>
        <w:t>нанесшим</w:t>
      </w:r>
      <w:proofErr w:type="gramEnd"/>
      <w:r w:rsidRPr="00E432AB">
        <w:rPr>
          <w:sz w:val="14"/>
          <w:szCs w:val="14"/>
          <w:lang w:eastAsia="zh-CN"/>
        </w:rPr>
        <w:t xml:space="preserve"> (или грозящем нанести) вред земельному участку.</w:t>
      </w:r>
    </w:p>
    <w:p w:rsidR="002F0FC5" w:rsidRPr="00E432AB" w:rsidRDefault="002F0FC5" w:rsidP="002F0FC5">
      <w:pPr>
        <w:suppressAutoHyphens/>
        <w:jc w:val="both"/>
        <w:rPr>
          <w:bCs/>
          <w:sz w:val="14"/>
          <w:szCs w:val="14"/>
          <w:lang w:eastAsia="zh-CN"/>
        </w:rPr>
      </w:pPr>
      <w:r w:rsidRPr="00E432AB">
        <w:rPr>
          <w:sz w:val="14"/>
          <w:szCs w:val="14"/>
          <w:lang w:eastAsia="zh-CN"/>
        </w:rPr>
        <w:t>5.2.7. В случае передачи (продажи) строения или его части, расположенного (</w:t>
      </w:r>
      <w:proofErr w:type="gramStart"/>
      <w:r w:rsidRPr="00E432AB">
        <w:rPr>
          <w:sz w:val="14"/>
          <w:szCs w:val="14"/>
          <w:lang w:eastAsia="zh-CN"/>
        </w:rPr>
        <w:t>ой</w:t>
      </w:r>
      <w:proofErr w:type="gramEnd"/>
      <w:r w:rsidRPr="00E432AB">
        <w:rPr>
          <w:sz w:val="14"/>
          <w:szCs w:val="14"/>
          <w:lang w:eastAsia="zh-CN"/>
        </w:rPr>
        <w:t xml:space="preserve">) на арендованном земельном участке, другому юридическому или физическому лицу, либо использования этого имущества в качестве доли уставного капитала, в срок не позднее 15 календарных дней после государственной регистрации обратиться к </w:t>
      </w:r>
      <w:r w:rsidRPr="00E432AB">
        <w:rPr>
          <w:bCs/>
          <w:sz w:val="14"/>
          <w:szCs w:val="14"/>
          <w:lang w:eastAsia="zh-CN"/>
        </w:rPr>
        <w:t>Арендодателю</w:t>
      </w:r>
      <w:r w:rsidRPr="00E432AB">
        <w:rPr>
          <w:sz w:val="14"/>
          <w:szCs w:val="14"/>
          <w:lang w:eastAsia="zh-CN"/>
        </w:rPr>
        <w:t xml:space="preserve"> с заявлением о расторжении настоящего </w:t>
      </w:r>
      <w:r w:rsidRPr="00E432AB">
        <w:rPr>
          <w:bCs/>
          <w:sz w:val="14"/>
          <w:szCs w:val="14"/>
          <w:lang w:eastAsia="zh-CN"/>
        </w:rPr>
        <w:t>Договора совместно с покупателем.</w:t>
      </w:r>
    </w:p>
    <w:p w:rsidR="002F0FC5" w:rsidRPr="00E432AB" w:rsidRDefault="002F0FC5" w:rsidP="002F0FC5">
      <w:pPr>
        <w:suppressAutoHyphens/>
        <w:jc w:val="both"/>
        <w:rPr>
          <w:sz w:val="14"/>
          <w:szCs w:val="14"/>
          <w:lang w:eastAsia="zh-CN"/>
        </w:rPr>
      </w:pPr>
      <w:r w:rsidRPr="00E432AB">
        <w:rPr>
          <w:sz w:val="14"/>
          <w:szCs w:val="14"/>
          <w:lang w:eastAsia="zh-CN"/>
        </w:rPr>
        <w:t xml:space="preserve">5.3. Другие обязанности </w:t>
      </w:r>
      <w:r w:rsidRPr="00E432AB">
        <w:rPr>
          <w:bCs/>
          <w:sz w:val="14"/>
          <w:szCs w:val="14"/>
          <w:lang w:eastAsia="zh-CN"/>
        </w:rPr>
        <w:t>Арендатора</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5.3.1. Об изменении почтового адреса, адреса местонахождения органа управления и (или) названия </w:t>
      </w:r>
      <w:r w:rsidRPr="00E432AB">
        <w:rPr>
          <w:bCs/>
          <w:sz w:val="14"/>
          <w:szCs w:val="14"/>
          <w:lang w:eastAsia="zh-CN"/>
        </w:rPr>
        <w:t>Арендатор</w:t>
      </w:r>
      <w:r w:rsidRPr="00E432AB">
        <w:rPr>
          <w:sz w:val="14"/>
          <w:szCs w:val="14"/>
          <w:lang w:eastAsia="zh-CN"/>
        </w:rPr>
        <w:t xml:space="preserve"> обязан письменно известить </w:t>
      </w:r>
      <w:r w:rsidRPr="00E432AB">
        <w:rPr>
          <w:bCs/>
          <w:sz w:val="14"/>
          <w:szCs w:val="14"/>
          <w:lang w:eastAsia="zh-CN"/>
        </w:rPr>
        <w:t>Арендодателя</w:t>
      </w:r>
      <w:r w:rsidRPr="00E432AB">
        <w:rPr>
          <w:sz w:val="14"/>
          <w:szCs w:val="14"/>
          <w:lang w:eastAsia="zh-CN"/>
        </w:rPr>
        <w:t xml:space="preserve"> в десятидневный срок </w:t>
      </w:r>
      <w:proofErr w:type="gramStart"/>
      <w:r w:rsidRPr="00E432AB">
        <w:rPr>
          <w:sz w:val="14"/>
          <w:szCs w:val="14"/>
          <w:lang w:eastAsia="zh-CN"/>
        </w:rPr>
        <w:t>с даты</w:t>
      </w:r>
      <w:proofErr w:type="gramEnd"/>
      <w:r w:rsidRPr="00E432AB">
        <w:rPr>
          <w:sz w:val="14"/>
          <w:szCs w:val="14"/>
          <w:lang w:eastAsia="zh-CN"/>
        </w:rPr>
        <w:t xml:space="preserve"> такого изменения.</w:t>
      </w:r>
    </w:p>
    <w:p w:rsidR="002F0FC5" w:rsidRPr="00E432AB" w:rsidRDefault="002F0FC5" w:rsidP="002F0FC5">
      <w:pPr>
        <w:suppressAutoHyphens/>
        <w:jc w:val="center"/>
        <w:rPr>
          <w:b/>
          <w:sz w:val="14"/>
          <w:szCs w:val="14"/>
          <w:lang w:eastAsia="zh-CN"/>
        </w:rPr>
      </w:pPr>
      <w:r w:rsidRPr="00E432AB">
        <w:rPr>
          <w:b/>
          <w:bCs/>
          <w:smallCaps/>
          <w:sz w:val="14"/>
          <w:szCs w:val="14"/>
          <w:lang w:eastAsia="zh-CN"/>
        </w:rPr>
        <w:t>6. права и обязанности арендодателя</w:t>
      </w:r>
      <w:r w:rsidRPr="00E432AB">
        <w:rPr>
          <w:b/>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6.1. </w:t>
      </w:r>
      <w:r w:rsidRPr="00E432AB">
        <w:rPr>
          <w:bCs/>
          <w:sz w:val="14"/>
          <w:szCs w:val="14"/>
          <w:lang w:eastAsia="zh-CN"/>
        </w:rPr>
        <w:t>Арендодатель</w:t>
      </w:r>
      <w:r w:rsidRPr="00E432AB">
        <w:rPr>
          <w:sz w:val="14"/>
          <w:szCs w:val="14"/>
          <w:lang w:eastAsia="zh-CN"/>
        </w:rPr>
        <w:t xml:space="preserve"> имеет право:</w:t>
      </w:r>
    </w:p>
    <w:p w:rsidR="002F0FC5" w:rsidRPr="00E432AB" w:rsidRDefault="002F0FC5" w:rsidP="002F0FC5">
      <w:pPr>
        <w:suppressAutoHyphens/>
        <w:jc w:val="both"/>
        <w:rPr>
          <w:sz w:val="14"/>
          <w:szCs w:val="14"/>
          <w:lang w:eastAsia="zh-CN"/>
        </w:rPr>
      </w:pPr>
      <w:r w:rsidRPr="00E432AB">
        <w:rPr>
          <w:sz w:val="14"/>
          <w:szCs w:val="14"/>
          <w:lang w:eastAsia="zh-CN"/>
        </w:rPr>
        <w:t xml:space="preserve">6.1.1. </w:t>
      </w:r>
      <w:proofErr w:type="gramStart"/>
      <w:r w:rsidRPr="00E432AB">
        <w:rPr>
          <w:sz w:val="14"/>
          <w:szCs w:val="14"/>
          <w:lang w:eastAsia="zh-CN"/>
        </w:rPr>
        <w:t xml:space="preserve">Досрочно расторгнуть </w:t>
      </w:r>
      <w:r w:rsidRPr="00E432AB">
        <w:rPr>
          <w:bCs/>
          <w:sz w:val="14"/>
          <w:szCs w:val="14"/>
          <w:lang w:eastAsia="zh-CN"/>
        </w:rPr>
        <w:t>Договор</w:t>
      </w:r>
      <w:r w:rsidRPr="00E432AB">
        <w:rPr>
          <w:sz w:val="14"/>
          <w:szCs w:val="14"/>
          <w:lang w:eastAsia="zh-CN"/>
        </w:rPr>
        <w:t xml:space="preserve"> при использовании земельного участка не по целевому назначению, а также способами, приводящими  к его порче, при систематическом (более трех раз подряд) невнесении арендной платы и в случае неисполнения должным образом других условий настоящего </w:t>
      </w:r>
      <w:r w:rsidRPr="00E432AB">
        <w:rPr>
          <w:bCs/>
          <w:sz w:val="14"/>
          <w:szCs w:val="14"/>
          <w:lang w:eastAsia="zh-CN"/>
        </w:rPr>
        <w:t>Договора</w:t>
      </w:r>
      <w:r w:rsidRPr="00E432AB">
        <w:rPr>
          <w:sz w:val="14"/>
          <w:szCs w:val="14"/>
          <w:lang w:eastAsia="zh-CN"/>
        </w:rPr>
        <w:t xml:space="preserve">, в порядке, предусмотренном действующим законодательством и настоящим </w:t>
      </w:r>
      <w:r w:rsidRPr="00E432AB">
        <w:rPr>
          <w:bCs/>
          <w:sz w:val="14"/>
          <w:szCs w:val="14"/>
          <w:lang w:eastAsia="zh-CN"/>
        </w:rPr>
        <w:t>Договором</w:t>
      </w:r>
      <w:r w:rsidRPr="00E432AB">
        <w:rPr>
          <w:sz w:val="14"/>
          <w:szCs w:val="14"/>
          <w:lang w:eastAsia="zh-CN"/>
        </w:rPr>
        <w:t>.</w:t>
      </w:r>
      <w:proofErr w:type="gramEnd"/>
    </w:p>
    <w:p w:rsidR="002F0FC5" w:rsidRPr="00E432AB" w:rsidRDefault="002F0FC5" w:rsidP="002F0FC5">
      <w:pPr>
        <w:suppressAutoHyphens/>
        <w:jc w:val="both"/>
        <w:rPr>
          <w:sz w:val="14"/>
          <w:szCs w:val="14"/>
          <w:lang w:eastAsia="zh-CN"/>
        </w:rPr>
      </w:pPr>
      <w:r w:rsidRPr="00E432AB">
        <w:rPr>
          <w:sz w:val="14"/>
          <w:szCs w:val="14"/>
          <w:lang w:eastAsia="zh-CN"/>
        </w:rPr>
        <w:t xml:space="preserve">6.1.2. Вносить с согласия </w:t>
      </w:r>
      <w:r w:rsidRPr="00E432AB">
        <w:rPr>
          <w:bCs/>
          <w:sz w:val="14"/>
          <w:szCs w:val="14"/>
          <w:lang w:eastAsia="zh-CN"/>
        </w:rPr>
        <w:t>Арендатора</w:t>
      </w:r>
      <w:r w:rsidRPr="00E432AB">
        <w:rPr>
          <w:sz w:val="14"/>
          <w:szCs w:val="14"/>
          <w:lang w:eastAsia="zh-CN"/>
        </w:rPr>
        <w:t>,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2F0FC5" w:rsidRPr="00E432AB" w:rsidRDefault="002F0FC5" w:rsidP="002F0FC5">
      <w:pPr>
        <w:suppressAutoHyphens/>
        <w:jc w:val="both"/>
        <w:rPr>
          <w:sz w:val="14"/>
          <w:szCs w:val="14"/>
          <w:lang w:eastAsia="zh-CN"/>
        </w:rPr>
      </w:pPr>
      <w:r w:rsidRPr="00E432AB">
        <w:rPr>
          <w:sz w:val="14"/>
          <w:szCs w:val="14"/>
          <w:lang w:eastAsia="zh-CN"/>
        </w:rPr>
        <w:t xml:space="preserve">6.2. </w:t>
      </w:r>
      <w:r w:rsidRPr="00E432AB">
        <w:rPr>
          <w:bCs/>
          <w:sz w:val="14"/>
          <w:szCs w:val="14"/>
          <w:lang w:eastAsia="zh-CN"/>
        </w:rPr>
        <w:t>Арендодатель</w:t>
      </w:r>
      <w:r w:rsidRPr="00E432AB">
        <w:rPr>
          <w:sz w:val="14"/>
          <w:szCs w:val="14"/>
          <w:lang w:eastAsia="zh-CN"/>
        </w:rPr>
        <w:t xml:space="preserve"> обязан: </w:t>
      </w:r>
    </w:p>
    <w:p w:rsidR="002F0FC5" w:rsidRPr="00E432AB" w:rsidRDefault="002F0FC5" w:rsidP="002F0FC5">
      <w:pPr>
        <w:suppressAutoHyphens/>
        <w:jc w:val="both"/>
        <w:rPr>
          <w:sz w:val="14"/>
          <w:szCs w:val="14"/>
          <w:lang w:eastAsia="zh-CN"/>
        </w:rPr>
      </w:pPr>
      <w:r w:rsidRPr="00E432AB">
        <w:rPr>
          <w:sz w:val="14"/>
          <w:szCs w:val="14"/>
          <w:lang w:eastAsia="zh-CN"/>
        </w:rPr>
        <w:t xml:space="preserve">6.2.1. Передать </w:t>
      </w:r>
      <w:r w:rsidRPr="00E432AB">
        <w:rPr>
          <w:bCs/>
          <w:sz w:val="14"/>
          <w:szCs w:val="14"/>
          <w:lang w:eastAsia="zh-CN"/>
        </w:rPr>
        <w:t>Арендатору</w:t>
      </w:r>
      <w:r w:rsidRPr="00E432AB">
        <w:rPr>
          <w:sz w:val="14"/>
          <w:szCs w:val="14"/>
          <w:lang w:eastAsia="zh-CN"/>
        </w:rPr>
        <w:t xml:space="preserve"> землю в состоянии, соответствующим условиям </w:t>
      </w:r>
      <w:r w:rsidRPr="00E432AB">
        <w:rPr>
          <w:bCs/>
          <w:sz w:val="14"/>
          <w:szCs w:val="14"/>
          <w:lang w:eastAsia="zh-CN"/>
        </w:rPr>
        <w:t>Договора</w:t>
      </w:r>
      <w:r w:rsidRPr="00E432AB">
        <w:rPr>
          <w:sz w:val="14"/>
          <w:szCs w:val="14"/>
          <w:lang w:eastAsia="zh-CN"/>
        </w:rPr>
        <w:t>.</w:t>
      </w:r>
    </w:p>
    <w:p w:rsidR="002F0FC5" w:rsidRPr="00E432AB" w:rsidRDefault="002F0FC5" w:rsidP="002F0FC5">
      <w:pPr>
        <w:suppressAutoHyphens/>
        <w:jc w:val="center"/>
        <w:rPr>
          <w:b/>
          <w:sz w:val="14"/>
          <w:szCs w:val="14"/>
          <w:lang w:eastAsia="zh-CN"/>
        </w:rPr>
      </w:pPr>
      <w:r w:rsidRPr="00E432AB">
        <w:rPr>
          <w:b/>
          <w:bCs/>
          <w:smallCaps/>
          <w:sz w:val="14"/>
          <w:szCs w:val="14"/>
          <w:lang w:eastAsia="zh-CN"/>
        </w:rPr>
        <w:t>7. Ответственность сторон</w:t>
      </w:r>
      <w:r w:rsidRPr="00E432AB">
        <w:rPr>
          <w:b/>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7.1. В случае неисполнения или ненадлежащего исполнения условий настоящего </w:t>
      </w:r>
      <w:r w:rsidRPr="00E432AB">
        <w:rPr>
          <w:bCs/>
          <w:sz w:val="14"/>
          <w:szCs w:val="14"/>
          <w:lang w:eastAsia="zh-CN"/>
        </w:rPr>
        <w:t>Договора</w:t>
      </w:r>
      <w:r w:rsidRPr="00E432AB">
        <w:rPr>
          <w:sz w:val="14"/>
          <w:szCs w:val="14"/>
          <w:lang w:eastAsia="zh-CN"/>
        </w:rPr>
        <w:t xml:space="preserve"> стороны несут гражданскую, административную и уголовную ответственность в соответствии с действующим законодательством.</w:t>
      </w: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8. Рассмотрение споров.</w:t>
      </w:r>
    </w:p>
    <w:p w:rsidR="002F0FC5" w:rsidRPr="00E432AB" w:rsidRDefault="002F0FC5" w:rsidP="002F0FC5">
      <w:pPr>
        <w:suppressAutoHyphens/>
        <w:jc w:val="both"/>
        <w:rPr>
          <w:sz w:val="14"/>
          <w:szCs w:val="14"/>
          <w:lang w:eastAsia="zh-CN"/>
        </w:rPr>
      </w:pPr>
      <w:r w:rsidRPr="00E432AB">
        <w:rPr>
          <w:sz w:val="14"/>
          <w:szCs w:val="14"/>
          <w:lang w:eastAsia="zh-CN"/>
        </w:rPr>
        <w:lastRenderedPageBreak/>
        <w:t xml:space="preserve">8.1. Земельные и имущественные споры, возникающие в ходе исполнения настоящего </w:t>
      </w:r>
      <w:r w:rsidRPr="00E432AB">
        <w:rPr>
          <w:bCs/>
          <w:sz w:val="14"/>
          <w:szCs w:val="14"/>
          <w:lang w:eastAsia="zh-CN"/>
        </w:rPr>
        <w:t>Договора</w:t>
      </w:r>
      <w:r w:rsidRPr="00E432AB">
        <w:rPr>
          <w:sz w:val="14"/>
          <w:szCs w:val="14"/>
          <w:lang w:eastAsia="zh-CN"/>
        </w:rPr>
        <w:t>, разрешаются в соответствии с действующим законодательством Российской Федерации и рассматриваются в Арбитражном суде Новгородской области.</w:t>
      </w:r>
    </w:p>
    <w:p w:rsidR="002F0FC5" w:rsidRPr="00E432AB" w:rsidRDefault="002F0FC5" w:rsidP="002F0FC5">
      <w:pPr>
        <w:suppressAutoHyphens/>
        <w:jc w:val="center"/>
        <w:rPr>
          <w:b/>
          <w:sz w:val="14"/>
          <w:szCs w:val="14"/>
          <w:lang w:eastAsia="zh-CN"/>
        </w:rPr>
      </w:pPr>
      <w:r w:rsidRPr="00E432AB">
        <w:rPr>
          <w:b/>
          <w:bCs/>
          <w:smallCaps/>
          <w:sz w:val="14"/>
          <w:szCs w:val="14"/>
          <w:lang w:eastAsia="zh-CN"/>
        </w:rPr>
        <w:t>9. Изменение договора</w:t>
      </w:r>
      <w:r w:rsidRPr="00E432AB">
        <w:rPr>
          <w:b/>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9.1. Внесение изменений и дополнений в настоящий </w:t>
      </w:r>
      <w:r w:rsidRPr="00E432AB">
        <w:rPr>
          <w:bCs/>
          <w:sz w:val="14"/>
          <w:szCs w:val="14"/>
          <w:lang w:eastAsia="zh-CN"/>
        </w:rPr>
        <w:t>Договор</w:t>
      </w:r>
      <w:r w:rsidRPr="00E432AB">
        <w:rPr>
          <w:sz w:val="14"/>
          <w:szCs w:val="14"/>
          <w:lang w:eastAsia="zh-CN"/>
        </w:rPr>
        <w:t xml:space="preserve"> возможно по обоюдному согласию сторон на основании мотивированного письменного заявления заинтересованной стороны, кроме случаев, предусмотренных п. 4.7 </w:t>
      </w:r>
      <w:r w:rsidRPr="00E432AB">
        <w:rPr>
          <w:bCs/>
          <w:sz w:val="14"/>
          <w:szCs w:val="14"/>
          <w:lang w:eastAsia="zh-CN"/>
        </w:rPr>
        <w:t>Договора</w:t>
      </w:r>
      <w:r w:rsidRPr="00E432AB">
        <w:rPr>
          <w:sz w:val="14"/>
          <w:szCs w:val="14"/>
          <w:lang w:eastAsia="zh-CN"/>
        </w:rPr>
        <w:t xml:space="preserve">, и совершается путем подписания сторонами дополнительного соглашения к настоящему </w:t>
      </w:r>
      <w:r w:rsidRPr="00E432AB">
        <w:rPr>
          <w:bCs/>
          <w:sz w:val="14"/>
          <w:szCs w:val="14"/>
          <w:lang w:eastAsia="zh-CN"/>
        </w:rPr>
        <w:t>Договору</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9.2. Если после вступления в силу настоящего </w:t>
      </w:r>
      <w:r w:rsidRPr="00E432AB">
        <w:rPr>
          <w:bCs/>
          <w:sz w:val="14"/>
          <w:szCs w:val="14"/>
          <w:lang w:eastAsia="zh-CN"/>
        </w:rPr>
        <w:t>Договора</w:t>
      </w:r>
      <w:r w:rsidRPr="00E432AB">
        <w:rPr>
          <w:sz w:val="14"/>
          <w:szCs w:val="14"/>
          <w:lang w:eastAsia="zh-CN"/>
        </w:rPr>
        <w:t xml:space="preserve"> будет принят какой – либо нормативно-правовой акт органов местного </w:t>
      </w:r>
      <w:proofErr w:type="gramStart"/>
      <w:r w:rsidRPr="00E432AB">
        <w:rPr>
          <w:sz w:val="14"/>
          <w:szCs w:val="14"/>
          <w:lang w:eastAsia="zh-CN"/>
        </w:rPr>
        <w:t>самоуправления</w:t>
      </w:r>
      <w:proofErr w:type="gramEnd"/>
      <w:r w:rsidRPr="00E432AB">
        <w:rPr>
          <w:sz w:val="14"/>
          <w:szCs w:val="14"/>
          <w:lang w:eastAsia="zh-CN"/>
        </w:rPr>
        <w:t xml:space="preserve"> создающий для </w:t>
      </w:r>
      <w:r w:rsidRPr="00E432AB">
        <w:rPr>
          <w:bCs/>
          <w:sz w:val="14"/>
          <w:szCs w:val="14"/>
          <w:lang w:eastAsia="zh-CN"/>
        </w:rPr>
        <w:t>Арендатора</w:t>
      </w:r>
      <w:r w:rsidRPr="00E432AB">
        <w:rPr>
          <w:sz w:val="14"/>
          <w:szCs w:val="14"/>
          <w:lang w:eastAsia="zh-CN"/>
        </w:rPr>
        <w:t xml:space="preserve"> более благоприятные условия, чем условия настоящего </w:t>
      </w:r>
      <w:r w:rsidRPr="00E432AB">
        <w:rPr>
          <w:bCs/>
          <w:sz w:val="14"/>
          <w:szCs w:val="14"/>
          <w:lang w:eastAsia="zh-CN"/>
        </w:rPr>
        <w:t>Договора</w:t>
      </w:r>
      <w:r w:rsidRPr="00E432AB">
        <w:rPr>
          <w:sz w:val="14"/>
          <w:szCs w:val="14"/>
          <w:lang w:eastAsia="zh-CN"/>
        </w:rPr>
        <w:t xml:space="preserve">, то стороны обязуются внести необходимые изменения в </w:t>
      </w:r>
      <w:r w:rsidRPr="00E432AB">
        <w:rPr>
          <w:bCs/>
          <w:sz w:val="14"/>
          <w:szCs w:val="14"/>
          <w:lang w:eastAsia="zh-CN"/>
        </w:rPr>
        <w:t>Договор</w:t>
      </w:r>
      <w:r w:rsidRPr="00E432AB">
        <w:rPr>
          <w:sz w:val="14"/>
          <w:szCs w:val="14"/>
          <w:lang w:eastAsia="zh-CN"/>
        </w:rPr>
        <w:t xml:space="preserve"> с тем, чтобы предоставить </w:t>
      </w:r>
      <w:r w:rsidRPr="00E432AB">
        <w:rPr>
          <w:bCs/>
          <w:sz w:val="14"/>
          <w:szCs w:val="14"/>
          <w:lang w:eastAsia="zh-CN"/>
        </w:rPr>
        <w:t xml:space="preserve">Арендатору </w:t>
      </w:r>
      <w:r w:rsidRPr="00E432AB">
        <w:rPr>
          <w:sz w:val="14"/>
          <w:szCs w:val="14"/>
          <w:lang w:eastAsia="zh-CN"/>
        </w:rPr>
        <w:t>возможность использование условий, вытекающих из этого акта.</w:t>
      </w:r>
    </w:p>
    <w:p w:rsidR="002F0FC5" w:rsidRPr="00E432AB" w:rsidRDefault="002F0FC5" w:rsidP="002F0FC5">
      <w:pPr>
        <w:suppressAutoHyphens/>
        <w:jc w:val="center"/>
        <w:rPr>
          <w:b/>
          <w:sz w:val="14"/>
          <w:szCs w:val="14"/>
          <w:lang w:eastAsia="zh-CN"/>
        </w:rPr>
      </w:pPr>
      <w:r w:rsidRPr="00E432AB">
        <w:rPr>
          <w:b/>
          <w:bCs/>
          <w:smallCaps/>
          <w:sz w:val="14"/>
          <w:szCs w:val="14"/>
          <w:lang w:eastAsia="zh-CN"/>
        </w:rPr>
        <w:t>10. Порядок прекращения действия (расторжение) договора</w:t>
      </w:r>
      <w:r w:rsidRPr="00E432AB">
        <w:rPr>
          <w:b/>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10.1. </w:t>
      </w:r>
      <w:r w:rsidRPr="00E432AB">
        <w:rPr>
          <w:bCs/>
          <w:sz w:val="14"/>
          <w:szCs w:val="14"/>
          <w:lang w:eastAsia="zh-CN"/>
        </w:rPr>
        <w:t>Договор</w:t>
      </w:r>
      <w:r w:rsidRPr="00E432AB">
        <w:rPr>
          <w:sz w:val="14"/>
          <w:szCs w:val="14"/>
          <w:lang w:eastAsia="zh-CN"/>
        </w:rPr>
        <w:t xml:space="preserve"> подлежит досрочному расторжению по требованию </w:t>
      </w:r>
      <w:r w:rsidRPr="00E432AB">
        <w:rPr>
          <w:bCs/>
          <w:sz w:val="14"/>
          <w:szCs w:val="14"/>
          <w:lang w:eastAsia="zh-CN"/>
        </w:rPr>
        <w:t>Арендодателя</w:t>
      </w:r>
      <w:r w:rsidRPr="00E432AB">
        <w:rPr>
          <w:sz w:val="14"/>
          <w:szCs w:val="14"/>
          <w:lang w:eastAsia="zh-CN"/>
        </w:rPr>
        <w:t xml:space="preserve"> в случаях, когда </w:t>
      </w:r>
      <w:r w:rsidRPr="00E432AB">
        <w:rPr>
          <w:bCs/>
          <w:sz w:val="14"/>
          <w:szCs w:val="14"/>
          <w:lang w:eastAsia="zh-CN"/>
        </w:rPr>
        <w:t>Арендатор</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10.1.1. Не использует земельный участок в течение трех лет с момента принятия постановления о предоставлении земельного участка;</w:t>
      </w:r>
    </w:p>
    <w:p w:rsidR="002F0FC5" w:rsidRPr="00E432AB" w:rsidRDefault="002F0FC5" w:rsidP="002F0FC5">
      <w:pPr>
        <w:suppressAutoHyphens/>
        <w:jc w:val="both"/>
        <w:rPr>
          <w:sz w:val="14"/>
          <w:szCs w:val="14"/>
          <w:lang w:eastAsia="zh-CN"/>
        </w:rPr>
      </w:pPr>
      <w:r w:rsidRPr="00E432AB">
        <w:rPr>
          <w:sz w:val="14"/>
          <w:szCs w:val="14"/>
          <w:lang w:eastAsia="zh-CN"/>
        </w:rPr>
        <w:t xml:space="preserve">10.1.2. Действие настоящего </w:t>
      </w:r>
      <w:r w:rsidRPr="00E432AB">
        <w:rPr>
          <w:bCs/>
          <w:sz w:val="14"/>
          <w:szCs w:val="14"/>
          <w:lang w:eastAsia="zh-CN"/>
        </w:rPr>
        <w:t>Договора</w:t>
      </w:r>
      <w:r w:rsidRPr="00E432AB">
        <w:rPr>
          <w:sz w:val="14"/>
          <w:szCs w:val="14"/>
          <w:lang w:eastAsia="zh-CN"/>
        </w:rPr>
        <w:t xml:space="preserve"> может быть досрочно прекращено </w:t>
      </w:r>
      <w:r w:rsidRPr="00E432AB">
        <w:rPr>
          <w:bCs/>
          <w:sz w:val="14"/>
          <w:szCs w:val="14"/>
          <w:lang w:eastAsia="zh-CN"/>
        </w:rPr>
        <w:t>Арендодателем</w:t>
      </w:r>
      <w:r w:rsidRPr="00E432AB">
        <w:rPr>
          <w:sz w:val="14"/>
          <w:szCs w:val="14"/>
          <w:lang w:eastAsia="zh-CN"/>
        </w:rPr>
        <w:t xml:space="preserve"> в случае изъятия земельного участка для государственных и муниципальных нужд в соответствии с законодательством РФ. </w:t>
      </w: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11. Дополнительные условия.</w:t>
      </w:r>
    </w:p>
    <w:p w:rsidR="002F0FC5" w:rsidRPr="00E432AB" w:rsidRDefault="002F0FC5" w:rsidP="002F0FC5">
      <w:pPr>
        <w:suppressAutoHyphens/>
        <w:jc w:val="both"/>
        <w:rPr>
          <w:sz w:val="14"/>
          <w:szCs w:val="14"/>
          <w:lang w:eastAsia="zh-CN"/>
        </w:rPr>
      </w:pPr>
      <w:r w:rsidRPr="00E432AB">
        <w:rPr>
          <w:sz w:val="14"/>
          <w:szCs w:val="14"/>
          <w:lang w:eastAsia="zh-CN"/>
        </w:rPr>
        <w:t xml:space="preserve">11.1. Настоящий </w:t>
      </w:r>
      <w:r w:rsidRPr="00E432AB">
        <w:rPr>
          <w:bCs/>
          <w:sz w:val="14"/>
          <w:szCs w:val="14"/>
          <w:lang w:eastAsia="zh-CN"/>
        </w:rPr>
        <w:t>Договор</w:t>
      </w:r>
      <w:r w:rsidRPr="00E432AB">
        <w:rPr>
          <w:sz w:val="14"/>
          <w:szCs w:val="14"/>
          <w:lang w:eastAsia="zh-CN"/>
        </w:rPr>
        <w:t xml:space="preserve"> составлен и подписан в 3-ех экземплярах, имеющих одинаковую юридическую силу, которые передаются по одному экземпляру: </w:t>
      </w:r>
      <w:r w:rsidRPr="00E432AB">
        <w:rPr>
          <w:bCs/>
          <w:sz w:val="14"/>
          <w:szCs w:val="14"/>
          <w:lang w:eastAsia="zh-CN"/>
        </w:rPr>
        <w:t>Арендатору</w:t>
      </w:r>
      <w:r w:rsidRPr="00E432AB">
        <w:rPr>
          <w:sz w:val="14"/>
          <w:szCs w:val="14"/>
          <w:lang w:eastAsia="zh-CN"/>
        </w:rPr>
        <w:t xml:space="preserve">, </w:t>
      </w:r>
      <w:r w:rsidRPr="00E432AB">
        <w:rPr>
          <w:bCs/>
          <w:sz w:val="14"/>
          <w:szCs w:val="14"/>
          <w:lang w:eastAsia="zh-CN"/>
        </w:rPr>
        <w:t>Арендодателю</w:t>
      </w:r>
      <w:r w:rsidRPr="00E432AB">
        <w:rPr>
          <w:sz w:val="14"/>
          <w:szCs w:val="14"/>
          <w:lang w:eastAsia="zh-CN"/>
        </w:rPr>
        <w:t xml:space="preserve">, в </w:t>
      </w:r>
      <w:proofErr w:type="spellStart"/>
      <w:r w:rsidRPr="00E432AB">
        <w:rPr>
          <w:sz w:val="14"/>
          <w:szCs w:val="14"/>
          <w:lang w:eastAsia="zh-CN"/>
        </w:rPr>
        <w:t>увправление</w:t>
      </w:r>
      <w:proofErr w:type="spellEnd"/>
      <w:r w:rsidRPr="00E432AB">
        <w:rPr>
          <w:sz w:val="14"/>
          <w:szCs w:val="14"/>
          <w:lang w:eastAsia="zh-CN"/>
        </w:rPr>
        <w:t xml:space="preserve"> Федеральной службы государственной регистрации, кадастра и картографии по Новгородской области. </w:t>
      </w:r>
    </w:p>
    <w:p w:rsidR="002F0FC5" w:rsidRPr="00E432AB" w:rsidRDefault="002F0FC5" w:rsidP="002F0FC5">
      <w:pPr>
        <w:suppressAutoHyphens/>
        <w:jc w:val="both"/>
        <w:rPr>
          <w:i/>
          <w:sz w:val="14"/>
          <w:szCs w:val="14"/>
          <w:lang w:eastAsia="zh-CN"/>
        </w:rPr>
      </w:pPr>
      <w:r w:rsidRPr="00E432AB">
        <w:rPr>
          <w:i/>
          <w:sz w:val="14"/>
          <w:szCs w:val="14"/>
          <w:lang w:eastAsia="zh-CN"/>
        </w:rPr>
        <w:t xml:space="preserve">Настоящий </w:t>
      </w:r>
      <w:r w:rsidRPr="00E432AB">
        <w:rPr>
          <w:bCs/>
          <w:i/>
          <w:sz w:val="14"/>
          <w:szCs w:val="14"/>
          <w:lang w:eastAsia="zh-CN"/>
        </w:rPr>
        <w:t>Договор</w:t>
      </w:r>
      <w:r w:rsidRPr="00E432AB">
        <w:rPr>
          <w:i/>
          <w:sz w:val="14"/>
          <w:szCs w:val="14"/>
          <w:lang w:eastAsia="zh-CN"/>
        </w:rPr>
        <w:t xml:space="preserve"> составлен и подписан в 2-х экземплярах, имеющих одинаковую юридическую силу, которые передаются по одному экземпляру: </w:t>
      </w:r>
      <w:r w:rsidRPr="00E432AB">
        <w:rPr>
          <w:bCs/>
          <w:i/>
          <w:sz w:val="14"/>
          <w:szCs w:val="14"/>
          <w:lang w:eastAsia="zh-CN"/>
        </w:rPr>
        <w:t>Арендатору</w:t>
      </w:r>
      <w:r w:rsidRPr="00E432AB">
        <w:rPr>
          <w:i/>
          <w:sz w:val="14"/>
          <w:szCs w:val="14"/>
          <w:lang w:eastAsia="zh-CN"/>
        </w:rPr>
        <w:t xml:space="preserve">, </w:t>
      </w:r>
      <w:r w:rsidRPr="00E432AB">
        <w:rPr>
          <w:bCs/>
          <w:i/>
          <w:sz w:val="14"/>
          <w:szCs w:val="14"/>
          <w:lang w:eastAsia="zh-CN"/>
        </w:rPr>
        <w:t>Арендодателю (для срока аренды менее одного года)</w:t>
      </w:r>
      <w:r w:rsidRPr="00E432AB">
        <w:rPr>
          <w:i/>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 xml:space="preserve">11.2. Настоящий </w:t>
      </w:r>
      <w:r w:rsidRPr="00E432AB">
        <w:rPr>
          <w:bCs/>
          <w:sz w:val="14"/>
          <w:szCs w:val="14"/>
          <w:lang w:eastAsia="zh-CN"/>
        </w:rPr>
        <w:t>Договор</w:t>
      </w:r>
      <w:r w:rsidRPr="00E432AB">
        <w:rPr>
          <w:sz w:val="14"/>
          <w:szCs w:val="14"/>
          <w:lang w:eastAsia="zh-CN"/>
        </w:rPr>
        <w:t xml:space="preserve"> подлежит государственной регистрации в установленном законом порядке в трех месячный срок с момента его подписания (для срока аренды более одного года).</w:t>
      </w: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12. Приложение.</w:t>
      </w:r>
    </w:p>
    <w:p w:rsidR="002F0FC5" w:rsidRPr="00E432AB" w:rsidRDefault="002F0FC5" w:rsidP="002F0FC5">
      <w:pPr>
        <w:suppressAutoHyphens/>
        <w:rPr>
          <w:sz w:val="14"/>
          <w:szCs w:val="14"/>
          <w:lang w:eastAsia="zh-CN"/>
        </w:rPr>
      </w:pPr>
      <w:r w:rsidRPr="00E432AB">
        <w:rPr>
          <w:sz w:val="14"/>
          <w:szCs w:val="14"/>
          <w:lang w:eastAsia="zh-CN"/>
        </w:rPr>
        <w:t>12.1. Расчет платежей на текущий год.</w:t>
      </w:r>
    </w:p>
    <w:p w:rsidR="002F0FC5" w:rsidRPr="00E432AB" w:rsidRDefault="002F0FC5" w:rsidP="002F0FC5">
      <w:pPr>
        <w:suppressAutoHyphens/>
        <w:jc w:val="center"/>
        <w:rPr>
          <w:b/>
          <w:bCs/>
          <w:smallCaps/>
          <w:sz w:val="14"/>
          <w:szCs w:val="14"/>
          <w:lang w:eastAsia="zh-CN"/>
        </w:rPr>
      </w:pPr>
    </w:p>
    <w:p w:rsidR="002F0FC5" w:rsidRPr="00E432AB" w:rsidRDefault="002F0FC5" w:rsidP="002F0FC5">
      <w:pPr>
        <w:suppressAutoHyphens/>
        <w:jc w:val="center"/>
        <w:rPr>
          <w:b/>
          <w:bCs/>
          <w:smallCaps/>
          <w:sz w:val="14"/>
          <w:szCs w:val="14"/>
          <w:lang w:eastAsia="zh-CN"/>
        </w:rPr>
      </w:pPr>
      <w:r w:rsidRPr="00E432AB">
        <w:rPr>
          <w:b/>
          <w:bCs/>
          <w:smallCaps/>
          <w:sz w:val="14"/>
          <w:szCs w:val="14"/>
          <w:lang w:eastAsia="zh-CN"/>
        </w:rPr>
        <w:t>Юридические адреса и подписи сторон:</w:t>
      </w:r>
    </w:p>
    <w:tbl>
      <w:tblPr>
        <w:tblW w:w="10115" w:type="dxa"/>
        <w:tblLook w:val="0000" w:firstRow="0" w:lastRow="0" w:firstColumn="0" w:lastColumn="0" w:noHBand="0" w:noVBand="0"/>
      </w:tblPr>
      <w:tblGrid>
        <w:gridCol w:w="4805"/>
        <w:gridCol w:w="5310"/>
      </w:tblGrid>
      <w:tr w:rsidR="002F0FC5" w:rsidRPr="00E432AB" w:rsidTr="002F0FC5">
        <w:trPr>
          <w:trHeight w:val="128"/>
        </w:trPr>
        <w:tc>
          <w:tcPr>
            <w:tcW w:w="4805" w:type="dxa"/>
          </w:tcPr>
          <w:p w:rsidR="002F0FC5" w:rsidRPr="00E432AB" w:rsidRDefault="002F0FC5" w:rsidP="002F0FC5">
            <w:pPr>
              <w:suppressAutoHyphens/>
              <w:jc w:val="center"/>
              <w:rPr>
                <w:b/>
                <w:bCs/>
                <w:smallCaps/>
                <w:sz w:val="14"/>
                <w:szCs w:val="14"/>
              </w:rPr>
            </w:pPr>
            <w:r w:rsidRPr="00E432AB">
              <w:rPr>
                <w:b/>
                <w:bCs/>
                <w:smallCaps/>
                <w:sz w:val="14"/>
                <w:szCs w:val="14"/>
              </w:rPr>
              <w:t>Арендодатель</w:t>
            </w:r>
          </w:p>
          <w:p w:rsidR="002F0FC5" w:rsidRPr="00E432AB" w:rsidRDefault="002F0FC5" w:rsidP="002F0FC5">
            <w:pPr>
              <w:suppressAutoHyphens/>
              <w:rPr>
                <w:sz w:val="14"/>
                <w:szCs w:val="14"/>
              </w:rPr>
            </w:pPr>
            <w:r w:rsidRPr="00E432AB">
              <w:rPr>
                <w:sz w:val="14"/>
                <w:szCs w:val="14"/>
              </w:rPr>
              <w:t xml:space="preserve"> </w:t>
            </w:r>
          </w:p>
        </w:tc>
        <w:tc>
          <w:tcPr>
            <w:tcW w:w="5310" w:type="dxa"/>
          </w:tcPr>
          <w:p w:rsidR="002F0FC5" w:rsidRPr="00E432AB" w:rsidRDefault="002F0FC5" w:rsidP="002F0FC5">
            <w:pPr>
              <w:suppressAutoHyphens/>
              <w:jc w:val="center"/>
              <w:rPr>
                <w:b/>
                <w:sz w:val="14"/>
                <w:szCs w:val="14"/>
              </w:rPr>
            </w:pPr>
            <w:r w:rsidRPr="00E432AB">
              <w:rPr>
                <w:b/>
                <w:bCs/>
                <w:smallCaps/>
                <w:sz w:val="14"/>
                <w:szCs w:val="14"/>
              </w:rPr>
              <w:t>Арендатор</w:t>
            </w:r>
          </w:p>
        </w:tc>
      </w:tr>
    </w:tbl>
    <w:p w:rsidR="002F0FC5" w:rsidRPr="00E432AB" w:rsidRDefault="002F0FC5" w:rsidP="002F0FC5">
      <w:pPr>
        <w:suppressAutoHyphens/>
        <w:jc w:val="right"/>
        <w:rPr>
          <w:sz w:val="14"/>
          <w:szCs w:val="14"/>
          <w:lang w:eastAsia="zh-CN"/>
        </w:rPr>
      </w:pPr>
      <w:r w:rsidRPr="00E432AB">
        <w:rPr>
          <w:sz w:val="14"/>
          <w:szCs w:val="14"/>
          <w:lang w:eastAsia="zh-CN"/>
        </w:rPr>
        <w:t xml:space="preserve">Приложение к договору </w:t>
      </w:r>
    </w:p>
    <w:p w:rsidR="002F0FC5" w:rsidRPr="00E432AB" w:rsidRDefault="002F0FC5" w:rsidP="002F0FC5">
      <w:pPr>
        <w:suppressAutoHyphens/>
        <w:jc w:val="right"/>
        <w:rPr>
          <w:sz w:val="14"/>
          <w:szCs w:val="14"/>
          <w:lang w:eastAsia="zh-CN"/>
        </w:rPr>
      </w:pPr>
      <w:r w:rsidRPr="00E432AB">
        <w:rPr>
          <w:sz w:val="14"/>
          <w:szCs w:val="14"/>
          <w:lang w:eastAsia="zh-CN"/>
        </w:rPr>
        <w:t>№________от___________</w:t>
      </w:r>
    </w:p>
    <w:p w:rsidR="002F0FC5" w:rsidRPr="00E432AB" w:rsidRDefault="002F0FC5" w:rsidP="002F0FC5">
      <w:pPr>
        <w:suppressAutoHyphens/>
        <w:jc w:val="center"/>
        <w:rPr>
          <w:b/>
          <w:sz w:val="14"/>
          <w:szCs w:val="14"/>
          <w:lang w:val="x-none" w:eastAsia="zh-CN"/>
        </w:rPr>
      </w:pPr>
    </w:p>
    <w:p w:rsidR="002F0FC5" w:rsidRPr="00E432AB" w:rsidRDefault="002F0FC5" w:rsidP="002F0FC5">
      <w:pPr>
        <w:suppressAutoHyphens/>
        <w:jc w:val="center"/>
        <w:rPr>
          <w:b/>
          <w:sz w:val="14"/>
          <w:szCs w:val="14"/>
          <w:lang w:eastAsia="zh-CN"/>
        </w:rPr>
      </w:pPr>
      <w:r w:rsidRPr="00E432AB">
        <w:rPr>
          <w:b/>
          <w:sz w:val="14"/>
          <w:szCs w:val="14"/>
          <w:lang w:eastAsia="zh-CN"/>
        </w:rPr>
        <w:t>Расчет платежей на _______ год.</w:t>
      </w:r>
    </w:p>
    <w:p w:rsidR="002F0FC5" w:rsidRPr="00E432AB" w:rsidRDefault="002F0FC5" w:rsidP="002F0FC5">
      <w:pPr>
        <w:suppressAutoHyphens/>
        <w:jc w:val="right"/>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 xml:space="preserve">Арендатор: </w:t>
      </w:r>
    </w:p>
    <w:p w:rsidR="002F0FC5" w:rsidRPr="00E432AB" w:rsidRDefault="002F0FC5" w:rsidP="002F0FC5">
      <w:pPr>
        <w:suppressAutoHyphens/>
        <w:jc w:val="both"/>
        <w:rPr>
          <w:sz w:val="14"/>
          <w:szCs w:val="14"/>
          <w:lang w:eastAsia="zh-CN"/>
        </w:rPr>
      </w:pPr>
      <w:r w:rsidRPr="00E432AB">
        <w:rPr>
          <w:sz w:val="14"/>
          <w:szCs w:val="14"/>
          <w:lang w:eastAsia="zh-CN"/>
        </w:rPr>
        <w:t xml:space="preserve">Общая площадь земельного участка: </w:t>
      </w:r>
    </w:p>
    <w:p w:rsidR="002F0FC5" w:rsidRPr="00E432AB" w:rsidRDefault="002F0FC5" w:rsidP="002F0FC5">
      <w:pPr>
        <w:suppressAutoHyphens/>
        <w:jc w:val="both"/>
        <w:rPr>
          <w:sz w:val="14"/>
          <w:szCs w:val="14"/>
          <w:lang w:eastAsia="zh-CN"/>
        </w:rPr>
      </w:pPr>
      <w:r w:rsidRPr="00E432AB">
        <w:rPr>
          <w:sz w:val="14"/>
          <w:szCs w:val="14"/>
          <w:lang w:eastAsia="zh-CN"/>
        </w:rPr>
        <w:t xml:space="preserve">Кадастровый номер земельного участка: </w:t>
      </w:r>
    </w:p>
    <w:p w:rsidR="002F0FC5" w:rsidRPr="00E432AB" w:rsidRDefault="002F0FC5" w:rsidP="002F0FC5">
      <w:pPr>
        <w:suppressAutoHyphens/>
        <w:jc w:val="both"/>
        <w:rPr>
          <w:b/>
          <w:sz w:val="14"/>
          <w:szCs w:val="14"/>
          <w:u w:val="single"/>
          <w:lang w:eastAsia="zh-CN"/>
        </w:rPr>
      </w:pPr>
      <w:r w:rsidRPr="00E432AB">
        <w:rPr>
          <w:sz w:val="14"/>
          <w:szCs w:val="14"/>
          <w:lang w:eastAsia="zh-CN"/>
        </w:rPr>
        <w:t>Площадь земельного участка для взимания арендной платы:</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Разрешенное использование: </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Адрес земельного участка: </w:t>
      </w:r>
    </w:p>
    <w:p w:rsidR="002F0FC5" w:rsidRPr="00E432AB" w:rsidRDefault="002F0FC5" w:rsidP="002F0FC5">
      <w:pPr>
        <w:suppressAutoHyphens/>
        <w:jc w:val="both"/>
        <w:rPr>
          <w:b/>
          <w:sz w:val="14"/>
          <w:szCs w:val="14"/>
          <w:u w:val="single"/>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 xml:space="preserve">Размер арендной платы: </w:t>
      </w:r>
      <w:r w:rsidRPr="00E432AB">
        <w:rPr>
          <w:sz w:val="14"/>
          <w:szCs w:val="14"/>
          <w:u w:val="single"/>
          <w:lang w:eastAsia="zh-CN"/>
        </w:rPr>
        <w:t xml:space="preserve"> </w:t>
      </w:r>
      <w:r w:rsidRPr="00E432AB">
        <w:rPr>
          <w:b/>
          <w:sz w:val="14"/>
          <w:szCs w:val="14"/>
          <w:u w:val="single"/>
          <w:lang w:eastAsia="zh-CN"/>
        </w:rPr>
        <w:t>АП = КС х</w:t>
      </w:r>
      <w:proofErr w:type="gramStart"/>
      <w:r w:rsidRPr="00E432AB">
        <w:rPr>
          <w:b/>
          <w:sz w:val="14"/>
          <w:szCs w:val="14"/>
          <w:u w:val="single"/>
          <w:lang w:eastAsia="zh-CN"/>
        </w:rPr>
        <w:t xml:space="preserve"> К</w:t>
      </w:r>
      <w:proofErr w:type="gramEnd"/>
      <w:r w:rsidRPr="00E432AB">
        <w:rPr>
          <w:sz w:val="14"/>
          <w:szCs w:val="14"/>
          <w:lang w:eastAsia="zh-CN"/>
        </w:rPr>
        <w:t xml:space="preserve">, где КС – кадастровая стоимость земельного участка, К – коэффициент, устанавливаемый в процентах к КС. В соответствии с решением Думы Солецкого муниципального района </w:t>
      </w:r>
      <w:proofErr w:type="gramStart"/>
      <w:r w:rsidRPr="00E432AB">
        <w:rPr>
          <w:sz w:val="14"/>
          <w:szCs w:val="14"/>
          <w:lang w:eastAsia="zh-CN"/>
        </w:rPr>
        <w:t>от</w:t>
      </w:r>
      <w:proofErr w:type="gramEnd"/>
      <w:r w:rsidRPr="00E432AB">
        <w:rPr>
          <w:sz w:val="14"/>
          <w:szCs w:val="14"/>
          <w:lang w:eastAsia="zh-CN"/>
        </w:rPr>
        <w:t xml:space="preserve"> _______ № ____ </w:t>
      </w:r>
      <w:proofErr w:type="gramStart"/>
      <w:r w:rsidRPr="00E432AB">
        <w:rPr>
          <w:sz w:val="14"/>
          <w:szCs w:val="14"/>
          <w:lang w:eastAsia="zh-CN"/>
        </w:rPr>
        <w:t>коэффициент</w:t>
      </w:r>
      <w:proofErr w:type="gramEnd"/>
      <w:r w:rsidRPr="00E432AB">
        <w:rPr>
          <w:sz w:val="14"/>
          <w:szCs w:val="14"/>
          <w:lang w:eastAsia="zh-CN"/>
        </w:rPr>
        <w:t xml:space="preserve"> для данного вида разрешенного использования составляет – </w:t>
      </w:r>
      <w:r w:rsidRPr="00E432AB">
        <w:rPr>
          <w:b/>
          <w:sz w:val="14"/>
          <w:szCs w:val="14"/>
          <w:u w:val="single"/>
          <w:lang w:eastAsia="zh-CN"/>
        </w:rPr>
        <w:t>_____%</w:t>
      </w:r>
      <w:r w:rsidRPr="00E432AB">
        <w:rPr>
          <w:sz w:val="14"/>
          <w:szCs w:val="14"/>
          <w:lang w:eastAsia="zh-CN"/>
        </w:rPr>
        <w:t>.</w:t>
      </w:r>
    </w:p>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Кадастровая стоимость земельного участка: ____________</w:t>
      </w:r>
      <w:r w:rsidRPr="00E432AB">
        <w:rPr>
          <w:sz w:val="14"/>
          <w:szCs w:val="14"/>
          <w:u w:val="single"/>
          <w:lang w:eastAsia="zh-CN"/>
        </w:rPr>
        <w:t>руб.</w:t>
      </w:r>
    </w:p>
    <w:p w:rsidR="002F0FC5" w:rsidRPr="00E432AB" w:rsidRDefault="002F0FC5" w:rsidP="002F0FC5">
      <w:pPr>
        <w:suppressAutoHyphens/>
        <w:jc w:val="both"/>
        <w:rPr>
          <w:sz w:val="14"/>
          <w:szCs w:val="14"/>
          <w:u w:val="single"/>
          <w:lang w:eastAsia="zh-CN"/>
        </w:rPr>
      </w:pPr>
      <w:r w:rsidRPr="00E432AB">
        <w:rPr>
          <w:sz w:val="14"/>
          <w:szCs w:val="14"/>
          <w:lang w:eastAsia="zh-CN"/>
        </w:rPr>
        <w:t>Сумма арендной платы на _____ год:</w:t>
      </w:r>
    </w:p>
    <w:p w:rsidR="002F0FC5" w:rsidRPr="00E432AB" w:rsidRDefault="002F0FC5" w:rsidP="002F0FC5">
      <w:pPr>
        <w:suppressAutoHyphens/>
        <w:jc w:val="both"/>
        <w:rPr>
          <w:sz w:val="14"/>
          <w:szCs w:val="14"/>
          <w:lang w:eastAsia="zh-CN"/>
        </w:rPr>
      </w:pPr>
      <w:r w:rsidRPr="00E432AB">
        <w:rPr>
          <w:sz w:val="14"/>
          <w:szCs w:val="14"/>
          <w:lang w:eastAsia="zh-CN"/>
        </w:rPr>
        <w:t>АП год = КС х</w:t>
      </w:r>
      <w:proofErr w:type="gramStart"/>
      <w:r w:rsidRPr="00E432AB">
        <w:rPr>
          <w:sz w:val="14"/>
          <w:szCs w:val="14"/>
          <w:lang w:eastAsia="zh-CN"/>
        </w:rPr>
        <w:t xml:space="preserve"> К</w:t>
      </w:r>
      <w:proofErr w:type="gramEnd"/>
      <w:r w:rsidRPr="00E432AB">
        <w:rPr>
          <w:sz w:val="14"/>
          <w:szCs w:val="14"/>
          <w:lang w:eastAsia="zh-CN"/>
        </w:rPr>
        <w:t xml:space="preserve"> = </w:t>
      </w:r>
      <w:r w:rsidRPr="00E432AB">
        <w:rPr>
          <w:sz w:val="14"/>
          <w:szCs w:val="14"/>
          <w:u w:val="single"/>
          <w:lang w:eastAsia="zh-CN"/>
        </w:rPr>
        <w:t>(сумма цифрами и прописью)</w:t>
      </w:r>
    </w:p>
    <w:p w:rsidR="002F0FC5" w:rsidRPr="00E432AB" w:rsidRDefault="002F0FC5" w:rsidP="002F0FC5">
      <w:pPr>
        <w:suppressAutoHyphens/>
        <w:jc w:val="both"/>
        <w:rPr>
          <w:sz w:val="14"/>
          <w:szCs w:val="14"/>
          <w:lang w:eastAsia="zh-CN"/>
        </w:rPr>
      </w:pPr>
      <w:r w:rsidRPr="00E432AB">
        <w:rPr>
          <w:sz w:val="14"/>
          <w:szCs w:val="14"/>
          <w:lang w:eastAsia="zh-CN"/>
        </w:rPr>
        <w:t>АП дог. = КС х К</w:t>
      </w:r>
      <w:proofErr w:type="gramStart"/>
      <w:r w:rsidRPr="00E432AB">
        <w:rPr>
          <w:sz w:val="14"/>
          <w:szCs w:val="14"/>
          <w:lang w:eastAsia="zh-CN"/>
        </w:rPr>
        <w:t xml:space="preserve"> :</w:t>
      </w:r>
      <w:proofErr w:type="gramEnd"/>
      <w:r w:rsidRPr="00E432AB">
        <w:rPr>
          <w:sz w:val="14"/>
          <w:szCs w:val="14"/>
          <w:lang w:eastAsia="zh-CN"/>
        </w:rPr>
        <w:t xml:space="preserve"> 365 </w:t>
      </w:r>
      <w:proofErr w:type="spellStart"/>
      <w:r w:rsidRPr="00E432AB">
        <w:rPr>
          <w:sz w:val="14"/>
          <w:szCs w:val="14"/>
          <w:lang w:eastAsia="zh-CN"/>
        </w:rPr>
        <w:t>дн</w:t>
      </w:r>
      <w:proofErr w:type="spellEnd"/>
      <w:r w:rsidRPr="00E432AB">
        <w:rPr>
          <w:sz w:val="14"/>
          <w:szCs w:val="14"/>
          <w:lang w:eastAsia="zh-CN"/>
        </w:rPr>
        <w:t xml:space="preserve">. х ____ </w:t>
      </w:r>
      <w:proofErr w:type="spellStart"/>
      <w:r w:rsidRPr="00E432AB">
        <w:rPr>
          <w:sz w:val="14"/>
          <w:szCs w:val="14"/>
          <w:lang w:eastAsia="zh-CN"/>
        </w:rPr>
        <w:t>дн</w:t>
      </w:r>
      <w:proofErr w:type="spellEnd"/>
      <w:r w:rsidRPr="00E432AB">
        <w:rPr>
          <w:sz w:val="14"/>
          <w:szCs w:val="14"/>
          <w:lang w:eastAsia="zh-CN"/>
        </w:rPr>
        <w:t xml:space="preserve">. = </w:t>
      </w:r>
      <w:r w:rsidRPr="00E432AB">
        <w:rPr>
          <w:sz w:val="14"/>
          <w:szCs w:val="14"/>
          <w:u w:val="single"/>
          <w:lang w:eastAsia="zh-CN"/>
        </w:rPr>
        <w:t>(сумма цифрами и прописью)</w:t>
      </w:r>
    </w:p>
    <w:p w:rsidR="002F0FC5" w:rsidRPr="00E432AB" w:rsidRDefault="002F0FC5" w:rsidP="002F0FC5">
      <w:pPr>
        <w:suppressAutoHyphens/>
        <w:jc w:val="both"/>
        <w:rPr>
          <w:sz w:val="14"/>
          <w:szCs w:val="14"/>
          <w:lang w:eastAsia="zh-CN"/>
        </w:rPr>
      </w:pPr>
    </w:p>
    <w:p w:rsidR="002F0FC5" w:rsidRPr="00E432AB" w:rsidRDefault="002F0FC5" w:rsidP="002F0FC5">
      <w:pPr>
        <w:suppressAutoHyphens/>
        <w:jc w:val="both"/>
        <w:rPr>
          <w:sz w:val="14"/>
          <w:szCs w:val="14"/>
          <w:lang w:eastAsia="zh-CN"/>
        </w:rPr>
      </w:pPr>
      <w:r w:rsidRPr="00E432AB">
        <w:rPr>
          <w:sz w:val="14"/>
          <w:szCs w:val="14"/>
          <w:lang w:eastAsia="zh-CN"/>
        </w:rPr>
        <w:t>Сроки внесения арендной платы: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988"/>
        <w:gridCol w:w="648"/>
      </w:tblGrid>
      <w:tr w:rsidR="002F0FC5" w:rsidRPr="00E432AB" w:rsidTr="002F0FC5">
        <w:tc>
          <w:tcPr>
            <w:tcW w:w="0" w:type="auto"/>
          </w:tcPr>
          <w:p w:rsidR="002F0FC5" w:rsidRPr="00E432AB" w:rsidRDefault="002F0FC5" w:rsidP="002F0FC5">
            <w:pPr>
              <w:suppressAutoHyphens/>
              <w:jc w:val="center"/>
              <w:rPr>
                <w:b/>
                <w:sz w:val="14"/>
                <w:szCs w:val="14"/>
                <w:lang w:eastAsia="zh-CN"/>
              </w:rPr>
            </w:pPr>
            <w:r w:rsidRPr="00E432AB">
              <w:rPr>
                <w:b/>
                <w:sz w:val="14"/>
                <w:szCs w:val="14"/>
                <w:lang w:eastAsia="zh-CN"/>
              </w:rPr>
              <w:t>Срок платежа</w:t>
            </w:r>
          </w:p>
        </w:tc>
        <w:tc>
          <w:tcPr>
            <w:tcW w:w="0" w:type="auto"/>
            <w:shd w:val="clear" w:color="auto" w:fill="auto"/>
          </w:tcPr>
          <w:p w:rsidR="002F0FC5" w:rsidRPr="00E432AB" w:rsidRDefault="002F0FC5" w:rsidP="002F0FC5">
            <w:pPr>
              <w:suppressAutoHyphens/>
              <w:jc w:val="center"/>
              <w:rPr>
                <w:b/>
                <w:sz w:val="14"/>
                <w:szCs w:val="14"/>
                <w:lang w:eastAsia="zh-CN"/>
              </w:rPr>
            </w:pPr>
            <w:r w:rsidRPr="00E432AB">
              <w:rPr>
                <w:b/>
                <w:sz w:val="14"/>
                <w:szCs w:val="14"/>
                <w:lang w:eastAsia="zh-CN"/>
              </w:rPr>
              <w:t>Кол-во дней</w:t>
            </w:r>
          </w:p>
        </w:tc>
        <w:tc>
          <w:tcPr>
            <w:tcW w:w="0" w:type="auto"/>
            <w:shd w:val="clear" w:color="auto" w:fill="auto"/>
          </w:tcPr>
          <w:p w:rsidR="002F0FC5" w:rsidRPr="00E432AB" w:rsidRDefault="002F0FC5" w:rsidP="002F0FC5">
            <w:pPr>
              <w:suppressAutoHyphens/>
              <w:jc w:val="center"/>
              <w:rPr>
                <w:b/>
                <w:sz w:val="14"/>
                <w:szCs w:val="14"/>
                <w:lang w:eastAsia="zh-CN"/>
              </w:rPr>
            </w:pPr>
            <w:r w:rsidRPr="00E432AB">
              <w:rPr>
                <w:b/>
                <w:sz w:val="14"/>
                <w:szCs w:val="14"/>
                <w:lang w:eastAsia="zh-CN"/>
              </w:rPr>
              <w:t xml:space="preserve">Сумма </w:t>
            </w: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1 квартал (до 10.01.)</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2 квартал (до 10.04.)</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3 квартал (до 10.07.)</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4 квартал (до 10.10.)</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bl>
    <w:p w:rsidR="002F0FC5" w:rsidRPr="00E432AB" w:rsidRDefault="002F0FC5" w:rsidP="002F0FC5">
      <w:pPr>
        <w:suppressAutoHyphens/>
        <w:rPr>
          <w:b/>
          <w:sz w:val="14"/>
          <w:szCs w:val="14"/>
          <w:u w:val="single"/>
          <w:lang w:eastAsia="zh-CN"/>
        </w:rPr>
      </w:pPr>
      <w:r w:rsidRPr="00E432AB">
        <w:rPr>
          <w:b/>
          <w:sz w:val="14"/>
          <w:szCs w:val="14"/>
          <w:u w:val="single"/>
          <w:lang w:eastAsia="zh-CN"/>
        </w:rPr>
        <w:t>Получатель:</w:t>
      </w:r>
    </w:p>
    <w:p w:rsidR="002F0FC5" w:rsidRPr="00E432AB" w:rsidRDefault="002F0FC5" w:rsidP="002F0FC5">
      <w:pPr>
        <w:suppressAutoHyphens/>
        <w:rPr>
          <w:sz w:val="14"/>
          <w:szCs w:val="14"/>
          <w:lang w:eastAsia="zh-CN"/>
        </w:rPr>
      </w:pPr>
      <w:r w:rsidRPr="00E432AB">
        <w:rPr>
          <w:sz w:val="14"/>
          <w:szCs w:val="14"/>
          <w:lang w:eastAsia="zh-CN"/>
        </w:rPr>
        <w:t xml:space="preserve">Управление федерального казначейства МФ Российской Федерации по Новгородской области </w:t>
      </w:r>
    </w:p>
    <w:p w:rsidR="002F0FC5" w:rsidRPr="00E432AB" w:rsidRDefault="002F0FC5" w:rsidP="002F0FC5">
      <w:pPr>
        <w:suppressAutoHyphens/>
        <w:rPr>
          <w:sz w:val="14"/>
          <w:szCs w:val="14"/>
          <w:lang w:eastAsia="zh-CN"/>
        </w:rPr>
      </w:pPr>
      <w:r w:rsidRPr="00E432AB">
        <w:rPr>
          <w:sz w:val="14"/>
          <w:szCs w:val="14"/>
          <w:lang w:eastAsia="zh-CN"/>
        </w:rPr>
        <w:t>(Администрация Солецкого муниципального района, ИНН 5315000959, КПП 531501001)</w:t>
      </w:r>
    </w:p>
    <w:p w:rsidR="002F0FC5" w:rsidRPr="00E432AB" w:rsidRDefault="002F0FC5" w:rsidP="002F0FC5">
      <w:pPr>
        <w:suppressAutoHyphens/>
        <w:rPr>
          <w:sz w:val="14"/>
          <w:szCs w:val="14"/>
          <w:lang w:eastAsia="zh-CN"/>
        </w:rPr>
      </w:pPr>
      <w:r w:rsidRPr="00E432AB">
        <w:rPr>
          <w:sz w:val="14"/>
          <w:szCs w:val="14"/>
          <w:lang w:eastAsia="zh-CN"/>
        </w:rPr>
        <w:t>код ОКТМО __________</w:t>
      </w:r>
    </w:p>
    <w:p w:rsidR="002F0FC5" w:rsidRPr="00E432AB" w:rsidRDefault="002F0FC5" w:rsidP="002F0FC5">
      <w:pPr>
        <w:suppressAutoHyphens/>
        <w:rPr>
          <w:b/>
          <w:sz w:val="14"/>
          <w:szCs w:val="14"/>
          <w:u w:val="single"/>
          <w:lang w:eastAsia="zh-CN"/>
        </w:rPr>
      </w:pPr>
      <w:r w:rsidRPr="00E432AB">
        <w:rPr>
          <w:b/>
          <w:sz w:val="14"/>
          <w:szCs w:val="14"/>
          <w:u w:val="single"/>
          <w:lang w:eastAsia="zh-CN"/>
        </w:rPr>
        <w:t>Банк получателя:</w:t>
      </w:r>
    </w:p>
    <w:p w:rsidR="002F0FC5" w:rsidRPr="00E432AB" w:rsidRDefault="002F0FC5" w:rsidP="002F0FC5">
      <w:pPr>
        <w:suppressAutoHyphens/>
        <w:rPr>
          <w:sz w:val="14"/>
          <w:szCs w:val="14"/>
          <w:lang w:eastAsia="zh-CN"/>
        </w:rPr>
      </w:pPr>
      <w:r w:rsidRPr="00E432AB">
        <w:rPr>
          <w:sz w:val="14"/>
          <w:szCs w:val="14"/>
          <w:lang w:eastAsia="zh-CN"/>
        </w:rPr>
        <w:t>Отделение Новгород</w:t>
      </w:r>
    </w:p>
    <w:p w:rsidR="002F0FC5" w:rsidRPr="00E432AB" w:rsidRDefault="002F0FC5" w:rsidP="002F0FC5">
      <w:pPr>
        <w:suppressAutoHyphens/>
        <w:rPr>
          <w:sz w:val="14"/>
          <w:szCs w:val="14"/>
          <w:lang w:eastAsia="zh-CN"/>
        </w:rPr>
      </w:pPr>
      <w:r w:rsidRPr="00E432AB">
        <w:rPr>
          <w:sz w:val="14"/>
          <w:szCs w:val="14"/>
          <w:lang w:eastAsia="zh-CN"/>
        </w:rPr>
        <w:t>БИК 044959001</w:t>
      </w:r>
    </w:p>
    <w:p w:rsidR="002F0FC5" w:rsidRPr="00E432AB" w:rsidRDefault="002F0FC5" w:rsidP="002F0FC5">
      <w:pPr>
        <w:suppressAutoHyphens/>
        <w:rPr>
          <w:sz w:val="14"/>
          <w:szCs w:val="14"/>
          <w:lang w:eastAsia="zh-CN"/>
        </w:rPr>
      </w:pPr>
      <w:r w:rsidRPr="00E432AB">
        <w:rPr>
          <w:sz w:val="14"/>
          <w:szCs w:val="14"/>
          <w:lang w:eastAsia="zh-CN"/>
        </w:rPr>
        <w:t>Счет 40101810900000010001</w:t>
      </w:r>
    </w:p>
    <w:p w:rsidR="002F0FC5" w:rsidRPr="00E432AB" w:rsidRDefault="002F0FC5" w:rsidP="002F0FC5">
      <w:pPr>
        <w:suppressAutoHyphens/>
        <w:jc w:val="both"/>
        <w:rPr>
          <w:sz w:val="14"/>
          <w:szCs w:val="14"/>
          <w:lang w:eastAsia="zh-CN"/>
        </w:rPr>
      </w:pPr>
      <w:r w:rsidRPr="00E432AB">
        <w:rPr>
          <w:b/>
          <w:sz w:val="14"/>
          <w:szCs w:val="14"/>
          <w:u w:val="single"/>
          <w:lang w:eastAsia="zh-CN"/>
        </w:rPr>
        <w:t>Код бюджетной классификации:</w:t>
      </w:r>
      <w:r w:rsidRPr="00E432AB">
        <w:rPr>
          <w:sz w:val="14"/>
          <w:szCs w:val="14"/>
          <w:lang w:eastAsia="zh-CN"/>
        </w:rPr>
        <w:t xml:space="preserve">   ________________________________</w:t>
      </w:r>
    </w:p>
    <w:p w:rsidR="002F0FC5" w:rsidRPr="00E432AB" w:rsidRDefault="002F0FC5" w:rsidP="002F0FC5">
      <w:pPr>
        <w:suppressAutoHyphens/>
        <w:rPr>
          <w:sz w:val="14"/>
          <w:szCs w:val="14"/>
          <w:lang w:eastAsia="zh-CN"/>
        </w:rPr>
      </w:pPr>
    </w:p>
    <w:tbl>
      <w:tblPr>
        <w:tblW w:w="0" w:type="auto"/>
        <w:tblLook w:val="01E0" w:firstRow="1" w:lastRow="1" w:firstColumn="1" w:lastColumn="1" w:noHBand="0" w:noVBand="0"/>
      </w:tblPr>
      <w:tblGrid>
        <w:gridCol w:w="1464"/>
        <w:gridCol w:w="912"/>
        <w:gridCol w:w="1195"/>
        <w:gridCol w:w="1607"/>
      </w:tblGrid>
      <w:tr w:rsidR="002F0FC5" w:rsidRPr="00E432AB" w:rsidTr="002F0FC5">
        <w:tc>
          <w:tcPr>
            <w:tcW w:w="1464" w:type="dxa"/>
            <w:shd w:val="clear" w:color="auto" w:fill="auto"/>
          </w:tcPr>
          <w:p w:rsidR="002F0FC5" w:rsidRPr="00E432AB" w:rsidRDefault="002F0FC5" w:rsidP="002F0FC5">
            <w:pPr>
              <w:suppressAutoHyphens/>
              <w:jc w:val="both"/>
              <w:rPr>
                <w:b/>
                <w:smallCaps/>
                <w:sz w:val="14"/>
                <w:szCs w:val="14"/>
                <w:lang w:eastAsia="zh-CN"/>
              </w:rPr>
            </w:pPr>
            <w:r w:rsidRPr="00E432AB">
              <w:rPr>
                <w:b/>
                <w:smallCaps/>
                <w:sz w:val="14"/>
                <w:szCs w:val="14"/>
                <w:lang w:eastAsia="zh-CN"/>
              </w:rPr>
              <w:lastRenderedPageBreak/>
              <w:t>Арендодатель:</w:t>
            </w:r>
          </w:p>
        </w:tc>
        <w:tc>
          <w:tcPr>
            <w:tcW w:w="2107" w:type="dxa"/>
            <w:gridSpan w:val="2"/>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_________________________</w:t>
            </w:r>
          </w:p>
        </w:tc>
        <w:tc>
          <w:tcPr>
            <w:tcW w:w="1607" w:type="dxa"/>
            <w:shd w:val="clear" w:color="auto" w:fill="auto"/>
          </w:tcPr>
          <w:p w:rsidR="002F0FC5" w:rsidRPr="00E432AB" w:rsidRDefault="002F0FC5" w:rsidP="002F0FC5">
            <w:pPr>
              <w:suppressAutoHyphens/>
              <w:jc w:val="right"/>
              <w:rPr>
                <w:b/>
                <w:i/>
                <w:sz w:val="14"/>
                <w:szCs w:val="14"/>
                <w:lang w:eastAsia="zh-CN"/>
              </w:rPr>
            </w:pPr>
            <w:r w:rsidRPr="00E432AB">
              <w:rPr>
                <w:b/>
                <w:i/>
                <w:sz w:val="14"/>
                <w:szCs w:val="14"/>
                <w:lang w:eastAsia="zh-CN"/>
              </w:rPr>
              <w:t>________________</w:t>
            </w:r>
          </w:p>
        </w:tc>
      </w:tr>
      <w:tr w:rsidR="002F0FC5" w:rsidRPr="00E432AB" w:rsidTr="002F0FC5">
        <w:tc>
          <w:tcPr>
            <w:tcW w:w="1464" w:type="dxa"/>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МП</w:t>
            </w:r>
          </w:p>
        </w:tc>
        <w:tc>
          <w:tcPr>
            <w:tcW w:w="2107" w:type="dxa"/>
            <w:gridSpan w:val="2"/>
            <w:shd w:val="clear" w:color="auto" w:fill="auto"/>
          </w:tcPr>
          <w:p w:rsidR="002F0FC5" w:rsidRPr="00E432AB" w:rsidRDefault="002F0FC5" w:rsidP="002F0FC5">
            <w:pPr>
              <w:suppressAutoHyphens/>
              <w:jc w:val="both"/>
              <w:rPr>
                <w:sz w:val="14"/>
                <w:szCs w:val="14"/>
                <w:lang w:eastAsia="zh-CN"/>
              </w:rPr>
            </w:pPr>
          </w:p>
        </w:tc>
        <w:tc>
          <w:tcPr>
            <w:tcW w:w="1607" w:type="dxa"/>
            <w:shd w:val="clear" w:color="auto" w:fill="auto"/>
          </w:tcPr>
          <w:p w:rsidR="002F0FC5" w:rsidRPr="00E432AB" w:rsidRDefault="002F0FC5" w:rsidP="002F0FC5">
            <w:pPr>
              <w:suppressAutoHyphens/>
              <w:jc w:val="right"/>
              <w:rPr>
                <w:b/>
                <w:i/>
                <w:sz w:val="14"/>
                <w:szCs w:val="14"/>
                <w:lang w:eastAsia="zh-CN"/>
              </w:rPr>
            </w:pPr>
          </w:p>
        </w:tc>
      </w:tr>
      <w:tr w:rsidR="002F0FC5" w:rsidRPr="00E432AB" w:rsidTr="002F0FC5">
        <w:tc>
          <w:tcPr>
            <w:tcW w:w="1464" w:type="dxa"/>
            <w:shd w:val="clear" w:color="auto" w:fill="auto"/>
          </w:tcPr>
          <w:p w:rsidR="002F0FC5" w:rsidRPr="00E432AB" w:rsidRDefault="002F0FC5" w:rsidP="002F0FC5">
            <w:pPr>
              <w:suppressAutoHyphens/>
              <w:jc w:val="both"/>
              <w:rPr>
                <w:b/>
                <w:sz w:val="14"/>
                <w:szCs w:val="14"/>
                <w:lang w:eastAsia="zh-CN"/>
              </w:rPr>
            </w:pPr>
            <w:r w:rsidRPr="00E432AB">
              <w:rPr>
                <w:b/>
                <w:sz w:val="14"/>
                <w:szCs w:val="14"/>
                <w:lang w:eastAsia="zh-CN"/>
              </w:rPr>
              <w:t>Расчет согласован:</w:t>
            </w:r>
          </w:p>
        </w:tc>
        <w:tc>
          <w:tcPr>
            <w:tcW w:w="2107" w:type="dxa"/>
            <w:gridSpan w:val="2"/>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_________________________</w:t>
            </w:r>
          </w:p>
        </w:tc>
        <w:tc>
          <w:tcPr>
            <w:tcW w:w="1607" w:type="dxa"/>
            <w:shd w:val="clear" w:color="auto" w:fill="auto"/>
          </w:tcPr>
          <w:p w:rsidR="002F0FC5" w:rsidRPr="00E432AB" w:rsidRDefault="002F0FC5" w:rsidP="002F0FC5">
            <w:pPr>
              <w:suppressAutoHyphens/>
              <w:jc w:val="right"/>
              <w:rPr>
                <w:i/>
                <w:sz w:val="14"/>
                <w:szCs w:val="14"/>
                <w:lang w:eastAsia="zh-CN"/>
              </w:rPr>
            </w:pPr>
            <w:r w:rsidRPr="00E432AB">
              <w:rPr>
                <w:b/>
                <w:i/>
                <w:sz w:val="14"/>
                <w:szCs w:val="14"/>
                <w:lang w:eastAsia="zh-CN"/>
              </w:rPr>
              <w:t>________________</w:t>
            </w:r>
          </w:p>
        </w:tc>
      </w:tr>
      <w:tr w:rsidR="002F0FC5" w:rsidRPr="00E432AB" w:rsidTr="002F0FC5">
        <w:tblPrEx>
          <w:tblLook w:val="04A0" w:firstRow="1" w:lastRow="0" w:firstColumn="1" w:lastColumn="0" w:noHBand="0" w:noVBand="1"/>
        </w:tblPrEx>
        <w:trPr>
          <w:gridBefore w:val="2"/>
          <w:wBefore w:w="2376" w:type="dxa"/>
          <w:trHeight w:val="954"/>
        </w:trPr>
        <w:tc>
          <w:tcPr>
            <w:tcW w:w="2802" w:type="dxa"/>
            <w:gridSpan w:val="2"/>
            <w:shd w:val="clear" w:color="auto" w:fill="auto"/>
          </w:tcPr>
          <w:p w:rsidR="002F0FC5" w:rsidRDefault="002F0FC5" w:rsidP="002F0FC5">
            <w:pPr>
              <w:suppressAutoHyphens/>
              <w:autoSpaceDE w:val="0"/>
              <w:autoSpaceDN w:val="0"/>
              <w:adjustRightInd w:val="0"/>
              <w:jc w:val="right"/>
              <w:outlineLvl w:val="2"/>
              <w:rPr>
                <w:sz w:val="12"/>
                <w:szCs w:val="14"/>
                <w:lang w:eastAsia="zh-CN"/>
              </w:rPr>
            </w:pP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7</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Default="002F0FC5" w:rsidP="002F0FC5">
      <w:pPr>
        <w:suppressAutoHyphens/>
        <w:jc w:val="center"/>
        <w:rPr>
          <w:b/>
          <w:sz w:val="14"/>
          <w:szCs w:val="14"/>
        </w:rPr>
      </w:pPr>
    </w:p>
    <w:p w:rsidR="002F0FC5" w:rsidRPr="00E432AB" w:rsidRDefault="002F0FC5" w:rsidP="002F0FC5">
      <w:pPr>
        <w:suppressAutoHyphens/>
        <w:jc w:val="center"/>
        <w:rPr>
          <w:b/>
          <w:sz w:val="14"/>
          <w:szCs w:val="14"/>
        </w:rPr>
      </w:pPr>
      <w:r w:rsidRPr="00E432AB">
        <w:rPr>
          <w:b/>
          <w:sz w:val="14"/>
          <w:szCs w:val="14"/>
        </w:rPr>
        <w:t xml:space="preserve">Форма </w:t>
      </w:r>
    </w:p>
    <w:p w:rsidR="002F0FC5" w:rsidRPr="00E432AB" w:rsidRDefault="002F0FC5" w:rsidP="002F0FC5">
      <w:pPr>
        <w:suppressAutoHyphens/>
        <w:jc w:val="center"/>
        <w:rPr>
          <w:b/>
          <w:sz w:val="14"/>
          <w:szCs w:val="14"/>
        </w:rPr>
      </w:pPr>
      <w:r w:rsidRPr="00E432AB">
        <w:rPr>
          <w:b/>
          <w:sz w:val="14"/>
          <w:szCs w:val="14"/>
        </w:rPr>
        <w:t>соглашения о присоединении к договору с множественностью лиц</w:t>
      </w:r>
    </w:p>
    <w:p w:rsidR="002F0FC5" w:rsidRPr="00E432AB" w:rsidRDefault="002F0FC5" w:rsidP="002F0FC5">
      <w:pPr>
        <w:keepNext/>
        <w:tabs>
          <w:tab w:val="num" w:pos="432"/>
        </w:tabs>
        <w:suppressAutoHyphens/>
        <w:jc w:val="center"/>
        <w:outlineLvl w:val="0"/>
        <w:rPr>
          <w:b/>
          <w:sz w:val="14"/>
          <w:szCs w:val="14"/>
          <w:lang w:eastAsia="zh-CN"/>
        </w:rPr>
      </w:pPr>
    </w:p>
    <w:p w:rsidR="002F0FC5" w:rsidRPr="00E432AB" w:rsidRDefault="002F0FC5" w:rsidP="002F0FC5">
      <w:pPr>
        <w:keepNext/>
        <w:tabs>
          <w:tab w:val="num" w:pos="432"/>
        </w:tabs>
        <w:suppressAutoHyphens/>
        <w:jc w:val="center"/>
        <w:outlineLvl w:val="0"/>
        <w:rPr>
          <w:b/>
          <w:sz w:val="14"/>
          <w:szCs w:val="14"/>
          <w:lang w:eastAsia="zh-CN"/>
        </w:rPr>
      </w:pPr>
      <w:r w:rsidRPr="00E432AB">
        <w:rPr>
          <w:b/>
          <w:sz w:val="14"/>
          <w:szCs w:val="14"/>
          <w:lang w:eastAsia="zh-CN"/>
        </w:rPr>
        <w:t>Соглашение №____</w:t>
      </w:r>
    </w:p>
    <w:p w:rsidR="002F0FC5" w:rsidRPr="00E432AB" w:rsidRDefault="002F0FC5" w:rsidP="002F0FC5">
      <w:pPr>
        <w:suppressAutoHyphens/>
        <w:jc w:val="center"/>
        <w:rPr>
          <w:b/>
          <w:bCs/>
          <w:sz w:val="14"/>
          <w:szCs w:val="14"/>
          <w:lang w:eastAsia="zh-CN"/>
        </w:rPr>
      </w:pPr>
      <w:r w:rsidRPr="00E432AB">
        <w:rPr>
          <w:b/>
          <w:bCs/>
          <w:sz w:val="14"/>
          <w:szCs w:val="14"/>
          <w:lang w:eastAsia="zh-CN"/>
        </w:rPr>
        <w:t xml:space="preserve">о присоединении к договору аренды земельного участка </w:t>
      </w:r>
    </w:p>
    <w:p w:rsidR="002F0FC5" w:rsidRPr="00E432AB" w:rsidRDefault="002F0FC5" w:rsidP="002F0FC5">
      <w:pPr>
        <w:suppressAutoHyphens/>
        <w:jc w:val="center"/>
        <w:rPr>
          <w:b/>
          <w:sz w:val="14"/>
          <w:szCs w:val="14"/>
        </w:rPr>
      </w:pPr>
      <w:r w:rsidRPr="00E432AB">
        <w:rPr>
          <w:b/>
          <w:bCs/>
          <w:sz w:val="14"/>
          <w:szCs w:val="14"/>
          <w:lang w:eastAsia="zh-CN"/>
        </w:rPr>
        <w:t>с множественностью лиц на стороне арендатора</w:t>
      </w:r>
    </w:p>
    <w:p w:rsidR="002F0FC5" w:rsidRPr="00E432AB" w:rsidRDefault="002F0FC5" w:rsidP="002F0FC5">
      <w:pPr>
        <w:suppressAutoHyphens/>
        <w:jc w:val="center"/>
        <w:rPr>
          <w:b/>
          <w:sz w:val="14"/>
          <w:szCs w:val="14"/>
        </w:rPr>
      </w:pPr>
    </w:p>
    <w:tbl>
      <w:tblPr>
        <w:tblW w:w="0" w:type="auto"/>
        <w:tblLook w:val="0000" w:firstRow="0" w:lastRow="0" w:firstColumn="0" w:lastColumn="0" w:noHBand="0" w:noVBand="0"/>
      </w:tblPr>
      <w:tblGrid>
        <w:gridCol w:w="1492"/>
        <w:gridCol w:w="3610"/>
      </w:tblGrid>
      <w:tr w:rsidR="002F0FC5" w:rsidRPr="00E432AB" w:rsidTr="002F0FC5">
        <w:tc>
          <w:tcPr>
            <w:tcW w:w="0" w:type="auto"/>
          </w:tcPr>
          <w:p w:rsidR="002F0FC5" w:rsidRPr="00E432AB" w:rsidRDefault="002F0FC5" w:rsidP="002F0FC5">
            <w:pPr>
              <w:suppressAutoHyphens/>
              <w:jc w:val="both"/>
              <w:rPr>
                <w:sz w:val="14"/>
                <w:szCs w:val="14"/>
              </w:rPr>
            </w:pPr>
            <w:r w:rsidRPr="00E432AB">
              <w:rPr>
                <w:sz w:val="14"/>
                <w:szCs w:val="14"/>
              </w:rPr>
              <w:t>«____»  _______ года</w:t>
            </w:r>
          </w:p>
        </w:tc>
        <w:tc>
          <w:tcPr>
            <w:tcW w:w="0" w:type="auto"/>
          </w:tcPr>
          <w:p w:rsidR="002F0FC5" w:rsidRPr="00E432AB" w:rsidRDefault="002F0FC5" w:rsidP="002F0FC5">
            <w:pPr>
              <w:suppressAutoHyphens/>
              <w:jc w:val="right"/>
              <w:rPr>
                <w:sz w:val="14"/>
                <w:szCs w:val="14"/>
              </w:rPr>
            </w:pPr>
            <w:r>
              <w:rPr>
                <w:sz w:val="14"/>
                <w:szCs w:val="14"/>
              </w:rPr>
              <w:t xml:space="preserve">                                                                                </w:t>
            </w:r>
            <w:r w:rsidRPr="00E432AB">
              <w:rPr>
                <w:sz w:val="14"/>
                <w:szCs w:val="14"/>
              </w:rPr>
              <w:t>г. Сольцы</w:t>
            </w:r>
          </w:p>
        </w:tc>
      </w:tr>
    </w:tbl>
    <w:p w:rsidR="002F0FC5" w:rsidRPr="00E432AB" w:rsidRDefault="002F0FC5" w:rsidP="002F0FC5">
      <w:pPr>
        <w:suppressAutoHyphens/>
        <w:jc w:val="both"/>
        <w:rPr>
          <w:bCs/>
          <w:sz w:val="14"/>
          <w:szCs w:val="14"/>
        </w:rPr>
      </w:pPr>
    </w:p>
    <w:p w:rsidR="002F0FC5" w:rsidRPr="00E432AB" w:rsidRDefault="002F0FC5" w:rsidP="002F0FC5">
      <w:pPr>
        <w:suppressAutoHyphens/>
        <w:jc w:val="both"/>
        <w:rPr>
          <w:sz w:val="14"/>
          <w:szCs w:val="14"/>
          <w:lang w:eastAsia="zh-CN"/>
        </w:rPr>
      </w:pPr>
      <w:proofErr w:type="gramStart"/>
      <w:r w:rsidRPr="00E432AB">
        <w:rPr>
          <w:bCs/>
          <w:sz w:val="14"/>
          <w:szCs w:val="14"/>
        </w:rPr>
        <w:t xml:space="preserve">На основании постановления Администрации Солецкого муниципального района Новгородской области от ___________ № ____ </w:t>
      </w:r>
      <w:r w:rsidRPr="00E432AB">
        <w:rPr>
          <w:b/>
          <w:bCs/>
          <w:sz w:val="14"/>
          <w:szCs w:val="14"/>
        </w:rPr>
        <w:t>Администрация Солецкого муниципального района, действующая от имени и в интересах муниципального образования __________________</w:t>
      </w:r>
      <w:r w:rsidRPr="00E432AB">
        <w:rPr>
          <w:bCs/>
          <w:sz w:val="14"/>
          <w:szCs w:val="14"/>
        </w:rPr>
        <w:t xml:space="preserve">, именуемая в дальнейшем «Арендодатель», в лице ____________________________, действующего на основании _________________, с одной стороны, </w:t>
      </w:r>
      <w:r w:rsidRPr="00E432AB">
        <w:rPr>
          <w:sz w:val="14"/>
          <w:szCs w:val="14"/>
          <w:lang w:eastAsia="zh-CN"/>
        </w:rPr>
        <w:t xml:space="preserve">и </w:t>
      </w:r>
      <w:r w:rsidRPr="00E432AB">
        <w:rPr>
          <w:b/>
          <w:bCs/>
          <w:sz w:val="14"/>
          <w:szCs w:val="14"/>
          <w:lang w:eastAsia="zh-CN"/>
        </w:rPr>
        <w:t>_______________________________________________,</w:t>
      </w:r>
      <w:r w:rsidRPr="00E432AB">
        <w:rPr>
          <w:sz w:val="14"/>
          <w:szCs w:val="14"/>
          <w:lang w:eastAsia="zh-CN"/>
        </w:rPr>
        <w:t xml:space="preserve"> именуемое в дальнейшем</w:t>
      </w:r>
      <w:proofErr w:type="gramEnd"/>
    </w:p>
    <w:p w:rsidR="002F0FC5" w:rsidRPr="00E432AB" w:rsidRDefault="002F0FC5" w:rsidP="002F0FC5">
      <w:pPr>
        <w:suppressAutoHyphens/>
        <w:jc w:val="both"/>
        <w:rPr>
          <w:sz w:val="14"/>
          <w:szCs w:val="14"/>
          <w:lang w:eastAsia="zh-CN"/>
        </w:rPr>
      </w:pPr>
      <w:r w:rsidRPr="00E432AB">
        <w:rPr>
          <w:sz w:val="14"/>
          <w:szCs w:val="14"/>
          <w:lang w:eastAsia="zh-CN"/>
        </w:rPr>
        <w:t xml:space="preserve">                                (наименование юридического лица, для физических лиц Ф.И.О.)</w:t>
      </w:r>
    </w:p>
    <w:p w:rsidR="002F0FC5" w:rsidRPr="00E432AB" w:rsidRDefault="002F0FC5" w:rsidP="002F0FC5">
      <w:pPr>
        <w:suppressAutoHyphens/>
        <w:jc w:val="both"/>
        <w:rPr>
          <w:sz w:val="14"/>
          <w:szCs w:val="14"/>
        </w:rPr>
      </w:pPr>
      <w:r w:rsidRPr="00E432AB">
        <w:rPr>
          <w:bCs/>
          <w:sz w:val="14"/>
          <w:szCs w:val="14"/>
          <w:lang w:eastAsia="zh-CN"/>
        </w:rPr>
        <w:t>Арендатор</w:t>
      </w:r>
      <w:r w:rsidRPr="00E432AB">
        <w:rPr>
          <w:sz w:val="14"/>
          <w:szCs w:val="14"/>
          <w:lang w:eastAsia="zh-CN"/>
        </w:rPr>
        <w:t xml:space="preserve">, в лице ________________________, </w:t>
      </w:r>
      <w:proofErr w:type="gramStart"/>
      <w:r w:rsidRPr="00E432AB">
        <w:rPr>
          <w:sz w:val="14"/>
          <w:szCs w:val="14"/>
          <w:lang w:eastAsia="zh-CN"/>
        </w:rPr>
        <w:t>действующего</w:t>
      </w:r>
      <w:proofErr w:type="gramEnd"/>
      <w:r w:rsidRPr="00E432AB">
        <w:rPr>
          <w:sz w:val="14"/>
          <w:szCs w:val="14"/>
          <w:lang w:eastAsia="zh-CN"/>
        </w:rPr>
        <w:t xml:space="preserve"> на основании ________________________, с другой стороны, заключили</w:t>
      </w:r>
      <w:r w:rsidRPr="00E432AB">
        <w:rPr>
          <w:sz w:val="14"/>
          <w:szCs w:val="14"/>
        </w:rPr>
        <w:t xml:space="preserve"> настоящее соглашение (далее по тексту - </w:t>
      </w:r>
      <w:r w:rsidRPr="00E432AB">
        <w:rPr>
          <w:b/>
          <w:bCs/>
          <w:sz w:val="14"/>
          <w:szCs w:val="14"/>
        </w:rPr>
        <w:t>Соглашение</w:t>
      </w:r>
      <w:r w:rsidRPr="00E432AB">
        <w:rPr>
          <w:sz w:val="14"/>
          <w:szCs w:val="14"/>
        </w:rPr>
        <w:t>) о нижеследующем:</w:t>
      </w:r>
    </w:p>
    <w:p w:rsidR="002F0FC5" w:rsidRPr="00E432AB" w:rsidRDefault="002F0FC5" w:rsidP="002F0FC5">
      <w:pPr>
        <w:suppressAutoHyphens/>
        <w:jc w:val="center"/>
        <w:rPr>
          <w:b/>
          <w:bCs/>
          <w:smallCaps/>
          <w:sz w:val="14"/>
          <w:szCs w:val="14"/>
        </w:rPr>
      </w:pPr>
      <w:r w:rsidRPr="00E432AB">
        <w:rPr>
          <w:b/>
          <w:bCs/>
          <w:smallCaps/>
          <w:sz w:val="14"/>
          <w:szCs w:val="14"/>
        </w:rPr>
        <w:t>1. Предмет соглашения</w:t>
      </w:r>
    </w:p>
    <w:p w:rsidR="002F0FC5" w:rsidRPr="00E432AB" w:rsidRDefault="002F0FC5" w:rsidP="002F0FC5">
      <w:pPr>
        <w:suppressAutoHyphens/>
        <w:jc w:val="both"/>
        <w:rPr>
          <w:sz w:val="14"/>
          <w:szCs w:val="14"/>
        </w:rPr>
      </w:pPr>
      <w:r w:rsidRPr="00E432AB">
        <w:rPr>
          <w:smallCaps/>
          <w:sz w:val="14"/>
          <w:szCs w:val="14"/>
        </w:rPr>
        <w:t xml:space="preserve">1.1. </w:t>
      </w:r>
      <w:r w:rsidRPr="00E432AB">
        <w:rPr>
          <w:b/>
          <w:bCs/>
          <w:sz w:val="14"/>
          <w:szCs w:val="14"/>
        </w:rPr>
        <w:t>Арендатор</w:t>
      </w:r>
      <w:r w:rsidRPr="00E432AB">
        <w:rPr>
          <w:sz w:val="14"/>
          <w:szCs w:val="14"/>
        </w:rPr>
        <w:t xml:space="preserve"> присоединяется к </w:t>
      </w:r>
      <w:r w:rsidRPr="00E432AB">
        <w:rPr>
          <w:b/>
          <w:bCs/>
          <w:sz w:val="14"/>
          <w:szCs w:val="14"/>
        </w:rPr>
        <w:t xml:space="preserve">Договору аренды земельного участка </w:t>
      </w:r>
      <w:r w:rsidRPr="00E432AB">
        <w:rPr>
          <w:b/>
          <w:sz w:val="14"/>
          <w:szCs w:val="14"/>
        </w:rPr>
        <w:t xml:space="preserve">№ _____ </w:t>
      </w:r>
      <w:proofErr w:type="gramStart"/>
      <w:r w:rsidRPr="00E432AB">
        <w:rPr>
          <w:b/>
          <w:sz w:val="14"/>
          <w:szCs w:val="14"/>
        </w:rPr>
        <w:t>от</w:t>
      </w:r>
      <w:proofErr w:type="gramEnd"/>
      <w:r w:rsidRPr="00E432AB">
        <w:rPr>
          <w:b/>
          <w:sz w:val="14"/>
          <w:szCs w:val="14"/>
        </w:rPr>
        <w:t xml:space="preserve"> _____________</w:t>
      </w:r>
      <w:r w:rsidRPr="00E432AB">
        <w:rPr>
          <w:sz w:val="14"/>
          <w:szCs w:val="14"/>
        </w:rPr>
        <w:t xml:space="preserve">. </w:t>
      </w:r>
      <w:proofErr w:type="gramStart"/>
      <w:r w:rsidRPr="00E432AB">
        <w:rPr>
          <w:b/>
          <w:bCs/>
          <w:sz w:val="14"/>
          <w:szCs w:val="14"/>
        </w:rPr>
        <w:t>Арендодатель</w:t>
      </w:r>
      <w:proofErr w:type="gramEnd"/>
      <w:r w:rsidRPr="00E432AB">
        <w:rPr>
          <w:b/>
          <w:bCs/>
          <w:sz w:val="14"/>
          <w:szCs w:val="14"/>
        </w:rPr>
        <w:t xml:space="preserve"> </w:t>
      </w:r>
      <w:r w:rsidRPr="00E432AB">
        <w:rPr>
          <w:sz w:val="14"/>
          <w:szCs w:val="14"/>
        </w:rPr>
        <w:t xml:space="preserve"> предоставляет, а </w:t>
      </w:r>
      <w:r w:rsidRPr="00E432AB">
        <w:rPr>
          <w:b/>
          <w:bCs/>
          <w:sz w:val="14"/>
          <w:szCs w:val="14"/>
        </w:rPr>
        <w:t xml:space="preserve">Арендатор </w:t>
      </w:r>
      <w:r w:rsidRPr="00E432AB">
        <w:rPr>
          <w:sz w:val="14"/>
          <w:szCs w:val="14"/>
        </w:rPr>
        <w:t>принимает в общее пользование на условиях аренды земельный участок с кадастровым номером __________________ общей площадью _________ кв. м, в том числе площадью для взимания арендной платы ________ кв. м. Местоположение: _____________________.</w:t>
      </w:r>
    </w:p>
    <w:p w:rsidR="002F0FC5" w:rsidRPr="00E432AB" w:rsidRDefault="002F0FC5" w:rsidP="002F0FC5">
      <w:pPr>
        <w:suppressAutoHyphens/>
        <w:jc w:val="both"/>
        <w:rPr>
          <w:sz w:val="14"/>
          <w:szCs w:val="14"/>
        </w:rPr>
      </w:pPr>
      <w:r w:rsidRPr="00E432AB">
        <w:rPr>
          <w:sz w:val="14"/>
          <w:szCs w:val="14"/>
        </w:rPr>
        <w:t xml:space="preserve">1.2. Местонахождение и границы земельного участка </w:t>
      </w:r>
      <w:r w:rsidRPr="00E432AB">
        <w:rPr>
          <w:b/>
          <w:bCs/>
          <w:sz w:val="14"/>
          <w:szCs w:val="14"/>
        </w:rPr>
        <w:t>Арендатору</w:t>
      </w:r>
      <w:r w:rsidRPr="00E432AB">
        <w:rPr>
          <w:sz w:val="14"/>
          <w:szCs w:val="14"/>
        </w:rPr>
        <w:t xml:space="preserve"> указаны на местности.</w:t>
      </w:r>
    </w:p>
    <w:p w:rsidR="002F0FC5" w:rsidRPr="00E432AB" w:rsidRDefault="002F0FC5" w:rsidP="002F0FC5">
      <w:pPr>
        <w:suppressAutoHyphens/>
        <w:jc w:val="both"/>
        <w:rPr>
          <w:sz w:val="14"/>
          <w:szCs w:val="14"/>
        </w:rPr>
      </w:pPr>
      <w:r w:rsidRPr="00E432AB">
        <w:rPr>
          <w:sz w:val="14"/>
          <w:szCs w:val="14"/>
          <w:lang w:eastAsia="ar-SA"/>
        </w:rPr>
        <w:t xml:space="preserve">1.3. Земельный участок, указанный в пункте 1.1.  </w:t>
      </w:r>
      <w:r w:rsidRPr="00E432AB">
        <w:rPr>
          <w:b/>
          <w:bCs/>
          <w:sz w:val="14"/>
          <w:szCs w:val="14"/>
          <w:lang w:eastAsia="ar-SA"/>
        </w:rPr>
        <w:t xml:space="preserve">Соглашения </w:t>
      </w:r>
      <w:r w:rsidRPr="00E432AB">
        <w:rPr>
          <w:sz w:val="14"/>
          <w:szCs w:val="14"/>
        </w:rPr>
        <w:t xml:space="preserve">относится к категории земель: ________; предоставляется </w:t>
      </w:r>
      <w:proofErr w:type="gramStart"/>
      <w:r w:rsidRPr="00E432AB">
        <w:rPr>
          <w:sz w:val="14"/>
          <w:szCs w:val="14"/>
        </w:rPr>
        <w:t>для</w:t>
      </w:r>
      <w:proofErr w:type="gramEnd"/>
      <w:r w:rsidRPr="00E432AB">
        <w:rPr>
          <w:sz w:val="14"/>
          <w:szCs w:val="14"/>
        </w:rPr>
        <w:t xml:space="preserve"> ______________.</w:t>
      </w:r>
    </w:p>
    <w:p w:rsidR="002F0FC5" w:rsidRPr="00E432AB" w:rsidRDefault="002F0FC5" w:rsidP="002F0FC5">
      <w:pPr>
        <w:suppressAutoHyphens/>
        <w:jc w:val="both"/>
        <w:rPr>
          <w:sz w:val="14"/>
          <w:szCs w:val="14"/>
        </w:rPr>
      </w:pPr>
      <w:r w:rsidRPr="00E432AB">
        <w:rPr>
          <w:sz w:val="14"/>
          <w:szCs w:val="14"/>
        </w:rPr>
        <w:t>1.4. Ограничения в использовании ______________________________________________.</w:t>
      </w:r>
    </w:p>
    <w:p w:rsidR="002F0FC5" w:rsidRPr="00E432AB" w:rsidRDefault="002F0FC5" w:rsidP="002F0FC5">
      <w:pPr>
        <w:suppressAutoHyphens/>
        <w:jc w:val="center"/>
        <w:rPr>
          <w:sz w:val="14"/>
          <w:szCs w:val="14"/>
        </w:rPr>
      </w:pPr>
      <w:r w:rsidRPr="00E432AB">
        <w:rPr>
          <w:b/>
          <w:bCs/>
          <w:smallCaps/>
          <w:sz w:val="14"/>
          <w:szCs w:val="14"/>
        </w:rPr>
        <w:t>2. Сроки действия соглашения и аренды земельного участка</w:t>
      </w:r>
      <w:r w:rsidRPr="00E432AB">
        <w:rPr>
          <w:sz w:val="14"/>
          <w:szCs w:val="14"/>
        </w:rPr>
        <w:t>.</w:t>
      </w:r>
    </w:p>
    <w:p w:rsidR="002F0FC5" w:rsidRPr="00E432AB" w:rsidRDefault="002F0FC5" w:rsidP="002F0FC5">
      <w:pPr>
        <w:suppressAutoHyphens/>
        <w:jc w:val="both"/>
        <w:rPr>
          <w:sz w:val="14"/>
          <w:szCs w:val="14"/>
        </w:rPr>
      </w:pPr>
      <w:r w:rsidRPr="00E432AB">
        <w:rPr>
          <w:bCs/>
          <w:sz w:val="14"/>
          <w:szCs w:val="14"/>
        </w:rPr>
        <w:t>2.1.</w:t>
      </w:r>
      <w:r w:rsidRPr="00E432AB">
        <w:rPr>
          <w:b/>
          <w:bCs/>
          <w:sz w:val="14"/>
          <w:szCs w:val="14"/>
        </w:rPr>
        <w:t xml:space="preserve"> Соглашение</w:t>
      </w:r>
      <w:r w:rsidRPr="00E432AB">
        <w:rPr>
          <w:sz w:val="14"/>
          <w:szCs w:val="14"/>
        </w:rPr>
        <w:t xml:space="preserve"> подлежит государственной регистрации в установленном законом порядке и вступает в силу с момента такой регистрации и действует </w:t>
      </w:r>
      <w:proofErr w:type="gramStart"/>
      <w:r w:rsidRPr="00E432AB">
        <w:rPr>
          <w:sz w:val="14"/>
          <w:szCs w:val="14"/>
        </w:rPr>
        <w:t>с</w:t>
      </w:r>
      <w:proofErr w:type="gramEnd"/>
      <w:r w:rsidRPr="00E432AB">
        <w:rPr>
          <w:sz w:val="14"/>
          <w:szCs w:val="14"/>
        </w:rPr>
        <w:t xml:space="preserve"> __________ </w:t>
      </w:r>
      <w:proofErr w:type="gramStart"/>
      <w:r w:rsidRPr="00E432AB">
        <w:rPr>
          <w:sz w:val="14"/>
          <w:szCs w:val="14"/>
        </w:rPr>
        <w:t>до</w:t>
      </w:r>
      <w:proofErr w:type="gramEnd"/>
      <w:r w:rsidRPr="00E432AB">
        <w:rPr>
          <w:sz w:val="14"/>
          <w:szCs w:val="14"/>
        </w:rPr>
        <w:t xml:space="preserve"> окончания срока аренды земельного участка ______________ года, установленного в Договоре аренды земельного участка № ____ от _________ или досрочного расторжения </w:t>
      </w:r>
      <w:r w:rsidRPr="00E432AB">
        <w:rPr>
          <w:b/>
          <w:bCs/>
          <w:sz w:val="14"/>
          <w:szCs w:val="14"/>
        </w:rPr>
        <w:t xml:space="preserve">Соглашения </w:t>
      </w:r>
      <w:r w:rsidRPr="00E432AB">
        <w:rPr>
          <w:sz w:val="14"/>
          <w:szCs w:val="14"/>
        </w:rPr>
        <w:t xml:space="preserve">на основании условий настоящего </w:t>
      </w:r>
      <w:r w:rsidRPr="00E432AB">
        <w:rPr>
          <w:b/>
          <w:bCs/>
          <w:sz w:val="14"/>
          <w:szCs w:val="14"/>
        </w:rPr>
        <w:t xml:space="preserve">Соглашения </w:t>
      </w:r>
      <w:r w:rsidRPr="00E432AB">
        <w:rPr>
          <w:sz w:val="14"/>
          <w:szCs w:val="14"/>
        </w:rPr>
        <w:t>и действующего законодательства.</w:t>
      </w:r>
    </w:p>
    <w:p w:rsidR="002F0FC5" w:rsidRPr="00E432AB" w:rsidRDefault="002F0FC5" w:rsidP="002F0FC5">
      <w:pPr>
        <w:suppressAutoHyphens/>
        <w:jc w:val="both"/>
        <w:rPr>
          <w:sz w:val="14"/>
          <w:szCs w:val="14"/>
        </w:rPr>
      </w:pPr>
      <w:r w:rsidRPr="00E432AB">
        <w:rPr>
          <w:sz w:val="14"/>
          <w:szCs w:val="14"/>
        </w:rPr>
        <w:t xml:space="preserve">2.2. </w:t>
      </w:r>
      <w:r w:rsidRPr="00E432AB">
        <w:rPr>
          <w:b/>
          <w:bCs/>
          <w:sz w:val="14"/>
          <w:szCs w:val="14"/>
        </w:rPr>
        <w:t>Соглашение</w:t>
      </w:r>
      <w:r w:rsidRPr="00E432AB">
        <w:rPr>
          <w:sz w:val="14"/>
          <w:szCs w:val="14"/>
        </w:rPr>
        <w:t xml:space="preserve"> является одновременно актом приема – передачи земельного участка.</w:t>
      </w:r>
    </w:p>
    <w:p w:rsidR="002F0FC5" w:rsidRPr="00E432AB" w:rsidRDefault="002F0FC5" w:rsidP="002F0FC5">
      <w:pPr>
        <w:suppressAutoHyphens/>
        <w:jc w:val="center"/>
        <w:rPr>
          <w:b/>
          <w:bCs/>
          <w:smallCaps/>
          <w:sz w:val="14"/>
          <w:szCs w:val="14"/>
        </w:rPr>
      </w:pPr>
      <w:r w:rsidRPr="00E432AB">
        <w:rPr>
          <w:b/>
          <w:bCs/>
          <w:smallCaps/>
          <w:sz w:val="14"/>
          <w:szCs w:val="14"/>
        </w:rPr>
        <w:t>3. Условия аренды.</w:t>
      </w:r>
    </w:p>
    <w:p w:rsidR="002F0FC5" w:rsidRPr="00E432AB" w:rsidRDefault="002F0FC5" w:rsidP="002F0FC5">
      <w:pPr>
        <w:suppressAutoHyphens/>
        <w:jc w:val="both"/>
        <w:rPr>
          <w:sz w:val="14"/>
          <w:szCs w:val="14"/>
        </w:rPr>
      </w:pPr>
      <w:r w:rsidRPr="00E432AB">
        <w:rPr>
          <w:sz w:val="14"/>
          <w:szCs w:val="14"/>
        </w:rPr>
        <w:t xml:space="preserve">3.1. </w:t>
      </w:r>
      <w:r w:rsidRPr="00E432AB">
        <w:rPr>
          <w:b/>
          <w:bCs/>
          <w:sz w:val="14"/>
          <w:szCs w:val="14"/>
        </w:rPr>
        <w:t>Арендатор</w:t>
      </w:r>
      <w:r w:rsidRPr="00E432AB">
        <w:rPr>
          <w:sz w:val="14"/>
          <w:szCs w:val="14"/>
        </w:rPr>
        <w:t xml:space="preserve"> обязуется:</w:t>
      </w:r>
    </w:p>
    <w:p w:rsidR="002F0FC5" w:rsidRPr="00E432AB" w:rsidRDefault="002F0FC5" w:rsidP="002F0FC5">
      <w:pPr>
        <w:suppressAutoHyphens/>
        <w:jc w:val="both"/>
        <w:rPr>
          <w:sz w:val="14"/>
          <w:szCs w:val="14"/>
        </w:rPr>
      </w:pPr>
      <w:r w:rsidRPr="00E432AB">
        <w:rPr>
          <w:sz w:val="14"/>
          <w:szCs w:val="14"/>
        </w:rPr>
        <w:t xml:space="preserve">3.1.1. Использовать земельный участок (п. 1.1.) исключительно для целей, обозначенных в п.1.3. настоящего </w:t>
      </w:r>
      <w:r w:rsidRPr="00E432AB">
        <w:rPr>
          <w:b/>
          <w:sz w:val="14"/>
          <w:szCs w:val="14"/>
        </w:rPr>
        <w:t>Соглашения</w:t>
      </w:r>
      <w:r w:rsidRPr="00E432AB">
        <w:rPr>
          <w:sz w:val="14"/>
          <w:szCs w:val="14"/>
        </w:rPr>
        <w:t>.</w:t>
      </w:r>
    </w:p>
    <w:p w:rsidR="002F0FC5" w:rsidRPr="00E432AB" w:rsidRDefault="002F0FC5" w:rsidP="002F0FC5">
      <w:pPr>
        <w:suppressAutoHyphens/>
        <w:jc w:val="both"/>
        <w:rPr>
          <w:sz w:val="14"/>
          <w:szCs w:val="14"/>
        </w:rPr>
      </w:pPr>
      <w:r w:rsidRPr="00E432AB">
        <w:rPr>
          <w:sz w:val="14"/>
          <w:szCs w:val="14"/>
        </w:rPr>
        <w:t>3.1.2. Соблюдать требования действующего законодательства.</w:t>
      </w:r>
    </w:p>
    <w:p w:rsidR="002F0FC5" w:rsidRPr="00E432AB" w:rsidRDefault="002F0FC5" w:rsidP="002F0FC5">
      <w:pPr>
        <w:suppressAutoHyphens/>
        <w:jc w:val="both"/>
        <w:rPr>
          <w:sz w:val="14"/>
          <w:szCs w:val="14"/>
        </w:rPr>
      </w:pPr>
      <w:r w:rsidRPr="00E432AB">
        <w:rPr>
          <w:sz w:val="14"/>
          <w:szCs w:val="14"/>
        </w:rPr>
        <w:t>3.2. Дополнительные условия: содержать территорию в должном санитарном и противопожарном состоянии.</w:t>
      </w:r>
    </w:p>
    <w:p w:rsidR="002F0FC5" w:rsidRPr="00E432AB" w:rsidRDefault="002F0FC5" w:rsidP="002F0FC5">
      <w:pPr>
        <w:suppressAutoHyphens/>
        <w:jc w:val="center"/>
        <w:rPr>
          <w:sz w:val="14"/>
          <w:szCs w:val="14"/>
        </w:rPr>
      </w:pPr>
      <w:r w:rsidRPr="00E432AB">
        <w:rPr>
          <w:b/>
          <w:bCs/>
          <w:smallCaps/>
          <w:sz w:val="14"/>
          <w:szCs w:val="14"/>
        </w:rPr>
        <w:t>4. Арендная плата</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4.1. </w:t>
      </w:r>
      <w:r w:rsidRPr="00E432AB">
        <w:rPr>
          <w:b/>
          <w:bCs/>
          <w:sz w:val="14"/>
          <w:szCs w:val="14"/>
        </w:rPr>
        <w:t>Арендатор</w:t>
      </w:r>
      <w:r w:rsidRPr="00E432AB">
        <w:rPr>
          <w:sz w:val="14"/>
          <w:szCs w:val="14"/>
        </w:rPr>
        <w:t xml:space="preserve"> обязуется уплачивать арендную плату за предоставленный земельный участок в течение всего срока аренды земельного участка.</w:t>
      </w:r>
    </w:p>
    <w:p w:rsidR="002F0FC5" w:rsidRPr="00E432AB" w:rsidRDefault="002F0FC5" w:rsidP="002F0FC5">
      <w:pPr>
        <w:suppressAutoHyphens/>
        <w:jc w:val="both"/>
        <w:rPr>
          <w:sz w:val="14"/>
          <w:szCs w:val="14"/>
        </w:rPr>
      </w:pPr>
      <w:r w:rsidRPr="00E432AB">
        <w:rPr>
          <w:sz w:val="14"/>
          <w:szCs w:val="14"/>
        </w:rPr>
        <w:t xml:space="preserve">4.2. Арендная плата исчисляется </w:t>
      </w:r>
      <w:proofErr w:type="gramStart"/>
      <w:r w:rsidRPr="00E432AB">
        <w:rPr>
          <w:sz w:val="14"/>
          <w:szCs w:val="14"/>
        </w:rPr>
        <w:t>с даты подписания</w:t>
      </w:r>
      <w:proofErr w:type="gramEnd"/>
      <w:r w:rsidRPr="00E432AB">
        <w:rPr>
          <w:sz w:val="14"/>
          <w:szCs w:val="14"/>
        </w:rPr>
        <w:t xml:space="preserve"> Соглашения.</w:t>
      </w:r>
    </w:p>
    <w:p w:rsidR="002F0FC5" w:rsidRPr="00E432AB" w:rsidRDefault="002F0FC5" w:rsidP="002F0FC5">
      <w:pPr>
        <w:suppressAutoHyphens/>
        <w:jc w:val="both"/>
        <w:rPr>
          <w:sz w:val="14"/>
          <w:szCs w:val="14"/>
        </w:rPr>
      </w:pPr>
      <w:r w:rsidRPr="00E432AB">
        <w:rPr>
          <w:sz w:val="14"/>
          <w:szCs w:val="14"/>
        </w:rPr>
        <w:t xml:space="preserve">4.3. Размер арендной платы рассчитывается поквартально </w:t>
      </w:r>
      <w:proofErr w:type="gramStart"/>
      <w:r w:rsidRPr="00E432AB">
        <w:rPr>
          <w:sz w:val="14"/>
          <w:szCs w:val="14"/>
        </w:rPr>
        <w:t>исходя из количества дней в квартале текущего года и определяется</w:t>
      </w:r>
      <w:proofErr w:type="gramEnd"/>
      <w:r w:rsidRPr="00E432AB">
        <w:rPr>
          <w:sz w:val="14"/>
          <w:szCs w:val="14"/>
        </w:rPr>
        <w:t xml:space="preserve"> как отношение количества календарных дней квартала, в течение которых действовало соглашение, к числу календарных дней.</w:t>
      </w:r>
    </w:p>
    <w:p w:rsidR="002F0FC5" w:rsidRPr="00E432AB" w:rsidRDefault="002F0FC5" w:rsidP="002F0FC5">
      <w:pPr>
        <w:tabs>
          <w:tab w:val="num" w:pos="900"/>
        </w:tabs>
        <w:suppressAutoHyphens/>
        <w:jc w:val="both"/>
        <w:rPr>
          <w:sz w:val="14"/>
          <w:szCs w:val="14"/>
          <w:lang w:eastAsia="ar-SA"/>
        </w:rPr>
      </w:pPr>
      <w:r w:rsidRPr="00E432AB">
        <w:rPr>
          <w:sz w:val="14"/>
          <w:szCs w:val="14"/>
          <w:lang w:eastAsia="ar-SA"/>
        </w:rPr>
        <w:t xml:space="preserve">4.4. Арендная плата вносится </w:t>
      </w:r>
      <w:r w:rsidRPr="00E432AB">
        <w:rPr>
          <w:b/>
          <w:bCs/>
          <w:sz w:val="14"/>
          <w:szCs w:val="14"/>
          <w:lang w:eastAsia="ar-SA"/>
        </w:rPr>
        <w:t xml:space="preserve">Арендатором </w:t>
      </w:r>
      <w:r w:rsidRPr="00E432AB">
        <w:rPr>
          <w:sz w:val="14"/>
          <w:szCs w:val="14"/>
          <w:lang w:eastAsia="ar-SA"/>
        </w:rPr>
        <w:t>ежеквартально равными частями не позднее 10 (десятого) числа первого месяца каждого квартала текущего года согласно расчетам, указанным в Приложении.</w:t>
      </w:r>
    </w:p>
    <w:p w:rsidR="002F0FC5" w:rsidRPr="00E432AB" w:rsidRDefault="002F0FC5" w:rsidP="002F0FC5">
      <w:pPr>
        <w:suppressAutoHyphens/>
        <w:jc w:val="both"/>
        <w:rPr>
          <w:b/>
          <w:bCs/>
          <w:sz w:val="14"/>
          <w:szCs w:val="14"/>
        </w:rPr>
      </w:pPr>
      <w:r w:rsidRPr="00E432AB">
        <w:rPr>
          <w:sz w:val="14"/>
          <w:szCs w:val="14"/>
        </w:rPr>
        <w:t xml:space="preserve">4.5. Арендная плата по </w:t>
      </w:r>
      <w:r w:rsidRPr="00E432AB">
        <w:rPr>
          <w:b/>
          <w:bCs/>
          <w:sz w:val="14"/>
          <w:szCs w:val="14"/>
        </w:rPr>
        <w:t>Соглашению</w:t>
      </w:r>
      <w:r w:rsidRPr="00E432AB">
        <w:rPr>
          <w:sz w:val="14"/>
          <w:szCs w:val="14"/>
        </w:rPr>
        <w:t xml:space="preserve"> вносится </w:t>
      </w:r>
      <w:r w:rsidRPr="00E432AB">
        <w:rPr>
          <w:b/>
          <w:bCs/>
          <w:sz w:val="14"/>
          <w:szCs w:val="14"/>
        </w:rPr>
        <w:t>Арендатором</w:t>
      </w:r>
      <w:r w:rsidRPr="00E432AB">
        <w:rPr>
          <w:sz w:val="14"/>
          <w:szCs w:val="14"/>
        </w:rPr>
        <w:t xml:space="preserve"> </w:t>
      </w:r>
      <w:proofErr w:type="gramStart"/>
      <w:r w:rsidRPr="00E432AB">
        <w:rPr>
          <w:sz w:val="14"/>
          <w:szCs w:val="14"/>
        </w:rPr>
        <w:t>в</w:t>
      </w:r>
      <w:proofErr w:type="gramEnd"/>
      <w:r w:rsidRPr="00E432AB">
        <w:rPr>
          <w:sz w:val="14"/>
          <w:szCs w:val="14"/>
        </w:rPr>
        <w:t xml:space="preserve"> _______________. </w:t>
      </w:r>
    </w:p>
    <w:p w:rsidR="002F0FC5" w:rsidRPr="00E432AB" w:rsidRDefault="002F0FC5" w:rsidP="002F0FC5">
      <w:pPr>
        <w:suppressAutoHyphens/>
        <w:jc w:val="both"/>
        <w:rPr>
          <w:sz w:val="14"/>
          <w:szCs w:val="14"/>
        </w:rPr>
      </w:pPr>
      <w:r w:rsidRPr="00E432AB">
        <w:rPr>
          <w:sz w:val="14"/>
          <w:szCs w:val="14"/>
        </w:rPr>
        <w:t xml:space="preserve">4.6. </w:t>
      </w:r>
      <w:r w:rsidRPr="00E432AB">
        <w:rPr>
          <w:b/>
          <w:bCs/>
          <w:sz w:val="14"/>
          <w:szCs w:val="14"/>
        </w:rPr>
        <w:t>Арендодатель</w:t>
      </w:r>
      <w:r w:rsidRPr="00E432AB">
        <w:rPr>
          <w:sz w:val="14"/>
          <w:szCs w:val="14"/>
        </w:rPr>
        <w:t xml:space="preserve"> изменяет размеры коэффициентов на текущий год в централизованном порядке путем принятия органами местного самоуправления  соответствующих нормативных актов. Изменение размера арендной платы в связи с изменением коэффициентов в установленном органами местного самоуправления порядке и сроки является обязательным для сторон (без перезаключения </w:t>
      </w:r>
      <w:r w:rsidRPr="00E432AB">
        <w:rPr>
          <w:b/>
          <w:bCs/>
          <w:sz w:val="14"/>
          <w:szCs w:val="14"/>
        </w:rPr>
        <w:t>Соглашения</w:t>
      </w:r>
      <w:r w:rsidRPr="00E432AB">
        <w:rPr>
          <w:sz w:val="14"/>
          <w:szCs w:val="14"/>
        </w:rPr>
        <w:t xml:space="preserve"> или подписания дополнительного соглашения к </w:t>
      </w:r>
      <w:r w:rsidRPr="00E432AB">
        <w:rPr>
          <w:b/>
          <w:bCs/>
          <w:sz w:val="14"/>
          <w:szCs w:val="14"/>
        </w:rPr>
        <w:t>Соглашению</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4.8. До принятия нормативных правовых актов, касающихся изменения коэффициентов, </w:t>
      </w:r>
      <w:r w:rsidRPr="00E432AB">
        <w:rPr>
          <w:b/>
          <w:bCs/>
          <w:sz w:val="14"/>
          <w:szCs w:val="14"/>
        </w:rPr>
        <w:t>Арендатор</w:t>
      </w:r>
      <w:r w:rsidRPr="00E432AB">
        <w:rPr>
          <w:sz w:val="14"/>
          <w:szCs w:val="14"/>
        </w:rPr>
        <w:t xml:space="preserve"> уплачивает арендную плату за текущий период по утвержденным коэффициентам предыдущего года в сроки, указанные в пункте </w:t>
      </w:r>
      <w:r w:rsidRPr="00E432AB">
        <w:rPr>
          <w:sz w:val="14"/>
          <w:szCs w:val="14"/>
        </w:rPr>
        <w:lastRenderedPageBreak/>
        <w:t xml:space="preserve">4.4. </w:t>
      </w:r>
      <w:r w:rsidRPr="00E432AB">
        <w:rPr>
          <w:b/>
          <w:bCs/>
          <w:sz w:val="14"/>
          <w:szCs w:val="14"/>
        </w:rPr>
        <w:t>Соглашения</w:t>
      </w:r>
      <w:r w:rsidRPr="00E432AB">
        <w:rPr>
          <w:sz w:val="14"/>
          <w:szCs w:val="14"/>
        </w:rPr>
        <w:t>, с последующим перерасчетом и компенсацией разницы в суммах в месячный срок после утверждения новых коэффициентов на текущий год.</w:t>
      </w:r>
    </w:p>
    <w:p w:rsidR="002F0FC5" w:rsidRPr="00E432AB" w:rsidRDefault="002F0FC5" w:rsidP="002F0FC5">
      <w:pPr>
        <w:suppressAutoHyphens/>
        <w:jc w:val="both"/>
        <w:rPr>
          <w:sz w:val="14"/>
          <w:szCs w:val="14"/>
        </w:rPr>
      </w:pPr>
      <w:r w:rsidRPr="00E432AB">
        <w:rPr>
          <w:sz w:val="14"/>
          <w:szCs w:val="14"/>
        </w:rPr>
        <w:t xml:space="preserve">4.9. В случае неуплаты арендной платы в установленный </w:t>
      </w:r>
      <w:r w:rsidRPr="00E432AB">
        <w:rPr>
          <w:b/>
          <w:bCs/>
          <w:sz w:val="14"/>
          <w:szCs w:val="14"/>
        </w:rPr>
        <w:t>Соглашением</w:t>
      </w:r>
      <w:r w:rsidRPr="00E432AB">
        <w:rPr>
          <w:sz w:val="14"/>
          <w:szCs w:val="14"/>
        </w:rPr>
        <w:t xml:space="preserve"> срок (п.4.4.), с </w:t>
      </w:r>
      <w:r w:rsidRPr="00E432AB">
        <w:rPr>
          <w:b/>
          <w:bCs/>
          <w:sz w:val="14"/>
          <w:szCs w:val="14"/>
        </w:rPr>
        <w:t>Арендатора</w:t>
      </w:r>
      <w:r w:rsidRPr="00E432AB">
        <w:rPr>
          <w:sz w:val="14"/>
          <w:szCs w:val="14"/>
        </w:rPr>
        <w:t xml:space="preserve"> взыскивается пеня в размере 1/300 действующей ключевой ставки Центрального Банка России от суммы задолженности за каждый день просрочки.</w:t>
      </w:r>
    </w:p>
    <w:p w:rsidR="002F0FC5" w:rsidRPr="00E432AB" w:rsidRDefault="002F0FC5" w:rsidP="002F0FC5">
      <w:pPr>
        <w:suppressAutoHyphens/>
        <w:jc w:val="both"/>
        <w:rPr>
          <w:sz w:val="14"/>
          <w:szCs w:val="14"/>
        </w:rPr>
      </w:pPr>
      <w:r w:rsidRPr="00E432AB">
        <w:rPr>
          <w:sz w:val="14"/>
          <w:szCs w:val="14"/>
        </w:rPr>
        <w:t xml:space="preserve">4.10. Уплата неустойки (пени) не освобождает </w:t>
      </w:r>
      <w:r w:rsidRPr="00E432AB">
        <w:rPr>
          <w:b/>
          <w:bCs/>
          <w:sz w:val="14"/>
          <w:szCs w:val="14"/>
        </w:rPr>
        <w:t>Стороны</w:t>
      </w:r>
      <w:r w:rsidRPr="00E432AB">
        <w:rPr>
          <w:sz w:val="14"/>
          <w:szCs w:val="14"/>
        </w:rPr>
        <w:t xml:space="preserve"> от выполнения лежащих на них обязательств по </w:t>
      </w:r>
      <w:r w:rsidRPr="00E432AB">
        <w:rPr>
          <w:b/>
          <w:bCs/>
          <w:sz w:val="14"/>
          <w:szCs w:val="14"/>
        </w:rPr>
        <w:t>Соглашению</w:t>
      </w:r>
      <w:r w:rsidRPr="00E432AB">
        <w:rPr>
          <w:sz w:val="14"/>
          <w:szCs w:val="14"/>
        </w:rPr>
        <w:t>.</w:t>
      </w:r>
    </w:p>
    <w:p w:rsidR="002F0FC5" w:rsidRPr="00E432AB" w:rsidRDefault="002F0FC5" w:rsidP="002F0FC5">
      <w:pPr>
        <w:suppressAutoHyphens/>
        <w:jc w:val="center"/>
        <w:rPr>
          <w:sz w:val="14"/>
          <w:szCs w:val="14"/>
        </w:rPr>
      </w:pPr>
      <w:r w:rsidRPr="00E432AB">
        <w:rPr>
          <w:b/>
          <w:bCs/>
          <w:smallCaps/>
          <w:sz w:val="14"/>
          <w:szCs w:val="14"/>
        </w:rPr>
        <w:t>5. права и обязанности арендатора.</w:t>
      </w:r>
    </w:p>
    <w:p w:rsidR="002F0FC5" w:rsidRPr="00E432AB" w:rsidRDefault="002F0FC5" w:rsidP="002F0FC5">
      <w:pPr>
        <w:suppressAutoHyphens/>
        <w:jc w:val="both"/>
        <w:rPr>
          <w:sz w:val="14"/>
          <w:szCs w:val="14"/>
        </w:rPr>
      </w:pPr>
      <w:r w:rsidRPr="00E432AB">
        <w:rPr>
          <w:sz w:val="14"/>
          <w:szCs w:val="14"/>
        </w:rPr>
        <w:t xml:space="preserve">5.1. </w:t>
      </w:r>
      <w:r w:rsidRPr="00E432AB">
        <w:rPr>
          <w:b/>
          <w:bCs/>
          <w:sz w:val="14"/>
          <w:szCs w:val="14"/>
        </w:rPr>
        <w:t>Арендатор</w:t>
      </w:r>
      <w:r w:rsidRPr="00E432AB">
        <w:rPr>
          <w:sz w:val="14"/>
          <w:szCs w:val="14"/>
        </w:rPr>
        <w:t xml:space="preserve"> имеет право:</w:t>
      </w:r>
    </w:p>
    <w:p w:rsidR="002F0FC5" w:rsidRPr="00E432AB" w:rsidRDefault="002F0FC5" w:rsidP="002F0FC5">
      <w:pPr>
        <w:suppressAutoHyphens/>
        <w:jc w:val="both"/>
        <w:rPr>
          <w:sz w:val="14"/>
          <w:szCs w:val="14"/>
        </w:rPr>
      </w:pPr>
      <w:r w:rsidRPr="00E432AB">
        <w:rPr>
          <w:sz w:val="14"/>
          <w:szCs w:val="14"/>
        </w:rPr>
        <w:t>5.1.1. Использовать земельный участок в соответствии с условиями его предоставления.</w:t>
      </w:r>
    </w:p>
    <w:p w:rsidR="002F0FC5" w:rsidRPr="00E432AB" w:rsidRDefault="002F0FC5" w:rsidP="002F0FC5">
      <w:pPr>
        <w:suppressAutoHyphens/>
        <w:jc w:val="both"/>
        <w:rPr>
          <w:sz w:val="14"/>
          <w:szCs w:val="14"/>
        </w:rPr>
      </w:pPr>
      <w:r w:rsidRPr="00E432AB">
        <w:rPr>
          <w:sz w:val="14"/>
          <w:szCs w:val="14"/>
        </w:rPr>
        <w:t>5.1.2. На компенсацию убытков при изъятии земель для государственных и муниципальных нужд.</w:t>
      </w:r>
    </w:p>
    <w:p w:rsidR="002F0FC5" w:rsidRPr="00E432AB" w:rsidRDefault="002F0FC5" w:rsidP="002F0FC5">
      <w:pPr>
        <w:suppressAutoHyphens/>
        <w:jc w:val="both"/>
        <w:rPr>
          <w:sz w:val="14"/>
          <w:szCs w:val="14"/>
        </w:rPr>
      </w:pPr>
      <w:r w:rsidRPr="00E432AB">
        <w:rPr>
          <w:sz w:val="14"/>
          <w:szCs w:val="14"/>
        </w:rPr>
        <w:t xml:space="preserve">5.1.3. Передавать арендованный земельный участок в субаренду только с согласия </w:t>
      </w:r>
      <w:r w:rsidRPr="00E432AB">
        <w:rPr>
          <w:b/>
          <w:bCs/>
          <w:sz w:val="14"/>
          <w:szCs w:val="14"/>
        </w:rPr>
        <w:t xml:space="preserve">Арендодателя </w:t>
      </w:r>
      <w:r w:rsidRPr="00E432AB">
        <w:rPr>
          <w:sz w:val="14"/>
          <w:szCs w:val="14"/>
        </w:rPr>
        <w:t>в пределах срока аренды земельного участка.</w:t>
      </w:r>
    </w:p>
    <w:p w:rsidR="002F0FC5" w:rsidRPr="00E432AB" w:rsidRDefault="002F0FC5" w:rsidP="002F0FC5">
      <w:pPr>
        <w:suppressAutoHyphens/>
        <w:jc w:val="both"/>
        <w:rPr>
          <w:sz w:val="14"/>
          <w:szCs w:val="14"/>
        </w:rPr>
      </w:pPr>
      <w:r w:rsidRPr="00E432AB">
        <w:rPr>
          <w:sz w:val="14"/>
          <w:szCs w:val="14"/>
        </w:rPr>
        <w:t>5.1.4. Производить строительство зданий и сооружений в соответствии с утвержденным проектом и действующим законодательством после получения разрешения на строительство.</w:t>
      </w:r>
    </w:p>
    <w:p w:rsidR="002F0FC5" w:rsidRPr="00E432AB" w:rsidRDefault="002F0FC5" w:rsidP="002F0FC5">
      <w:pPr>
        <w:suppressAutoHyphens/>
        <w:jc w:val="both"/>
        <w:rPr>
          <w:sz w:val="14"/>
          <w:szCs w:val="14"/>
        </w:rPr>
      </w:pPr>
      <w:r w:rsidRPr="00E432AB">
        <w:rPr>
          <w:sz w:val="14"/>
          <w:szCs w:val="14"/>
        </w:rPr>
        <w:t xml:space="preserve">5.2. </w:t>
      </w:r>
      <w:r w:rsidRPr="00E432AB">
        <w:rPr>
          <w:b/>
          <w:bCs/>
          <w:sz w:val="14"/>
          <w:szCs w:val="14"/>
        </w:rPr>
        <w:t>Арендатор</w:t>
      </w:r>
      <w:r w:rsidRPr="00E432AB">
        <w:rPr>
          <w:sz w:val="14"/>
          <w:szCs w:val="14"/>
        </w:rPr>
        <w:t xml:space="preserve"> обязан:</w:t>
      </w:r>
    </w:p>
    <w:p w:rsidR="002F0FC5" w:rsidRPr="00E432AB" w:rsidRDefault="002F0FC5" w:rsidP="002F0FC5">
      <w:pPr>
        <w:suppressAutoHyphens/>
        <w:jc w:val="both"/>
        <w:rPr>
          <w:sz w:val="14"/>
          <w:szCs w:val="14"/>
        </w:rPr>
      </w:pPr>
      <w:r w:rsidRPr="00E432AB">
        <w:rPr>
          <w:sz w:val="14"/>
          <w:szCs w:val="14"/>
        </w:rPr>
        <w:t xml:space="preserve">5.2.1. В течение всего срока аренды соблюдать земельное и природоохранное законодательство, содержать за свой счет все подземные сооружения, системы подключения, линии, находящиеся в собственности </w:t>
      </w:r>
      <w:r w:rsidRPr="00E432AB">
        <w:rPr>
          <w:b/>
          <w:bCs/>
          <w:sz w:val="14"/>
          <w:szCs w:val="14"/>
        </w:rPr>
        <w:t>Арендатора</w:t>
      </w:r>
      <w:r w:rsidRPr="00E432AB">
        <w:rPr>
          <w:sz w:val="14"/>
          <w:szCs w:val="14"/>
        </w:rPr>
        <w:t>, расположенные на территории арендуемого участка и вне его, кроме коммуникаций городского хозяйства.</w:t>
      </w:r>
    </w:p>
    <w:p w:rsidR="002F0FC5" w:rsidRPr="00E432AB" w:rsidRDefault="002F0FC5" w:rsidP="002F0FC5">
      <w:pPr>
        <w:suppressAutoHyphens/>
        <w:jc w:val="both"/>
        <w:rPr>
          <w:sz w:val="14"/>
          <w:szCs w:val="14"/>
        </w:rPr>
      </w:pPr>
      <w:r w:rsidRPr="00E432AB">
        <w:rPr>
          <w:sz w:val="14"/>
          <w:szCs w:val="14"/>
        </w:rPr>
        <w:t>5.2.2. Обеспечить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2F0FC5" w:rsidRPr="00E432AB" w:rsidRDefault="002F0FC5" w:rsidP="002F0FC5">
      <w:pPr>
        <w:suppressAutoHyphens/>
        <w:jc w:val="both"/>
        <w:rPr>
          <w:sz w:val="14"/>
          <w:szCs w:val="14"/>
        </w:rPr>
      </w:pPr>
      <w:r w:rsidRPr="00E432AB">
        <w:rPr>
          <w:sz w:val="14"/>
          <w:szCs w:val="14"/>
        </w:rPr>
        <w:t xml:space="preserve">5.2.3. Своевременно вносить арендную плату за землю в соответствии с разделом 4 настоящего </w:t>
      </w:r>
      <w:r w:rsidRPr="00E432AB">
        <w:rPr>
          <w:b/>
          <w:bCs/>
          <w:sz w:val="14"/>
          <w:szCs w:val="14"/>
        </w:rPr>
        <w:t xml:space="preserve">Соглашения </w:t>
      </w:r>
      <w:r w:rsidRPr="00E432AB">
        <w:rPr>
          <w:sz w:val="14"/>
          <w:szCs w:val="14"/>
          <w:lang w:eastAsia="zh-CN"/>
        </w:rPr>
        <w:t>на основании квитанций, самостоятельно полученных у Арендатора</w:t>
      </w:r>
      <w:r w:rsidRPr="00E432AB">
        <w:rPr>
          <w:sz w:val="14"/>
          <w:szCs w:val="14"/>
        </w:rPr>
        <w:t xml:space="preserve">. </w:t>
      </w:r>
    </w:p>
    <w:p w:rsidR="002F0FC5" w:rsidRPr="00E432AB" w:rsidRDefault="002F0FC5" w:rsidP="002F0FC5">
      <w:pPr>
        <w:suppressAutoHyphens/>
        <w:jc w:val="both"/>
        <w:rPr>
          <w:sz w:val="14"/>
          <w:szCs w:val="14"/>
        </w:rPr>
      </w:pPr>
      <w:r w:rsidRPr="00E432AB">
        <w:rPr>
          <w:sz w:val="14"/>
          <w:szCs w:val="14"/>
        </w:rPr>
        <w:t xml:space="preserve">5.2.4. Предоставлять копии платежных документов по арендной плате за землю по запросу представителя </w:t>
      </w:r>
      <w:r w:rsidRPr="00E432AB">
        <w:rPr>
          <w:b/>
          <w:bCs/>
          <w:sz w:val="14"/>
          <w:szCs w:val="14"/>
        </w:rPr>
        <w:t>Арендодателя</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5.2.5. Письменно уведомить </w:t>
      </w:r>
      <w:r w:rsidRPr="00E432AB">
        <w:rPr>
          <w:b/>
          <w:bCs/>
          <w:sz w:val="14"/>
          <w:szCs w:val="14"/>
        </w:rPr>
        <w:t xml:space="preserve">Арендодателя </w:t>
      </w:r>
      <w:r w:rsidRPr="00E432AB">
        <w:rPr>
          <w:sz w:val="14"/>
          <w:szCs w:val="14"/>
        </w:rPr>
        <w:t>не менее чем за 30 дней до окончания срока аренды о желании заключить соглашение аренды на новый срок.</w:t>
      </w:r>
    </w:p>
    <w:p w:rsidR="002F0FC5" w:rsidRPr="00E432AB" w:rsidRDefault="002F0FC5" w:rsidP="002F0FC5">
      <w:pPr>
        <w:suppressAutoHyphens/>
        <w:jc w:val="both"/>
        <w:rPr>
          <w:sz w:val="14"/>
          <w:szCs w:val="14"/>
        </w:rPr>
      </w:pPr>
      <w:r w:rsidRPr="00E432AB">
        <w:rPr>
          <w:sz w:val="14"/>
          <w:szCs w:val="14"/>
        </w:rPr>
        <w:t xml:space="preserve">5.2.6. </w:t>
      </w:r>
      <w:proofErr w:type="gramStart"/>
      <w:r w:rsidRPr="00E432AB">
        <w:rPr>
          <w:sz w:val="14"/>
          <w:szCs w:val="14"/>
        </w:rPr>
        <w:t xml:space="preserve">В трехдневный срок известить </w:t>
      </w:r>
      <w:r w:rsidRPr="00E432AB">
        <w:rPr>
          <w:b/>
          <w:bCs/>
          <w:sz w:val="14"/>
          <w:szCs w:val="14"/>
        </w:rPr>
        <w:t>Арендодателя</w:t>
      </w:r>
      <w:r w:rsidRPr="00E432AB">
        <w:rPr>
          <w:sz w:val="14"/>
          <w:szCs w:val="14"/>
        </w:rPr>
        <w:t xml:space="preserve"> и соответствующие государственные органы о любой аварии или ином событии, нанесшим (или грозящем нанести) вред земельному участку и находящимся на нем объектам.</w:t>
      </w:r>
      <w:proofErr w:type="gramEnd"/>
    </w:p>
    <w:p w:rsidR="002F0FC5" w:rsidRPr="00E432AB" w:rsidRDefault="002F0FC5" w:rsidP="002F0FC5">
      <w:pPr>
        <w:suppressAutoHyphens/>
        <w:jc w:val="both"/>
        <w:rPr>
          <w:sz w:val="14"/>
          <w:szCs w:val="14"/>
        </w:rPr>
      </w:pPr>
      <w:r w:rsidRPr="00E432AB">
        <w:rPr>
          <w:sz w:val="14"/>
          <w:szCs w:val="14"/>
        </w:rPr>
        <w:t xml:space="preserve">5.3. Другие обязанности </w:t>
      </w:r>
      <w:r w:rsidRPr="00E432AB">
        <w:rPr>
          <w:b/>
          <w:bCs/>
          <w:sz w:val="14"/>
          <w:szCs w:val="14"/>
        </w:rPr>
        <w:t>Арендатора</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5.3.1. Об изменении почтового адреса, адреса местонахождения органа управления и (или) названия </w:t>
      </w:r>
      <w:r w:rsidRPr="00E432AB">
        <w:rPr>
          <w:b/>
          <w:bCs/>
          <w:sz w:val="14"/>
          <w:szCs w:val="14"/>
        </w:rPr>
        <w:t>Арендатор</w:t>
      </w:r>
      <w:r w:rsidRPr="00E432AB">
        <w:rPr>
          <w:sz w:val="14"/>
          <w:szCs w:val="14"/>
        </w:rPr>
        <w:t xml:space="preserve"> обязан письменно известить </w:t>
      </w:r>
      <w:r w:rsidRPr="00E432AB">
        <w:rPr>
          <w:b/>
          <w:bCs/>
          <w:sz w:val="14"/>
          <w:szCs w:val="14"/>
        </w:rPr>
        <w:t>Арендодателя</w:t>
      </w:r>
      <w:r w:rsidRPr="00E432AB">
        <w:rPr>
          <w:sz w:val="14"/>
          <w:szCs w:val="14"/>
        </w:rPr>
        <w:t xml:space="preserve"> в десятидневный срок </w:t>
      </w:r>
      <w:proofErr w:type="gramStart"/>
      <w:r w:rsidRPr="00E432AB">
        <w:rPr>
          <w:sz w:val="14"/>
          <w:szCs w:val="14"/>
        </w:rPr>
        <w:t>с даты</w:t>
      </w:r>
      <w:proofErr w:type="gramEnd"/>
      <w:r w:rsidRPr="00E432AB">
        <w:rPr>
          <w:sz w:val="14"/>
          <w:szCs w:val="14"/>
        </w:rPr>
        <w:t xml:space="preserve"> такого изменения.</w:t>
      </w:r>
    </w:p>
    <w:p w:rsidR="002F0FC5" w:rsidRPr="00E432AB" w:rsidRDefault="002F0FC5" w:rsidP="002F0FC5">
      <w:pPr>
        <w:suppressAutoHyphens/>
        <w:jc w:val="center"/>
        <w:rPr>
          <w:sz w:val="14"/>
          <w:szCs w:val="14"/>
        </w:rPr>
      </w:pPr>
      <w:r w:rsidRPr="00E432AB">
        <w:rPr>
          <w:b/>
          <w:bCs/>
          <w:smallCaps/>
          <w:sz w:val="14"/>
          <w:szCs w:val="14"/>
        </w:rPr>
        <w:t>6. права и обязанности арендодателя</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6.1. </w:t>
      </w:r>
      <w:r w:rsidRPr="00E432AB">
        <w:rPr>
          <w:b/>
          <w:bCs/>
          <w:sz w:val="14"/>
          <w:szCs w:val="14"/>
        </w:rPr>
        <w:t>Арендодатель</w:t>
      </w:r>
      <w:r w:rsidRPr="00E432AB">
        <w:rPr>
          <w:sz w:val="14"/>
          <w:szCs w:val="14"/>
        </w:rPr>
        <w:t xml:space="preserve"> имеет право:</w:t>
      </w:r>
    </w:p>
    <w:p w:rsidR="002F0FC5" w:rsidRPr="00E432AB" w:rsidRDefault="002F0FC5" w:rsidP="002F0FC5">
      <w:pPr>
        <w:suppressAutoHyphens/>
        <w:jc w:val="both"/>
        <w:rPr>
          <w:sz w:val="14"/>
          <w:szCs w:val="14"/>
        </w:rPr>
      </w:pPr>
      <w:r w:rsidRPr="00E432AB">
        <w:rPr>
          <w:sz w:val="14"/>
          <w:szCs w:val="14"/>
        </w:rPr>
        <w:t xml:space="preserve">6.1.1. Вносить с согласия </w:t>
      </w:r>
      <w:r w:rsidRPr="00E432AB">
        <w:rPr>
          <w:b/>
          <w:bCs/>
          <w:sz w:val="14"/>
          <w:szCs w:val="14"/>
        </w:rPr>
        <w:t>Арендатора</w:t>
      </w:r>
      <w:r w:rsidRPr="00E432AB">
        <w:rPr>
          <w:sz w:val="14"/>
          <w:szCs w:val="14"/>
        </w:rPr>
        <w:t>, а в случае его отказа – в судебном порядке – необходимые изменения и уточнения в настоящее соглашение в случае изменения действующего законодательства и нормативных актов.</w:t>
      </w:r>
    </w:p>
    <w:p w:rsidR="002F0FC5" w:rsidRPr="00E432AB" w:rsidRDefault="002F0FC5" w:rsidP="002F0FC5">
      <w:pPr>
        <w:suppressAutoHyphens/>
        <w:jc w:val="both"/>
        <w:rPr>
          <w:sz w:val="14"/>
          <w:szCs w:val="14"/>
        </w:rPr>
      </w:pPr>
      <w:r w:rsidRPr="00E432AB">
        <w:rPr>
          <w:sz w:val="14"/>
          <w:szCs w:val="14"/>
        </w:rPr>
        <w:t xml:space="preserve">6.2. </w:t>
      </w:r>
      <w:r w:rsidRPr="00E432AB">
        <w:rPr>
          <w:b/>
          <w:bCs/>
          <w:sz w:val="14"/>
          <w:szCs w:val="14"/>
        </w:rPr>
        <w:t>Арендодатель</w:t>
      </w:r>
      <w:r w:rsidRPr="00E432AB">
        <w:rPr>
          <w:sz w:val="14"/>
          <w:szCs w:val="14"/>
        </w:rPr>
        <w:t xml:space="preserve"> обязан: </w:t>
      </w:r>
    </w:p>
    <w:p w:rsidR="002F0FC5" w:rsidRPr="00E432AB" w:rsidRDefault="002F0FC5" w:rsidP="002F0FC5">
      <w:pPr>
        <w:suppressAutoHyphens/>
        <w:jc w:val="both"/>
        <w:rPr>
          <w:sz w:val="14"/>
          <w:szCs w:val="14"/>
        </w:rPr>
      </w:pPr>
      <w:r w:rsidRPr="00E432AB">
        <w:rPr>
          <w:sz w:val="14"/>
          <w:szCs w:val="14"/>
        </w:rPr>
        <w:t xml:space="preserve">6.2.1. Передать </w:t>
      </w:r>
      <w:r w:rsidRPr="00E432AB">
        <w:rPr>
          <w:b/>
          <w:bCs/>
          <w:sz w:val="14"/>
          <w:szCs w:val="14"/>
        </w:rPr>
        <w:t>Арендатору</w:t>
      </w:r>
      <w:r w:rsidRPr="00E432AB">
        <w:rPr>
          <w:sz w:val="14"/>
          <w:szCs w:val="14"/>
        </w:rPr>
        <w:t xml:space="preserve"> землю в состоянии, соответствующим условиям </w:t>
      </w:r>
      <w:r w:rsidRPr="00E432AB">
        <w:rPr>
          <w:b/>
          <w:bCs/>
          <w:sz w:val="14"/>
          <w:szCs w:val="14"/>
        </w:rPr>
        <w:t>Соглашения</w:t>
      </w:r>
      <w:r w:rsidRPr="00E432AB">
        <w:rPr>
          <w:sz w:val="14"/>
          <w:szCs w:val="14"/>
        </w:rPr>
        <w:t>.</w:t>
      </w:r>
    </w:p>
    <w:p w:rsidR="002F0FC5" w:rsidRPr="00E432AB" w:rsidRDefault="002F0FC5" w:rsidP="002F0FC5">
      <w:pPr>
        <w:suppressAutoHyphens/>
        <w:jc w:val="center"/>
        <w:rPr>
          <w:sz w:val="14"/>
          <w:szCs w:val="14"/>
        </w:rPr>
      </w:pPr>
      <w:r w:rsidRPr="00E432AB">
        <w:rPr>
          <w:b/>
          <w:bCs/>
          <w:smallCaps/>
          <w:sz w:val="14"/>
          <w:szCs w:val="14"/>
        </w:rPr>
        <w:t>7. Ответственность сторон</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7.1. В случае неисполнения или ненадлежащего исполнения условий настоящего </w:t>
      </w:r>
      <w:r w:rsidRPr="00E432AB">
        <w:rPr>
          <w:b/>
          <w:bCs/>
          <w:sz w:val="14"/>
          <w:szCs w:val="14"/>
        </w:rPr>
        <w:t>Соглашения</w:t>
      </w:r>
      <w:r w:rsidRPr="00E432AB">
        <w:rPr>
          <w:sz w:val="14"/>
          <w:szCs w:val="14"/>
        </w:rPr>
        <w:t xml:space="preserve"> стороны несут гражданскую, административную и уголовную ответственность в соответствии с действующим законодательством.</w:t>
      </w:r>
    </w:p>
    <w:p w:rsidR="002F0FC5" w:rsidRPr="00E432AB" w:rsidRDefault="002F0FC5" w:rsidP="002F0FC5">
      <w:pPr>
        <w:suppressAutoHyphens/>
        <w:jc w:val="center"/>
        <w:rPr>
          <w:b/>
          <w:bCs/>
          <w:smallCaps/>
          <w:sz w:val="14"/>
          <w:szCs w:val="14"/>
        </w:rPr>
      </w:pPr>
      <w:r w:rsidRPr="00E432AB">
        <w:rPr>
          <w:b/>
          <w:bCs/>
          <w:smallCaps/>
          <w:sz w:val="14"/>
          <w:szCs w:val="14"/>
        </w:rPr>
        <w:t>8. Рассмотрение споров.</w:t>
      </w:r>
    </w:p>
    <w:p w:rsidR="002F0FC5" w:rsidRPr="00E432AB" w:rsidRDefault="002F0FC5" w:rsidP="002F0FC5">
      <w:pPr>
        <w:suppressAutoHyphens/>
        <w:jc w:val="both"/>
        <w:rPr>
          <w:sz w:val="14"/>
          <w:szCs w:val="14"/>
        </w:rPr>
      </w:pPr>
      <w:r w:rsidRPr="00E432AB">
        <w:rPr>
          <w:sz w:val="14"/>
          <w:szCs w:val="14"/>
        </w:rPr>
        <w:t xml:space="preserve">8.1. Земельные и имущественные споры, возникающие в ходе исполнения настоящего </w:t>
      </w:r>
      <w:r w:rsidRPr="00E432AB">
        <w:rPr>
          <w:b/>
          <w:bCs/>
          <w:sz w:val="14"/>
          <w:szCs w:val="14"/>
        </w:rPr>
        <w:t>Соглашения</w:t>
      </w:r>
      <w:r w:rsidRPr="00E432AB">
        <w:rPr>
          <w:sz w:val="14"/>
          <w:szCs w:val="14"/>
        </w:rPr>
        <w:t>, разрешаются в соответствии с действующим законодательством Российской Федерации и рассматриваются в суде.</w:t>
      </w:r>
    </w:p>
    <w:p w:rsidR="002F0FC5" w:rsidRPr="00E432AB" w:rsidRDefault="002F0FC5" w:rsidP="002F0FC5">
      <w:pPr>
        <w:suppressAutoHyphens/>
        <w:jc w:val="center"/>
        <w:rPr>
          <w:sz w:val="14"/>
          <w:szCs w:val="14"/>
        </w:rPr>
      </w:pPr>
      <w:r w:rsidRPr="00E432AB">
        <w:rPr>
          <w:b/>
          <w:bCs/>
          <w:smallCaps/>
          <w:sz w:val="14"/>
          <w:szCs w:val="14"/>
        </w:rPr>
        <w:t>9. Изменение соглашения</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9.1. Внесение изменений и дополнений в настоящее </w:t>
      </w:r>
      <w:r w:rsidRPr="00E432AB">
        <w:rPr>
          <w:b/>
          <w:bCs/>
          <w:sz w:val="14"/>
          <w:szCs w:val="14"/>
        </w:rPr>
        <w:t>Соглашение</w:t>
      </w:r>
      <w:r w:rsidRPr="00E432AB">
        <w:rPr>
          <w:sz w:val="14"/>
          <w:szCs w:val="14"/>
        </w:rPr>
        <w:t xml:space="preserve"> возможно по обоюдному согласию сторон на основании мотивированного письменного заявления заинтересованной стороны, кроме случаев, предусмотренных п. 4.6.</w:t>
      </w:r>
      <w:r w:rsidRPr="00E432AB">
        <w:rPr>
          <w:b/>
          <w:bCs/>
          <w:sz w:val="14"/>
          <w:szCs w:val="14"/>
        </w:rPr>
        <w:t xml:space="preserve"> Соглашения</w:t>
      </w:r>
      <w:r w:rsidRPr="00E432AB">
        <w:rPr>
          <w:sz w:val="14"/>
          <w:szCs w:val="14"/>
        </w:rPr>
        <w:t xml:space="preserve">, и совершается путем подписания сторонами дополнительного соглашения к настоящему </w:t>
      </w:r>
      <w:r w:rsidRPr="00E432AB">
        <w:rPr>
          <w:b/>
          <w:bCs/>
          <w:sz w:val="14"/>
          <w:szCs w:val="14"/>
        </w:rPr>
        <w:t>Соглашению</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9.2. </w:t>
      </w:r>
      <w:proofErr w:type="gramStart"/>
      <w:r w:rsidRPr="00E432AB">
        <w:rPr>
          <w:sz w:val="14"/>
          <w:szCs w:val="14"/>
        </w:rPr>
        <w:t xml:space="preserve">Если после вступления в силу настоящего </w:t>
      </w:r>
      <w:r w:rsidRPr="00E432AB">
        <w:rPr>
          <w:b/>
          <w:bCs/>
          <w:sz w:val="14"/>
          <w:szCs w:val="14"/>
        </w:rPr>
        <w:t>Соглашения</w:t>
      </w:r>
      <w:r w:rsidRPr="00E432AB">
        <w:rPr>
          <w:sz w:val="14"/>
          <w:szCs w:val="14"/>
        </w:rPr>
        <w:t xml:space="preserve"> будет принят какой – либо нормативно-правовой акт органов местного самоуправления г. Боровичи и </w:t>
      </w:r>
      <w:proofErr w:type="spellStart"/>
      <w:r w:rsidRPr="00E432AB">
        <w:rPr>
          <w:sz w:val="14"/>
          <w:szCs w:val="14"/>
        </w:rPr>
        <w:t>Боровичского</w:t>
      </w:r>
      <w:proofErr w:type="spellEnd"/>
      <w:r w:rsidRPr="00E432AB">
        <w:rPr>
          <w:sz w:val="14"/>
          <w:szCs w:val="14"/>
        </w:rPr>
        <w:t xml:space="preserve"> района, создающий для </w:t>
      </w:r>
      <w:r w:rsidRPr="00E432AB">
        <w:rPr>
          <w:b/>
          <w:bCs/>
          <w:sz w:val="14"/>
          <w:szCs w:val="14"/>
        </w:rPr>
        <w:t>Арендатора</w:t>
      </w:r>
      <w:r w:rsidRPr="00E432AB">
        <w:rPr>
          <w:sz w:val="14"/>
          <w:szCs w:val="14"/>
        </w:rPr>
        <w:t xml:space="preserve"> более благоприятные условия, чем условия настоящего </w:t>
      </w:r>
      <w:r w:rsidRPr="00E432AB">
        <w:rPr>
          <w:b/>
          <w:bCs/>
          <w:sz w:val="14"/>
          <w:szCs w:val="14"/>
        </w:rPr>
        <w:t>Соглашения</w:t>
      </w:r>
      <w:r w:rsidRPr="00E432AB">
        <w:rPr>
          <w:sz w:val="14"/>
          <w:szCs w:val="14"/>
        </w:rPr>
        <w:t xml:space="preserve">, то стороны обязуются внести необходимые изменения в </w:t>
      </w:r>
      <w:r w:rsidRPr="00E432AB">
        <w:rPr>
          <w:b/>
          <w:bCs/>
          <w:sz w:val="14"/>
          <w:szCs w:val="14"/>
        </w:rPr>
        <w:t>Соглашение</w:t>
      </w:r>
      <w:r w:rsidRPr="00E432AB">
        <w:rPr>
          <w:sz w:val="14"/>
          <w:szCs w:val="14"/>
        </w:rPr>
        <w:t xml:space="preserve"> с тем, чтобы предоставить </w:t>
      </w:r>
      <w:r w:rsidRPr="00E432AB">
        <w:rPr>
          <w:b/>
          <w:bCs/>
          <w:sz w:val="14"/>
          <w:szCs w:val="14"/>
        </w:rPr>
        <w:t xml:space="preserve">Арендатору </w:t>
      </w:r>
      <w:r w:rsidRPr="00E432AB">
        <w:rPr>
          <w:sz w:val="14"/>
          <w:szCs w:val="14"/>
        </w:rPr>
        <w:t>Возможность использование условий, вытекающих из этого акта.</w:t>
      </w:r>
      <w:proofErr w:type="gramEnd"/>
    </w:p>
    <w:p w:rsidR="002F0FC5" w:rsidRPr="00E432AB" w:rsidRDefault="002F0FC5" w:rsidP="002F0FC5">
      <w:pPr>
        <w:suppressAutoHyphens/>
        <w:jc w:val="center"/>
        <w:rPr>
          <w:sz w:val="14"/>
          <w:szCs w:val="14"/>
        </w:rPr>
      </w:pPr>
      <w:r w:rsidRPr="00E432AB">
        <w:rPr>
          <w:b/>
          <w:bCs/>
          <w:smallCaps/>
          <w:sz w:val="14"/>
          <w:szCs w:val="14"/>
        </w:rPr>
        <w:t>10. Порядок прекращения действия (расторжение) соглашения</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10.1. </w:t>
      </w:r>
      <w:r w:rsidRPr="00E432AB">
        <w:rPr>
          <w:b/>
          <w:bCs/>
          <w:sz w:val="14"/>
          <w:szCs w:val="14"/>
        </w:rPr>
        <w:t>Соглашение</w:t>
      </w:r>
      <w:r w:rsidRPr="00E432AB">
        <w:rPr>
          <w:sz w:val="14"/>
          <w:szCs w:val="14"/>
        </w:rPr>
        <w:t xml:space="preserve"> подлежит досрочному расторжению по требованию </w:t>
      </w:r>
      <w:r w:rsidRPr="00E432AB">
        <w:rPr>
          <w:b/>
          <w:bCs/>
          <w:sz w:val="14"/>
          <w:szCs w:val="14"/>
        </w:rPr>
        <w:t>Арендодателя</w:t>
      </w:r>
      <w:r w:rsidRPr="00E432AB">
        <w:rPr>
          <w:sz w:val="14"/>
          <w:szCs w:val="14"/>
        </w:rPr>
        <w:t xml:space="preserve"> в случаях, когда </w:t>
      </w:r>
      <w:r w:rsidRPr="00E432AB">
        <w:rPr>
          <w:b/>
          <w:bCs/>
          <w:sz w:val="14"/>
          <w:szCs w:val="14"/>
        </w:rPr>
        <w:t>Арендатор</w:t>
      </w:r>
      <w:r w:rsidRPr="00E432AB">
        <w:rPr>
          <w:sz w:val="14"/>
          <w:szCs w:val="14"/>
        </w:rPr>
        <w:t>:</w:t>
      </w:r>
    </w:p>
    <w:p w:rsidR="002F0FC5" w:rsidRPr="00E432AB" w:rsidRDefault="002F0FC5" w:rsidP="002F0FC5">
      <w:pPr>
        <w:suppressAutoHyphens/>
        <w:jc w:val="both"/>
        <w:rPr>
          <w:sz w:val="14"/>
          <w:szCs w:val="14"/>
        </w:rPr>
      </w:pPr>
      <w:r w:rsidRPr="00E432AB">
        <w:rPr>
          <w:sz w:val="14"/>
          <w:szCs w:val="14"/>
        </w:rPr>
        <w:t xml:space="preserve">10.1.1. Действие настоящего </w:t>
      </w:r>
      <w:r w:rsidRPr="00E432AB">
        <w:rPr>
          <w:b/>
          <w:bCs/>
          <w:sz w:val="14"/>
          <w:szCs w:val="14"/>
        </w:rPr>
        <w:t>Соглашения</w:t>
      </w:r>
      <w:r w:rsidRPr="00E432AB">
        <w:rPr>
          <w:sz w:val="14"/>
          <w:szCs w:val="14"/>
        </w:rPr>
        <w:t xml:space="preserve"> может быть досрочно прекращено </w:t>
      </w:r>
      <w:r w:rsidRPr="00E432AB">
        <w:rPr>
          <w:b/>
          <w:bCs/>
          <w:sz w:val="14"/>
          <w:szCs w:val="14"/>
        </w:rPr>
        <w:t>Арендодателем</w:t>
      </w:r>
      <w:r w:rsidRPr="00E432AB">
        <w:rPr>
          <w:sz w:val="14"/>
          <w:szCs w:val="14"/>
        </w:rPr>
        <w:t xml:space="preserve"> в случае изъятия земельного участка для государственных и муниципальных нужд в соответствии с законодательством РФ. </w:t>
      </w:r>
    </w:p>
    <w:p w:rsidR="002F0FC5" w:rsidRPr="00E432AB" w:rsidRDefault="002F0FC5" w:rsidP="002F0FC5">
      <w:pPr>
        <w:suppressAutoHyphens/>
        <w:jc w:val="center"/>
        <w:rPr>
          <w:b/>
          <w:bCs/>
          <w:smallCaps/>
          <w:sz w:val="14"/>
          <w:szCs w:val="14"/>
        </w:rPr>
      </w:pPr>
      <w:r w:rsidRPr="00E432AB">
        <w:rPr>
          <w:b/>
          <w:bCs/>
          <w:smallCaps/>
          <w:sz w:val="14"/>
          <w:szCs w:val="14"/>
        </w:rPr>
        <w:t>11. Дополнительные условия.</w:t>
      </w:r>
    </w:p>
    <w:p w:rsidR="002F0FC5" w:rsidRPr="00E432AB" w:rsidRDefault="002F0FC5" w:rsidP="002F0FC5">
      <w:pPr>
        <w:suppressAutoHyphens/>
        <w:jc w:val="both"/>
        <w:rPr>
          <w:sz w:val="14"/>
          <w:szCs w:val="14"/>
        </w:rPr>
      </w:pPr>
      <w:r w:rsidRPr="00E432AB">
        <w:rPr>
          <w:sz w:val="14"/>
          <w:szCs w:val="14"/>
        </w:rPr>
        <w:t xml:space="preserve">11.1. Настоящее </w:t>
      </w:r>
      <w:r w:rsidRPr="00E432AB">
        <w:rPr>
          <w:b/>
          <w:bCs/>
          <w:sz w:val="14"/>
          <w:szCs w:val="14"/>
        </w:rPr>
        <w:t>Соглашение</w:t>
      </w:r>
      <w:r w:rsidRPr="00E432AB">
        <w:rPr>
          <w:sz w:val="14"/>
          <w:szCs w:val="14"/>
        </w:rPr>
        <w:t xml:space="preserve"> составлено и подписано в 3-ех экземплярах, имеющих одинаковую юридическую силу, которые передаются по одному экземпляру: </w:t>
      </w:r>
      <w:r w:rsidRPr="00E432AB">
        <w:rPr>
          <w:bCs/>
          <w:sz w:val="14"/>
          <w:szCs w:val="14"/>
        </w:rPr>
        <w:t>Арендатору</w:t>
      </w:r>
      <w:r w:rsidRPr="00E432AB">
        <w:rPr>
          <w:sz w:val="14"/>
          <w:szCs w:val="14"/>
        </w:rPr>
        <w:t xml:space="preserve">, </w:t>
      </w:r>
      <w:r w:rsidRPr="00E432AB">
        <w:rPr>
          <w:bCs/>
          <w:sz w:val="14"/>
          <w:szCs w:val="14"/>
        </w:rPr>
        <w:t>Арендодателю</w:t>
      </w:r>
      <w:r w:rsidRPr="00E432AB">
        <w:rPr>
          <w:sz w:val="14"/>
          <w:szCs w:val="14"/>
        </w:rPr>
        <w:t>, в управление Федеральной службе государственной регистрации, кадастра и картографии по Новгородской области.</w:t>
      </w:r>
    </w:p>
    <w:p w:rsidR="002F0FC5" w:rsidRPr="00E432AB" w:rsidRDefault="002F0FC5" w:rsidP="002F0FC5">
      <w:pPr>
        <w:suppressAutoHyphens/>
        <w:jc w:val="both"/>
        <w:rPr>
          <w:sz w:val="14"/>
          <w:szCs w:val="14"/>
          <w:lang w:eastAsia="ar-SA"/>
        </w:rPr>
      </w:pPr>
      <w:r w:rsidRPr="00E432AB">
        <w:rPr>
          <w:sz w:val="14"/>
          <w:szCs w:val="14"/>
          <w:lang w:eastAsia="ar-SA"/>
        </w:rPr>
        <w:lastRenderedPageBreak/>
        <w:t xml:space="preserve">11.2. Настоящее </w:t>
      </w:r>
      <w:r w:rsidRPr="00E432AB">
        <w:rPr>
          <w:b/>
          <w:bCs/>
          <w:sz w:val="14"/>
          <w:szCs w:val="14"/>
          <w:lang w:eastAsia="ar-SA"/>
        </w:rPr>
        <w:t>Соглашение</w:t>
      </w:r>
      <w:r w:rsidRPr="00E432AB">
        <w:rPr>
          <w:sz w:val="14"/>
          <w:szCs w:val="14"/>
          <w:lang w:eastAsia="ar-SA"/>
        </w:rPr>
        <w:t xml:space="preserve"> подлежит государственной регистрации в </w:t>
      </w:r>
      <w:proofErr w:type="gramStart"/>
      <w:r w:rsidRPr="00E432AB">
        <w:rPr>
          <w:sz w:val="14"/>
          <w:szCs w:val="14"/>
          <w:lang w:eastAsia="ar-SA"/>
        </w:rPr>
        <w:t xml:space="preserve">ус </w:t>
      </w:r>
      <w:proofErr w:type="spellStart"/>
      <w:r w:rsidRPr="00E432AB">
        <w:rPr>
          <w:sz w:val="14"/>
          <w:szCs w:val="14"/>
          <w:lang w:eastAsia="ar-SA"/>
        </w:rPr>
        <w:t>тановленном</w:t>
      </w:r>
      <w:proofErr w:type="spellEnd"/>
      <w:proofErr w:type="gramEnd"/>
      <w:r w:rsidRPr="00E432AB">
        <w:rPr>
          <w:sz w:val="14"/>
          <w:szCs w:val="14"/>
          <w:lang w:eastAsia="ar-SA"/>
        </w:rPr>
        <w:t xml:space="preserve"> законом порядке в трех месячный срок с момента его подписания.</w:t>
      </w:r>
    </w:p>
    <w:p w:rsidR="002F0FC5" w:rsidRPr="00E432AB" w:rsidRDefault="002F0FC5" w:rsidP="002F0FC5">
      <w:pPr>
        <w:suppressAutoHyphens/>
        <w:jc w:val="center"/>
        <w:rPr>
          <w:b/>
          <w:bCs/>
          <w:smallCaps/>
          <w:sz w:val="14"/>
          <w:szCs w:val="14"/>
          <w:lang w:eastAsia="ar-SA"/>
        </w:rPr>
      </w:pPr>
      <w:r w:rsidRPr="00E432AB">
        <w:rPr>
          <w:b/>
          <w:bCs/>
          <w:smallCaps/>
          <w:sz w:val="14"/>
          <w:szCs w:val="14"/>
          <w:lang w:eastAsia="ar-SA"/>
        </w:rPr>
        <w:t>12. Приложение.</w:t>
      </w:r>
    </w:p>
    <w:p w:rsidR="002F0FC5" w:rsidRPr="00E432AB" w:rsidRDefault="002F0FC5" w:rsidP="002F0FC5">
      <w:pPr>
        <w:suppressAutoHyphens/>
        <w:jc w:val="both"/>
        <w:rPr>
          <w:sz w:val="14"/>
          <w:szCs w:val="14"/>
          <w:lang w:eastAsia="ar-SA"/>
        </w:rPr>
      </w:pPr>
      <w:r w:rsidRPr="00E432AB">
        <w:rPr>
          <w:sz w:val="14"/>
          <w:szCs w:val="14"/>
          <w:lang w:eastAsia="ar-SA"/>
        </w:rPr>
        <w:t>12.1. Расчет платежей на текущий год.</w:t>
      </w:r>
    </w:p>
    <w:p w:rsidR="002F0FC5" w:rsidRPr="00E432AB" w:rsidRDefault="002F0FC5" w:rsidP="002F0FC5">
      <w:pPr>
        <w:suppressAutoHyphens/>
        <w:jc w:val="center"/>
        <w:rPr>
          <w:b/>
          <w:bCs/>
          <w:smallCaps/>
          <w:sz w:val="14"/>
          <w:szCs w:val="14"/>
          <w:lang w:eastAsia="ar-SA"/>
        </w:rPr>
      </w:pPr>
      <w:r w:rsidRPr="00E432AB">
        <w:rPr>
          <w:b/>
          <w:bCs/>
          <w:smallCaps/>
          <w:sz w:val="14"/>
          <w:szCs w:val="14"/>
          <w:lang w:eastAsia="ar-SA"/>
        </w:rPr>
        <w:t>Адреса и подписи сторон:</w:t>
      </w:r>
    </w:p>
    <w:tbl>
      <w:tblPr>
        <w:tblW w:w="9747" w:type="dxa"/>
        <w:tblLook w:val="0000" w:firstRow="0" w:lastRow="0" w:firstColumn="0" w:lastColumn="0" w:noHBand="0" w:noVBand="0"/>
      </w:tblPr>
      <w:tblGrid>
        <w:gridCol w:w="5096"/>
        <w:gridCol w:w="4651"/>
      </w:tblGrid>
      <w:tr w:rsidR="002F0FC5" w:rsidRPr="00E432AB" w:rsidTr="002F0FC5">
        <w:tc>
          <w:tcPr>
            <w:tcW w:w="5096" w:type="dxa"/>
          </w:tcPr>
          <w:p w:rsidR="002F0FC5" w:rsidRPr="00E432AB" w:rsidRDefault="002F0FC5" w:rsidP="002F0FC5">
            <w:pPr>
              <w:suppressAutoHyphens/>
              <w:jc w:val="both"/>
              <w:rPr>
                <w:b/>
                <w:bCs/>
                <w:smallCaps/>
                <w:sz w:val="14"/>
                <w:szCs w:val="14"/>
                <w:lang w:eastAsia="ar-SA"/>
              </w:rPr>
            </w:pPr>
            <w:r w:rsidRPr="00E432AB">
              <w:rPr>
                <w:b/>
                <w:bCs/>
                <w:smallCaps/>
                <w:sz w:val="14"/>
                <w:szCs w:val="14"/>
                <w:lang w:eastAsia="ar-SA"/>
              </w:rPr>
              <w:t>Арендодатель</w:t>
            </w:r>
          </w:p>
        </w:tc>
        <w:tc>
          <w:tcPr>
            <w:tcW w:w="4651" w:type="dxa"/>
          </w:tcPr>
          <w:p w:rsidR="002F0FC5" w:rsidRPr="00E432AB" w:rsidRDefault="002F0FC5" w:rsidP="002F0FC5">
            <w:pPr>
              <w:suppressAutoHyphens/>
              <w:jc w:val="both"/>
              <w:rPr>
                <w:b/>
                <w:bCs/>
                <w:smallCaps/>
                <w:sz w:val="14"/>
                <w:szCs w:val="14"/>
                <w:lang w:eastAsia="ar-SA"/>
              </w:rPr>
            </w:pPr>
            <w:r w:rsidRPr="00E432AB">
              <w:rPr>
                <w:b/>
                <w:bCs/>
                <w:smallCaps/>
                <w:sz w:val="14"/>
                <w:szCs w:val="14"/>
                <w:lang w:eastAsia="ar-SA"/>
              </w:rPr>
              <w:t>Арендатор</w:t>
            </w:r>
          </w:p>
          <w:p w:rsidR="002F0FC5" w:rsidRPr="00E432AB" w:rsidRDefault="002F0FC5" w:rsidP="002F0FC5">
            <w:pPr>
              <w:suppressAutoHyphens/>
              <w:jc w:val="both"/>
              <w:rPr>
                <w:sz w:val="14"/>
                <w:szCs w:val="14"/>
                <w:lang w:eastAsia="ar-SA"/>
              </w:rPr>
            </w:pPr>
          </w:p>
        </w:tc>
      </w:tr>
    </w:tbl>
    <w:p w:rsidR="002F0FC5" w:rsidRPr="00E432AB" w:rsidRDefault="002F0FC5" w:rsidP="002F0FC5">
      <w:pPr>
        <w:suppressAutoHyphens/>
        <w:jc w:val="right"/>
        <w:rPr>
          <w:sz w:val="14"/>
          <w:szCs w:val="14"/>
          <w:lang w:eastAsia="zh-CN"/>
        </w:rPr>
      </w:pPr>
      <w:r w:rsidRPr="00E432AB">
        <w:rPr>
          <w:sz w:val="14"/>
          <w:szCs w:val="14"/>
          <w:lang w:eastAsia="zh-CN"/>
        </w:rPr>
        <w:t xml:space="preserve">Приложение к соглашению </w:t>
      </w:r>
    </w:p>
    <w:p w:rsidR="002F0FC5" w:rsidRPr="00E432AB" w:rsidRDefault="002F0FC5" w:rsidP="002F0FC5">
      <w:pPr>
        <w:suppressAutoHyphens/>
        <w:jc w:val="right"/>
        <w:rPr>
          <w:sz w:val="14"/>
          <w:szCs w:val="14"/>
          <w:lang w:eastAsia="zh-CN"/>
        </w:rPr>
      </w:pPr>
      <w:r w:rsidRPr="00E432AB">
        <w:rPr>
          <w:sz w:val="14"/>
          <w:szCs w:val="14"/>
          <w:lang w:eastAsia="zh-CN"/>
        </w:rPr>
        <w:t>№________от___________</w:t>
      </w:r>
    </w:p>
    <w:p w:rsidR="002F0FC5" w:rsidRPr="00E432AB" w:rsidRDefault="002F0FC5" w:rsidP="002F0FC5">
      <w:pPr>
        <w:suppressAutoHyphens/>
        <w:jc w:val="center"/>
        <w:rPr>
          <w:b/>
          <w:sz w:val="14"/>
          <w:szCs w:val="14"/>
          <w:lang w:eastAsia="zh-CN"/>
        </w:rPr>
      </w:pPr>
      <w:r w:rsidRPr="00E432AB">
        <w:rPr>
          <w:b/>
          <w:sz w:val="14"/>
          <w:szCs w:val="14"/>
          <w:lang w:eastAsia="zh-CN"/>
        </w:rPr>
        <w:t>Расчет платежей на _______ год.</w:t>
      </w:r>
    </w:p>
    <w:p w:rsidR="002F0FC5" w:rsidRPr="00E432AB" w:rsidRDefault="002F0FC5" w:rsidP="002F0FC5">
      <w:pPr>
        <w:suppressAutoHyphens/>
        <w:jc w:val="both"/>
        <w:rPr>
          <w:sz w:val="14"/>
          <w:szCs w:val="14"/>
          <w:lang w:eastAsia="zh-CN"/>
        </w:rPr>
      </w:pPr>
      <w:r w:rsidRPr="00E432AB">
        <w:rPr>
          <w:sz w:val="14"/>
          <w:szCs w:val="14"/>
          <w:lang w:eastAsia="zh-CN"/>
        </w:rPr>
        <w:t xml:space="preserve">Арендатор: </w:t>
      </w:r>
    </w:p>
    <w:p w:rsidR="002F0FC5" w:rsidRPr="00E432AB" w:rsidRDefault="002F0FC5" w:rsidP="002F0FC5">
      <w:pPr>
        <w:suppressAutoHyphens/>
        <w:jc w:val="both"/>
        <w:rPr>
          <w:sz w:val="14"/>
          <w:szCs w:val="14"/>
          <w:lang w:eastAsia="zh-CN"/>
        </w:rPr>
      </w:pPr>
      <w:r w:rsidRPr="00E432AB">
        <w:rPr>
          <w:sz w:val="14"/>
          <w:szCs w:val="14"/>
          <w:lang w:eastAsia="zh-CN"/>
        </w:rPr>
        <w:t xml:space="preserve">Общая площадь земельного участка: </w:t>
      </w:r>
    </w:p>
    <w:p w:rsidR="002F0FC5" w:rsidRPr="00E432AB" w:rsidRDefault="002F0FC5" w:rsidP="002F0FC5">
      <w:pPr>
        <w:suppressAutoHyphens/>
        <w:jc w:val="both"/>
        <w:rPr>
          <w:sz w:val="14"/>
          <w:szCs w:val="14"/>
          <w:lang w:eastAsia="zh-CN"/>
        </w:rPr>
      </w:pPr>
      <w:r w:rsidRPr="00E432AB">
        <w:rPr>
          <w:sz w:val="14"/>
          <w:szCs w:val="14"/>
          <w:lang w:eastAsia="zh-CN"/>
        </w:rPr>
        <w:t xml:space="preserve">Кадастровый номер земельного участка: </w:t>
      </w:r>
    </w:p>
    <w:p w:rsidR="002F0FC5" w:rsidRPr="00E432AB" w:rsidRDefault="002F0FC5" w:rsidP="002F0FC5">
      <w:pPr>
        <w:suppressAutoHyphens/>
        <w:jc w:val="both"/>
        <w:rPr>
          <w:b/>
          <w:sz w:val="14"/>
          <w:szCs w:val="14"/>
          <w:u w:val="single"/>
          <w:lang w:eastAsia="zh-CN"/>
        </w:rPr>
      </w:pPr>
      <w:r w:rsidRPr="00E432AB">
        <w:rPr>
          <w:sz w:val="14"/>
          <w:szCs w:val="14"/>
          <w:lang w:eastAsia="zh-CN"/>
        </w:rPr>
        <w:t>Площадь земельного участка для взимания арендной платы:</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Разрешенное использование: </w:t>
      </w:r>
    </w:p>
    <w:p w:rsidR="002F0FC5" w:rsidRPr="00E432AB" w:rsidRDefault="002F0FC5" w:rsidP="002F0FC5">
      <w:pPr>
        <w:suppressAutoHyphens/>
        <w:jc w:val="both"/>
        <w:rPr>
          <w:b/>
          <w:sz w:val="14"/>
          <w:szCs w:val="14"/>
          <w:u w:val="single"/>
          <w:lang w:eastAsia="zh-CN"/>
        </w:rPr>
      </w:pPr>
      <w:r w:rsidRPr="00E432AB">
        <w:rPr>
          <w:sz w:val="14"/>
          <w:szCs w:val="14"/>
          <w:lang w:eastAsia="zh-CN"/>
        </w:rPr>
        <w:t xml:space="preserve">Адрес земельного участка: </w:t>
      </w:r>
    </w:p>
    <w:p w:rsidR="002F0FC5" w:rsidRPr="00E432AB" w:rsidRDefault="002F0FC5" w:rsidP="002F0FC5">
      <w:pPr>
        <w:suppressAutoHyphens/>
        <w:jc w:val="both"/>
        <w:rPr>
          <w:sz w:val="14"/>
          <w:szCs w:val="14"/>
          <w:lang w:eastAsia="zh-CN"/>
        </w:rPr>
      </w:pPr>
      <w:r w:rsidRPr="00E432AB">
        <w:rPr>
          <w:sz w:val="14"/>
          <w:szCs w:val="14"/>
          <w:lang w:eastAsia="zh-CN"/>
        </w:rPr>
        <w:t xml:space="preserve">Размер арендной платы: </w:t>
      </w:r>
      <w:r w:rsidRPr="00E432AB">
        <w:rPr>
          <w:sz w:val="14"/>
          <w:szCs w:val="14"/>
          <w:u w:val="single"/>
          <w:lang w:eastAsia="zh-CN"/>
        </w:rPr>
        <w:t xml:space="preserve"> </w:t>
      </w:r>
      <w:r w:rsidRPr="00E432AB">
        <w:rPr>
          <w:b/>
          <w:sz w:val="14"/>
          <w:szCs w:val="14"/>
          <w:u w:val="single"/>
          <w:lang w:eastAsia="zh-CN"/>
        </w:rPr>
        <w:t>АП = КС х</w:t>
      </w:r>
      <w:proofErr w:type="gramStart"/>
      <w:r w:rsidRPr="00E432AB">
        <w:rPr>
          <w:b/>
          <w:sz w:val="14"/>
          <w:szCs w:val="14"/>
          <w:u w:val="single"/>
          <w:lang w:eastAsia="zh-CN"/>
        </w:rPr>
        <w:t xml:space="preserve"> К</w:t>
      </w:r>
      <w:proofErr w:type="gramEnd"/>
      <w:r w:rsidRPr="00E432AB">
        <w:rPr>
          <w:sz w:val="14"/>
          <w:szCs w:val="14"/>
          <w:lang w:eastAsia="zh-CN"/>
        </w:rPr>
        <w:t xml:space="preserve">, где КС – кадастровая стоимость земельного участка, К – коэффициент, устанавливаемый в процентах к КС. В соответствии с решением Думы Солецкого муниципального района </w:t>
      </w:r>
      <w:proofErr w:type="gramStart"/>
      <w:r w:rsidRPr="00E432AB">
        <w:rPr>
          <w:sz w:val="14"/>
          <w:szCs w:val="14"/>
          <w:lang w:eastAsia="zh-CN"/>
        </w:rPr>
        <w:t>от</w:t>
      </w:r>
      <w:proofErr w:type="gramEnd"/>
      <w:r w:rsidRPr="00E432AB">
        <w:rPr>
          <w:sz w:val="14"/>
          <w:szCs w:val="14"/>
          <w:lang w:eastAsia="zh-CN"/>
        </w:rPr>
        <w:t xml:space="preserve"> _______ № ____ </w:t>
      </w:r>
      <w:proofErr w:type="gramStart"/>
      <w:r w:rsidRPr="00E432AB">
        <w:rPr>
          <w:sz w:val="14"/>
          <w:szCs w:val="14"/>
          <w:lang w:eastAsia="zh-CN"/>
        </w:rPr>
        <w:t>коэффициент</w:t>
      </w:r>
      <w:proofErr w:type="gramEnd"/>
      <w:r w:rsidRPr="00E432AB">
        <w:rPr>
          <w:sz w:val="14"/>
          <w:szCs w:val="14"/>
          <w:lang w:eastAsia="zh-CN"/>
        </w:rPr>
        <w:t xml:space="preserve"> для данного вида разрешенного использования составляет – </w:t>
      </w:r>
      <w:r w:rsidRPr="00E432AB">
        <w:rPr>
          <w:b/>
          <w:sz w:val="14"/>
          <w:szCs w:val="14"/>
          <w:u w:val="single"/>
          <w:lang w:eastAsia="zh-CN"/>
        </w:rPr>
        <w:t>_____%</w:t>
      </w:r>
      <w:r w:rsidRPr="00E432AB">
        <w:rPr>
          <w:sz w:val="14"/>
          <w:szCs w:val="14"/>
          <w:lang w:eastAsia="zh-CN"/>
        </w:rPr>
        <w:t>.</w:t>
      </w:r>
    </w:p>
    <w:p w:rsidR="002F0FC5" w:rsidRPr="00E432AB" w:rsidRDefault="002F0FC5" w:rsidP="002F0FC5">
      <w:pPr>
        <w:suppressAutoHyphens/>
        <w:jc w:val="both"/>
        <w:rPr>
          <w:sz w:val="14"/>
          <w:szCs w:val="14"/>
          <w:lang w:eastAsia="zh-CN"/>
        </w:rPr>
      </w:pPr>
      <w:r w:rsidRPr="00E432AB">
        <w:rPr>
          <w:sz w:val="14"/>
          <w:szCs w:val="14"/>
          <w:lang w:eastAsia="zh-CN"/>
        </w:rPr>
        <w:t>Кадастровая стоимость земельного участка: ____________</w:t>
      </w:r>
      <w:r w:rsidRPr="00E432AB">
        <w:rPr>
          <w:sz w:val="14"/>
          <w:szCs w:val="14"/>
          <w:u w:val="single"/>
          <w:lang w:eastAsia="zh-CN"/>
        </w:rPr>
        <w:t>руб.</w:t>
      </w:r>
    </w:p>
    <w:p w:rsidR="002F0FC5" w:rsidRPr="00E432AB" w:rsidRDefault="002F0FC5" w:rsidP="002F0FC5">
      <w:pPr>
        <w:suppressAutoHyphens/>
        <w:jc w:val="both"/>
        <w:rPr>
          <w:sz w:val="14"/>
          <w:szCs w:val="14"/>
          <w:u w:val="single"/>
          <w:lang w:eastAsia="zh-CN"/>
        </w:rPr>
      </w:pPr>
      <w:r w:rsidRPr="00E432AB">
        <w:rPr>
          <w:sz w:val="14"/>
          <w:szCs w:val="14"/>
          <w:lang w:eastAsia="zh-CN"/>
        </w:rPr>
        <w:t>Сумма арендной платы на _____ год:</w:t>
      </w:r>
    </w:p>
    <w:p w:rsidR="002F0FC5" w:rsidRPr="00E432AB" w:rsidRDefault="002F0FC5" w:rsidP="002F0FC5">
      <w:pPr>
        <w:suppressAutoHyphens/>
        <w:jc w:val="both"/>
        <w:rPr>
          <w:sz w:val="14"/>
          <w:szCs w:val="14"/>
          <w:lang w:eastAsia="zh-CN"/>
        </w:rPr>
      </w:pPr>
      <w:r w:rsidRPr="00E432AB">
        <w:rPr>
          <w:sz w:val="14"/>
          <w:szCs w:val="14"/>
          <w:lang w:eastAsia="zh-CN"/>
        </w:rPr>
        <w:t>АП год = КС х</w:t>
      </w:r>
      <w:proofErr w:type="gramStart"/>
      <w:r w:rsidRPr="00E432AB">
        <w:rPr>
          <w:sz w:val="14"/>
          <w:szCs w:val="14"/>
          <w:lang w:eastAsia="zh-CN"/>
        </w:rPr>
        <w:t xml:space="preserve"> К</w:t>
      </w:r>
      <w:proofErr w:type="gramEnd"/>
      <w:r w:rsidRPr="00E432AB">
        <w:rPr>
          <w:sz w:val="14"/>
          <w:szCs w:val="14"/>
          <w:lang w:eastAsia="zh-CN"/>
        </w:rPr>
        <w:t xml:space="preserve"> = </w:t>
      </w:r>
      <w:r w:rsidRPr="00E432AB">
        <w:rPr>
          <w:sz w:val="14"/>
          <w:szCs w:val="14"/>
          <w:u w:val="single"/>
          <w:lang w:eastAsia="zh-CN"/>
        </w:rPr>
        <w:t>(сумма цифрами и прописью)</w:t>
      </w:r>
    </w:p>
    <w:p w:rsidR="002F0FC5" w:rsidRPr="00E432AB" w:rsidRDefault="002F0FC5" w:rsidP="002F0FC5">
      <w:pPr>
        <w:suppressAutoHyphens/>
        <w:jc w:val="both"/>
        <w:rPr>
          <w:sz w:val="14"/>
          <w:szCs w:val="14"/>
          <w:lang w:eastAsia="zh-CN"/>
        </w:rPr>
      </w:pPr>
      <w:r w:rsidRPr="00E432AB">
        <w:rPr>
          <w:sz w:val="14"/>
          <w:szCs w:val="14"/>
          <w:lang w:eastAsia="zh-CN"/>
        </w:rPr>
        <w:t>АП дог. = КС х К</w:t>
      </w:r>
      <w:proofErr w:type="gramStart"/>
      <w:r w:rsidRPr="00E432AB">
        <w:rPr>
          <w:sz w:val="14"/>
          <w:szCs w:val="14"/>
          <w:lang w:eastAsia="zh-CN"/>
        </w:rPr>
        <w:t xml:space="preserve"> :</w:t>
      </w:r>
      <w:proofErr w:type="gramEnd"/>
      <w:r w:rsidRPr="00E432AB">
        <w:rPr>
          <w:sz w:val="14"/>
          <w:szCs w:val="14"/>
          <w:lang w:eastAsia="zh-CN"/>
        </w:rPr>
        <w:t xml:space="preserve"> 365 </w:t>
      </w:r>
      <w:proofErr w:type="spellStart"/>
      <w:r w:rsidRPr="00E432AB">
        <w:rPr>
          <w:sz w:val="14"/>
          <w:szCs w:val="14"/>
          <w:lang w:eastAsia="zh-CN"/>
        </w:rPr>
        <w:t>дн</w:t>
      </w:r>
      <w:proofErr w:type="spellEnd"/>
      <w:r w:rsidRPr="00E432AB">
        <w:rPr>
          <w:sz w:val="14"/>
          <w:szCs w:val="14"/>
          <w:lang w:eastAsia="zh-CN"/>
        </w:rPr>
        <w:t xml:space="preserve">. х ____ </w:t>
      </w:r>
      <w:proofErr w:type="spellStart"/>
      <w:r w:rsidRPr="00E432AB">
        <w:rPr>
          <w:sz w:val="14"/>
          <w:szCs w:val="14"/>
          <w:lang w:eastAsia="zh-CN"/>
        </w:rPr>
        <w:t>дн</w:t>
      </w:r>
      <w:proofErr w:type="spellEnd"/>
      <w:r w:rsidRPr="00E432AB">
        <w:rPr>
          <w:sz w:val="14"/>
          <w:szCs w:val="14"/>
          <w:lang w:eastAsia="zh-CN"/>
        </w:rPr>
        <w:t xml:space="preserve">. = </w:t>
      </w:r>
      <w:r w:rsidRPr="00E432AB">
        <w:rPr>
          <w:sz w:val="14"/>
          <w:szCs w:val="14"/>
          <w:u w:val="single"/>
          <w:lang w:eastAsia="zh-CN"/>
        </w:rPr>
        <w:t>(сумма цифрами и прописью)</w:t>
      </w:r>
    </w:p>
    <w:p w:rsidR="002F0FC5" w:rsidRPr="00E432AB" w:rsidRDefault="002F0FC5" w:rsidP="002F0FC5">
      <w:pPr>
        <w:suppressAutoHyphens/>
        <w:jc w:val="both"/>
        <w:rPr>
          <w:sz w:val="14"/>
          <w:szCs w:val="14"/>
          <w:lang w:eastAsia="zh-CN"/>
        </w:rPr>
      </w:pPr>
      <w:r w:rsidRPr="00E432AB">
        <w:rPr>
          <w:sz w:val="14"/>
          <w:szCs w:val="14"/>
          <w:lang w:eastAsia="zh-CN"/>
        </w:rPr>
        <w:t>Сроки внесения арендной платы: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988"/>
        <w:gridCol w:w="648"/>
      </w:tblGrid>
      <w:tr w:rsidR="002F0FC5" w:rsidRPr="00E432AB" w:rsidTr="002F0FC5">
        <w:tc>
          <w:tcPr>
            <w:tcW w:w="0" w:type="auto"/>
          </w:tcPr>
          <w:p w:rsidR="002F0FC5" w:rsidRPr="00E432AB" w:rsidRDefault="002F0FC5" w:rsidP="002F0FC5">
            <w:pPr>
              <w:suppressAutoHyphens/>
              <w:jc w:val="center"/>
              <w:rPr>
                <w:b/>
                <w:sz w:val="14"/>
                <w:szCs w:val="14"/>
                <w:lang w:eastAsia="zh-CN"/>
              </w:rPr>
            </w:pPr>
            <w:r w:rsidRPr="00E432AB">
              <w:rPr>
                <w:b/>
                <w:sz w:val="14"/>
                <w:szCs w:val="14"/>
                <w:lang w:eastAsia="zh-CN"/>
              </w:rPr>
              <w:t>Срок платежа</w:t>
            </w:r>
          </w:p>
        </w:tc>
        <w:tc>
          <w:tcPr>
            <w:tcW w:w="0" w:type="auto"/>
            <w:shd w:val="clear" w:color="auto" w:fill="auto"/>
          </w:tcPr>
          <w:p w:rsidR="002F0FC5" w:rsidRPr="00E432AB" w:rsidRDefault="002F0FC5" w:rsidP="002F0FC5">
            <w:pPr>
              <w:suppressAutoHyphens/>
              <w:jc w:val="center"/>
              <w:rPr>
                <w:b/>
                <w:sz w:val="14"/>
                <w:szCs w:val="14"/>
                <w:lang w:eastAsia="zh-CN"/>
              </w:rPr>
            </w:pPr>
            <w:r w:rsidRPr="00E432AB">
              <w:rPr>
                <w:b/>
                <w:sz w:val="14"/>
                <w:szCs w:val="14"/>
                <w:lang w:eastAsia="zh-CN"/>
              </w:rPr>
              <w:t>Кол-во дней</w:t>
            </w:r>
          </w:p>
        </w:tc>
        <w:tc>
          <w:tcPr>
            <w:tcW w:w="0" w:type="auto"/>
            <w:shd w:val="clear" w:color="auto" w:fill="auto"/>
          </w:tcPr>
          <w:p w:rsidR="002F0FC5" w:rsidRPr="00E432AB" w:rsidRDefault="002F0FC5" w:rsidP="002F0FC5">
            <w:pPr>
              <w:suppressAutoHyphens/>
              <w:jc w:val="center"/>
              <w:rPr>
                <w:b/>
                <w:sz w:val="14"/>
                <w:szCs w:val="14"/>
                <w:lang w:eastAsia="zh-CN"/>
              </w:rPr>
            </w:pPr>
            <w:r w:rsidRPr="00E432AB">
              <w:rPr>
                <w:b/>
                <w:sz w:val="14"/>
                <w:szCs w:val="14"/>
                <w:lang w:eastAsia="zh-CN"/>
              </w:rPr>
              <w:t xml:space="preserve">Сумма </w:t>
            </w: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1 квартал (до 10.01.)</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2 квартал (до 10.04.)</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3 квартал (до 10.07.)</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0" w:type="auto"/>
          </w:tcPr>
          <w:p w:rsidR="002F0FC5" w:rsidRPr="00E432AB" w:rsidRDefault="002F0FC5" w:rsidP="002F0FC5">
            <w:pPr>
              <w:suppressAutoHyphens/>
              <w:jc w:val="center"/>
              <w:rPr>
                <w:sz w:val="14"/>
                <w:szCs w:val="14"/>
                <w:lang w:eastAsia="zh-CN"/>
              </w:rPr>
            </w:pPr>
            <w:r w:rsidRPr="00E432AB">
              <w:rPr>
                <w:sz w:val="14"/>
                <w:szCs w:val="14"/>
                <w:lang w:eastAsia="zh-CN"/>
              </w:rPr>
              <w:t>4 квартал (до 10.10.)</w:t>
            </w:r>
          </w:p>
        </w:tc>
        <w:tc>
          <w:tcPr>
            <w:tcW w:w="0" w:type="auto"/>
            <w:shd w:val="clear" w:color="auto" w:fill="auto"/>
          </w:tcPr>
          <w:p w:rsidR="002F0FC5" w:rsidRPr="00E432AB" w:rsidRDefault="002F0FC5" w:rsidP="002F0FC5">
            <w:pPr>
              <w:suppressAutoHyphens/>
              <w:jc w:val="center"/>
              <w:rPr>
                <w:sz w:val="14"/>
                <w:szCs w:val="14"/>
                <w:lang w:eastAsia="zh-CN"/>
              </w:rPr>
            </w:pPr>
          </w:p>
        </w:tc>
        <w:tc>
          <w:tcPr>
            <w:tcW w:w="0" w:type="auto"/>
            <w:shd w:val="clear" w:color="auto" w:fill="auto"/>
          </w:tcPr>
          <w:p w:rsidR="002F0FC5" w:rsidRPr="00E432AB" w:rsidRDefault="002F0FC5" w:rsidP="002F0FC5">
            <w:pPr>
              <w:suppressAutoHyphens/>
              <w:jc w:val="center"/>
              <w:rPr>
                <w:sz w:val="14"/>
                <w:szCs w:val="14"/>
                <w:lang w:eastAsia="zh-CN"/>
              </w:rPr>
            </w:pPr>
          </w:p>
        </w:tc>
      </w:tr>
    </w:tbl>
    <w:p w:rsidR="002F0FC5" w:rsidRPr="00E432AB" w:rsidRDefault="002F0FC5" w:rsidP="002F0FC5">
      <w:pPr>
        <w:suppressAutoHyphens/>
        <w:rPr>
          <w:b/>
          <w:sz w:val="14"/>
          <w:szCs w:val="14"/>
          <w:u w:val="single"/>
          <w:lang w:eastAsia="zh-CN"/>
        </w:rPr>
      </w:pPr>
      <w:r w:rsidRPr="00E432AB">
        <w:rPr>
          <w:b/>
          <w:sz w:val="14"/>
          <w:szCs w:val="14"/>
          <w:u w:val="single"/>
          <w:lang w:eastAsia="zh-CN"/>
        </w:rPr>
        <w:t>Получатель:</w:t>
      </w:r>
    </w:p>
    <w:p w:rsidR="002F0FC5" w:rsidRPr="00E432AB" w:rsidRDefault="002F0FC5" w:rsidP="002F0FC5">
      <w:pPr>
        <w:suppressAutoHyphens/>
        <w:rPr>
          <w:sz w:val="14"/>
          <w:szCs w:val="14"/>
          <w:lang w:eastAsia="zh-CN"/>
        </w:rPr>
      </w:pPr>
      <w:r w:rsidRPr="00E432AB">
        <w:rPr>
          <w:sz w:val="14"/>
          <w:szCs w:val="14"/>
          <w:lang w:eastAsia="zh-CN"/>
        </w:rPr>
        <w:t xml:space="preserve">Управление федерального казначейства МФ Российской Федерации по Новгородской области </w:t>
      </w:r>
    </w:p>
    <w:p w:rsidR="002F0FC5" w:rsidRPr="00E432AB" w:rsidRDefault="002F0FC5" w:rsidP="002F0FC5">
      <w:pPr>
        <w:suppressAutoHyphens/>
        <w:rPr>
          <w:sz w:val="14"/>
          <w:szCs w:val="14"/>
          <w:lang w:eastAsia="zh-CN"/>
        </w:rPr>
      </w:pPr>
      <w:r w:rsidRPr="00E432AB">
        <w:rPr>
          <w:sz w:val="14"/>
          <w:szCs w:val="14"/>
          <w:lang w:eastAsia="zh-CN"/>
        </w:rPr>
        <w:t>(Администрация Солецкого муниципального района, ИНН 5315000959, КПП 531501001)</w:t>
      </w:r>
    </w:p>
    <w:p w:rsidR="002F0FC5" w:rsidRPr="00E432AB" w:rsidRDefault="002F0FC5" w:rsidP="002F0FC5">
      <w:pPr>
        <w:suppressAutoHyphens/>
        <w:rPr>
          <w:sz w:val="14"/>
          <w:szCs w:val="14"/>
          <w:lang w:eastAsia="zh-CN"/>
        </w:rPr>
      </w:pPr>
      <w:r w:rsidRPr="00E432AB">
        <w:rPr>
          <w:sz w:val="14"/>
          <w:szCs w:val="14"/>
          <w:lang w:eastAsia="zh-CN"/>
        </w:rPr>
        <w:t>код ОКТМО __________</w:t>
      </w:r>
    </w:p>
    <w:p w:rsidR="002F0FC5" w:rsidRPr="00E432AB" w:rsidRDefault="002F0FC5" w:rsidP="002F0FC5">
      <w:pPr>
        <w:suppressAutoHyphens/>
        <w:rPr>
          <w:b/>
          <w:sz w:val="14"/>
          <w:szCs w:val="14"/>
          <w:u w:val="single"/>
          <w:lang w:eastAsia="zh-CN"/>
        </w:rPr>
      </w:pPr>
      <w:r w:rsidRPr="00E432AB">
        <w:rPr>
          <w:b/>
          <w:sz w:val="14"/>
          <w:szCs w:val="14"/>
          <w:u w:val="single"/>
          <w:lang w:eastAsia="zh-CN"/>
        </w:rPr>
        <w:t>Банк получателя:</w:t>
      </w:r>
    </w:p>
    <w:p w:rsidR="002F0FC5" w:rsidRPr="00E432AB" w:rsidRDefault="002F0FC5" w:rsidP="002F0FC5">
      <w:pPr>
        <w:suppressAutoHyphens/>
        <w:rPr>
          <w:sz w:val="14"/>
          <w:szCs w:val="14"/>
          <w:lang w:eastAsia="zh-CN"/>
        </w:rPr>
      </w:pPr>
      <w:r w:rsidRPr="00E432AB">
        <w:rPr>
          <w:sz w:val="14"/>
          <w:szCs w:val="14"/>
          <w:lang w:eastAsia="zh-CN"/>
        </w:rPr>
        <w:t>Отделение Новгород</w:t>
      </w:r>
    </w:p>
    <w:p w:rsidR="002F0FC5" w:rsidRPr="00E432AB" w:rsidRDefault="002F0FC5" w:rsidP="002F0FC5">
      <w:pPr>
        <w:suppressAutoHyphens/>
        <w:rPr>
          <w:sz w:val="14"/>
          <w:szCs w:val="14"/>
          <w:lang w:eastAsia="zh-CN"/>
        </w:rPr>
      </w:pPr>
      <w:r w:rsidRPr="00E432AB">
        <w:rPr>
          <w:sz w:val="14"/>
          <w:szCs w:val="14"/>
          <w:lang w:eastAsia="zh-CN"/>
        </w:rPr>
        <w:t>БИК 044959001</w:t>
      </w:r>
    </w:p>
    <w:p w:rsidR="002F0FC5" w:rsidRPr="00E432AB" w:rsidRDefault="002F0FC5" w:rsidP="002F0FC5">
      <w:pPr>
        <w:suppressAutoHyphens/>
        <w:rPr>
          <w:sz w:val="14"/>
          <w:szCs w:val="14"/>
          <w:lang w:eastAsia="zh-CN"/>
        </w:rPr>
      </w:pPr>
      <w:r w:rsidRPr="00E432AB">
        <w:rPr>
          <w:sz w:val="14"/>
          <w:szCs w:val="14"/>
          <w:lang w:eastAsia="zh-CN"/>
        </w:rPr>
        <w:t>Счет 40101810900000010001</w:t>
      </w:r>
    </w:p>
    <w:p w:rsidR="002F0FC5" w:rsidRPr="00E432AB" w:rsidRDefault="002F0FC5" w:rsidP="002F0FC5">
      <w:pPr>
        <w:suppressAutoHyphens/>
        <w:jc w:val="both"/>
        <w:rPr>
          <w:sz w:val="14"/>
          <w:szCs w:val="14"/>
          <w:lang w:eastAsia="zh-CN"/>
        </w:rPr>
      </w:pPr>
      <w:r w:rsidRPr="00E432AB">
        <w:rPr>
          <w:b/>
          <w:sz w:val="14"/>
          <w:szCs w:val="14"/>
          <w:u w:val="single"/>
          <w:lang w:eastAsia="zh-CN"/>
        </w:rPr>
        <w:t>Код бюджетной классификации:</w:t>
      </w:r>
      <w:r w:rsidRPr="00E432AB">
        <w:rPr>
          <w:sz w:val="14"/>
          <w:szCs w:val="14"/>
          <w:lang w:eastAsia="zh-CN"/>
        </w:rPr>
        <w:t xml:space="preserve">   ________________________________</w:t>
      </w:r>
    </w:p>
    <w:tbl>
      <w:tblPr>
        <w:tblW w:w="0" w:type="auto"/>
        <w:tblLook w:val="01E0" w:firstRow="1" w:lastRow="1" w:firstColumn="1" w:lastColumn="1" w:noHBand="0" w:noVBand="0"/>
      </w:tblPr>
      <w:tblGrid>
        <w:gridCol w:w="1239"/>
        <w:gridCol w:w="197"/>
        <w:gridCol w:w="2164"/>
        <w:gridCol w:w="1578"/>
      </w:tblGrid>
      <w:tr w:rsidR="002F0FC5" w:rsidRPr="00E432AB" w:rsidTr="002F0FC5">
        <w:tc>
          <w:tcPr>
            <w:tcW w:w="1436" w:type="dxa"/>
            <w:gridSpan w:val="2"/>
            <w:shd w:val="clear" w:color="auto" w:fill="auto"/>
          </w:tcPr>
          <w:p w:rsidR="002F0FC5" w:rsidRPr="00E432AB" w:rsidRDefault="002F0FC5" w:rsidP="002F0FC5">
            <w:pPr>
              <w:suppressAutoHyphens/>
              <w:jc w:val="both"/>
              <w:rPr>
                <w:b/>
                <w:smallCaps/>
                <w:sz w:val="14"/>
                <w:szCs w:val="14"/>
                <w:lang w:eastAsia="zh-CN"/>
              </w:rPr>
            </w:pPr>
            <w:r w:rsidRPr="00E432AB">
              <w:rPr>
                <w:b/>
                <w:smallCaps/>
                <w:sz w:val="14"/>
                <w:szCs w:val="14"/>
                <w:lang w:eastAsia="zh-CN"/>
              </w:rPr>
              <w:t>Арендодатель:</w:t>
            </w:r>
          </w:p>
        </w:tc>
        <w:tc>
          <w:tcPr>
            <w:tcW w:w="2164" w:type="dxa"/>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_________________________</w:t>
            </w:r>
          </w:p>
        </w:tc>
        <w:tc>
          <w:tcPr>
            <w:tcW w:w="1578" w:type="dxa"/>
            <w:shd w:val="clear" w:color="auto" w:fill="auto"/>
          </w:tcPr>
          <w:p w:rsidR="002F0FC5" w:rsidRPr="00E432AB" w:rsidRDefault="002F0FC5" w:rsidP="002F0FC5">
            <w:pPr>
              <w:suppressAutoHyphens/>
              <w:jc w:val="right"/>
              <w:rPr>
                <w:b/>
                <w:i/>
                <w:sz w:val="14"/>
                <w:szCs w:val="14"/>
                <w:lang w:eastAsia="zh-CN"/>
              </w:rPr>
            </w:pPr>
            <w:r w:rsidRPr="00E432AB">
              <w:rPr>
                <w:b/>
                <w:i/>
                <w:sz w:val="14"/>
                <w:szCs w:val="14"/>
                <w:lang w:eastAsia="zh-CN"/>
              </w:rPr>
              <w:t>________________</w:t>
            </w:r>
          </w:p>
        </w:tc>
      </w:tr>
      <w:tr w:rsidR="002F0FC5" w:rsidRPr="00E432AB" w:rsidTr="002F0FC5">
        <w:tc>
          <w:tcPr>
            <w:tcW w:w="1436" w:type="dxa"/>
            <w:gridSpan w:val="2"/>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МП</w:t>
            </w:r>
          </w:p>
        </w:tc>
        <w:tc>
          <w:tcPr>
            <w:tcW w:w="2164" w:type="dxa"/>
            <w:shd w:val="clear" w:color="auto" w:fill="auto"/>
          </w:tcPr>
          <w:p w:rsidR="002F0FC5" w:rsidRPr="00E432AB" w:rsidRDefault="002F0FC5" w:rsidP="002F0FC5">
            <w:pPr>
              <w:suppressAutoHyphens/>
              <w:jc w:val="both"/>
              <w:rPr>
                <w:sz w:val="14"/>
                <w:szCs w:val="14"/>
                <w:lang w:eastAsia="zh-CN"/>
              </w:rPr>
            </w:pPr>
          </w:p>
        </w:tc>
        <w:tc>
          <w:tcPr>
            <w:tcW w:w="1578" w:type="dxa"/>
            <w:shd w:val="clear" w:color="auto" w:fill="auto"/>
          </w:tcPr>
          <w:p w:rsidR="002F0FC5" w:rsidRPr="00E432AB" w:rsidRDefault="002F0FC5" w:rsidP="002F0FC5">
            <w:pPr>
              <w:suppressAutoHyphens/>
              <w:jc w:val="right"/>
              <w:rPr>
                <w:b/>
                <w:i/>
                <w:sz w:val="14"/>
                <w:szCs w:val="14"/>
                <w:lang w:eastAsia="zh-CN"/>
              </w:rPr>
            </w:pPr>
          </w:p>
        </w:tc>
      </w:tr>
      <w:tr w:rsidR="002F0FC5" w:rsidRPr="00E432AB" w:rsidTr="002F0FC5">
        <w:tc>
          <w:tcPr>
            <w:tcW w:w="1436" w:type="dxa"/>
            <w:gridSpan w:val="2"/>
            <w:shd w:val="clear" w:color="auto" w:fill="auto"/>
          </w:tcPr>
          <w:p w:rsidR="002F0FC5" w:rsidRPr="00E432AB" w:rsidRDefault="002F0FC5" w:rsidP="002F0FC5">
            <w:pPr>
              <w:suppressAutoHyphens/>
              <w:jc w:val="both"/>
              <w:rPr>
                <w:b/>
                <w:sz w:val="14"/>
                <w:szCs w:val="14"/>
                <w:lang w:eastAsia="zh-CN"/>
              </w:rPr>
            </w:pPr>
            <w:r w:rsidRPr="00E432AB">
              <w:rPr>
                <w:b/>
                <w:sz w:val="14"/>
                <w:szCs w:val="14"/>
                <w:lang w:eastAsia="zh-CN"/>
              </w:rPr>
              <w:t>Расчет согласован:</w:t>
            </w:r>
          </w:p>
        </w:tc>
        <w:tc>
          <w:tcPr>
            <w:tcW w:w="2164" w:type="dxa"/>
            <w:shd w:val="clear" w:color="auto" w:fill="auto"/>
          </w:tcPr>
          <w:p w:rsidR="002F0FC5" w:rsidRPr="00E432AB" w:rsidRDefault="002F0FC5" w:rsidP="002F0FC5">
            <w:pPr>
              <w:suppressAutoHyphens/>
              <w:jc w:val="both"/>
              <w:rPr>
                <w:sz w:val="14"/>
                <w:szCs w:val="14"/>
                <w:lang w:eastAsia="zh-CN"/>
              </w:rPr>
            </w:pPr>
            <w:r w:rsidRPr="00E432AB">
              <w:rPr>
                <w:sz w:val="14"/>
                <w:szCs w:val="14"/>
                <w:lang w:eastAsia="zh-CN"/>
              </w:rPr>
              <w:t>_________________________</w:t>
            </w:r>
          </w:p>
        </w:tc>
        <w:tc>
          <w:tcPr>
            <w:tcW w:w="1578" w:type="dxa"/>
            <w:shd w:val="clear" w:color="auto" w:fill="auto"/>
          </w:tcPr>
          <w:p w:rsidR="002F0FC5" w:rsidRPr="00E432AB" w:rsidRDefault="002F0FC5" w:rsidP="002F0FC5">
            <w:pPr>
              <w:suppressAutoHyphens/>
              <w:jc w:val="right"/>
              <w:rPr>
                <w:i/>
                <w:sz w:val="14"/>
                <w:szCs w:val="14"/>
                <w:lang w:eastAsia="zh-CN"/>
              </w:rPr>
            </w:pPr>
            <w:r w:rsidRPr="00E432AB">
              <w:rPr>
                <w:b/>
                <w:i/>
                <w:sz w:val="14"/>
                <w:szCs w:val="14"/>
                <w:lang w:eastAsia="zh-CN"/>
              </w:rPr>
              <w:t>________________</w:t>
            </w:r>
          </w:p>
        </w:tc>
      </w:tr>
      <w:tr w:rsidR="002F0FC5" w:rsidRPr="00E432AB" w:rsidTr="002F0FC5">
        <w:tblPrEx>
          <w:tblLook w:val="04A0" w:firstRow="1" w:lastRow="0" w:firstColumn="1" w:lastColumn="0" w:noHBand="0" w:noVBand="1"/>
        </w:tblPrEx>
        <w:trPr>
          <w:gridBefore w:val="1"/>
          <w:wBefore w:w="1239" w:type="dxa"/>
          <w:trHeight w:val="525"/>
        </w:trPr>
        <w:tc>
          <w:tcPr>
            <w:tcW w:w="3939" w:type="dxa"/>
            <w:gridSpan w:val="3"/>
            <w:shd w:val="clear" w:color="auto" w:fill="auto"/>
          </w:tcPr>
          <w:p w:rsidR="002F0FC5" w:rsidRPr="002F0FC5" w:rsidRDefault="002F0FC5" w:rsidP="002F0FC5">
            <w:pPr>
              <w:suppressAutoHyphens/>
              <w:autoSpaceDE w:val="0"/>
              <w:autoSpaceDN w:val="0"/>
              <w:adjustRightInd w:val="0"/>
              <w:jc w:val="right"/>
              <w:outlineLvl w:val="2"/>
              <w:rPr>
                <w:sz w:val="12"/>
                <w:szCs w:val="14"/>
                <w:lang w:eastAsia="zh-CN"/>
              </w:rPr>
            </w:pP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Приложение № 8</w:t>
            </w:r>
          </w:p>
          <w:p w:rsidR="002F0FC5" w:rsidRPr="002F0FC5" w:rsidRDefault="002F0FC5" w:rsidP="002F0FC5">
            <w:pPr>
              <w:suppressAutoHyphens/>
              <w:autoSpaceDE w:val="0"/>
              <w:autoSpaceDN w:val="0"/>
              <w:adjustRightInd w:val="0"/>
              <w:jc w:val="right"/>
              <w:outlineLvl w:val="2"/>
              <w:rPr>
                <w:sz w:val="12"/>
                <w:szCs w:val="14"/>
                <w:lang w:eastAsia="zh-CN"/>
              </w:rPr>
            </w:pPr>
            <w:r w:rsidRPr="002F0FC5">
              <w:rPr>
                <w:sz w:val="12"/>
                <w:szCs w:val="14"/>
                <w:lang w:eastAsia="zh-CN"/>
              </w:rPr>
              <w:t>к Административному регламенту предоставления муниципальной услуги по п</w:t>
            </w:r>
            <w:r w:rsidRPr="002F0FC5">
              <w:rPr>
                <w:sz w:val="12"/>
                <w:szCs w:val="14"/>
              </w:rPr>
              <w:t>редоставлению земельного участка, государственная собственность на который не разграничена, в аренду без проведения торгов</w:t>
            </w:r>
          </w:p>
        </w:tc>
      </w:tr>
    </w:tbl>
    <w:p w:rsidR="002F0FC5" w:rsidRPr="00E432AB" w:rsidRDefault="002F0FC5" w:rsidP="002F0FC5">
      <w:pPr>
        <w:suppressAutoHyphens/>
        <w:rPr>
          <w:caps/>
          <w:sz w:val="14"/>
          <w:szCs w:val="14"/>
          <w:lang w:eastAsia="zh-CN"/>
        </w:rPr>
      </w:pPr>
    </w:p>
    <w:p w:rsidR="002F0FC5" w:rsidRPr="00E432AB" w:rsidRDefault="002F0FC5" w:rsidP="002F0FC5">
      <w:pPr>
        <w:suppressAutoHyphens/>
        <w:jc w:val="center"/>
        <w:rPr>
          <w:b/>
          <w:sz w:val="14"/>
          <w:szCs w:val="14"/>
          <w:lang w:eastAsia="zh-CN"/>
        </w:rPr>
      </w:pPr>
      <w:r w:rsidRPr="00E432AB">
        <w:rPr>
          <w:b/>
          <w:sz w:val="14"/>
          <w:szCs w:val="14"/>
          <w:lang w:eastAsia="zh-CN"/>
        </w:rPr>
        <w:t>Форма вкладыша в личное дело на предоставление муниципальной услуги</w:t>
      </w:r>
    </w:p>
    <w:p w:rsidR="002F0FC5" w:rsidRPr="00E432AB" w:rsidRDefault="002F0FC5" w:rsidP="002F0FC5">
      <w:pPr>
        <w:suppressAutoHyphens/>
        <w:jc w:val="center"/>
        <w:rPr>
          <w:caps/>
          <w:sz w:val="14"/>
          <w:szCs w:val="14"/>
          <w:lang w:eastAsia="zh-CN"/>
        </w:rPr>
      </w:pPr>
    </w:p>
    <w:p w:rsidR="002F0FC5" w:rsidRPr="00E432AB" w:rsidRDefault="002F0FC5" w:rsidP="002F0FC5">
      <w:pPr>
        <w:suppressAutoHyphens/>
        <w:jc w:val="center"/>
        <w:rPr>
          <w:sz w:val="14"/>
          <w:szCs w:val="14"/>
          <w:lang w:eastAsia="zh-CN"/>
        </w:rPr>
      </w:pPr>
      <w:r w:rsidRPr="00E432AB">
        <w:rPr>
          <w:sz w:val="14"/>
          <w:szCs w:val="14"/>
          <w:lang w:eastAsia="zh-CN"/>
        </w:rPr>
        <w:t>Вкладыш в личное дело _____</w:t>
      </w:r>
      <w:r w:rsidRPr="00E432AB">
        <w:rPr>
          <w:i/>
          <w:sz w:val="14"/>
          <w:szCs w:val="14"/>
          <w:u w:val="single"/>
          <w:lang w:eastAsia="zh-CN"/>
        </w:rPr>
        <w:t xml:space="preserve">(ФИО, наименование заявителя) </w:t>
      </w:r>
      <w:r w:rsidRPr="00E432AB">
        <w:rPr>
          <w:sz w:val="14"/>
          <w:szCs w:val="14"/>
          <w:lang w:eastAsia="zh-CN"/>
        </w:rPr>
        <w:t xml:space="preserve">________ </w:t>
      </w:r>
    </w:p>
    <w:p w:rsidR="002F0FC5" w:rsidRPr="00E432AB" w:rsidRDefault="002F0FC5" w:rsidP="002F0FC5">
      <w:pPr>
        <w:suppressAutoHyphens/>
        <w:jc w:val="center"/>
        <w:rPr>
          <w:sz w:val="14"/>
          <w:szCs w:val="14"/>
          <w:lang w:eastAsia="zh-CN"/>
        </w:rPr>
      </w:pPr>
      <w:r w:rsidRPr="00E432AB">
        <w:rPr>
          <w:sz w:val="14"/>
          <w:szCs w:val="14"/>
          <w:lang w:eastAsia="zh-CN"/>
        </w:rPr>
        <w:t xml:space="preserve">на предоставление муниципальной услуги по предоставлению земельного участка, государственная собственность на который не разграничена, </w:t>
      </w:r>
    </w:p>
    <w:p w:rsidR="002F0FC5" w:rsidRPr="00E432AB" w:rsidRDefault="002F0FC5" w:rsidP="002F0FC5">
      <w:pPr>
        <w:suppressAutoHyphens/>
        <w:jc w:val="center"/>
        <w:rPr>
          <w:sz w:val="14"/>
          <w:szCs w:val="14"/>
          <w:lang w:eastAsia="zh-CN"/>
        </w:rPr>
      </w:pPr>
      <w:r w:rsidRPr="00E432AB">
        <w:rPr>
          <w:sz w:val="14"/>
          <w:szCs w:val="14"/>
          <w:lang w:eastAsia="zh-CN"/>
        </w:rPr>
        <w:t>в аренду без проведения торгов</w:t>
      </w:r>
    </w:p>
    <w:p w:rsidR="002F0FC5" w:rsidRPr="00E432AB" w:rsidRDefault="002F0FC5" w:rsidP="002F0FC5">
      <w:pPr>
        <w:suppressAutoHyphens/>
        <w:jc w:val="center"/>
        <w:rPr>
          <w:sz w:val="14"/>
          <w:szCs w:val="14"/>
          <w:lang w:eastAsia="zh-CN"/>
        </w:rPr>
      </w:pPr>
    </w:p>
    <w:p w:rsidR="002F0FC5" w:rsidRPr="00E432AB" w:rsidRDefault="002F0FC5" w:rsidP="002F0FC5">
      <w:pPr>
        <w:suppressAutoHyphens/>
        <w:jc w:val="center"/>
        <w:rPr>
          <w:sz w:val="14"/>
          <w:szCs w:val="14"/>
          <w:lang w:eastAsia="zh-CN"/>
        </w:rPr>
      </w:pPr>
      <w:r w:rsidRPr="00E432AB">
        <w:rPr>
          <w:sz w:val="14"/>
          <w:szCs w:val="14"/>
          <w:lang w:eastAsia="zh-CN"/>
        </w:rPr>
        <w:t>Сведения о поступлении заявления и документов в электронной форме</w:t>
      </w:r>
    </w:p>
    <w:p w:rsidR="002F0FC5" w:rsidRPr="00E432AB" w:rsidRDefault="002F0FC5" w:rsidP="002F0FC5">
      <w:pPr>
        <w:suppressAutoHyphens/>
        <w:jc w:val="center"/>
        <w:rPr>
          <w:sz w:val="14"/>
          <w:szCs w:val="14"/>
          <w:lang w:eastAsia="zh-CN"/>
        </w:rPr>
      </w:pPr>
    </w:p>
    <w:p w:rsidR="002F0FC5" w:rsidRPr="00E432AB" w:rsidRDefault="002F0FC5" w:rsidP="002F0FC5">
      <w:pPr>
        <w:suppressAutoHyphens/>
        <w:jc w:val="center"/>
        <w:rPr>
          <w:sz w:val="14"/>
          <w:szCs w:val="14"/>
          <w:lang w:eastAsia="zh-CN"/>
        </w:rPr>
      </w:pPr>
      <w:r w:rsidRPr="00E432AB">
        <w:rPr>
          <w:sz w:val="14"/>
          <w:szCs w:val="14"/>
          <w:lang w:eastAsia="zh-CN"/>
        </w:rPr>
        <w:t>Дата _______________ Номер запроса ______________________________</w:t>
      </w:r>
    </w:p>
    <w:p w:rsidR="002F0FC5" w:rsidRPr="00E432AB" w:rsidRDefault="002F0FC5" w:rsidP="002F0FC5">
      <w:pPr>
        <w:suppressAutoHyphens/>
        <w:jc w:val="center"/>
        <w:rPr>
          <w:sz w:val="14"/>
          <w:szCs w:val="1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5"/>
        <w:gridCol w:w="1237"/>
      </w:tblGrid>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r w:rsidRPr="00E432AB">
              <w:rPr>
                <w:sz w:val="14"/>
                <w:szCs w:val="14"/>
                <w:lang w:eastAsia="zh-CN"/>
              </w:rPr>
              <w:t xml:space="preserve">№ </w:t>
            </w:r>
            <w:proofErr w:type="gramStart"/>
            <w:r w:rsidRPr="00E432AB">
              <w:rPr>
                <w:sz w:val="14"/>
                <w:szCs w:val="14"/>
                <w:lang w:eastAsia="zh-CN"/>
              </w:rPr>
              <w:t>п</w:t>
            </w:r>
            <w:proofErr w:type="gramEnd"/>
            <w:r w:rsidRPr="00E432AB">
              <w:rPr>
                <w:sz w:val="14"/>
                <w:szCs w:val="14"/>
                <w:lang w:eastAsia="zh-CN"/>
              </w:rPr>
              <w:t>/п</w:t>
            </w:r>
          </w:p>
        </w:tc>
        <w:tc>
          <w:tcPr>
            <w:tcW w:w="6510" w:type="dxa"/>
            <w:shd w:val="clear" w:color="auto" w:fill="auto"/>
          </w:tcPr>
          <w:p w:rsidR="002F0FC5" w:rsidRPr="00E432AB" w:rsidRDefault="002F0FC5" w:rsidP="002F0FC5">
            <w:pPr>
              <w:suppressAutoHyphens/>
              <w:jc w:val="center"/>
              <w:rPr>
                <w:sz w:val="14"/>
                <w:szCs w:val="14"/>
                <w:lang w:eastAsia="zh-CN"/>
              </w:rPr>
            </w:pPr>
            <w:r w:rsidRPr="00E432AB">
              <w:rPr>
                <w:sz w:val="14"/>
                <w:szCs w:val="14"/>
                <w:lang w:eastAsia="zh-CN"/>
              </w:rPr>
              <w:t>Документы, предоставленные с заявлением</w:t>
            </w:r>
          </w:p>
        </w:tc>
        <w:tc>
          <w:tcPr>
            <w:tcW w:w="2232" w:type="dxa"/>
            <w:shd w:val="clear" w:color="auto" w:fill="auto"/>
          </w:tcPr>
          <w:p w:rsidR="002F0FC5" w:rsidRPr="00E432AB" w:rsidRDefault="002F0FC5" w:rsidP="002F0FC5">
            <w:pPr>
              <w:suppressAutoHyphens/>
              <w:jc w:val="center"/>
              <w:rPr>
                <w:sz w:val="14"/>
                <w:szCs w:val="14"/>
                <w:lang w:eastAsia="zh-CN"/>
              </w:rPr>
            </w:pPr>
            <w:r w:rsidRPr="00E432AB">
              <w:rPr>
                <w:sz w:val="14"/>
                <w:szCs w:val="14"/>
                <w:lang w:eastAsia="zh-CN"/>
              </w:rPr>
              <w:t>Кол-во листов</w:t>
            </w: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r w:rsidR="002F0FC5" w:rsidRPr="00E432AB" w:rsidTr="002F0FC5">
        <w:tc>
          <w:tcPr>
            <w:tcW w:w="1111" w:type="dxa"/>
            <w:shd w:val="clear" w:color="auto" w:fill="auto"/>
          </w:tcPr>
          <w:p w:rsidR="002F0FC5" w:rsidRPr="00E432AB" w:rsidRDefault="002F0FC5" w:rsidP="002F0FC5">
            <w:pPr>
              <w:suppressAutoHyphens/>
              <w:jc w:val="center"/>
              <w:rPr>
                <w:sz w:val="14"/>
                <w:szCs w:val="14"/>
                <w:lang w:eastAsia="zh-CN"/>
              </w:rPr>
            </w:pPr>
          </w:p>
        </w:tc>
        <w:tc>
          <w:tcPr>
            <w:tcW w:w="6510" w:type="dxa"/>
            <w:shd w:val="clear" w:color="auto" w:fill="auto"/>
          </w:tcPr>
          <w:p w:rsidR="002F0FC5" w:rsidRPr="00E432AB" w:rsidRDefault="002F0FC5" w:rsidP="002F0FC5">
            <w:pPr>
              <w:suppressAutoHyphens/>
              <w:jc w:val="center"/>
              <w:rPr>
                <w:sz w:val="14"/>
                <w:szCs w:val="14"/>
                <w:lang w:eastAsia="zh-CN"/>
              </w:rPr>
            </w:pPr>
          </w:p>
        </w:tc>
        <w:tc>
          <w:tcPr>
            <w:tcW w:w="2232" w:type="dxa"/>
            <w:shd w:val="clear" w:color="auto" w:fill="auto"/>
          </w:tcPr>
          <w:p w:rsidR="002F0FC5" w:rsidRPr="00E432AB" w:rsidRDefault="002F0FC5" w:rsidP="002F0FC5">
            <w:pPr>
              <w:suppressAutoHyphens/>
              <w:jc w:val="center"/>
              <w:rPr>
                <w:sz w:val="14"/>
                <w:szCs w:val="14"/>
                <w:lang w:eastAsia="zh-CN"/>
              </w:rPr>
            </w:pPr>
          </w:p>
        </w:tc>
      </w:tr>
    </w:tbl>
    <w:p w:rsidR="00D328BB" w:rsidRPr="00777C88" w:rsidRDefault="00D328BB" w:rsidP="00D328BB">
      <w:pPr>
        <w:tabs>
          <w:tab w:val="left" w:pos="1308"/>
        </w:tabs>
        <w:jc w:val="center"/>
        <w:rPr>
          <w:b/>
          <w:sz w:val="16"/>
          <w:szCs w:val="16"/>
        </w:rPr>
      </w:pPr>
      <w:r w:rsidRPr="00777C88">
        <w:rPr>
          <w:b/>
          <w:sz w:val="16"/>
          <w:szCs w:val="16"/>
        </w:rPr>
        <w:lastRenderedPageBreak/>
        <w:t>ПОСТАНОВЛЕНИЕ</w:t>
      </w:r>
    </w:p>
    <w:p w:rsidR="00D328BB" w:rsidRPr="00777C88" w:rsidRDefault="00D328BB" w:rsidP="00D328BB">
      <w:pPr>
        <w:tabs>
          <w:tab w:val="left" w:pos="1308"/>
        </w:tabs>
        <w:jc w:val="center"/>
        <w:rPr>
          <w:b/>
          <w:sz w:val="16"/>
          <w:szCs w:val="16"/>
        </w:rPr>
      </w:pPr>
      <w:r w:rsidRPr="00777C88">
        <w:rPr>
          <w:b/>
          <w:sz w:val="16"/>
          <w:szCs w:val="16"/>
        </w:rPr>
        <w:t>Администрации Солецкого муниципального района</w:t>
      </w:r>
    </w:p>
    <w:p w:rsidR="00D328BB" w:rsidRPr="00777C88" w:rsidRDefault="00D328BB" w:rsidP="00D328BB">
      <w:pPr>
        <w:tabs>
          <w:tab w:val="left" w:pos="1308"/>
        </w:tabs>
        <w:jc w:val="center"/>
        <w:rPr>
          <w:sz w:val="16"/>
          <w:szCs w:val="16"/>
        </w:rPr>
      </w:pPr>
    </w:p>
    <w:p w:rsidR="00D328BB" w:rsidRPr="00777C88" w:rsidRDefault="00D328BB" w:rsidP="00D328BB">
      <w:pPr>
        <w:tabs>
          <w:tab w:val="left" w:pos="1308"/>
        </w:tabs>
        <w:jc w:val="center"/>
        <w:rPr>
          <w:sz w:val="16"/>
          <w:szCs w:val="16"/>
        </w:rPr>
      </w:pPr>
      <w:r w:rsidRPr="00777C88">
        <w:rPr>
          <w:sz w:val="16"/>
          <w:szCs w:val="16"/>
        </w:rPr>
        <w:t>от 02.04.2019 № 415</w:t>
      </w:r>
    </w:p>
    <w:p w:rsidR="00D328BB" w:rsidRPr="00777C88" w:rsidRDefault="00D328BB" w:rsidP="00D328BB">
      <w:pPr>
        <w:tabs>
          <w:tab w:val="left" w:pos="1308"/>
        </w:tabs>
        <w:jc w:val="center"/>
        <w:rPr>
          <w:sz w:val="16"/>
          <w:szCs w:val="16"/>
        </w:rPr>
      </w:pPr>
      <w:r w:rsidRPr="00777C88">
        <w:rPr>
          <w:sz w:val="16"/>
          <w:szCs w:val="16"/>
        </w:rPr>
        <w:t>г. Сольцы</w:t>
      </w:r>
    </w:p>
    <w:p w:rsidR="006B13FE" w:rsidRPr="00777C88" w:rsidRDefault="006B13FE" w:rsidP="00D328BB">
      <w:pPr>
        <w:tabs>
          <w:tab w:val="left" w:pos="1308"/>
        </w:tabs>
        <w:jc w:val="center"/>
        <w:rPr>
          <w:sz w:val="16"/>
          <w:szCs w:val="16"/>
        </w:rPr>
      </w:pPr>
    </w:p>
    <w:p w:rsidR="006B13FE" w:rsidRPr="00777C88" w:rsidRDefault="006B13FE" w:rsidP="006B13FE">
      <w:pPr>
        <w:suppressAutoHyphens/>
        <w:jc w:val="center"/>
        <w:rPr>
          <w:b/>
          <w:sz w:val="16"/>
          <w:szCs w:val="16"/>
        </w:rPr>
      </w:pPr>
      <w:r w:rsidRPr="00777C88">
        <w:rPr>
          <w:b/>
          <w:sz w:val="16"/>
          <w:szCs w:val="16"/>
        </w:rPr>
        <w:t xml:space="preserve">О  признании </w:t>
      </w:r>
      <w:proofErr w:type="gramStart"/>
      <w:r w:rsidRPr="00777C88">
        <w:rPr>
          <w:b/>
          <w:sz w:val="16"/>
          <w:szCs w:val="16"/>
        </w:rPr>
        <w:t>утратившими</w:t>
      </w:r>
      <w:proofErr w:type="gramEnd"/>
      <w:r w:rsidRPr="00777C88">
        <w:rPr>
          <w:b/>
          <w:sz w:val="16"/>
          <w:szCs w:val="16"/>
        </w:rPr>
        <w:t xml:space="preserve"> силу постановлений</w:t>
      </w:r>
    </w:p>
    <w:p w:rsidR="006B13FE" w:rsidRPr="00777C88" w:rsidRDefault="006B13FE" w:rsidP="006B13FE">
      <w:pPr>
        <w:suppressAutoHyphens/>
        <w:jc w:val="center"/>
        <w:rPr>
          <w:b/>
          <w:sz w:val="16"/>
          <w:szCs w:val="16"/>
        </w:rPr>
      </w:pPr>
      <w:r w:rsidRPr="00777C88">
        <w:rPr>
          <w:b/>
          <w:sz w:val="16"/>
          <w:szCs w:val="16"/>
        </w:rPr>
        <w:t>Администрации муниципального района</w:t>
      </w:r>
    </w:p>
    <w:p w:rsidR="006B13FE" w:rsidRPr="00777C88" w:rsidRDefault="006B13FE" w:rsidP="006B13FE">
      <w:pPr>
        <w:tabs>
          <w:tab w:val="left" w:pos="3060"/>
        </w:tabs>
        <w:suppressAutoHyphens/>
        <w:jc w:val="center"/>
        <w:rPr>
          <w:sz w:val="16"/>
          <w:szCs w:val="16"/>
        </w:rPr>
      </w:pPr>
    </w:p>
    <w:p w:rsidR="006B13FE" w:rsidRPr="00777C88" w:rsidRDefault="006B13FE" w:rsidP="006B13FE">
      <w:pPr>
        <w:suppressAutoHyphens/>
        <w:ind w:firstLine="284"/>
        <w:jc w:val="both"/>
        <w:rPr>
          <w:b/>
          <w:sz w:val="16"/>
          <w:szCs w:val="16"/>
        </w:rPr>
      </w:pPr>
      <w:r w:rsidRPr="00777C88">
        <w:rPr>
          <w:sz w:val="16"/>
          <w:szCs w:val="16"/>
        </w:rPr>
        <w:t xml:space="preserve">Администрация муниципального района </w:t>
      </w:r>
      <w:r w:rsidRPr="00777C88">
        <w:rPr>
          <w:b/>
          <w:sz w:val="16"/>
          <w:szCs w:val="16"/>
        </w:rPr>
        <w:t>ПОСТАНОВЛЯЕТ:</w:t>
      </w:r>
    </w:p>
    <w:p w:rsidR="006B13FE" w:rsidRPr="00777C88" w:rsidRDefault="006B13FE" w:rsidP="006B13FE">
      <w:pPr>
        <w:tabs>
          <w:tab w:val="left" w:pos="3060"/>
        </w:tabs>
        <w:suppressAutoHyphens/>
        <w:ind w:firstLine="284"/>
        <w:jc w:val="both"/>
        <w:rPr>
          <w:sz w:val="16"/>
          <w:szCs w:val="16"/>
        </w:rPr>
      </w:pPr>
      <w:r w:rsidRPr="00777C88">
        <w:rPr>
          <w:sz w:val="16"/>
          <w:szCs w:val="16"/>
        </w:rPr>
        <w:t>1. Признать утратившими силу постановления Администрации муниципального района:</w:t>
      </w:r>
    </w:p>
    <w:p w:rsidR="006B13FE" w:rsidRPr="00777C88" w:rsidRDefault="006B13FE" w:rsidP="006B13FE">
      <w:pPr>
        <w:suppressAutoHyphens/>
        <w:ind w:firstLine="284"/>
        <w:jc w:val="both"/>
        <w:rPr>
          <w:sz w:val="16"/>
          <w:szCs w:val="16"/>
        </w:rPr>
      </w:pPr>
      <w:r w:rsidRPr="00777C88">
        <w:rPr>
          <w:sz w:val="16"/>
          <w:szCs w:val="16"/>
        </w:rPr>
        <w:t>от 17.06.2013 № 1061 «Об утверждении  административного регламента  предоставления муниципальной услуги по предоставлению помощи подросткам и молодежи в трудной жизненной ситуации, в том числе предоставление юридической консультации»;</w:t>
      </w:r>
    </w:p>
    <w:p w:rsidR="006B13FE" w:rsidRPr="00777C88" w:rsidRDefault="006B13FE" w:rsidP="006B13FE">
      <w:pPr>
        <w:suppressAutoHyphens/>
        <w:ind w:firstLine="284"/>
        <w:jc w:val="both"/>
        <w:rPr>
          <w:bCs/>
          <w:sz w:val="16"/>
          <w:szCs w:val="16"/>
        </w:rPr>
      </w:pPr>
      <w:r w:rsidRPr="00777C88">
        <w:rPr>
          <w:sz w:val="16"/>
          <w:szCs w:val="16"/>
        </w:rPr>
        <w:t>от 05.12.2016 № 1875 «О внесении изменений в Административный регламент предоставления муниципальной услуги по предоставлению помощи подросткам и молодежи в трудной жизненной ситуации, в том числе предоставление юридической консультации»;</w:t>
      </w:r>
    </w:p>
    <w:p w:rsidR="006B13FE" w:rsidRPr="00777C88" w:rsidRDefault="006B13FE" w:rsidP="006B13FE">
      <w:pPr>
        <w:pStyle w:val="44"/>
        <w:shd w:val="clear" w:color="auto" w:fill="auto"/>
        <w:suppressAutoHyphens/>
        <w:spacing w:before="0" w:after="0" w:line="240" w:lineRule="auto"/>
        <w:ind w:firstLine="284"/>
        <w:jc w:val="both"/>
        <w:rPr>
          <w:sz w:val="16"/>
          <w:szCs w:val="16"/>
        </w:rPr>
      </w:pPr>
      <w:r w:rsidRPr="00777C88">
        <w:rPr>
          <w:sz w:val="16"/>
          <w:szCs w:val="16"/>
        </w:rPr>
        <w:t xml:space="preserve">от 20.12.2017 № 2050 «О внесении изменения в административный регламент </w:t>
      </w:r>
    </w:p>
    <w:p w:rsidR="006B13FE" w:rsidRPr="00777C88" w:rsidRDefault="006B13FE" w:rsidP="006B13FE">
      <w:pPr>
        <w:pStyle w:val="44"/>
        <w:shd w:val="clear" w:color="auto" w:fill="auto"/>
        <w:suppressAutoHyphens/>
        <w:spacing w:before="0" w:after="0" w:line="240" w:lineRule="auto"/>
        <w:ind w:firstLine="284"/>
        <w:jc w:val="both"/>
        <w:rPr>
          <w:sz w:val="16"/>
          <w:szCs w:val="16"/>
        </w:rPr>
      </w:pPr>
      <w:r w:rsidRPr="00777C88">
        <w:rPr>
          <w:sz w:val="16"/>
          <w:szCs w:val="16"/>
        </w:rPr>
        <w:t>предоставления муниципальной услуги по предоставлению  помощи подросткам и молодежи в трудной жизненной ситуации, в том числе предоставление юридической консультации»;</w:t>
      </w:r>
    </w:p>
    <w:p w:rsidR="006B13FE" w:rsidRPr="00777C88" w:rsidRDefault="006B13FE" w:rsidP="006B13FE">
      <w:pPr>
        <w:suppressAutoHyphens/>
        <w:ind w:firstLine="284"/>
        <w:jc w:val="both"/>
        <w:rPr>
          <w:bCs/>
          <w:sz w:val="16"/>
          <w:szCs w:val="16"/>
        </w:rPr>
      </w:pPr>
      <w:r w:rsidRPr="00777C88">
        <w:rPr>
          <w:sz w:val="16"/>
          <w:szCs w:val="16"/>
        </w:rPr>
        <w:t>от 19.06.2018 № 1197 «О внесении изменений в Административный регламент предоставления муниципальной услуги по предоставлению помощи подросткам и молодежи в трудной жизненной ситуации, в том числе предоставление юридической консультации»;</w:t>
      </w:r>
    </w:p>
    <w:p w:rsidR="006B13FE" w:rsidRPr="00777C88" w:rsidRDefault="006B13FE" w:rsidP="006B13FE">
      <w:pPr>
        <w:suppressAutoHyphens/>
        <w:ind w:firstLine="284"/>
        <w:jc w:val="both"/>
        <w:rPr>
          <w:bCs/>
          <w:sz w:val="16"/>
          <w:szCs w:val="16"/>
        </w:rPr>
      </w:pPr>
      <w:r w:rsidRPr="00777C88">
        <w:rPr>
          <w:sz w:val="16"/>
          <w:szCs w:val="16"/>
        </w:rPr>
        <w:t>от 06.11.2018 № 2063 «О внесении изменений в Административный регламент предоставления муниципальной услуги по предоставлению помощи подросткам и молодежи в трудной жизненной ситуации, в том числе предоставление юридической консультации».</w:t>
      </w:r>
    </w:p>
    <w:p w:rsidR="006B13FE" w:rsidRPr="00777C88" w:rsidRDefault="006B13FE" w:rsidP="006B13FE">
      <w:pPr>
        <w:tabs>
          <w:tab w:val="left" w:pos="851"/>
        </w:tabs>
        <w:suppressAutoHyphens/>
        <w:ind w:firstLine="284"/>
        <w:jc w:val="both"/>
        <w:rPr>
          <w:sz w:val="16"/>
          <w:szCs w:val="16"/>
        </w:rPr>
      </w:pPr>
      <w:r w:rsidRPr="00777C88">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6B13FE" w:rsidRPr="00777C88" w:rsidRDefault="006B13FE" w:rsidP="006B13FE">
      <w:pPr>
        <w:tabs>
          <w:tab w:val="left" w:pos="3060"/>
        </w:tabs>
        <w:suppressAutoHyphens/>
        <w:jc w:val="both"/>
        <w:rPr>
          <w:b/>
          <w:sz w:val="16"/>
          <w:szCs w:val="16"/>
        </w:rPr>
      </w:pPr>
    </w:p>
    <w:p w:rsidR="006B13FE" w:rsidRPr="00777C88" w:rsidRDefault="006B13FE" w:rsidP="006B13FE">
      <w:pPr>
        <w:tabs>
          <w:tab w:val="left" w:pos="3060"/>
        </w:tabs>
        <w:suppressAutoHyphens/>
        <w:jc w:val="both"/>
        <w:rPr>
          <w:b/>
          <w:sz w:val="16"/>
          <w:szCs w:val="16"/>
        </w:rPr>
      </w:pPr>
    </w:p>
    <w:p w:rsidR="006B13FE" w:rsidRPr="00777C88" w:rsidRDefault="006B13FE" w:rsidP="006B13FE">
      <w:pPr>
        <w:pStyle w:val="32"/>
        <w:suppressAutoHyphens/>
        <w:spacing w:after="0"/>
        <w:ind w:left="0"/>
        <w:rPr>
          <w:b/>
        </w:rPr>
      </w:pPr>
      <w:r w:rsidRPr="00777C88">
        <w:rPr>
          <w:b/>
        </w:rPr>
        <w:t>Заместитель Главы администрации    Ю.В. Михайлова</w:t>
      </w:r>
    </w:p>
    <w:p w:rsidR="006B13FE" w:rsidRPr="00777C88" w:rsidRDefault="006B13FE" w:rsidP="00D328BB">
      <w:pPr>
        <w:tabs>
          <w:tab w:val="left" w:pos="1308"/>
        </w:tabs>
        <w:jc w:val="center"/>
        <w:rPr>
          <w:sz w:val="16"/>
          <w:szCs w:val="16"/>
        </w:rPr>
      </w:pPr>
    </w:p>
    <w:p w:rsidR="006B13FE" w:rsidRPr="00777C88" w:rsidRDefault="006B13FE" w:rsidP="00D328BB">
      <w:pPr>
        <w:tabs>
          <w:tab w:val="left" w:pos="1308"/>
        </w:tabs>
        <w:jc w:val="center"/>
        <w:rPr>
          <w:sz w:val="16"/>
          <w:szCs w:val="16"/>
        </w:rPr>
      </w:pPr>
    </w:p>
    <w:p w:rsidR="00D328BB" w:rsidRPr="00777C88" w:rsidRDefault="00D328BB" w:rsidP="00D328BB">
      <w:pPr>
        <w:tabs>
          <w:tab w:val="left" w:pos="1308"/>
        </w:tabs>
        <w:jc w:val="center"/>
        <w:rPr>
          <w:b/>
          <w:sz w:val="16"/>
          <w:szCs w:val="16"/>
        </w:rPr>
      </w:pPr>
      <w:r w:rsidRPr="00777C88">
        <w:rPr>
          <w:b/>
          <w:sz w:val="16"/>
          <w:szCs w:val="16"/>
        </w:rPr>
        <w:t>ПОСТАНОВЛЕНИЕ</w:t>
      </w:r>
    </w:p>
    <w:p w:rsidR="00D328BB" w:rsidRPr="00777C88" w:rsidRDefault="00D328BB" w:rsidP="00D328BB">
      <w:pPr>
        <w:tabs>
          <w:tab w:val="left" w:pos="1308"/>
        </w:tabs>
        <w:jc w:val="center"/>
        <w:rPr>
          <w:b/>
          <w:sz w:val="16"/>
          <w:szCs w:val="16"/>
        </w:rPr>
      </w:pPr>
      <w:r w:rsidRPr="00777C88">
        <w:rPr>
          <w:b/>
          <w:sz w:val="16"/>
          <w:szCs w:val="16"/>
        </w:rPr>
        <w:t>Администрации Солецкого муниципального района</w:t>
      </w:r>
    </w:p>
    <w:p w:rsidR="00D328BB" w:rsidRPr="00777C88" w:rsidRDefault="00D328BB" w:rsidP="00D328BB">
      <w:pPr>
        <w:tabs>
          <w:tab w:val="left" w:pos="1308"/>
        </w:tabs>
        <w:jc w:val="center"/>
        <w:rPr>
          <w:sz w:val="16"/>
          <w:szCs w:val="16"/>
        </w:rPr>
      </w:pPr>
    </w:p>
    <w:p w:rsidR="00D328BB" w:rsidRPr="00777C88" w:rsidRDefault="00D328BB" w:rsidP="00D328BB">
      <w:pPr>
        <w:tabs>
          <w:tab w:val="left" w:pos="1308"/>
        </w:tabs>
        <w:jc w:val="center"/>
        <w:rPr>
          <w:sz w:val="16"/>
          <w:szCs w:val="16"/>
        </w:rPr>
      </w:pPr>
      <w:r w:rsidRPr="00777C88">
        <w:rPr>
          <w:sz w:val="16"/>
          <w:szCs w:val="16"/>
        </w:rPr>
        <w:t>от 03.04.2019 № 419</w:t>
      </w:r>
    </w:p>
    <w:p w:rsidR="00D328BB" w:rsidRPr="00777C88" w:rsidRDefault="00D328BB" w:rsidP="00D328BB">
      <w:pPr>
        <w:tabs>
          <w:tab w:val="left" w:pos="1308"/>
        </w:tabs>
        <w:jc w:val="center"/>
        <w:rPr>
          <w:sz w:val="16"/>
          <w:szCs w:val="16"/>
        </w:rPr>
      </w:pPr>
      <w:r w:rsidRPr="00777C88">
        <w:rPr>
          <w:sz w:val="16"/>
          <w:szCs w:val="16"/>
        </w:rPr>
        <w:t>г. Сольцы</w:t>
      </w:r>
    </w:p>
    <w:p w:rsidR="00D328BB" w:rsidRPr="00777C88" w:rsidRDefault="00D328BB" w:rsidP="004E6CB9">
      <w:pPr>
        <w:jc w:val="both"/>
        <w:rPr>
          <w:sz w:val="16"/>
          <w:szCs w:val="16"/>
        </w:rPr>
      </w:pPr>
    </w:p>
    <w:p w:rsidR="006B13FE" w:rsidRPr="00777C88" w:rsidRDefault="006B13FE" w:rsidP="006B13FE">
      <w:pPr>
        <w:tabs>
          <w:tab w:val="left" w:pos="3060"/>
        </w:tabs>
        <w:suppressAutoHyphens/>
        <w:jc w:val="center"/>
        <w:rPr>
          <w:b/>
          <w:sz w:val="16"/>
          <w:szCs w:val="16"/>
        </w:rPr>
      </w:pPr>
      <w:r w:rsidRPr="00777C88">
        <w:rPr>
          <w:b/>
          <w:sz w:val="16"/>
          <w:szCs w:val="16"/>
        </w:rPr>
        <w:t>О внесении изменений в примерное Положение</w:t>
      </w:r>
    </w:p>
    <w:p w:rsidR="006B13FE" w:rsidRPr="00777C88" w:rsidRDefault="006B13FE" w:rsidP="006B13FE">
      <w:pPr>
        <w:suppressAutoHyphens/>
        <w:jc w:val="center"/>
        <w:rPr>
          <w:b/>
          <w:sz w:val="16"/>
          <w:szCs w:val="16"/>
        </w:rPr>
      </w:pPr>
      <w:r w:rsidRPr="00777C88">
        <w:rPr>
          <w:b/>
          <w:sz w:val="16"/>
          <w:szCs w:val="16"/>
        </w:rPr>
        <w:t>об оплате труда работников муниципальных бюджетных</w:t>
      </w:r>
    </w:p>
    <w:p w:rsidR="006B13FE" w:rsidRPr="00777C88" w:rsidRDefault="006B13FE" w:rsidP="006B13FE">
      <w:pPr>
        <w:suppressAutoHyphens/>
        <w:jc w:val="center"/>
        <w:rPr>
          <w:b/>
          <w:sz w:val="16"/>
          <w:szCs w:val="16"/>
        </w:rPr>
      </w:pPr>
      <w:r w:rsidRPr="00777C88">
        <w:rPr>
          <w:b/>
          <w:sz w:val="16"/>
          <w:szCs w:val="16"/>
        </w:rPr>
        <w:t>учреждений культуры и молодежной политики</w:t>
      </w:r>
    </w:p>
    <w:p w:rsidR="006B13FE" w:rsidRPr="00777C88" w:rsidRDefault="006B13FE" w:rsidP="006B13FE">
      <w:pPr>
        <w:suppressAutoHyphens/>
        <w:jc w:val="center"/>
        <w:rPr>
          <w:b/>
          <w:sz w:val="16"/>
          <w:szCs w:val="16"/>
        </w:rPr>
      </w:pPr>
    </w:p>
    <w:p w:rsidR="006B13FE" w:rsidRPr="00777C88" w:rsidRDefault="006B13FE" w:rsidP="006B13FE">
      <w:pPr>
        <w:suppressAutoHyphens/>
        <w:ind w:firstLine="284"/>
        <w:contextualSpacing/>
        <w:jc w:val="both"/>
        <w:rPr>
          <w:b/>
          <w:sz w:val="16"/>
          <w:szCs w:val="16"/>
        </w:rPr>
      </w:pPr>
      <w:r w:rsidRPr="00777C88">
        <w:rPr>
          <w:sz w:val="16"/>
          <w:szCs w:val="16"/>
        </w:rPr>
        <w:t>В соответствии с отраслевым разделом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2019 год, утвержденных решением Российской трехсторонней комиссии по регулированию социально-трудовых отношений от 25 декабря 2018 года, Администрация Солецкого муниципального района</w:t>
      </w:r>
      <w:r w:rsidRPr="00777C88">
        <w:rPr>
          <w:b/>
          <w:sz w:val="16"/>
          <w:szCs w:val="16"/>
        </w:rPr>
        <w:t xml:space="preserve"> ПОСТАНОВЛЯЕТ:</w:t>
      </w:r>
    </w:p>
    <w:p w:rsidR="006B13FE" w:rsidRPr="00777C88" w:rsidRDefault="006B13FE" w:rsidP="006B13FE">
      <w:pPr>
        <w:tabs>
          <w:tab w:val="left" w:pos="4536"/>
        </w:tabs>
        <w:suppressAutoHyphens/>
        <w:ind w:firstLine="284"/>
        <w:jc w:val="both"/>
        <w:rPr>
          <w:sz w:val="16"/>
          <w:szCs w:val="16"/>
        </w:rPr>
      </w:pPr>
      <w:r w:rsidRPr="00777C88">
        <w:rPr>
          <w:sz w:val="16"/>
          <w:szCs w:val="16"/>
        </w:rPr>
        <w:t xml:space="preserve">1. Внести изменения в  примерное Положение об оплате труда работников муниципальных бюджетных учреждений культуры и молодежной политики (далее – Положение), утвержденное постановлением Администрации  муниципального района от 01.06.2015 № 902 (в редакции постановлений от 27.09.2016 № 1475, от 09.01.2017 № 6, от 04.08.2017 № 1150, от 26.10.2017 № 1675, </w:t>
      </w:r>
      <w:proofErr w:type="gramStart"/>
      <w:r w:rsidRPr="00777C88">
        <w:rPr>
          <w:sz w:val="16"/>
          <w:szCs w:val="16"/>
        </w:rPr>
        <w:t>от</w:t>
      </w:r>
      <w:proofErr w:type="gramEnd"/>
      <w:r w:rsidRPr="00777C88">
        <w:rPr>
          <w:sz w:val="16"/>
          <w:szCs w:val="16"/>
        </w:rPr>
        <w:t xml:space="preserve"> 20.12.2017 № 2048, от 07.05.2018 № 953, от 27.12.2018 № 2404):</w:t>
      </w:r>
    </w:p>
    <w:p w:rsidR="006B13FE" w:rsidRPr="00777C88" w:rsidRDefault="006B13FE" w:rsidP="006B13FE">
      <w:pPr>
        <w:suppressAutoHyphens/>
        <w:ind w:firstLine="284"/>
        <w:jc w:val="both"/>
        <w:rPr>
          <w:sz w:val="16"/>
          <w:szCs w:val="16"/>
        </w:rPr>
      </w:pPr>
      <w:r w:rsidRPr="00777C88">
        <w:rPr>
          <w:sz w:val="16"/>
          <w:szCs w:val="16"/>
        </w:rPr>
        <w:t>1.1. Изложить пункты 3.1, 3.2 раздела 3 в редакции:</w:t>
      </w:r>
    </w:p>
    <w:p w:rsidR="006B13FE" w:rsidRPr="00777C88" w:rsidRDefault="006B13FE" w:rsidP="006B13FE">
      <w:pPr>
        <w:suppressAutoHyphens/>
        <w:autoSpaceDE w:val="0"/>
        <w:autoSpaceDN w:val="0"/>
        <w:adjustRightInd w:val="0"/>
        <w:ind w:firstLine="284"/>
        <w:jc w:val="both"/>
        <w:rPr>
          <w:sz w:val="16"/>
          <w:szCs w:val="16"/>
        </w:rPr>
      </w:pPr>
      <w:r w:rsidRPr="00777C88">
        <w:rPr>
          <w:sz w:val="16"/>
          <w:szCs w:val="16"/>
        </w:rPr>
        <w:t xml:space="preserve">«3.1.  Минимальные размеры окладов работников в соответствии с ПКГ, </w:t>
      </w:r>
      <w:proofErr w:type="gramStart"/>
      <w:r w:rsidRPr="00777C88">
        <w:rPr>
          <w:sz w:val="16"/>
          <w:szCs w:val="16"/>
        </w:rPr>
        <w:t>утвержденными</w:t>
      </w:r>
      <w:proofErr w:type="gramEnd"/>
      <w:r w:rsidRPr="00777C88">
        <w:rPr>
          <w:sz w:val="16"/>
          <w:szCs w:val="16"/>
        </w:rPr>
        <w:t xml:space="preserve">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w:t>
      </w:r>
      <w:r w:rsidRPr="00777C88">
        <w:rPr>
          <w:sz w:val="16"/>
          <w:szCs w:val="16"/>
        </w:rPr>
        <w:lastRenderedPageBreak/>
        <w:t>общеотраслевых должностей руководителей, специалистов и служащих», составляют:</w:t>
      </w:r>
    </w:p>
    <w:tbl>
      <w:tblPr>
        <w:tblW w:w="0" w:type="auto"/>
        <w:tblInd w:w="75" w:type="dxa"/>
        <w:tblCellMar>
          <w:left w:w="75" w:type="dxa"/>
          <w:right w:w="75" w:type="dxa"/>
        </w:tblCellMar>
        <w:tblLook w:val="04A0" w:firstRow="1" w:lastRow="0" w:firstColumn="1" w:lastColumn="0" w:noHBand="0" w:noVBand="1"/>
      </w:tblPr>
      <w:tblGrid>
        <w:gridCol w:w="312"/>
        <w:gridCol w:w="3547"/>
        <w:gridCol w:w="647"/>
        <w:gridCol w:w="531"/>
      </w:tblGrid>
      <w:tr w:rsidR="00777C88" w:rsidRPr="00777C88" w:rsidTr="006B13FE">
        <w:trPr>
          <w:trHeight w:val="20"/>
        </w:trPr>
        <w:tc>
          <w:tcPr>
            <w:tcW w:w="0" w:type="auto"/>
            <w:vMerge w:val="restart"/>
            <w:tcBorders>
              <w:top w:val="single" w:sz="8" w:space="0" w:color="auto"/>
              <w:left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 xml:space="preserve"> N </w:t>
            </w:r>
          </w:p>
          <w:p w:rsidR="006B13FE" w:rsidRPr="00777C88" w:rsidRDefault="006B13FE" w:rsidP="00BF3B4E">
            <w:pPr>
              <w:suppressAutoHyphens/>
              <w:autoSpaceDE w:val="0"/>
              <w:autoSpaceDN w:val="0"/>
              <w:adjustRightInd w:val="0"/>
              <w:rPr>
                <w:sz w:val="12"/>
                <w:szCs w:val="16"/>
              </w:rPr>
            </w:pPr>
            <w:proofErr w:type="gramStart"/>
            <w:r w:rsidRPr="00777C88">
              <w:rPr>
                <w:sz w:val="12"/>
                <w:szCs w:val="16"/>
              </w:rPr>
              <w:t>п</w:t>
            </w:r>
            <w:proofErr w:type="gramEnd"/>
            <w:r w:rsidRPr="00777C88">
              <w:rPr>
                <w:sz w:val="12"/>
                <w:szCs w:val="16"/>
              </w:rPr>
              <w:t>/п</w:t>
            </w:r>
          </w:p>
        </w:tc>
        <w:tc>
          <w:tcPr>
            <w:tcW w:w="0" w:type="auto"/>
            <w:vMerge w:val="restart"/>
            <w:tcBorders>
              <w:top w:val="single" w:sz="8" w:space="0" w:color="auto"/>
              <w:left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ПКГ</w:t>
            </w:r>
          </w:p>
          <w:p w:rsidR="006B13FE" w:rsidRPr="00777C88" w:rsidRDefault="006B13FE" w:rsidP="00BF3B4E">
            <w:pPr>
              <w:tabs>
                <w:tab w:val="left" w:pos="4800"/>
              </w:tabs>
              <w:suppressAutoHyphens/>
              <w:rPr>
                <w:sz w:val="12"/>
                <w:szCs w:val="16"/>
              </w:rPr>
            </w:pPr>
          </w:p>
        </w:tc>
        <w:tc>
          <w:tcPr>
            <w:tcW w:w="0" w:type="auto"/>
            <w:gridSpan w:val="2"/>
            <w:tcBorders>
              <w:top w:val="single" w:sz="8"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Минимальный</w:t>
            </w:r>
          </w:p>
          <w:p w:rsidR="006B13FE" w:rsidRPr="00777C88" w:rsidRDefault="006B13FE" w:rsidP="00BF3B4E">
            <w:pPr>
              <w:suppressAutoHyphens/>
              <w:autoSpaceDE w:val="0"/>
              <w:autoSpaceDN w:val="0"/>
              <w:adjustRightInd w:val="0"/>
              <w:jc w:val="center"/>
              <w:rPr>
                <w:sz w:val="12"/>
                <w:szCs w:val="16"/>
              </w:rPr>
            </w:pPr>
            <w:r w:rsidRPr="00777C88">
              <w:rPr>
                <w:sz w:val="12"/>
                <w:szCs w:val="16"/>
              </w:rPr>
              <w:t>размер  оклада (руб.)</w:t>
            </w:r>
          </w:p>
        </w:tc>
      </w:tr>
      <w:tr w:rsidR="00777C88" w:rsidRPr="00777C88" w:rsidTr="006B13FE">
        <w:trPr>
          <w:trHeight w:val="20"/>
        </w:trPr>
        <w:tc>
          <w:tcPr>
            <w:tcW w:w="0" w:type="auto"/>
            <w:vMerge/>
            <w:tcBorders>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p>
        </w:tc>
        <w:tc>
          <w:tcPr>
            <w:tcW w:w="0" w:type="auto"/>
            <w:vMerge/>
            <w:tcBorders>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6"/>
              </w:rPr>
            </w:pPr>
          </w:p>
        </w:tc>
        <w:tc>
          <w:tcPr>
            <w:tcW w:w="0" w:type="auto"/>
            <w:tcBorders>
              <w:top w:val="single" w:sz="4" w:space="0" w:color="auto"/>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 xml:space="preserve">до 1 мая 2019 </w:t>
            </w:r>
          </w:p>
          <w:p w:rsidR="006B13FE" w:rsidRPr="00777C88" w:rsidRDefault="006B13FE" w:rsidP="00BF3B4E">
            <w:pPr>
              <w:suppressAutoHyphens/>
              <w:autoSpaceDE w:val="0"/>
              <w:autoSpaceDN w:val="0"/>
              <w:adjustRightInd w:val="0"/>
              <w:jc w:val="center"/>
              <w:rPr>
                <w:sz w:val="12"/>
                <w:szCs w:val="16"/>
              </w:rPr>
            </w:pPr>
            <w:r w:rsidRPr="00777C88">
              <w:rPr>
                <w:sz w:val="12"/>
                <w:szCs w:val="16"/>
              </w:rPr>
              <w:t>года</w:t>
            </w:r>
          </w:p>
        </w:tc>
        <w:tc>
          <w:tcPr>
            <w:tcW w:w="0" w:type="auto"/>
            <w:tcBorders>
              <w:top w:val="single" w:sz="4" w:space="0" w:color="auto"/>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с 1 мая</w:t>
            </w:r>
          </w:p>
          <w:p w:rsidR="006B13FE" w:rsidRPr="00777C88" w:rsidRDefault="006B13FE" w:rsidP="00BF3B4E">
            <w:pPr>
              <w:suppressAutoHyphens/>
              <w:autoSpaceDE w:val="0"/>
              <w:autoSpaceDN w:val="0"/>
              <w:adjustRightInd w:val="0"/>
              <w:jc w:val="center"/>
              <w:rPr>
                <w:sz w:val="12"/>
                <w:szCs w:val="16"/>
              </w:rPr>
            </w:pPr>
            <w:r w:rsidRPr="00777C88">
              <w:rPr>
                <w:sz w:val="12"/>
                <w:szCs w:val="16"/>
              </w:rPr>
              <w:t>2019 года</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 xml:space="preserve">1. </w:t>
            </w:r>
          </w:p>
        </w:tc>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both"/>
              <w:rPr>
                <w:sz w:val="12"/>
                <w:szCs w:val="16"/>
              </w:rPr>
            </w:pPr>
            <w:r w:rsidRPr="00777C88">
              <w:rPr>
                <w:sz w:val="12"/>
                <w:szCs w:val="16"/>
              </w:rPr>
              <w:t xml:space="preserve">Должности, отнесенные к ПГТ «Должности работников культуры, искусства и кинематографии среднего звена» </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4646</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5575</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 xml:space="preserve">2. </w:t>
            </w:r>
          </w:p>
        </w:tc>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both"/>
              <w:rPr>
                <w:sz w:val="12"/>
                <w:szCs w:val="16"/>
              </w:rPr>
            </w:pPr>
            <w:r w:rsidRPr="00777C88">
              <w:rPr>
                <w:sz w:val="12"/>
                <w:szCs w:val="16"/>
              </w:rPr>
              <w:t xml:space="preserve">Должности, отнесенные к ПГТ «Должности работников культуры, искусства и кинематографии ведущего звена» </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5227</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6272</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 xml:space="preserve">3. </w:t>
            </w:r>
          </w:p>
        </w:tc>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both"/>
              <w:rPr>
                <w:sz w:val="12"/>
                <w:szCs w:val="16"/>
              </w:rPr>
            </w:pPr>
            <w:r w:rsidRPr="00777C88">
              <w:rPr>
                <w:sz w:val="12"/>
                <w:szCs w:val="16"/>
              </w:rPr>
              <w:t xml:space="preserve">Должности, отнесенные к ПГТ «Общеотраслевые должности служащих первого уровня» </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6098</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7318</w:t>
            </w:r>
          </w:p>
        </w:tc>
      </w:tr>
      <w:tr w:rsidR="00777C88" w:rsidRPr="00777C88" w:rsidTr="006B13FE">
        <w:trPr>
          <w:trHeight w:val="20"/>
        </w:trPr>
        <w:tc>
          <w:tcPr>
            <w:tcW w:w="0" w:type="auto"/>
            <w:tcBorders>
              <w:top w:val="nil"/>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 xml:space="preserve">4. </w:t>
            </w:r>
          </w:p>
        </w:tc>
        <w:tc>
          <w:tcPr>
            <w:tcW w:w="0" w:type="auto"/>
            <w:tcBorders>
              <w:top w:val="nil"/>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both"/>
              <w:rPr>
                <w:sz w:val="12"/>
                <w:szCs w:val="16"/>
              </w:rPr>
            </w:pPr>
            <w:r w:rsidRPr="00777C88">
              <w:rPr>
                <w:sz w:val="12"/>
                <w:szCs w:val="16"/>
              </w:rPr>
              <w:t>Должности, отнесенные к ПГТ «Общеотраслевые должности служащих второго уровня»</w:t>
            </w:r>
          </w:p>
        </w:tc>
        <w:tc>
          <w:tcPr>
            <w:tcW w:w="0" w:type="auto"/>
            <w:tcBorders>
              <w:top w:val="nil"/>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4501</w:t>
            </w:r>
          </w:p>
        </w:tc>
        <w:tc>
          <w:tcPr>
            <w:tcW w:w="0" w:type="auto"/>
            <w:tcBorders>
              <w:top w:val="nil"/>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5401</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5.</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both"/>
              <w:rPr>
                <w:sz w:val="12"/>
                <w:szCs w:val="16"/>
              </w:rPr>
            </w:pPr>
            <w:r w:rsidRPr="00777C88">
              <w:rPr>
                <w:sz w:val="12"/>
                <w:szCs w:val="16"/>
              </w:rPr>
              <w:t>Должности, отнесенные к ПГТ «Общеотраслевые должности служащих третьего уровня»</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5227</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6272</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6.</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both"/>
              <w:rPr>
                <w:sz w:val="12"/>
                <w:szCs w:val="16"/>
              </w:rPr>
            </w:pPr>
            <w:r w:rsidRPr="00777C88">
              <w:rPr>
                <w:sz w:val="12"/>
                <w:szCs w:val="16"/>
              </w:rPr>
              <w:t>Должности, отнесенные к ПГТ «Должности руководящего состава учреждений культуры, искусства и кинематографии»</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6026</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7231</w:t>
            </w:r>
          </w:p>
        </w:tc>
      </w:tr>
      <w:tr w:rsidR="006B13FE"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6"/>
              </w:rPr>
            </w:pPr>
            <w:r w:rsidRPr="00777C88">
              <w:rPr>
                <w:sz w:val="12"/>
                <w:szCs w:val="16"/>
              </w:rPr>
              <w:t>7.</w:t>
            </w:r>
          </w:p>
        </w:tc>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jc w:val="both"/>
              <w:rPr>
                <w:sz w:val="12"/>
                <w:szCs w:val="16"/>
              </w:rPr>
            </w:pPr>
            <w:r w:rsidRPr="00777C88">
              <w:rPr>
                <w:sz w:val="12"/>
                <w:szCs w:val="16"/>
              </w:rPr>
              <w:t xml:space="preserve">Должности, отнесенные к ПГТ «Общеотраслевые должности служащих четвертого уровня» </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6"/>
              </w:rPr>
            </w:pPr>
            <w:r w:rsidRPr="00777C88">
              <w:rPr>
                <w:sz w:val="12"/>
                <w:szCs w:val="16"/>
              </w:rPr>
              <w:t>7511</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6"/>
              </w:rPr>
            </w:pPr>
            <w:r w:rsidRPr="00777C88">
              <w:rPr>
                <w:sz w:val="12"/>
                <w:szCs w:val="16"/>
              </w:rPr>
              <w:t>9013</w:t>
            </w:r>
          </w:p>
        </w:tc>
      </w:tr>
    </w:tbl>
    <w:p w:rsidR="006B13FE" w:rsidRPr="00777C88" w:rsidRDefault="006B13FE" w:rsidP="006B13FE">
      <w:pPr>
        <w:suppressAutoHyphens/>
        <w:jc w:val="both"/>
        <w:rPr>
          <w:sz w:val="16"/>
          <w:szCs w:val="16"/>
        </w:rPr>
      </w:pPr>
    </w:p>
    <w:p w:rsidR="006B13FE" w:rsidRPr="00777C88" w:rsidRDefault="006B13FE" w:rsidP="006B13FE">
      <w:pPr>
        <w:suppressAutoHyphens/>
        <w:ind w:firstLine="284"/>
        <w:jc w:val="both"/>
        <w:rPr>
          <w:sz w:val="16"/>
          <w:szCs w:val="16"/>
        </w:rPr>
      </w:pPr>
      <w:r w:rsidRPr="00777C88">
        <w:rPr>
          <w:sz w:val="16"/>
          <w:szCs w:val="16"/>
        </w:rPr>
        <w:t>3.2. Минимальные размеры окладов работников учреждений культуры (далее – работники), должности которых не отнесены к ПКГ:</w:t>
      </w:r>
    </w:p>
    <w:p w:rsidR="006B13FE" w:rsidRPr="00777C88" w:rsidRDefault="006B13FE" w:rsidP="006B13FE">
      <w:pPr>
        <w:suppressAutoHyphens/>
        <w:jc w:val="both"/>
        <w:rPr>
          <w:sz w:val="16"/>
          <w:szCs w:val="16"/>
        </w:rPr>
      </w:pPr>
    </w:p>
    <w:tbl>
      <w:tblPr>
        <w:tblW w:w="0" w:type="auto"/>
        <w:tblInd w:w="75" w:type="dxa"/>
        <w:tblCellMar>
          <w:left w:w="75" w:type="dxa"/>
          <w:right w:w="75" w:type="dxa"/>
        </w:tblCellMar>
        <w:tblLook w:val="04A0" w:firstRow="1" w:lastRow="0" w:firstColumn="1" w:lastColumn="0" w:noHBand="0" w:noVBand="1"/>
      </w:tblPr>
      <w:tblGrid>
        <w:gridCol w:w="312"/>
        <w:gridCol w:w="3385"/>
        <w:gridCol w:w="737"/>
        <w:gridCol w:w="603"/>
      </w:tblGrid>
      <w:tr w:rsidR="00777C88" w:rsidRPr="00777C88" w:rsidTr="006B13FE">
        <w:trPr>
          <w:trHeight w:val="20"/>
        </w:trPr>
        <w:tc>
          <w:tcPr>
            <w:tcW w:w="0" w:type="auto"/>
            <w:vMerge w:val="restart"/>
            <w:tcBorders>
              <w:top w:val="single" w:sz="8" w:space="0" w:color="auto"/>
              <w:left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N</w:t>
            </w:r>
          </w:p>
          <w:p w:rsidR="006B13FE" w:rsidRPr="00777C88" w:rsidRDefault="006B13FE" w:rsidP="00BF3B4E">
            <w:pPr>
              <w:suppressAutoHyphens/>
              <w:autoSpaceDE w:val="0"/>
              <w:autoSpaceDN w:val="0"/>
              <w:adjustRightInd w:val="0"/>
              <w:jc w:val="center"/>
              <w:rPr>
                <w:sz w:val="12"/>
                <w:szCs w:val="12"/>
              </w:rPr>
            </w:pPr>
            <w:proofErr w:type="gramStart"/>
            <w:r w:rsidRPr="00777C88">
              <w:rPr>
                <w:sz w:val="12"/>
                <w:szCs w:val="12"/>
              </w:rPr>
              <w:t>п</w:t>
            </w:r>
            <w:proofErr w:type="gramEnd"/>
            <w:r w:rsidRPr="00777C88">
              <w:rPr>
                <w:sz w:val="12"/>
                <w:szCs w:val="12"/>
              </w:rPr>
              <w:t>/п</w:t>
            </w:r>
          </w:p>
        </w:tc>
        <w:tc>
          <w:tcPr>
            <w:tcW w:w="0" w:type="auto"/>
            <w:vMerge w:val="restart"/>
            <w:tcBorders>
              <w:top w:val="single" w:sz="8" w:space="0" w:color="auto"/>
              <w:left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ПКГ</w:t>
            </w:r>
          </w:p>
        </w:tc>
        <w:tc>
          <w:tcPr>
            <w:tcW w:w="0" w:type="auto"/>
            <w:gridSpan w:val="2"/>
            <w:tcBorders>
              <w:top w:val="single" w:sz="8"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Минимальный размер оклада (руб.)</w:t>
            </w:r>
          </w:p>
        </w:tc>
      </w:tr>
      <w:tr w:rsidR="00777C88" w:rsidRPr="00777C88" w:rsidTr="006B13FE">
        <w:trPr>
          <w:trHeight w:val="20"/>
        </w:trPr>
        <w:tc>
          <w:tcPr>
            <w:tcW w:w="0" w:type="auto"/>
            <w:vMerge/>
            <w:tcBorders>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2"/>
              </w:rPr>
            </w:pPr>
          </w:p>
        </w:tc>
        <w:tc>
          <w:tcPr>
            <w:tcW w:w="0" w:type="auto"/>
            <w:vMerge/>
            <w:tcBorders>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2"/>
                <w:szCs w:val="12"/>
              </w:rPr>
            </w:pPr>
          </w:p>
        </w:tc>
        <w:tc>
          <w:tcPr>
            <w:tcW w:w="0" w:type="auto"/>
            <w:tcBorders>
              <w:top w:val="single" w:sz="4" w:space="0" w:color="auto"/>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 xml:space="preserve">до 1 мая 2019 </w:t>
            </w:r>
          </w:p>
          <w:p w:rsidR="006B13FE" w:rsidRPr="00777C88" w:rsidRDefault="006B13FE" w:rsidP="00BF3B4E">
            <w:pPr>
              <w:suppressAutoHyphens/>
              <w:autoSpaceDE w:val="0"/>
              <w:autoSpaceDN w:val="0"/>
              <w:adjustRightInd w:val="0"/>
              <w:jc w:val="center"/>
              <w:rPr>
                <w:sz w:val="12"/>
                <w:szCs w:val="12"/>
              </w:rPr>
            </w:pPr>
            <w:r w:rsidRPr="00777C88">
              <w:rPr>
                <w:sz w:val="12"/>
                <w:szCs w:val="12"/>
              </w:rPr>
              <w:t>года</w:t>
            </w:r>
          </w:p>
        </w:tc>
        <w:tc>
          <w:tcPr>
            <w:tcW w:w="0" w:type="auto"/>
            <w:tcBorders>
              <w:top w:val="single" w:sz="4" w:space="0" w:color="auto"/>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с 1 мая</w:t>
            </w:r>
          </w:p>
          <w:p w:rsidR="006B13FE" w:rsidRPr="00777C88" w:rsidRDefault="006B13FE" w:rsidP="00BF3B4E">
            <w:pPr>
              <w:suppressAutoHyphens/>
              <w:autoSpaceDE w:val="0"/>
              <w:autoSpaceDN w:val="0"/>
              <w:adjustRightInd w:val="0"/>
              <w:jc w:val="center"/>
              <w:rPr>
                <w:sz w:val="12"/>
                <w:szCs w:val="12"/>
              </w:rPr>
            </w:pPr>
            <w:r w:rsidRPr="00777C88">
              <w:rPr>
                <w:sz w:val="12"/>
                <w:szCs w:val="12"/>
              </w:rPr>
              <w:t>2019 года</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 xml:space="preserve">1. </w:t>
            </w:r>
          </w:p>
        </w:tc>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 xml:space="preserve">Художественный руководитель сельского Дома культуры (СДК)                                       </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5227</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6272</w:t>
            </w:r>
          </w:p>
        </w:tc>
      </w:tr>
      <w:tr w:rsidR="00777C88" w:rsidRPr="00777C88" w:rsidTr="006B13FE">
        <w:trPr>
          <w:trHeight w:val="20"/>
        </w:trPr>
        <w:tc>
          <w:tcPr>
            <w:tcW w:w="0" w:type="auto"/>
            <w:tcBorders>
              <w:top w:val="nil"/>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 xml:space="preserve">2. </w:t>
            </w:r>
          </w:p>
        </w:tc>
        <w:tc>
          <w:tcPr>
            <w:tcW w:w="0" w:type="auto"/>
            <w:tcBorders>
              <w:top w:val="nil"/>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Директор СДК, сельского клуба (СК), заведующая СК и иных аналогичных учреждений, не отнесенных к группе по оплате труда</w:t>
            </w:r>
          </w:p>
        </w:tc>
        <w:tc>
          <w:tcPr>
            <w:tcW w:w="0" w:type="auto"/>
            <w:tcBorders>
              <w:top w:val="nil"/>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5808</w:t>
            </w:r>
          </w:p>
        </w:tc>
        <w:tc>
          <w:tcPr>
            <w:tcW w:w="0" w:type="auto"/>
            <w:tcBorders>
              <w:top w:val="nil"/>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6969</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3.</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Художественный руководитель народного (образцового) коллектива</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6098</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7318</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4.</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Директор СДК и иных аналогичных учреждений, отнесенных к 4 группе по оплате труда</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6098</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7318</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5.</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Директор СДК  и иных аналогичных учреждений, отнесенных к 3 группе по оплате труда</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6534</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7841</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6.</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Директор СДК и иных аналогичных учреждений, отнесенных к 2 группе по оплате труда</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7115</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8538</w:t>
            </w:r>
          </w:p>
        </w:tc>
      </w:tr>
      <w:tr w:rsidR="00777C88" w:rsidRPr="00777C88" w:rsidTr="006B13FE">
        <w:trPr>
          <w:trHeight w:val="20"/>
        </w:trPr>
        <w:tc>
          <w:tcPr>
            <w:tcW w:w="0" w:type="auto"/>
            <w:tcBorders>
              <w:top w:val="single" w:sz="4"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7.</w:t>
            </w:r>
          </w:p>
        </w:tc>
        <w:tc>
          <w:tcPr>
            <w:tcW w:w="0" w:type="auto"/>
            <w:tcBorders>
              <w:top w:val="single" w:sz="4" w:space="0" w:color="auto"/>
              <w:left w:val="single" w:sz="8"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Заведующая филиалом библиотеки, заведующая детской библиотекой</w:t>
            </w:r>
          </w:p>
        </w:tc>
        <w:tc>
          <w:tcPr>
            <w:tcW w:w="0" w:type="auto"/>
            <w:tcBorders>
              <w:top w:val="single" w:sz="4" w:space="0" w:color="auto"/>
              <w:left w:val="single" w:sz="8" w:space="0" w:color="auto"/>
              <w:bottom w:val="single" w:sz="4"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7050</w:t>
            </w:r>
          </w:p>
        </w:tc>
        <w:tc>
          <w:tcPr>
            <w:tcW w:w="0" w:type="auto"/>
            <w:tcBorders>
              <w:top w:val="single" w:sz="4" w:space="0" w:color="auto"/>
              <w:left w:val="single" w:sz="4" w:space="0" w:color="auto"/>
              <w:bottom w:val="single" w:sz="4"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8460</w:t>
            </w:r>
          </w:p>
        </w:tc>
      </w:tr>
      <w:tr w:rsidR="006B13FE" w:rsidRPr="00777C88" w:rsidTr="006B13FE">
        <w:trPr>
          <w:trHeight w:val="20"/>
        </w:trPr>
        <w:tc>
          <w:tcPr>
            <w:tcW w:w="0" w:type="auto"/>
            <w:tcBorders>
              <w:top w:val="single" w:sz="4" w:space="0" w:color="auto"/>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8.</w:t>
            </w:r>
          </w:p>
        </w:tc>
        <w:tc>
          <w:tcPr>
            <w:tcW w:w="0" w:type="auto"/>
            <w:tcBorders>
              <w:top w:val="single" w:sz="4" w:space="0" w:color="auto"/>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2"/>
                <w:szCs w:val="12"/>
              </w:rPr>
            </w:pPr>
            <w:r w:rsidRPr="00777C88">
              <w:rPr>
                <w:sz w:val="12"/>
                <w:szCs w:val="12"/>
              </w:rPr>
              <w:t xml:space="preserve">Библиотекарь сельской библиотеки                            </w:t>
            </w:r>
          </w:p>
        </w:tc>
        <w:tc>
          <w:tcPr>
            <w:tcW w:w="0" w:type="auto"/>
            <w:tcBorders>
              <w:top w:val="single" w:sz="4" w:space="0" w:color="auto"/>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2"/>
                <w:szCs w:val="12"/>
              </w:rPr>
            </w:pPr>
            <w:r w:rsidRPr="00777C88">
              <w:rPr>
                <w:sz w:val="12"/>
                <w:szCs w:val="12"/>
              </w:rPr>
              <w:t>6043</w:t>
            </w:r>
          </w:p>
        </w:tc>
        <w:tc>
          <w:tcPr>
            <w:tcW w:w="0" w:type="auto"/>
            <w:tcBorders>
              <w:top w:val="single" w:sz="4" w:space="0" w:color="auto"/>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7252</w:t>
            </w:r>
          </w:p>
        </w:tc>
      </w:tr>
    </w:tbl>
    <w:p w:rsidR="006B13FE" w:rsidRPr="00777C88" w:rsidRDefault="006B13FE" w:rsidP="006B13FE">
      <w:pPr>
        <w:suppressAutoHyphens/>
        <w:jc w:val="both"/>
        <w:rPr>
          <w:sz w:val="16"/>
          <w:szCs w:val="16"/>
        </w:rPr>
      </w:pPr>
    </w:p>
    <w:p w:rsidR="006B13FE" w:rsidRPr="00777C88" w:rsidRDefault="006B13FE" w:rsidP="006B13FE">
      <w:pPr>
        <w:suppressAutoHyphens/>
        <w:autoSpaceDE w:val="0"/>
        <w:autoSpaceDN w:val="0"/>
        <w:adjustRightInd w:val="0"/>
        <w:ind w:firstLine="284"/>
        <w:jc w:val="both"/>
        <w:rPr>
          <w:sz w:val="16"/>
          <w:szCs w:val="16"/>
        </w:rPr>
      </w:pPr>
      <w:r w:rsidRPr="00777C88">
        <w:rPr>
          <w:sz w:val="16"/>
          <w:szCs w:val="16"/>
        </w:rPr>
        <w:t xml:space="preserve">3.2.1. Минимальные размеры  окладов работников учреждения по </w:t>
      </w:r>
      <w:hyperlink r:id="rId18" w:history="1">
        <w:r w:rsidRPr="00777C88">
          <w:rPr>
            <w:sz w:val="16"/>
            <w:szCs w:val="16"/>
          </w:rPr>
          <w:t>ПКГ</w:t>
        </w:r>
      </w:hyperlink>
      <w:r w:rsidRPr="00777C88">
        <w:rPr>
          <w:sz w:val="16"/>
          <w:szCs w:val="16"/>
        </w:rPr>
        <w:t>, утвержденным Приказом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w:t>
      </w:r>
    </w:p>
    <w:tbl>
      <w:tblPr>
        <w:tblW w:w="5171" w:type="dxa"/>
        <w:tblInd w:w="2" w:type="dxa"/>
        <w:tblCellMar>
          <w:left w:w="70" w:type="dxa"/>
          <w:right w:w="70" w:type="dxa"/>
        </w:tblCellMar>
        <w:tblLook w:val="0000" w:firstRow="0" w:lastRow="0" w:firstColumn="0" w:lastColumn="0" w:noHBand="0" w:noVBand="0"/>
      </w:tblPr>
      <w:tblGrid>
        <w:gridCol w:w="302"/>
        <w:gridCol w:w="1148"/>
        <w:gridCol w:w="2544"/>
        <w:gridCol w:w="610"/>
        <w:gridCol w:w="567"/>
      </w:tblGrid>
      <w:tr w:rsidR="00777C88" w:rsidRPr="00777C88" w:rsidTr="006B13FE">
        <w:trPr>
          <w:cantSplit/>
          <w:trHeight w:val="20"/>
        </w:trPr>
        <w:tc>
          <w:tcPr>
            <w:tcW w:w="0" w:type="auto"/>
            <w:vMerge w:val="restart"/>
            <w:tcBorders>
              <w:top w:val="single" w:sz="6" w:space="0" w:color="auto"/>
              <w:left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 xml:space="preserve">N  </w:t>
            </w:r>
            <w:r w:rsidRPr="00777C88">
              <w:rPr>
                <w:sz w:val="12"/>
                <w:szCs w:val="12"/>
              </w:rPr>
              <w:br/>
            </w:r>
            <w:proofErr w:type="gramStart"/>
            <w:r w:rsidRPr="00777C88">
              <w:rPr>
                <w:sz w:val="12"/>
                <w:szCs w:val="12"/>
              </w:rPr>
              <w:t>п</w:t>
            </w:r>
            <w:proofErr w:type="gramEnd"/>
            <w:r w:rsidRPr="00777C88">
              <w:rPr>
                <w:sz w:val="12"/>
                <w:szCs w:val="12"/>
              </w:rPr>
              <w:t>/п</w:t>
            </w:r>
          </w:p>
        </w:tc>
        <w:tc>
          <w:tcPr>
            <w:tcW w:w="0" w:type="auto"/>
            <w:vMerge w:val="restart"/>
            <w:tcBorders>
              <w:top w:val="single" w:sz="6" w:space="0" w:color="auto"/>
              <w:left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 xml:space="preserve">ПКГ,       </w:t>
            </w:r>
            <w:r w:rsidRPr="00777C88">
              <w:rPr>
                <w:sz w:val="12"/>
                <w:szCs w:val="12"/>
              </w:rPr>
              <w:br/>
              <w:t xml:space="preserve">квалификационный </w:t>
            </w:r>
            <w:r w:rsidRPr="00777C88">
              <w:rPr>
                <w:sz w:val="12"/>
                <w:szCs w:val="12"/>
              </w:rPr>
              <w:br/>
              <w:t>уровень</w:t>
            </w:r>
          </w:p>
        </w:tc>
        <w:tc>
          <w:tcPr>
            <w:tcW w:w="2544" w:type="dxa"/>
            <w:vMerge w:val="restart"/>
            <w:tcBorders>
              <w:top w:val="single" w:sz="6" w:space="0" w:color="auto"/>
              <w:left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 xml:space="preserve">Должности, отнесенные        </w:t>
            </w:r>
            <w:r w:rsidRPr="00777C88">
              <w:rPr>
                <w:sz w:val="12"/>
                <w:szCs w:val="12"/>
              </w:rPr>
              <w:br/>
              <w:t>к квалификационному уровню</w:t>
            </w:r>
          </w:p>
        </w:tc>
        <w:tc>
          <w:tcPr>
            <w:tcW w:w="1177" w:type="dxa"/>
            <w:gridSpan w:val="2"/>
            <w:tcBorders>
              <w:top w:val="single" w:sz="6" w:space="0" w:color="auto"/>
              <w:left w:val="single" w:sz="6" w:space="0" w:color="auto"/>
              <w:bottom w:val="single" w:sz="4"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 xml:space="preserve">Размер   </w:t>
            </w:r>
            <w:r w:rsidRPr="00777C88">
              <w:rPr>
                <w:sz w:val="12"/>
                <w:szCs w:val="12"/>
              </w:rPr>
              <w:br/>
              <w:t>базового</w:t>
            </w:r>
            <w:r w:rsidRPr="00777C88">
              <w:rPr>
                <w:sz w:val="12"/>
                <w:szCs w:val="12"/>
              </w:rPr>
              <w:br/>
              <w:t xml:space="preserve">оклада   </w:t>
            </w:r>
            <w:r w:rsidRPr="00777C88">
              <w:rPr>
                <w:sz w:val="12"/>
                <w:szCs w:val="12"/>
              </w:rPr>
              <w:br/>
              <w:t>(руб.)</w:t>
            </w:r>
          </w:p>
        </w:tc>
      </w:tr>
      <w:tr w:rsidR="006B13FE" w:rsidRPr="00777C88" w:rsidTr="006B13FE">
        <w:trPr>
          <w:cantSplit/>
          <w:trHeight w:val="20"/>
        </w:trPr>
        <w:tc>
          <w:tcPr>
            <w:tcW w:w="0" w:type="auto"/>
            <w:vMerge/>
            <w:tcBorders>
              <w:left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p>
        </w:tc>
        <w:tc>
          <w:tcPr>
            <w:tcW w:w="0" w:type="auto"/>
            <w:vMerge/>
            <w:tcBorders>
              <w:left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p>
        </w:tc>
        <w:tc>
          <w:tcPr>
            <w:tcW w:w="2544" w:type="dxa"/>
            <w:vMerge/>
            <w:tcBorders>
              <w:left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p>
        </w:tc>
        <w:tc>
          <w:tcPr>
            <w:tcW w:w="610" w:type="dxa"/>
            <w:tcBorders>
              <w:top w:val="single" w:sz="4" w:space="0" w:color="auto"/>
              <w:left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 xml:space="preserve">до 1 мая 2019 </w:t>
            </w:r>
          </w:p>
          <w:p w:rsidR="006B13FE" w:rsidRPr="00777C88" w:rsidRDefault="006B13FE" w:rsidP="00BF3B4E">
            <w:pPr>
              <w:suppressAutoHyphens/>
              <w:autoSpaceDE w:val="0"/>
              <w:autoSpaceDN w:val="0"/>
              <w:adjustRightInd w:val="0"/>
              <w:jc w:val="center"/>
              <w:rPr>
                <w:sz w:val="12"/>
                <w:szCs w:val="12"/>
              </w:rPr>
            </w:pPr>
            <w:r w:rsidRPr="00777C88">
              <w:rPr>
                <w:sz w:val="12"/>
                <w:szCs w:val="12"/>
              </w:rPr>
              <w:t>года</w:t>
            </w:r>
          </w:p>
        </w:tc>
        <w:tc>
          <w:tcPr>
            <w:tcW w:w="567" w:type="dxa"/>
            <w:tcBorders>
              <w:top w:val="single" w:sz="4" w:space="0" w:color="auto"/>
              <w:left w:val="single" w:sz="4"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с 1 мая</w:t>
            </w:r>
          </w:p>
          <w:p w:rsidR="006B13FE" w:rsidRPr="00777C88" w:rsidRDefault="006B13FE" w:rsidP="00BF3B4E">
            <w:pPr>
              <w:suppressAutoHyphens/>
              <w:autoSpaceDE w:val="0"/>
              <w:autoSpaceDN w:val="0"/>
              <w:adjustRightInd w:val="0"/>
              <w:jc w:val="center"/>
              <w:rPr>
                <w:sz w:val="12"/>
                <w:szCs w:val="12"/>
              </w:rPr>
            </w:pPr>
            <w:r w:rsidRPr="00777C88">
              <w:rPr>
                <w:sz w:val="12"/>
                <w:szCs w:val="12"/>
              </w:rPr>
              <w:t>2019 года</w:t>
            </w:r>
          </w:p>
        </w:tc>
      </w:tr>
    </w:tbl>
    <w:p w:rsidR="006B13FE" w:rsidRPr="00777C88" w:rsidRDefault="006B13FE" w:rsidP="006B13FE">
      <w:pPr>
        <w:suppressAutoHyphens/>
        <w:rPr>
          <w:vanish/>
          <w:sz w:val="12"/>
          <w:szCs w:val="12"/>
        </w:rPr>
      </w:pPr>
    </w:p>
    <w:tbl>
      <w:tblPr>
        <w:tblW w:w="5171" w:type="dxa"/>
        <w:tblInd w:w="2" w:type="dxa"/>
        <w:tblCellMar>
          <w:left w:w="70" w:type="dxa"/>
          <w:right w:w="70" w:type="dxa"/>
        </w:tblCellMar>
        <w:tblLook w:val="0000" w:firstRow="0" w:lastRow="0" w:firstColumn="0" w:lastColumn="0" w:noHBand="0" w:noVBand="0"/>
      </w:tblPr>
      <w:tblGrid>
        <w:gridCol w:w="320"/>
        <w:gridCol w:w="1163"/>
        <w:gridCol w:w="2554"/>
        <w:gridCol w:w="623"/>
        <w:gridCol w:w="511"/>
      </w:tblGrid>
      <w:tr w:rsidR="00777C88" w:rsidRPr="00777C88" w:rsidTr="006B13FE">
        <w:trPr>
          <w:cantSplit/>
          <w:trHeight w:val="20"/>
          <w:tblHeader/>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2</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3</w:t>
            </w:r>
          </w:p>
        </w:tc>
        <w:tc>
          <w:tcPr>
            <w:tcW w:w="1134" w:type="dxa"/>
            <w:gridSpan w:val="2"/>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4</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1.  </w:t>
            </w:r>
          </w:p>
        </w:tc>
        <w:tc>
          <w:tcPr>
            <w:tcW w:w="4851" w:type="dxa"/>
            <w:gridSpan w:val="4"/>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ПКГ  "Общеотраслевые   должности  служащих первого уровня"  </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1.1.</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1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делопроизводитель, кассир,          </w:t>
            </w:r>
            <w:r w:rsidRPr="00777C88">
              <w:rPr>
                <w:sz w:val="12"/>
                <w:szCs w:val="12"/>
              </w:rPr>
              <w:br/>
              <w:t xml:space="preserve">секретарь, секретарь-машинистка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4800</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5760</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2.  </w:t>
            </w:r>
          </w:p>
        </w:tc>
        <w:tc>
          <w:tcPr>
            <w:tcW w:w="4851" w:type="dxa"/>
            <w:gridSpan w:val="4"/>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ПКГ "Общеотраслевые   должности  служащих второго уровня"   </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2.1.</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2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заведующий:  складом,                                </w:t>
            </w:r>
            <w:r w:rsidRPr="00777C88">
              <w:rPr>
                <w:sz w:val="12"/>
                <w:szCs w:val="12"/>
              </w:rPr>
              <w:br/>
              <w:t xml:space="preserve">хозяйством, должности          служащих    первого квалификационного уровня, по которым  устанавливается производное должностное наименование "старший"  или                          II </w:t>
            </w:r>
            <w:proofErr w:type="spellStart"/>
            <w:r w:rsidRPr="00777C88">
              <w:rPr>
                <w:sz w:val="12"/>
                <w:szCs w:val="12"/>
              </w:rPr>
              <w:t>внутридолжностная</w:t>
            </w:r>
            <w:proofErr w:type="spellEnd"/>
            <w:r w:rsidRPr="00777C88">
              <w:rPr>
                <w:sz w:val="12"/>
                <w:szCs w:val="12"/>
              </w:rPr>
              <w:t xml:space="preserve">  категория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5568</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6681</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3.  </w:t>
            </w:r>
          </w:p>
        </w:tc>
        <w:tc>
          <w:tcPr>
            <w:tcW w:w="4851" w:type="dxa"/>
            <w:gridSpan w:val="4"/>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ПКГ  "Общеотраслевые должности  служащих третьего уровня"  </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3.1.</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1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бухгалтер, бухгалтер-ревизор,                 </w:t>
            </w:r>
            <w:r w:rsidRPr="00777C88">
              <w:rPr>
                <w:sz w:val="12"/>
                <w:szCs w:val="12"/>
              </w:rPr>
              <w:br/>
              <w:t xml:space="preserve"> инженер по охране труда, специалист по   кадрам, экономист, юрисконсульт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5520</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6624</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3.2.</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2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должности служащих первого          </w:t>
            </w:r>
            <w:r w:rsidRPr="00777C88">
              <w:rPr>
                <w:sz w:val="12"/>
                <w:szCs w:val="12"/>
              </w:rPr>
              <w:br/>
              <w:t xml:space="preserve">квалификационного уровня, по которым   устанавливается                         II </w:t>
            </w:r>
            <w:proofErr w:type="spellStart"/>
            <w:r w:rsidRPr="00777C88">
              <w:rPr>
                <w:sz w:val="12"/>
                <w:szCs w:val="12"/>
              </w:rPr>
              <w:t>внутридолжностная</w:t>
            </w:r>
            <w:proofErr w:type="spellEnd"/>
            <w:r w:rsidRPr="00777C88">
              <w:rPr>
                <w:sz w:val="12"/>
                <w:szCs w:val="12"/>
              </w:rPr>
              <w:t xml:space="preserve">  категория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6072</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7286</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3.3.</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3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должности служащих первого          </w:t>
            </w:r>
            <w:r w:rsidRPr="00777C88">
              <w:rPr>
                <w:sz w:val="12"/>
                <w:szCs w:val="12"/>
              </w:rPr>
              <w:br/>
              <w:t xml:space="preserve">квалификационного уровня, по которым устанавливается               </w:t>
            </w:r>
            <w:r w:rsidRPr="00777C88">
              <w:rPr>
                <w:sz w:val="12"/>
                <w:szCs w:val="12"/>
              </w:rPr>
              <w:br/>
              <w:t xml:space="preserve">I </w:t>
            </w:r>
            <w:proofErr w:type="spellStart"/>
            <w:r w:rsidRPr="00777C88">
              <w:rPr>
                <w:sz w:val="12"/>
                <w:szCs w:val="12"/>
              </w:rPr>
              <w:t>внутридолжностная</w:t>
            </w:r>
            <w:proofErr w:type="spellEnd"/>
            <w:r w:rsidRPr="00777C88">
              <w:rPr>
                <w:sz w:val="12"/>
                <w:szCs w:val="12"/>
              </w:rPr>
              <w:t xml:space="preserve"> категория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6720</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8064</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lastRenderedPageBreak/>
              <w:t>3.4.</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4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должности служащих первого          </w:t>
            </w:r>
            <w:r w:rsidRPr="00777C88">
              <w:rPr>
                <w:sz w:val="12"/>
                <w:szCs w:val="12"/>
              </w:rPr>
              <w:br/>
              <w:t xml:space="preserve">квалификационного уровня, по которым   устанавливается производное   должностное наименование "ведущий"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7380</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8856</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3.5.</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5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главный специалист в отделе,        </w:t>
            </w:r>
            <w:r w:rsidRPr="00777C88">
              <w:rPr>
                <w:sz w:val="12"/>
                <w:szCs w:val="12"/>
              </w:rPr>
              <w:br/>
              <w:t xml:space="preserve"> заместитель главного бухгалтера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8118</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9742</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 xml:space="preserve">4.  </w:t>
            </w:r>
          </w:p>
        </w:tc>
        <w:tc>
          <w:tcPr>
            <w:tcW w:w="4851" w:type="dxa"/>
            <w:gridSpan w:val="4"/>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ПКГ "Общеотраслевые должности  служащих четвертого уровня"</w:t>
            </w:r>
          </w:p>
        </w:tc>
      </w:tr>
      <w:tr w:rsidR="00777C88" w:rsidRPr="00777C88" w:rsidTr="006B13FE">
        <w:trPr>
          <w:cantSplit/>
          <w:trHeight w:val="20"/>
        </w:trPr>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4.1.</w:t>
            </w:r>
          </w:p>
        </w:tc>
        <w:tc>
          <w:tcPr>
            <w:tcW w:w="0" w:type="auto"/>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1 квалификационный</w:t>
            </w:r>
            <w:r w:rsidRPr="00777C88">
              <w:rPr>
                <w:sz w:val="12"/>
                <w:szCs w:val="12"/>
              </w:rPr>
              <w:br/>
              <w:t xml:space="preserve">уровень           </w:t>
            </w:r>
          </w:p>
        </w:tc>
        <w:tc>
          <w:tcPr>
            <w:tcW w:w="2554" w:type="dxa"/>
            <w:tcBorders>
              <w:top w:val="single" w:sz="6" w:space="0" w:color="auto"/>
              <w:left w:val="single" w:sz="6"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rPr>
                <w:sz w:val="12"/>
                <w:szCs w:val="12"/>
              </w:rPr>
            </w:pPr>
            <w:r w:rsidRPr="00777C88">
              <w:rPr>
                <w:sz w:val="12"/>
                <w:szCs w:val="12"/>
              </w:rPr>
              <w:t>начальник отдела: кадров, матери-</w:t>
            </w:r>
            <w:proofErr w:type="spellStart"/>
            <w:r w:rsidRPr="00777C88">
              <w:rPr>
                <w:sz w:val="12"/>
                <w:szCs w:val="12"/>
              </w:rPr>
              <w:t>ально</w:t>
            </w:r>
            <w:proofErr w:type="spellEnd"/>
            <w:r w:rsidRPr="00777C88">
              <w:rPr>
                <w:sz w:val="12"/>
                <w:szCs w:val="12"/>
              </w:rPr>
              <w:t xml:space="preserve">-технического снабжения, финансового,    юридического, начальник планово-экономического        отдела       </w:t>
            </w:r>
          </w:p>
        </w:tc>
        <w:tc>
          <w:tcPr>
            <w:tcW w:w="623" w:type="dxa"/>
            <w:tcBorders>
              <w:top w:val="single" w:sz="6" w:space="0" w:color="auto"/>
              <w:left w:val="single" w:sz="6" w:space="0" w:color="auto"/>
              <w:bottom w:val="single" w:sz="6" w:space="0" w:color="auto"/>
              <w:right w:val="single" w:sz="4"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8982</w:t>
            </w:r>
          </w:p>
        </w:tc>
        <w:tc>
          <w:tcPr>
            <w:tcW w:w="511" w:type="dxa"/>
            <w:tcBorders>
              <w:top w:val="single" w:sz="6" w:space="0" w:color="auto"/>
              <w:left w:val="single" w:sz="4" w:space="0" w:color="auto"/>
              <w:bottom w:val="single" w:sz="6" w:space="0" w:color="auto"/>
              <w:right w:val="single" w:sz="6" w:space="0" w:color="auto"/>
            </w:tcBorders>
          </w:tcPr>
          <w:p w:rsidR="006B13FE" w:rsidRPr="00777C88" w:rsidRDefault="006B13FE" w:rsidP="00BF3B4E">
            <w:pPr>
              <w:suppressAutoHyphens/>
              <w:autoSpaceDE w:val="0"/>
              <w:autoSpaceDN w:val="0"/>
              <w:adjustRightInd w:val="0"/>
              <w:jc w:val="center"/>
              <w:rPr>
                <w:sz w:val="12"/>
                <w:szCs w:val="12"/>
              </w:rPr>
            </w:pPr>
            <w:r w:rsidRPr="00777C88">
              <w:rPr>
                <w:sz w:val="12"/>
                <w:szCs w:val="12"/>
              </w:rPr>
              <w:t>10778</w:t>
            </w:r>
          </w:p>
        </w:tc>
      </w:tr>
    </w:tbl>
    <w:p w:rsidR="006B13FE" w:rsidRPr="00777C88" w:rsidRDefault="006B13FE" w:rsidP="006B13FE">
      <w:pPr>
        <w:suppressAutoHyphens/>
        <w:jc w:val="both"/>
        <w:rPr>
          <w:sz w:val="16"/>
          <w:szCs w:val="16"/>
        </w:rPr>
      </w:pPr>
      <w:r w:rsidRPr="00777C88">
        <w:rPr>
          <w:sz w:val="16"/>
          <w:szCs w:val="16"/>
        </w:rPr>
        <w:t>»;</w:t>
      </w:r>
    </w:p>
    <w:p w:rsidR="006B13FE" w:rsidRPr="00777C88" w:rsidRDefault="006B13FE" w:rsidP="006B13FE">
      <w:pPr>
        <w:suppressAutoHyphens/>
        <w:ind w:firstLine="284"/>
        <w:jc w:val="both"/>
        <w:rPr>
          <w:sz w:val="16"/>
          <w:szCs w:val="16"/>
        </w:rPr>
      </w:pPr>
      <w:r w:rsidRPr="00777C88">
        <w:rPr>
          <w:sz w:val="16"/>
          <w:szCs w:val="16"/>
        </w:rPr>
        <w:t>1.2. Изложить пункт 4.1раздела 4 в редакции:</w:t>
      </w:r>
    </w:p>
    <w:p w:rsidR="006B13FE" w:rsidRPr="00777C88" w:rsidRDefault="006B13FE" w:rsidP="006B13FE">
      <w:pPr>
        <w:suppressAutoHyphens/>
        <w:autoSpaceDE w:val="0"/>
        <w:autoSpaceDN w:val="0"/>
        <w:adjustRightInd w:val="0"/>
        <w:ind w:firstLine="284"/>
        <w:jc w:val="both"/>
        <w:rPr>
          <w:sz w:val="16"/>
          <w:szCs w:val="16"/>
        </w:rPr>
      </w:pPr>
      <w:r w:rsidRPr="00777C88">
        <w:rPr>
          <w:sz w:val="16"/>
          <w:szCs w:val="16"/>
        </w:rPr>
        <w:t>«4.1. Минимальные размеры окладов работников учреждений, осуществляющих профессиональную деятельность по профессиям рабочих (далее рабочие), устанавливаются с учетом присвоенного им разряда в соответствии с Единым тарифно-квалификационным справочником работ и профессий рабочих (далее ЕТКС) и составляют:</w:t>
      </w:r>
    </w:p>
    <w:tbl>
      <w:tblPr>
        <w:tblW w:w="0" w:type="auto"/>
        <w:tblInd w:w="75" w:type="dxa"/>
        <w:tblCellMar>
          <w:left w:w="75" w:type="dxa"/>
          <w:right w:w="75" w:type="dxa"/>
        </w:tblCellMar>
        <w:tblLook w:val="04A0" w:firstRow="1" w:lastRow="0" w:firstColumn="1" w:lastColumn="0" w:noHBand="0" w:noVBand="1"/>
      </w:tblPr>
      <w:tblGrid>
        <w:gridCol w:w="2458"/>
        <w:gridCol w:w="1473"/>
        <w:gridCol w:w="1106"/>
      </w:tblGrid>
      <w:tr w:rsidR="00777C88" w:rsidRPr="00777C88" w:rsidTr="006B13FE">
        <w:trPr>
          <w:trHeight w:val="20"/>
        </w:trPr>
        <w:tc>
          <w:tcPr>
            <w:tcW w:w="0" w:type="auto"/>
            <w:vMerge w:val="restart"/>
            <w:tcBorders>
              <w:top w:val="single" w:sz="8" w:space="0" w:color="auto"/>
              <w:left w:val="single" w:sz="8" w:space="0" w:color="auto"/>
              <w:right w:val="single" w:sz="8" w:space="0" w:color="auto"/>
            </w:tcBorders>
            <w:hideMark/>
          </w:tcPr>
          <w:p w:rsidR="006B13FE" w:rsidRPr="00777C88" w:rsidRDefault="006B13FE" w:rsidP="00BF3B4E">
            <w:pPr>
              <w:suppressAutoHyphens/>
              <w:autoSpaceDE w:val="0"/>
              <w:autoSpaceDN w:val="0"/>
              <w:adjustRightInd w:val="0"/>
              <w:rPr>
                <w:sz w:val="16"/>
                <w:szCs w:val="16"/>
              </w:rPr>
            </w:pPr>
            <w:r w:rsidRPr="00777C88">
              <w:rPr>
                <w:sz w:val="16"/>
                <w:szCs w:val="16"/>
              </w:rPr>
              <w:t xml:space="preserve">      Разряд в соответствии с ЕТКС      </w:t>
            </w:r>
          </w:p>
        </w:tc>
        <w:tc>
          <w:tcPr>
            <w:tcW w:w="0" w:type="auto"/>
            <w:gridSpan w:val="2"/>
            <w:tcBorders>
              <w:top w:val="single" w:sz="8" w:space="0" w:color="auto"/>
              <w:left w:val="single" w:sz="8" w:space="0" w:color="auto"/>
              <w:bottom w:val="single" w:sz="4"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Минимальный размер оклада (руб.)</w:t>
            </w:r>
          </w:p>
        </w:tc>
      </w:tr>
      <w:tr w:rsidR="00777C88" w:rsidRPr="00777C88" w:rsidTr="006B13FE">
        <w:trPr>
          <w:trHeight w:val="20"/>
        </w:trPr>
        <w:tc>
          <w:tcPr>
            <w:tcW w:w="0" w:type="auto"/>
            <w:vMerge/>
            <w:tcBorders>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rPr>
                <w:sz w:val="16"/>
                <w:szCs w:val="16"/>
              </w:rPr>
            </w:pPr>
          </w:p>
        </w:tc>
        <w:tc>
          <w:tcPr>
            <w:tcW w:w="0" w:type="auto"/>
            <w:tcBorders>
              <w:top w:val="single" w:sz="4" w:space="0" w:color="auto"/>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до 1 мая 2019</w:t>
            </w:r>
          </w:p>
          <w:p w:rsidR="006B13FE" w:rsidRPr="00777C88" w:rsidRDefault="006B13FE" w:rsidP="00BF3B4E">
            <w:pPr>
              <w:suppressAutoHyphens/>
              <w:autoSpaceDE w:val="0"/>
              <w:autoSpaceDN w:val="0"/>
              <w:adjustRightInd w:val="0"/>
              <w:jc w:val="center"/>
              <w:rPr>
                <w:sz w:val="16"/>
                <w:szCs w:val="16"/>
              </w:rPr>
            </w:pPr>
            <w:r w:rsidRPr="00777C88">
              <w:rPr>
                <w:sz w:val="16"/>
                <w:szCs w:val="16"/>
              </w:rPr>
              <w:t>года</w:t>
            </w:r>
          </w:p>
        </w:tc>
        <w:tc>
          <w:tcPr>
            <w:tcW w:w="0" w:type="auto"/>
            <w:tcBorders>
              <w:top w:val="single" w:sz="4" w:space="0" w:color="auto"/>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с 1 мая</w:t>
            </w:r>
          </w:p>
          <w:p w:rsidR="006B13FE" w:rsidRPr="00777C88" w:rsidRDefault="006B13FE" w:rsidP="00BF3B4E">
            <w:pPr>
              <w:suppressAutoHyphens/>
              <w:autoSpaceDE w:val="0"/>
              <w:autoSpaceDN w:val="0"/>
              <w:adjustRightInd w:val="0"/>
              <w:jc w:val="center"/>
              <w:rPr>
                <w:sz w:val="16"/>
                <w:szCs w:val="16"/>
              </w:rPr>
            </w:pPr>
            <w:r w:rsidRPr="00777C88">
              <w:rPr>
                <w:sz w:val="16"/>
                <w:szCs w:val="16"/>
              </w:rPr>
              <w:t>2019 года</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1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3240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3888</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2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3360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4032</w:t>
            </w:r>
          </w:p>
        </w:tc>
      </w:tr>
      <w:tr w:rsidR="00777C88" w:rsidRPr="00777C88" w:rsidTr="006B13FE">
        <w:trPr>
          <w:trHeight w:val="20"/>
        </w:trPr>
        <w:tc>
          <w:tcPr>
            <w:tcW w:w="0" w:type="auto"/>
            <w:tcBorders>
              <w:top w:val="single" w:sz="4" w:space="0" w:color="auto"/>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 разряд</w:t>
            </w:r>
          </w:p>
        </w:tc>
        <w:tc>
          <w:tcPr>
            <w:tcW w:w="0" w:type="auto"/>
            <w:tcBorders>
              <w:top w:val="single" w:sz="4" w:space="0" w:color="auto"/>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3480</w:t>
            </w:r>
          </w:p>
        </w:tc>
        <w:tc>
          <w:tcPr>
            <w:tcW w:w="0" w:type="auto"/>
            <w:tcBorders>
              <w:top w:val="single" w:sz="4" w:space="0" w:color="auto"/>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4176</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4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3600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4320</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5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3720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4464</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6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3960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4752</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7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4200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5040</w:t>
            </w:r>
          </w:p>
        </w:tc>
      </w:tr>
      <w:tr w:rsidR="00777C88" w:rsidRPr="00777C88" w:rsidTr="006B13FE">
        <w:trPr>
          <w:trHeight w:val="20"/>
        </w:trPr>
        <w:tc>
          <w:tcPr>
            <w:tcW w:w="0" w:type="auto"/>
            <w:tcBorders>
              <w:top w:val="nil"/>
              <w:left w:val="single" w:sz="8" w:space="0" w:color="auto"/>
              <w:bottom w:val="single" w:sz="8" w:space="0" w:color="auto"/>
              <w:right w:val="single" w:sz="8"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8 разряд</w:t>
            </w:r>
          </w:p>
        </w:tc>
        <w:tc>
          <w:tcPr>
            <w:tcW w:w="0" w:type="auto"/>
            <w:tcBorders>
              <w:top w:val="nil"/>
              <w:left w:val="single" w:sz="8" w:space="0" w:color="auto"/>
              <w:bottom w:val="single" w:sz="8" w:space="0" w:color="auto"/>
              <w:right w:val="single" w:sz="4" w:space="0" w:color="auto"/>
            </w:tcBorders>
            <w:hideMark/>
          </w:tcPr>
          <w:p w:rsidR="006B13FE" w:rsidRPr="00777C88" w:rsidRDefault="006B13FE" w:rsidP="00BF3B4E">
            <w:pPr>
              <w:suppressAutoHyphens/>
              <w:autoSpaceDE w:val="0"/>
              <w:autoSpaceDN w:val="0"/>
              <w:adjustRightInd w:val="0"/>
              <w:jc w:val="center"/>
              <w:rPr>
                <w:sz w:val="16"/>
                <w:szCs w:val="16"/>
              </w:rPr>
            </w:pPr>
            <w:r w:rsidRPr="00777C88">
              <w:rPr>
                <w:sz w:val="16"/>
                <w:szCs w:val="16"/>
              </w:rPr>
              <w:t>4320</w:t>
            </w:r>
          </w:p>
        </w:tc>
        <w:tc>
          <w:tcPr>
            <w:tcW w:w="0" w:type="auto"/>
            <w:tcBorders>
              <w:top w:val="nil"/>
              <w:left w:val="single" w:sz="4" w:space="0" w:color="auto"/>
              <w:bottom w:val="single" w:sz="8" w:space="0" w:color="auto"/>
              <w:right w:val="single" w:sz="8" w:space="0" w:color="auto"/>
            </w:tcBorders>
          </w:tcPr>
          <w:p w:rsidR="006B13FE" w:rsidRPr="00777C88" w:rsidRDefault="006B13FE" w:rsidP="00BF3B4E">
            <w:pPr>
              <w:suppressAutoHyphens/>
              <w:autoSpaceDE w:val="0"/>
              <w:autoSpaceDN w:val="0"/>
              <w:adjustRightInd w:val="0"/>
              <w:jc w:val="center"/>
              <w:rPr>
                <w:sz w:val="16"/>
                <w:szCs w:val="16"/>
              </w:rPr>
            </w:pPr>
            <w:r w:rsidRPr="00777C88">
              <w:rPr>
                <w:sz w:val="16"/>
                <w:szCs w:val="16"/>
              </w:rPr>
              <w:t>5184</w:t>
            </w:r>
          </w:p>
        </w:tc>
      </w:tr>
    </w:tbl>
    <w:p w:rsidR="006B13FE" w:rsidRPr="00777C88" w:rsidRDefault="006B13FE" w:rsidP="006B13FE">
      <w:pPr>
        <w:suppressAutoHyphens/>
        <w:jc w:val="both"/>
        <w:rPr>
          <w:sz w:val="16"/>
          <w:szCs w:val="16"/>
        </w:rPr>
      </w:pPr>
      <w:r w:rsidRPr="00777C88">
        <w:rPr>
          <w:sz w:val="16"/>
          <w:szCs w:val="16"/>
        </w:rPr>
        <w:t>».</w:t>
      </w:r>
    </w:p>
    <w:p w:rsidR="006B13FE" w:rsidRPr="00777C88" w:rsidRDefault="006B13FE" w:rsidP="006B13FE">
      <w:pPr>
        <w:pStyle w:val="af6"/>
        <w:suppressAutoHyphens/>
        <w:spacing w:after="0"/>
        <w:ind w:left="0" w:firstLine="284"/>
        <w:jc w:val="both"/>
        <w:rPr>
          <w:bCs/>
          <w:sz w:val="16"/>
          <w:szCs w:val="16"/>
        </w:rPr>
      </w:pPr>
      <w:r w:rsidRPr="00777C88">
        <w:rPr>
          <w:bCs/>
          <w:sz w:val="16"/>
          <w:szCs w:val="16"/>
        </w:rPr>
        <w:t>1.3.  Изложить строку 14 приложения № 5 в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1753"/>
        <w:gridCol w:w="2043"/>
        <w:gridCol w:w="965"/>
      </w:tblGrid>
      <w:tr w:rsidR="00777C88" w:rsidRPr="00777C88" w:rsidTr="006B13FE">
        <w:trPr>
          <w:trHeight w:val="20"/>
        </w:trPr>
        <w:tc>
          <w:tcPr>
            <w:tcW w:w="298"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jc w:val="center"/>
              <w:rPr>
                <w:sz w:val="14"/>
                <w:szCs w:val="16"/>
              </w:rPr>
            </w:pPr>
            <w:r w:rsidRPr="00777C88">
              <w:rPr>
                <w:sz w:val="14"/>
                <w:szCs w:val="16"/>
              </w:rPr>
              <w:t xml:space="preserve">№ </w:t>
            </w:r>
            <w:proofErr w:type="gramStart"/>
            <w:r w:rsidRPr="00777C88">
              <w:rPr>
                <w:b/>
                <w:bCs/>
                <w:sz w:val="14"/>
                <w:szCs w:val="16"/>
              </w:rPr>
              <w:t>п</w:t>
            </w:r>
            <w:proofErr w:type="gramEnd"/>
            <w:r w:rsidRPr="00777C88">
              <w:rPr>
                <w:b/>
                <w:bCs/>
                <w:sz w:val="14"/>
                <w:szCs w:val="16"/>
              </w:rPr>
              <w:t>/п</w:t>
            </w:r>
          </w:p>
        </w:tc>
        <w:tc>
          <w:tcPr>
            <w:tcW w:w="1951"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jc w:val="center"/>
              <w:rPr>
                <w:sz w:val="14"/>
                <w:szCs w:val="16"/>
              </w:rPr>
            </w:pPr>
            <w:r w:rsidRPr="00777C88">
              <w:rPr>
                <w:b/>
                <w:bCs/>
                <w:sz w:val="14"/>
                <w:szCs w:val="16"/>
              </w:rPr>
              <w:t xml:space="preserve">Наименование </w:t>
            </w:r>
          </w:p>
          <w:p w:rsidR="006B13FE" w:rsidRPr="00777C88" w:rsidRDefault="006B13FE" w:rsidP="006B13FE">
            <w:pPr>
              <w:suppressAutoHyphens/>
              <w:jc w:val="center"/>
              <w:rPr>
                <w:sz w:val="14"/>
                <w:szCs w:val="16"/>
              </w:rPr>
            </w:pPr>
            <w:r w:rsidRPr="00777C88">
              <w:rPr>
                <w:b/>
                <w:bCs/>
                <w:sz w:val="14"/>
                <w:szCs w:val="16"/>
              </w:rPr>
              <w:t xml:space="preserve">показателя эффективности деятельности </w:t>
            </w:r>
          </w:p>
        </w:tc>
        <w:tc>
          <w:tcPr>
            <w:tcW w:w="2231"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jc w:val="center"/>
              <w:rPr>
                <w:sz w:val="14"/>
                <w:szCs w:val="16"/>
              </w:rPr>
            </w:pPr>
            <w:r w:rsidRPr="00777C88">
              <w:rPr>
                <w:b/>
                <w:bCs/>
                <w:sz w:val="14"/>
                <w:szCs w:val="16"/>
              </w:rPr>
              <w:t>Критерии оценки эффективности деятельности</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jc w:val="center"/>
              <w:rPr>
                <w:sz w:val="14"/>
                <w:szCs w:val="16"/>
              </w:rPr>
            </w:pPr>
            <w:r w:rsidRPr="00777C88">
              <w:rPr>
                <w:b/>
                <w:bCs/>
                <w:sz w:val="14"/>
                <w:szCs w:val="16"/>
              </w:rPr>
              <w:t>Количество баллов</w:t>
            </w:r>
          </w:p>
        </w:tc>
      </w:tr>
      <w:tr w:rsidR="00777C88" w:rsidRPr="00777C88" w:rsidTr="006B13FE">
        <w:trPr>
          <w:trHeight w:val="20"/>
        </w:trPr>
        <w:tc>
          <w:tcPr>
            <w:tcW w:w="298"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jc w:val="center"/>
              <w:rPr>
                <w:sz w:val="14"/>
                <w:szCs w:val="16"/>
              </w:rPr>
            </w:pPr>
            <w:r w:rsidRPr="00777C88">
              <w:rPr>
                <w:sz w:val="14"/>
                <w:szCs w:val="16"/>
              </w:rPr>
              <w:t>14.</w:t>
            </w:r>
          </w:p>
        </w:tc>
        <w:tc>
          <w:tcPr>
            <w:tcW w:w="1951"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rPr>
                <w:sz w:val="14"/>
                <w:szCs w:val="16"/>
              </w:rPr>
            </w:pPr>
            <w:r w:rsidRPr="00777C88">
              <w:rPr>
                <w:sz w:val="14"/>
                <w:szCs w:val="16"/>
              </w:rPr>
              <w:t xml:space="preserve">Привлечение к участию в районных культурно-досуговых мероприятиях самодеятельных коллективов, исполнителей из других районов, регионов </w:t>
            </w:r>
          </w:p>
        </w:tc>
        <w:tc>
          <w:tcPr>
            <w:tcW w:w="2231"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rPr>
                <w:sz w:val="14"/>
                <w:szCs w:val="16"/>
              </w:rPr>
            </w:pPr>
            <w:r w:rsidRPr="00777C88">
              <w:rPr>
                <w:sz w:val="14"/>
                <w:szCs w:val="16"/>
              </w:rPr>
              <w:t xml:space="preserve">За каждое мероприятие - 1 балл </w:t>
            </w:r>
          </w:p>
          <w:p w:rsidR="006B13FE" w:rsidRPr="00777C88" w:rsidRDefault="006B13FE" w:rsidP="006B13FE">
            <w:pPr>
              <w:suppressAutoHyphens/>
              <w:rPr>
                <w:sz w:val="14"/>
                <w:szCs w:val="16"/>
              </w:rPr>
            </w:pPr>
            <w:r w:rsidRPr="00777C88">
              <w:rPr>
                <w:sz w:val="14"/>
                <w:szCs w:val="16"/>
              </w:rPr>
              <w:t>Нет – 0 баллов</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B13FE" w:rsidRPr="00777C88" w:rsidRDefault="006B13FE" w:rsidP="006B13FE">
            <w:pPr>
              <w:suppressAutoHyphens/>
              <w:jc w:val="center"/>
              <w:rPr>
                <w:sz w:val="14"/>
                <w:szCs w:val="16"/>
              </w:rPr>
            </w:pPr>
            <w:r w:rsidRPr="00777C88">
              <w:rPr>
                <w:sz w:val="14"/>
                <w:szCs w:val="16"/>
              </w:rPr>
              <w:t>Не более</w:t>
            </w:r>
          </w:p>
          <w:p w:rsidR="006B13FE" w:rsidRPr="00777C88" w:rsidRDefault="006B13FE" w:rsidP="006B13FE">
            <w:pPr>
              <w:suppressAutoHyphens/>
              <w:jc w:val="center"/>
              <w:rPr>
                <w:sz w:val="14"/>
                <w:szCs w:val="16"/>
              </w:rPr>
            </w:pPr>
            <w:r w:rsidRPr="00777C88">
              <w:rPr>
                <w:sz w:val="14"/>
                <w:szCs w:val="16"/>
              </w:rPr>
              <w:t>3</w:t>
            </w:r>
          </w:p>
        </w:tc>
      </w:tr>
    </w:tbl>
    <w:p w:rsidR="006B13FE" w:rsidRPr="00777C88" w:rsidRDefault="006B13FE" w:rsidP="006B13FE">
      <w:pPr>
        <w:suppressAutoHyphens/>
        <w:ind w:firstLine="284"/>
        <w:jc w:val="both"/>
        <w:rPr>
          <w:sz w:val="16"/>
          <w:szCs w:val="16"/>
        </w:rPr>
      </w:pPr>
      <w:r w:rsidRPr="00777C88">
        <w:rPr>
          <w:sz w:val="16"/>
          <w:szCs w:val="16"/>
        </w:rPr>
        <w:t>2. Настоящее  постановление вступает в силу с 1 мая  2019 года.</w:t>
      </w:r>
    </w:p>
    <w:p w:rsidR="006B13FE" w:rsidRPr="00777C88" w:rsidRDefault="006B13FE" w:rsidP="006B13FE">
      <w:pPr>
        <w:suppressAutoHyphens/>
        <w:ind w:firstLine="284"/>
        <w:jc w:val="both"/>
        <w:rPr>
          <w:sz w:val="16"/>
          <w:szCs w:val="16"/>
        </w:rPr>
      </w:pPr>
      <w:r w:rsidRPr="00777C88">
        <w:rPr>
          <w:sz w:val="16"/>
          <w:szCs w:val="16"/>
        </w:rPr>
        <w:t>3.Руководителям муниципальных учреждений внести соответствующие изменения в локальные нормативные правовые акты.</w:t>
      </w:r>
    </w:p>
    <w:p w:rsidR="006B13FE" w:rsidRPr="00777C88" w:rsidRDefault="006B13FE" w:rsidP="006B13FE">
      <w:pPr>
        <w:tabs>
          <w:tab w:val="left" w:pos="5725"/>
        </w:tabs>
        <w:suppressAutoHyphens/>
        <w:ind w:firstLine="284"/>
        <w:jc w:val="both"/>
        <w:rPr>
          <w:sz w:val="16"/>
          <w:szCs w:val="16"/>
        </w:rPr>
      </w:pPr>
      <w:r w:rsidRPr="00777C88">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B13FE" w:rsidRPr="00777C88" w:rsidRDefault="006B13FE" w:rsidP="006B13FE">
      <w:pPr>
        <w:suppressAutoHyphens/>
        <w:jc w:val="both"/>
        <w:rPr>
          <w:sz w:val="16"/>
          <w:szCs w:val="16"/>
        </w:rPr>
      </w:pPr>
    </w:p>
    <w:p w:rsidR="006B13FE" w:rsidRPr="00777C88" w:rsidRDefault="006B13FE" w:rsidP="006B13FE">
      <w:pPr>
        <w:suppressAutoHyphens/>
        <w:jc w:val="both"/>
        <w:rPr>
          <w:sz w:val="16"/>
          <w:szCs w:val="16"/>
        </w:rPr>
      </w:pPr>
    </w:p>
    <w:p w:rsidR="006B13FE" w:rsidRPr="00777C88" w:rsidRDefault="006B13FE" w:rsidP="006B13FE">
      <w:pPr>
        <w:pStyle w:val="32"/>
        <w:suppressAutoHyphens/>
        <w:spacing w:after="0"/>
        <w:ind w:left="0"/>
        <w:rPr>
          <w:b/>
        </w:rPr>
      </w:pPr>
      <w:r w:rsidRPr="00777C88">
        <w:rPr>
          <w:b/>
        </w:rPr>
        <w:t>Заместитель Главы администрации   Ю.В. Михайлова</w:t>
      </w:r>
    </w:p>
    <w:p w:rsidR="006B13FE" w:rsidRPr="00777C88" w:rsidRDefault="006B13FE" w:rsidP="004E6CB9">
      <w:pPr>
        <w:jc w:val="both"/>
        <w:rPr>
          <w:sz w:val="16"/>
          <w:szCs w:val="16"/>
        </w:rPr>
      </w:pPr>
    </w:p>
    <w:p w:rsidR="006B13FE" w:rsidRPr="00777C88" w:rsidRDefault="006B13FE" w:rsidP="000436C4">
      <w:pPr>
        <w:tabs>
          <w:tab w:val="left" w:pos="1308"/>
        </w:tabs>
        <w:rPr>
          <w:b/>
          <w:sz w:val="16"/>
          <w:szCs w:val="16"/>
        </w:rPr>
      </w:pPr>
    </w:p>
    <w:p w:rsidR="006B13FE" w:rsidRPr="00777C88" w:rsidRDefault="006B13FE" w:rsidP="006B13FE">
      <w:pPr>
        <w:tabs>
          <w:tab w:val="left" w:pos="1308"/>
        </w:tabs>
        <w:jc w:val="center"/>
        <w:rPr>
          <w:b/>
          <w:sz w:val="16"/>
          <w:szCs w:val="16"/>
        </w:rPr>
      </w:pPr>
      <w:r w:rsidRPr="00777C88">
        <w:rPr>
          <w:b/>
          <w:sz w:val="16"/>
          <w:szCs w:val="16"/>
        </w:rPr>
        <w:t>ПОСТАНОВЛЕНИЕ</w:t>
      </w:r>
    </w:p>
    <w:p w:rsidR="006B13FE" w:rsidRPr="00777C88" w:rsidRDefault="006B13FE" w:rsidP="006B13FE">
      <w:pPr>
        <w:tabs>
          <w:tab w:val="left" w:pos="1308"/>
        </w:tabs>
        <w:jc w:val="center"/>
        <w:rPr>
          <w:b/>
          <w:sz w:val="16"/>
          <w:szCs w:val="16"/>
        </w:rPr>
      </w:pPr>
      <w:r w:rsidRPr="00777C88">
        <w:rPr>
          <w:b/>
          <w:sz w:val="16"/>
          <w:szCs w:val="16"/>
        </w:rPr>
        <w:t>Администрации Солецкого муниципального района</w:t>
      </w:r>
    </w:p>
    <w:p w:rsidR="006B13FE" w:rsidRPr="00777C88" w:rsidRDefault="006B13FE" w:rsidP="006B13FE">
      <w:pPr>
        <w:tabs>
          <w:tab w:val="left" w:pos="1308"/>
        </w:tabs>
        <w:jc w:val="center"/>
        <w:rPr>
          <w:sz w:val="16"/>
          <w:szCs w:val="16"/>
        </w:rPr>
      </w:pPr>
    </w:p>
    <w:p w:rsidR="006B13FE" w:rsidRPr="00777C88" w:rsidRDefault="006B13FE" w:rsidP="006B13FE">
      <w:pPr>
        <w:tabs>
          <w:tab w:val="left" w:pos="1308"/>
        </w:tabs>
        <w:jc w:val="center"/>
        <w:rPr>
          <w:sz w:val="16"/>
          <w:szCs w:val="16"/>
        </w:rPr>
      </w:pPr>
      <w:r w:rsidRPr="00777C88">
        <w:rPr>
          <w:sz w:val="16"/>
          <w:szCs w:val="16"/>
        </w:rPr>
        <w:t>от 0</w:t>
      </w:r>
      <w:r w:rsidR="00777C88" w:rsidRPr="00777C88">
        <w:rPr>
          <w:sz w:val="16"/>
          <w:szCs w:val="16"/>
        </w:rPr>
        <w:t>5</w:t>
      </w:r>
      <w:r w:rsidRPr="00777C88">
        <w:rPr>
          <w:sz w:val="16"/>
          <w:szCs w:val="16"/>
        </w:rPr>
        <w:t>.04.2019 № 4</w:t>
      </w:r>
      <w:r w:rsidR="00777C88" w:rsidRPr="00777C88">
        <w:rPr>
          <w:sz w:val="16"/>
          <w:szCs w:val="16"/>
        </w:rPr>
        <w:t>23</w:t>
      </w:r>
    </w:p>
    <w:p w:rsidR="006B13FE" w:rsidRPr="00777C88" w:rsidRDefault="006B13FE" w:rsidP="006B13FE">
      <w:pPr>
        <w:tabs>
          <w:tab w:val="left" w:pos="1308"/>
        </w:tabs>
        <w:jc w:val="center"/>
        <w:rPr>
          <w:sz w:val="16"/>
          <w:szCs w:val="16"/>
        </w:rPr>
      </w:pPr>
      <w:r w:rsidRPr="00777C88">
        <w:rPr>
          <w:sz w:val="16"/>
          <w:szCs w:val="16"/>
        </w:rPr>
        <w:t>г. Сольцы</w:t>
      </w:r>
    </w:p>
    <w:p w:rsidR="006B13FE" w:rsidRPr="00777C88" w:rsidRDefault="006B13FE" w:rsidP="000436C4">
      <w:pPr>
        <w:tabs>
          <w:tab w:val="left" w:pos="1308"/>
        </w:tabs>
        <w:rPr>
          <w:b/>
          <w:sz w:val="16"/>
          <w:szCs w:val="16"/>
        </w:rPr>
      </w:pPr>
    </w:p>
    <w:p w:rsidR="00777C88" w:rsidRPr="00777C88" w:rsidRDefault="00777C88" w:rsidP="00777C88">
      <w:pPr>
        <w:suppressAutoHyphens/>
        <w:jc w:val="center"/>
        <w:rPr>
          <w:sz w:val="16"/>
          <w:szCs w:val="16"/>
        </w:rPr>
      </w:pPr>
      <w:r w:rsidRPr="00777C88">
        <w:rPr>
          <w:b/>
          <w:sz w:val="16"/>
          <w:szCs w:val="16"/>
        </w:rPr>
        <w:t>О внесении изменений в муниципальную программу</w:t>
      </w:r>
      <w:r w:rsidRPr="00777C88">
        <w:rPr>
          <w:sz w:val="16"/>
          <w:szCs w:val="16"/>
        </w:rPr>
        <w:t xml:space="preserve"> </w:t>
      </w:r>
      <w:r w:rsidRPr="00777C88">
        <w:rPr>
          <w:b/>
          <w:sz w:val="16"/>
          <w:szCs w:val="16"/>
        </w:rPr>
        <w:t>Солецкого городского поселения</w:t>
      </w:r>
      <w:r w:rsidRPr="00777C88">
        <w:rPr>
          <w:sz w:val="16"/>
          <w:szCs w:val="16"/>
        </w:rPr>
        <w:t xml:space="preserve"> </w:t>
      </w:r>
      <w:r w:rsidRPr="00777C88">
        <w:rPr>
          <w:b/>
          <w:sz w:val="16"/>
          <w:szCs w:val="16"/>
        </w:rPr>
        <w:t xml:space="preserve">«Формирование современной городской среды на территории города Сольцы на 2017-2022 годы» </w:t>
      </w:r>
    </w:p>
    <w:p w:rsidR="00777C88" w:rsidRPr="00777C88" w:rsidRDefault="00777C88" w:rsidP="00777C88">
      <w:pPr>
        <w:suppressAutoHyphens/>
        <w:jc w:val="both"/>
        <w:rPr>
          <w:sz w:val="16"/>
          <w:szCs w:val="16"/>
        </w:rPr>
      </w:pPr>
    </w:p>
    <w:p w:rsidR="00777C88" w:rsidRPr="00777C88" w:rsidRDefault="00777C88" w:rsidP="00777C88">
      <w:pPr>
        <w:suppressAutoHyphens/>
        <w:ind w:firstLine="284"/>
        <w:jc w:val="both"/>
        <w:rPr>
          <w:b/>
          <w:sz w:val="16"/>
          <w:szCs w:val="16"/>
        </w:rPr>
      </w:pPr>
      <w:proofErr w:type="gramStart"/>
      <w:r w:rsidRPr="00777C88">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19" w:history="1">
        <w:r w:rsidRPr="00777C88">
          <w:rPr>
            <w:sz w:val="16"/>
            <w:szCs w:val="16"/>
          </w:rPr>
          <w:t>статьёй 179</w:t>
        </w:r>
      </w:hyperlink>
      <w:r w:rsidRPr="00777C88">
        <w:rPr>
          <w:sz w:val="16"/>
          <w:szCs w:val="16"/>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w:t>
      </w:r>
      <w:r w:rsidRPr="00777C88">
        <w:rPr>
          <w:sz w:val="16"/>
          <w:szCs w:val="16"/>
        </w:rPr>
        <w:lastRenderedPageBreak/>
        <w:t>№1868, от 20.05.2016 №755</w:t>
      </w:r>
      <w:proofErr w:type="gramEnd"/>
      <w:r w:rsidRPr="00777C88">
        <w:rPr>
          <w:sz w:val="16"/>
          <w:szCs w:val="16"/>
        </w:rPr>
        <w:t xml:space="preserve">, </w:t>
      </w:r>
      <w:proofErr w:type="gramStart"/>
      <w:r w:rsidRPr="00777C88">
        <w:rPr>
          <w:sz w:val="16"/>
          <w:szCs w:val="16"/>
        </w:rPr>
        <w:t xml:space="preserve">от 21.11.2016 №1805, от 23.01.2017 №87, от 15.05.2017 №672, от 10.11.2017 №1737, от 19.09.2018 №1776, от 22.10.2018 №1944, от 26.11.2018 №2140), Администрация муниципального района </w:t>
      </w:r>
      <w:r w:rsidRPr="00777C88">
        <w:rPr>
          <w:b/>
          <w:sz w:val="16"/>
          <w:szCs w:val="16"/>
        </w:rPr>
        <w:t>ПОСТАНОВЛЯЕТ:</w:t>
      </w:r>
      <w:proofErr w:type="gramEnd"/>
    </w:p>
    <w:p w:rsidR="00777C88" w:rsidRPr="00777C88" w:rsidRDefault="00777C88" w:rsidP="00777C88">
      <w:pPr>
        <w:suppressAutoHyphens/>
        <w:ind w:firstLine="284"/>
        <w:jc w:val="both"/>
        <w:rPr>
          <w:sz w:val="16"/>
          <w:szCs w:val="16"/>
        </w:rPr>
      </w:pPr>
      <w:proofErr w:type="gramStart"/>
      <w:r w:rsidRPr="00777C88">
        <w:rPr>
          <w:sz w:val="16"/>
          <w:szCs w:val="16"/>
        </w:rPr>
        <w:t xml:space="preserve">1.Внести изменения в муниципальную программу Солецкого городского поселения «Формирование современной городской среды на территории города Сольцы на 2017-2022 годы» (далее программа), утвержденную постановлением Администрации муниципального района от 15.05.2017 №651 (в редакции постановлений от 05.06.2017 № 764, от 30.06.2017 №925, от 25.12.2017 №2075, от 05.03.2018 №570, от 08.06.2018 № 1107, от 01.03.2019 №239):                                                        </w:t>
      </w:r>
      <w:proofErr w:type="gramEnd"/>
    </w:p>
    <w:p w:rsidR="00777C88" w:rsidRPr="00777C88" w:rsidRDefault="00777C88" w:rsidP="00777C88">
      <w:pPr>
        <w:suppressAutoHyphens/>
        <w:ind w:firstLine="284"/>
        <w:jc w:val="both"/>
        <w:rPr>
          <w:sz w:val="16"/>
          <w:szCs w:val="16"/>
        </w:rPr>
      </w:pPr>
      <w:r w:rsidRPr="00777C88">
        <w:rPr>
          <w:sz w:val="16"/>
          <w:szCs w:val="16"/>
        </w:rPr>
        <w:t>1.1.1. Изложить раздел 6 паспорта  в редакции:</w:t>
      </w:r>
    </w:p>
    <w:p w:rsidR="00777C88" w:rsidRPr="00777C88" w:rsidRDefault="00777C88" w:rsidP="00777C88">
      <w:pPr>
        <w:widowControl w:val="0"/>
        <w:autoSpaceDE w:val="0"/>
        <w:autoSpaceDN w:val="0"/>
        <w:adjustRightInd w:val="0"/>
        <w:ind w:firstLine="284"/>
        <w:jc w:val="both"/>
        <w:rPr>
          <w:sz w:val="16"/>
          <w:szCs w:val="16"/>
        </w:rPr>
      </w:pPr>
      <w:r w:rsidRPr="00777C88">
        <w:rPr>
          <w:b/>
          <w:sz w:val="16"/>
          <w:szCs w:val="16"/>
        </w:rPr>
        <w:t>«6. Объемы и источники финансирования муниципальной  программы в целом и по годам реализации (тыс. руб.):</w:t>
      </w:r>
    </w:p>
    <w:tbl>
      <w:tblPr>
        <w:tblW w:w="5208" w:type="dxa"/>
        <w:tblInd w:w="2" w:type="dxa"/>
        <w:tblLayout w:type="fixed"/>
        <w:tblCellMar>
          <w:left w:w="75" w:type="dxa"/>
          <w:right w:w="75" w:type="dxa"/>
        </w:tblCellMar>
        <w:tblLook w:val="00A0" w:firstRow="1" w:lastRow="0" w:firstColumn="1" w:lastColumn="0" w:noHBand="0" w:noVBand="0"/>
      </w:tblPr>
      <w:tblGrid>
        <w:gridCol w:w="409"/>
        <w:gridCol w:w="796"/>
        <w:gridCol w:w="853"/>
        <w:gridCol w:w="732"/>
        <w:gridCol w:w="850"/>
        <w:gridCol w:w="880"/>
        <w:gridCol w:w="688"/>
      </w:tblGrid>
      <w:tr w:rsidR="00777C88" w:rsidRPr="002F0FC5" w:rsidTr="00777C88">
        <w:trPr>
          <w:trHeight w:val="400"/>
        </w:trPr>
        <w:tc>
          <w:tcPr>
            <w:tcW w:w="409" w:type="dxa"/>
            <w:vMerge w:val="restart"/>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Год</w:t>
            </w:r>
          </w:p>
        </w:tc>
        <w:tc>
          <w:tcPr>
            <w:tcW w:w="4799" w:type="dxa"/>
            <w:gridSpan w:val="6"/>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Источник  финансирования</w:t>
            </w:r>
          </w:p>
        </w:tc>
      </w:tr>
      <w:tr w:rsidR="00777C88" w:rsidRPr="002F0FC5" w:rsidTr="00777C88">
        <w:trPr>
          <w:trHeight w:val="400"/>
        </w:trPr>
        <w:tc>
          <w:tcPr>
            <w:tcW w:w="409" w:type="dxa"/>
            <w:vMerge/>
            <w:tcBorders>
              <w:top w:val="single" w:sz="4" w:space="0" w:color="auto"/>
              <w:left w:val="single" w:sz="4" w:space="0" w:color="auto"/>
              <w:bottom w:val="single" w:sz="4" w:space="0" w:color="auto"/>
              <w:right w:val="single" w:sz="4" w:space="0" w:color="auto"/>
            </w:tcBorders>
            <w:vAlign w:val="center"/>
            <w:hideMark/>
          </w:tcPr>
          <w:p w:rsidR="00777C88" w:rsidRPr="002F0FC5" w:rsidRDefault="00777C88" w:rsidP="00BF3B4E">
            <w:pPr>
              <w:jc w:val="center"/>
              <w:rPr>
                <w:sz w:val="10"/>
                <w:szCs w:val="16"/>
              </w:rPr>
            </w:pPr>
          </w:p>
        </w:tc>
        <w:tc>
          <w:tcPr>
            <w:tcW w:w="796"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федеральный бюджет</w:t>
            </w:r>
          </w:p>
        </w:tc>
        <w:tc>
          <w:tcPr>
            <w:tcW w:w="853"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областной бюджет</w:t>
            </w:r>
          </w:p>
        </w:tc>
        <w:tc>
          <w:tcPr>
            <w:tcW w:w="732"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бюджет муниципального района</w:t>
            </w:r>
          </w:p>
        </w:tc>
        <w:tc>
          <w:tcPr>
            <w:tcW w:w="850"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бюджет</w:t>
            </w:r>
          </w:p>
          <w:p w:rsidR="00777C88" w:rsidRPr="002F0FC5" w:rsidRDefault="00777C88" w:rsidP="00BF3B4E">
            <w:pPr>
              <w:widowControl w:val="0"/>
              <w:autoSpaceDE w:val="0"/>
              <w:autoSpaceDN w:val="0"/>
              <w:adjustRightInd w:val="0"/>
              <w:jc w:val="center"/>
              <w:rPr>
                <w:sz w:val="10"/>
                <w:szCs w:val="16"/>
              </w:rPr>
            </w:pPr>
            <w:r w:rsidRPr="002F0FC5">
              <w:rPr>
                <w:sz w:val="10"/>
                <w:szCs w:val="16"/>
              </w:rPr>
              <w:t>поселения</w:t>
            </w:r>
          </w:p>
        </w:tc>
        <w:tc>
          <w:tcPr>
            <w:tcW w:w="880"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внебюджетные</w:t>
            </w:r>
            <w:r w:rsidRPr="002F0FC5">
              <w:rPr>
                <w:sz w:val="10"/>
                <w:szCs w:val="16"/>
              </w:rPr>
              <w:br/>
              <w:t>средства</w:t>
            </w:r>
          </w:p>
        </w:tc>
        <w:tc>
          <w:tcPr>
            <w:tcW w:w="688"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jc w:val="center"/>
              <w:rPr>
                <w:sz w:val="10"/>
                <w:szCs w:val="16"/>
              </w:rPr>
            </w:pPr>
            <w:r w:rsidRPr="002F0FC5">
              <w:rPr>
                <w:sz w:val="10"/>
                <w:szCs w:val="16"/>
              </w:rPr>
              <w:t>всего</w:t>
            </w:r>
          </w:p>
        </w:tc>
      </w:tr>
      <w:tr w:rsidR="00777C88" w:rsidRPr="002F0FC5" w:rsidTr="00777C88">
        <w:tc>
          <w:tcPr>
            <w:tcW w:w="409"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1</w:t>
            </w:r>
          </w:p>
        </w:tc>
        <w:tc>
          <w:tcPr>
            <w:tcW w:w="796"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2</w:t>
            </w:r>
          </w:p>
        </w:tc>
        <w:tc>
          <w:tcPr>
            <w:tcW w:w="853"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3</w:t>
            </w:r>
          </w:p>
        </w:tc>
        <w:tc>
          <w:tcPr>
            <w:tcW w:w="732"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4</w:t>
            </w:r>
          </w:p>
        </w:tc>
        <w:tc>
          <w:tcPr>
            <w:tcW w:w="850"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5</w:t>
            </w:r>
          </w:p>
        </w:tc>
        <w:tc>
          <w:tcPr>
            <w:tcW w:w="880"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6</w:t>
            </w:r>
          </w:p>
        </w:tc>
        <w:tc>
          <w:tcPr>
            <w:tcW w:w="688" w:type="dxa"/>
            <w:tcBorders>
              <w:top w:val="nil"/>
              <w:left w:val="single" w:sz="4" w:space="0" w:color="auto"/>
              <w:bottom w:val="single" w:sz="4" w:space="0" w:color="auto"/>
              <w:right w:val="single" w:sz="4" w:space="0" w:color="auto"/>
            </w:tcBorders>
            <w:hideMark/>
          </w:tcPr>
          <w:p w:rsidR="00777C88" w:rsidRPr="002F0FC5" w:rsidRDefault="00777C88" w:rsidP="00BF3B4E">
            <w:pPr>
              <w:widowControl w:val="0"/>
              <w:autoSpaceDE w:val="0"/>
              <w:autoSpaceDN w:val="0"/>
              <w:adjustRightInd w:val="0"/>
              <w:rPr>
                <w:sz w:val="10"/>
                <w:szCs w:val="16"/>
              </w:rPr>
            </w:pPr>
            <w:r w:rsidRPr="002F0FC5">
              <w:rPr>
                <w:sz w:val="10"/>
                <w:szCs w:val="16"/>
              </w:rPr>
              <w:t>7</w:t>
            </w:r>
          </w:p>
        </w:tc>
      </w:tr>
      <w:tr w:rsidR="00777C88" w:rsidRPr="002F0FC5" w:rsidTr="00777C88">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2017</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3381,10249</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1985,73251</w:t>
            </w: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tabs>
                <w:tab w:val="left" w:pos="225"/>
                <w:tab w:val="center" w:pos="748"/>
              </w:tabs>
              <w:ind w:firstLine="0"/>
              <w:jc w:val="center"/>
              <w:rPr>
                <w:rFonts w:ascii="Times New Roman" w:hAnsi="Times New Roman" w:cs="Times New Roman"/>
                <w:sz w:val="10"/>
                <w:szCs w:val="16"/>
              </w:rPr>
            </w:pPr>
            <w:r w:rsidRPr="002F0FC5">
              <w:rPr>
                <w:rFonts w:ascii="Times New Roman" w:hAnsi="Times New Roman" w:cs="Times New Roman"/>
                <w:sz w:val="10"/>
                <w:szCs w:val="16"/>
              </w:rPr>
              <w:t>283,00400</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35,12600</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5684,96500</w:t>
            </w:r>
          </w:p>
        </w:tc>
      </w:tr>
      <w:tr w:rsidR="00777C88" w:rsidRPr="002F0FC5" w:rsidTr="00777C88">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2018</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2832,47273</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1623,54727</w:t>
            </w: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1237,43400</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493,71700</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6187,17100</w:t>
            </w:r>
          </w:p>
        </w:tc>
      </w:tr>
      <w:tr w:rsidR="00777C88" w:rsidRPr="002F0FC5" w:rsidTr="00777C88">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2019</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5332,87153</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164,93347</w:t>
            </w: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1547,88025</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480,00275</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7525,68800</w:t>
            </w:r>
          </w:p>
        </w:tc>
      </w:tr>
      <w:tr w:rsidR="00777C88" w:rsidRPr="002F0FC5" w:rsidTr="00777C88">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2020</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0</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0</w:t>
            </w: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1287,43400</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493,71700</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1781,15100</w:t>
            </w:r>
          </w:p>
        </w:tc>
      </w:tr>
      <w:tr w:rsidR="00777C88" w:rsidRPr="002F0FC5" w:rsidTr="00777C88">
        <w:trPr>
          <w:trHeight w:val="271"/>
        </w:trPr>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2021</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0</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0</w:t>
            </w: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1287,43400</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493,71700</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1781,15100</w:t>
            </w:r>
          </w:p>
        </w:tc>
      </w:tr>
      <w:tr w:rsidR="00777C88" w:rsidRPr="002F0FC5" w:rsidTr="00777C88">
        <w:trPr>
          <w:trHeight w:val="134"/>
        </w:trPr>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2022</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0</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0</w:t>
            </w: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pStyle w:val="ConsPlusNormal"/>
              <w:ind w:firstLine="0"/>
              <w:jc w:val="center"/>
              <w:rPr>
                <w:rFonts w:ascii="Times New Roman" w:hAnsi="Times New Roman" w:cs="Times New Roman"/>
                <w:sz w:val="10"/>
                <w:szCs w:val="16"/>
              </w:rPr>
            </w:pPr>
            <w:r w:rsidRPr="002F0FC5">
              <w:rPr>
                <w:rFonts w:ascii="Times New Roman" w:hAnsi="Times New Roman" w:cs="Times New Roman"/>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1287,43400</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493,71700</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1781,15100</w:t>
            </w:r>
          </w:p>
        </w:tc>
      </w:tr>
      <w:tr w:rsidR="00777C88" w:rsidRPr="002F0FC5" w:rsidTr="00777C88">
        <w:tc>
          <w:tcPr>
            <w:tcW w:w="409"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rPr>
                <w:sz w:val="10"/>
                <w:szCs w:val="16"/>
              </w:rPr>
            </w:pPr>
            <w:r w:rsidRPr="002F0FC5">
              <w:rPr>
                <w:sz w:val="10"/>
                <w:szCs w:val="16"/>
              </w:rPr>
              <w:t>всего</w:t>
            </w:r>
          </w:p>
        </w:tc>
        <w:tc>
          <w:tcPr>
            <w:tcW w:w="796"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jc w:val="center"/>
              <w:rPr>
                <w:sz w:val="10"/>
                <w:szCs w:val="16"/>
              </w:rPr>
            </w:pPr>
            <w:r w:rsidRPr="002F0FC5">
              <w:rPr>
                <w:sz w:val="10"/>
                <w:szCs w:val="16"/>
              </w:rPr>
              <w:t>11546,44675</w:t>
            </w:r>
          </w:p>
        </w:tc>
        <w:tc>
          <w:tcPr>
            <w:tcW w:w="853"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jc w:val="center"/>
              <w:rPr>
                <w:sz w:val="10"/>
                <w:szCs w:val="16"/>
              </w:rPr>
            </w:pPr>
            <w:r w:rsidRPr="002F0FC5">
              <w:rPr>
                <w:sz w:val="10"/>
                <w:szCs w:val="16"/>
              </w:rPr>
              <w:t>3774,21325</w:t>
            </w:r>
          </w:p>
          <w:p w:rsidR="00777C88" w:rsidRPr="002F0FC5" w:rsidRDefault="00777C88" w:rsidP="00BF3B4E">
            <w:pPr>
              <w:widowControl w:val="0"/>
              <w:autoSpaceDE w:val="0"/>
              <w:jc w:val="center"/>
              <w:rPr>
                <w:sz w:val="10"/>
                <w:szCs w:val="16"/>
              </w:rPr>
            </w:pPr>
          </w:p>
        </w:tc>
        <w:tc>
          <w:tcPr>
            <w:tcW w:w="732"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widowControl w:val="0"/>
              <w:autoSpaceDE w:val="0"/>
              <w:jc w:val="center"/>
              <w:rPr>
                <w:sz w:val="10"/>
                <w:szCs w:val="16"/>
              </w:rPr>
            </w:pPr>
            <w:r w:rsidRPr="002F0FC5">
              <w:rPr>
                <w:sz w:val="10"/>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6930, 62025</w:t>
            </w:r>
          </w:p>
        </w:tc>
        <w:tc>
          <w:tcPr>
            <w:tcW w:w="880"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2489,99675</w:t>
            </w:r>
          </w:p>
        </w:tc>
        <w:tc>
          <w:tcPr>
            <w:tcW w:w="688" w:type="dxa"/>
            <w:tcBorders>
              <w:top w:val="single" w:sz="4" w:space="0" w:color="auto"/>
              <w:left w:val="single" w:sz="4" w:space="0" w:color="auto"/>
              <w:bottom w:val="single" w:sz="4" w:space="0" w:color="auto"/>
              <w:right w:val="single" w:sz="4" w:space="0" w:color="auto"/>
            </w:tcBorders>
            <w:hideMark/>
          </w:tcPr>
          <w:p w:rsidR="00777C88" w:rsidRPr="002F0FC5" w:rsidRDefault="00777C88" w:rsidP="00BF3B4E">
            <w:pPr>
              <w:jc w:val="center"/>
              <w:rPr>
                <w:sz w:val="10"/>
                <w:szCs w:val="16"/>
              </w:rPr>
            </w:pPr>
            <w:r w:rsidRPr="002F0FC5">
              <w:rPr>
                <w:sz w:val="10"/>
                <w:szCs w:val="16"/>
              </w:rPr>
              <w:t>24741,277</w:t>
            </w:r>
          </w:p>
        </w:tc>
      </w:tr>
    </w:tbl>
    <w:p w:rsidR="00777C88" w:rsidRPr="00777C88" w:rsidRDefault="00777C88" w:rsidP="00777C88">
      <w:pPr>
        <w:widowControl w:val="0"/>
        <w:suppressAutoHyphens/>
        <w:overflowPunct w:val="0"/>
        <w:autoSpaceDE w:val="0"/>
        <w:autoSpaceDN w:val="0"/>
        <w:adjustRightInd w:val="0"/>
        <w:jc w:val="both"/>
        <w:textAlignment w:val="baseline"/>
        <w:rPr>
          <w:sz w:val="16"/>
          <w:szCs w:val="16"/>
        </w:rPr>
      </w:pPr>
      <w:r w:rsidRPr="00777C88">
        <w:rPr>
          <w:sz w:val="16"/>
          <w:szCs w:val="16"/>
        </w:rPr>
        <w:t>1.2. Изложить  Мероприятия  программы   в редакции:</w:t>
      </w:r>
    </w:p>
    <w:p w:rsidR="00777C88" w:rsidRPr="00777C88" w:rsidRDefault="00777C88" w:rsidP="00777C88">
      <w:pPr>
        <w:jc w:val="both"/>
        <w:rPr>
          <w:sz w:val="16"/>
          <w:szCs w:val="16"/>
        </w:rPr>
      </w:pPr>
      <w:r w:rsidRPr="00777C88">
        <w:rPr>
          <w:sz w:val="16"/>
          <w:szCs w:val="16"/>
        </w:rPr>
        <w:t>«</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201"/>
        <w:gridCol w:w="1121"/>
        <w:gridCol w:w="563"/>
        <w:gridCol w:w="62"/>
        <w:gridCol w:w="378"/>
        <w:gridCol w:w="476"/>
        <w:gridCol w:w="495"/>
        <w:gridCol w:w="277"/>
        <w:gridCol w:w="298"/>
        <w:gridCol w:w="370"/>
        <w:gridCol w:w="294"/>
        <w:gridCol w:w="279"/>
        <w:gridCol w:w="272"/>
      </w:tblGrid>
      <w:tr w:rsidR="00CA1FDE" w:rsidRPr="00777C88" w:rsidTr="002F0FC5">
        <w:trPr>
          <w:trHeight w:val="20"/>
        </w:trPr>
        <w:tc>
          <w:tcPr>
            <w:tcW w:w="198"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 xml:space="preserve">N </w:t>
            </w:r>
            <w:proofErr w:type="gramStart"/>
            <w:r w:rsidRPr="00777C88">
              <w:rPr>
                <w:rFonts w:ascii="Times New Roman" w:hAnsi="Times New Roman" w:cs="Times New Roman"/>
                <w:sz w:val="10"/>
                <w:szCs w:val="16"/>
              </w:rPr>
              <w:t>п</w:t>
            </w:r>
            <w:proofErr w:type="gramEnd"/>
            <w:r w:rsidRPr="00777C88">
              <w:rPr>
                <w:rFonts w:ascii="Times New Roman" w:hAnsi="Times New Roman" w:cs="Times New Roman"/>
                <w:sz w:val="10"/>
                <w:szCs w:val="16"/>
              </w:rPr>
              <w:t>/п</w:t>
            </w:r>
          </w:p>
        </w:tc>
        <w:tc>
          <w:tcPr>
            <w:tcW w:w="1102"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Наименование мероприятия</w:t>
            </w:r>
          </w:p>
        </w:tc>
        <w:tc>
          <w:tcPr>
            <w:tcW w:w="614" w:type="pct"/>
            <w:gridSpan w:val="2"/>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Исполнитель</w:t>
            </w:r>
          </w:p>
        </w:tc>
        <w:tc>
          <w:tcPr>
            <w:tcW w:w="371"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Срок реализации</w:t>
            </w:r>
          </w:p>
        </w:tc>
        <w:tc>
          <w:tcPr>
            <w:tcW w:w="468"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widowControl w:val="0"/>
              <w:autoSpaceDE w:val="0"/>
              <w:jc w:val="center"/>
              <w:rPr>
                <w:sz w:val="10"/>
                <w:szCs w:val="16"/>
              </w:rPr>
            </w:pPr>
            <w:proofErr w:type="gramStart"/>
            <w:r w:rsidRPr="00777C88">
              <w:rPr>
                <w:sz w:val="10"/>
                <w:szCs w:val="16"/>
              </w:rPr>
              <w:t>Целевой показатель (номер целевого</w:t>
            </w:r>
            <w:proofErr w:type="gramEnd"/>
          </w:p>
          <w:p w:rsidR="00777C88" w:rsidRPr="00777C88" w:rsidRDefault="00777C88" w:rsidP="00BF3B4E">
            <w:pPr>
              <w:widowControl w:val="0"/>
              <w:autoSpaceDE w:val="0"/>
              <w:jc w:val="center"/>
              <w:rPr>
                <w:sz w:val="10"/>
                <w:szCs w:val="16"/>
              </w:rPr>
            </w:pPr>
            <w:r w:rsidRPr="00777C88">
              <w:rPr>
                <w:sz w:val="10"/>
                <w:szCs w:val="16"/>
              </w:rPr>
              <w:t xml:space="preserve">показателя </w:t>
            </w:r>
            <w:proofErr w:type="gramStart"/>
            <w:r w:rsidRPr="00777C88">
              <w:rPr>
                <w:sz w:val="10"/>
                <w:szCs w:val="16"/>
              </w:rPr>
              <w:t>из</w:t>
            </w:r>
            <w:proofErr w:type="gramEnd"/>
          </w:p>
          <w:p w:rsidR="00777C88" w:rsidRPr="00777C88" w:rsidRDefault="00777C88" w:rsidP="00BF3B4E">
            <w:pPr>
              <w:widowControl w:val="0"/>
              <w:autoSpaceDE w:val="0"/>
              <w:jc w:val="center"/>
              <w:rPr>
                <w:sz w:val="10"/>
                <w:szCs w:val="16"/>
              </w:rPr>
            </w:pPr>
            <w:r w:rsidRPr="00777C88">
              <w:rPr>
                <w:sz w:val="10"/>
                <w:szCs w:val="16"/>
              </w:rPr>
              <w:t>паспорта</w:t>
            </w:r>
          </w:p>
          <w:p w:rsidR="00777C88" w:rsidRPr="00777C88" w:rsidRDefault="00777C88" w:rsidP="00BF3B4E">
            <w:pPr>
              <w:widowControl w:val="0"/>
              <w:autoSpaceDE w:val="0"/>
              <w:jc w:val="center"/>
              <w:rPr>
                <w:sz w:val="10"/>
                <w:szCs w:val="16"/>
              </w:rPr>
            </w:pPr>
            <w:r w:rsidRPr="00777C88">
              <w:rPr>
                <w:sz w:val="10"/>
                <w:szCs w:val="16"/>
              </w:rPr>
              <w:t>муниципальной</w:t>
            </w: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программы)</w:t>
            </w:r>
          </w:p>
        </w:tc>
        <w:tc>
          <w:tcPr>
            <w:tcW w:w="487"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Источник финансирования</w:t>
            </w:r>
          </w:p>
        </w:tc>
        <w:tc>
          <w:tcPr>
            <w:tcW w:w="1759" w:type="pct"/>
            <w:gridSpan w:val="6"/>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Объем финансирования по годам (тыс. руб.)</w:t>
            </w:r>
          </w:p>
        </w:tc>
      </w:tr>
      <w:tr w:rsidR="00CA1FDE" w:rsidRPr="00777C88" w:rsidTr="002F0FC5">
        <w:trPr>
          <w:trHeight w:val="20"/>
        </w:trPr>
        <w:tc>
          <w:tcPr>
            <w:tcW w:w="198"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1102"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614" w:type="pct"/>
            <w:gridSpan w:val="2"/>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371"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468"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487"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2017</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2018</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2019</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2020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2021</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2022</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1</w:t>
            </w:r>
          </w:p>
        </w:tc>
        <w:tc>
          <w:tcPr>
            <w:tcW w:w="110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2</w:t>
            </w:r>
          </w:p>
        </w:tc>
        <w:tc>
          <w:tcPr>
            <w:tcW w:w="614" w:type="pct"/>
            <w:gridSpan w:val="2"/>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3</w:t>
            </w:r>
          </w:p>
        </w:tc>
        <w:tc>
          <w:tcPr>
            <w:tcW w:w="371"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4</w:t>
            </w:r>
          </w:p>
        </w:tc>
        <w:tc>
          <w:tcPr>
            <w:tcW w:w="46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5</w:t>
            </w: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6</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7</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8</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9</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10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b/>
                <w:sz w:val="10"/>
                <w:szCs w:val="16"/>
              </w:rPr>
            </w:pPr>
            <w:r w:rsidRPr="00777C88">
              <w:rPr>
                <w:rFonts w:ascii="Times New Roman" w:hAnsi="Times New Roman" w:cs="Times New Roman"/>
                <w:b/>
                <w:sz w:val="10"/>
                <w:szCs w:val="16"/>
              </w:rPr>
              <w:t>11</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b/>
                <w:sz w:val="10"/>
                <w:szCs w:val="16"/>
              </w:rPr>
              <w:t>12</w:t>
            </w:r>
          </w:p>
        </w:tc>
      </w:tr>
      <w:tr w:rsidR="00777C88" w:rsidRPr="00777C88" w:rsidTr="002F0FC5">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 xml:space="preserve">            Задача 1. Улучшение комплексного </w:t>
            </w:r>
            <w:proofErr w:type="gramStart"/>
            <w:r w:rsidRPr="00777C88">
              <w:rPr>
                <w:rFonts w:ascii="Times New Roman" w:hAnsi="Times New Roman" w:cs="Times New Roman"/>
                <w:sz w:val="10"/>
                <w:szCs w:val="16"/>
              </w:rPr>
              <w:t>благоустройства дворовых территорий многоквартирных жилых домов города Сольцы</w:t>
            </w:r>
            <w:proofErr w:type="gramEnd"/>
          </w:p>
        </w:tc>
      </w:tr>
      <w:tr w:rsidR="00CA1FDE" w:rsidRPr="00777C88" w:rsidTr="002F0FC5">
        <w:trPr>
          <w:trHeight w:val="5259"/>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1.1.</w:t>
            </w:r>
          </w:p>
        </w:tc>
        <w:tc>
          <w:tcPr>
            <w:tcW w:w="110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Благоустройство дворовых территорий в соответствии с  адресным перечнем дворовых территорий многоквартирных домов:</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2017 год</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 г. Сольцы, ул. Красных Партизан, д.3а;</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г. Сольцы, Наб. 7-го Ноября, д.10;</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Новгородская</w:t>
            </w:r>
            <w:proofErr w:type="gramEnd"/>
            <w:r w:rsidRPr="00777C88">
              <w:rPr>
                <w:sz w:val="10"/>
                <w:szCs w:val="16"/>
              </w:rPr>
              <w:t>, д.7;</w:t>
            </w:r>
          </w:p>
          <w:p w:rsidR="00777C88" w:rsidRPr="00777C88" w:rsidRDefault="00777C88" w:rsidP="00BF3B4E">
            <w:pPr>
              <w:rPr>
                <w:sz w:val="10"/>
                <w:szCs w:val="16"/>
              </w:rPr>
            </w:pPr>
            <w:r w:rsidRPr="00777C88">
              <w:rPr>
                <w:sz w:val="10"/>
                <w:szCs w:val="16"/>
              </w:rPr>
              <w:t>г. Сольцы, пр. Советский, д.32;</w:t>
            </w:r>
          </w:p>
          <w:p w:rsidR="00777C88" w:rsidRPr="00777C88" w:rsidRDefault="00777C88" w:rsidP="00BF3B4E">
            <w:pPr>
              <w:rPr>
                <w:sz w:val="10"/>
                <w:szCs w:val="16"/>
              </w:rPr>
            </w:pPr>
            <w:r w:rsidRPr="00777C88">
              <w:rPr>
                <w:sz w:val="10"/>
                <w:szCs w:val="16"/>
              </w:rPr>
              <w:t xml:space="preserve">г. Сольцы, пр. </w:t>
            </w:r>
            <w:proofErr w:type="gramStart"/>
            <w:r w:rsidRPr="00777C88">
              <w:rPr>
                <w:sz w:val="10"/>
                <w:szCs w:val="16"/>
              </w:rPr>
              <w:t>Советский</w:t>
            </w:r>
            <w:proofErr w:type="gramEnd"/>
            <w:r w:rsidRPr="00777C88">
              <w:rPr>
                <w:sz w:val="10"/>
                <w:szCs w:val="16"/>
              </w:rPr>
              <w:t>, д.12 и ул. Ленина, д.2;</w:t>
            </w:r>
          </w:p>
          <w:p w:rsidR="00777C88" w:rsidRPr="00777C88" w:rsidRDefault="00777C88" w:rsidP="00BF3B4E">
            <w:pPr>
              <w:rPr>
                <w:sz w:val="10"/>
                <w:szCs w:val="16"/>
              </w:rPr>
            </w:pPr>
            <w:r w:rsidRPr="00777C88">
              <w:rPr>
                <w:sz w:val="10"/>
                <w:szCs w:val="16"/>
              </w:rPr>
              <w:t>г. Сольцы, пр. Советский, д.32а;</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Новгородская</w:t>
            </w:r>
            <w:proofErr w:type="gramEnd"/>
            <w:r w:rsidRPr="00777C88">
              <w:rPr>
                <w:sz w:val="10"/>
                <w:szCs w:val="16"/>
              </w:rPr>
              <w:t>, д.58а;</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Новгородская</w:t>
            </w:r>
            <w:proofErr w:type="gramEnd"/>
            <w:r w:rsidRPr="00777C88">
              <w:rPr>
                <w:sz w:val="10"/>
                <w:szCs w:val="16"/>
              </w:rPr>
              <w:t>, д.6;</w:t>
            </w:r>
          </w:p>
          <w:p w:rsidR="00777C88" w:rsidRPr="00777C88" w:rsidRDefault="00777C88" w:rsidP="00BF3B4E">
            <w:pPr>
              <w:rPr>
                <w:sz w:val="10"/>
                <w:szCs w:val="16"/>
              </w:rPr>
            </w:pPr>
            <w:r w:rsidRPr="00777C88">
              <w:rPr>
                <w:sz w:val="10"/>
                <w:szCs w:val="16"/>
              </w:rPr>
              <w:t>г. Сольцы, ул. Ленина, д.15;</w:t>
            </w:r>
          </w:p>
          <w:p w:rsidR="00777C88" w:rsidRPr="00777C88" w:rsidRDefault="00777C88" w:rsidP="00BF3B4E">
            <w:pPr>
              <w:rPr>
                <w:sz w:val="10"/>
                <w:szCs w:val="16"/>
              </w:rPr>
            </w:pPr>
            <w:r w:rsidRPr="00777C88">
              <w:rPr>
                <w:sz w:val="10"/>
                <w:szCs w:val="16"/>
              </w:rPr>
              <w:t>г. Сольцы-2, ДОС 40;</w:t>
            </w:r>
          </w:p>
          <w:p w:rsidR="00777C88" w:rsidRPr="00777C88" w:rsidRDefault="00777C88" w:rsidP="00BF3B4E">
            <w:pPr>
              <w:rPr>
                <w:sz w:val="10"/>
                <w:szCs w:val="16"/>
              </w:rPr>
            </w:pPr>
            <w:r w:rsidRPr="00777C88">
              <w:rPr>
                <w:sz w:val="10"/>
                <w:szCs w:val="16"/>
              </w:rPr>
              <w:t>г. Сольцы-2, ДОС 39;</w:t>
            </w:r>
          </w:p>
          <w:p w:rsidR="00777C88" w:rsidRPr="00777C88" w:rsidRDefault="00777C88" w:rsidP="00BF3B4E">
            <w:pPr>
              <w:rPr>
                <w:sz w:val="10"/>
                <w:szCs w:val="16"/>
                <w:u w:val="single"/>
              </w:rPr>
            </w:pPr>
            <w:r w:rsidRPr="00777C88">
              <w:rPr>
                <w:sz w:val="10"/>
                <w:szCs w:val="16"/>
              </w:rPr>
              <w:t>г. Сольцы, ул. Курорт, д. 2;</w:t>
            </w:r>
          </w:p>
          <w:p w:rsidR="00777C88" w:rsidRPr="00777C88" w:rsidRDefault="00777C88" w:rsidP="00BF3B4E">
            <w:pPr>
              <w:rPr>
                <w:sz w:val="10"/>
                <w:szCs w:val="16"/>
              </w:rPr>
            </w:pPr>
            <w:r w:rsidRPr="00777C88">
              <w:rPr>
                <w:sz w:val="10"/>
                <w:szCs w:val="16"/>
                <w:u w:val="single"/>
              </w:rPr>
              <w:t>2018 год</w:t>
            </w:r>
          </w:p>
          <w:p w:rsidR="00777C88" w:rsidRPr="00777C88" w:rsidRDefault="00777C88" w:rsidP="00BF3B4E">
            <w:pPr>
              <w:rPr>
                <w:sz w:val="10"/>
                <w:szCs w:val="16"/>
              </w:rPr>
            </w:pPr>
            <w:r w:rsidRPr="00777C88">
              <w:rPr>
                <w:sz w:val="10"/>
                <w:szCs w:val="16"/>
              </w:rPr>
              <w:t xml:space="preserve">г. Сольцы, </w:t>
            </w:r>
            <w:proofErr w:type="spellStart"/>
            <w:r w:rsidRPr="00777C88">
              <w:rPr>
                <w:sz w:val="10"/>
                <w:szCs w:val="16"/>
              </w:rPr>
              <w:t>ул</w:t>
            </w:r>
            <w:proofErr w:type="gramStart"/>
            <w:r w:rsidRPr="00777C88">
              <w:rPr>
                <w:sz w:val="10"/>
                <w:szCs w:val="16"/>
              </w:rPr>
              <w:t>.Л</w:t>
            </w:r>
            <w:proofErr w:type="gramEnd"/>
            <w:r w:rsidRPr="00777C88">
              <w:rPr>
                <w:sz w:val="10"/>
                <w:szCs w:val="16"/>
              </w:rPr>
              <w:t>уговая</w:t>
            </w:r>
            <w:proofErr w:type="spellEnd"/>
            <w:r w:rsidRPr="00777C88">
              <w:rPr>
                <w:sz w:val="10"/>
                <w:szCs w:val="16"/>
              </w:rPr>
              <w:t>, д. 21;</w:t>
            </w:r>
          </w:p>
          <w:p w:rsidR="00777C88" w:rsidRPr="00777C88" w:rsidRDefault="00777C88" w:rsidP="00BF3B4E">
            <w:pPr>
              <w:rPr>
                <w:sz w:val="10"/>
                <w:szCs w:val="16"/>
              </w:rPr>
            </w:pPr>
            <w:r w:rsidRPr="00777C88">
              <w:rPr>
                <w:sz w:val="10"/>
                <w:szCs w:val="16"/>
              </w:rPr>
              <w:t xml:space="preserve">г. Сольцы, </w:t>
            </w:r>
            <w:proofErr w:type="spellStart"/>
            <w:r w:rsidRPr="00777C88">
              <w:rPr>
                <w:sz w:val="10"/>
                <w:szCs w:val="16"/>
              </w:rPr>
              <w:t>ул</w:t>
            </w:r>
            <w:proofErr w:type="gramStart"/>
            <w:r w:rsidRPr="00777C88">
              <w:rPr>
                <w:sz w:val="10"/>
                <w:szCs w:val="16"/>
              </w:rPr>
              <w:t>.Л</w:t>
            </w:r>
            <w:proofErr w:type="gramEnd"/>
            <w:r w:rsidRPr="00777C88">
              <w:rPr>
                <w:sz w:val="10"/>
                <w:szCs w:val="16"/>
              </w:rPr>
              <w:t>уговая</w:t>
            </w:r>
            <w:proofErr w:type="spellEnd"/>
            <w:r w:rsidRPr="00777C88">
              <w:rPr>
                <w:sz w:val="10"/>
                <w:szCs w:val="16"/>
              </w:rPr>
              <w:t>, д. 19;</w:t>
            </w:r>
          </w:p>
          <w:p w:rsidR="00777C88" w:rsidRPr="00777C88" w:rsidRDefault="00777C88" w:rsidP="00BF3B4E">
            <w:pPr>
              <w:rPr>
                <w:sz w:val="10"/>
                <w:szCs w:val="16"/>
              </w:rPr>
            </w:pPr>
            <w:r w:rsidRPr="00777C88">
              <w:rPr>
                <w:sz w:val="10"/>
                <w:szCs w:val="16"/>
              </w:rPr>
              <w:t>г. Сольцы, ул. Красных партизан, д. 5;</w:t>
            </w:r>
          </w:p>
          <w:p w:rsidR="00777C88" w:rsidRPr="00777C88" w:rsidRDefault="00777C88" w:rsidP="00BF3B4E">
            <w:pPr>
              <w:rPr>
                <w:sz w:val="10"/>
                <w:szCs w:val="16"/>
              </w:rPr>
            </w:pPr>
            <w:r w:rsidRPr="00777C88">
              <w:rPr>
                <w:sz w:val="10"/>
                <w:szCs w:val="16"/>
              </w:rPr>
              <w:t xml:space="preserve"> г. Сольцы, ул. </w:t>
            </w:r>
            <w:proofErr w:type="gramStart"/>
            <w:r w:rsidRPr="00777C88">
              <w:rPr>
                <w:sz w:val="10"/>
                <w:szCs w:val="16"/>
              </w:rPr>
              <w:t>Новгородская</w:t>
            </w:r>
            <w:proofErr w:type="gramEnd"/>
            <w:r w:rsidRPr="00777C88">
              <w:rPr>
                <w:sz w:val="10"/>
                <w:szCs w:val="16"/>
              </w:rPr>
              <w:t>, д. 91а;</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Новгородская</w:t>
            </w:r>
            <w:proofErr w:type="gramEnd"/>
            <w:r w:rsidRPr="00777C88">
              <w:rPr>
                <w:sz w:val="10"/>
                <w:szCs w:val="16"/>
              </w:rPr>
              <w:t>,</w:t>
            </w:r>
          </w:p>
          <w:p w:rsidR="00777C88" w:rsidRPr="00777C88" w:rsidRDefault="00777C88" w:rsidP="00BF3B4E">
            <w:pPr>
              <w:rPr>
                <w:sz w:val="10"/>
                <w:szCs w:val="16"/>
              </w:rPr>
            </w:pPr>
            <w:r w:rsidRPr="00777C88">
              <w:rPr>
                <w:sz w:val="10"/>
                <w:szCs w:val="16"/>
              </w:rPr>
              <w:t xml:space="preserve"> д. 89а;</w:t>
            </w:r>
          </w:p>
          <w:p w:rsidR="00777C88" w:rsidRPr="00777C88" w:rsidRDefault="00777C88" w:rsidP="00BF3B4E">
            <w:pPr>
              <w:rPr>
                <w:sz w:val="10"/>
                <w:szCs w:val="16"/>
              </w:rPr>
            </w:pPr>
            <w:r w:rsidRPr="00777C88">
              <w:rPr>
                <w:sz w:val="10"/>
                <w:szCs w:val="16"/>
              </w:rPr>
              <w:lastRenderedPageBreak/>
              <w:t xml:space="preserve">г. Сольцы, ул. </w:t>
            </w:r>
            <w:proofErr w:type="gramStart"/>
            <w:r w:rsidRPr="00777C88">
              <w:rPr>
                <w:sz w:val="10"/>
                <w:szCs w:val="16"/>
              </w:rPr>
              <w:t>Новгородская</w:t>
            </w:r>
            <w:proofErr w:type="gramEnd"/>
            <w:r w:rsidRPr="00777C88">
              <w:rPr>
                <w:sz w:val="10"/>
                <w:szCs w:val="16"/>
              </w:rPr>
              <w:t>, д. 87а;</w:t>
            </w:r>
          </w:p>
          <w:p w:rsidR="00777C88" w:rsidRPr="00777C88" w:rsidRDefault="00777C88" w:rsidP="00BF3B4E">
            <w:pPr>
              <w:rPr>
                <w:sz w:val="10"/>
                <w:szCs w:val="16"/>
              </w:rPr>
            </w:pPr>
            <w:r w:rsidRPr="00777C88">
              <w:rPr>
                <w:sz w:val="10"/>
                <w:szCs w:val="16"/>
              </w:rPr>
              <w:t>г. Сольцы, ул. Горького, д. 32а;</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Загородная</w:t>
            </w:r>
            <w:proofErr w:type="gramEnd"/>
            <w:r w:rsidRPr="00777C88">
              <w:rPr>
                <w:sz w:val="10"/>
                <w:szCs w:val="16"/>
              </w:rPr>
              <w:t>, д.1а;</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Садовая</w:t>
            </w:r>
            <w:proofErr w:type="gramEnd"/>
            <w:r w:rsidRPr="00777C88">
              <w:rPr>
                <w:sz w:val="10"/>
                <w:szCs w:val="16"/>
              </w:rPr>
              <w:t>, д. 29;</w:t>
            </w:r>
          </w:p>
          <w:p w:rsidR="00777C88" w:rsidRPr="00777C88" w:rsidRDefault="00777C88" w:rsidP="00BF3B4E">
            <w:pPr>
              <w:rPr>
                <w:sz w:val="10"/>
                <w:szCs w:val="16"/>
              </w:rPr>
            </w:pPr>
            <w:r w:rsidRPr="00777C88">
              <w:rPr>
                <w:sz w:val="10"/>
                <w:szCs w:val="16"/>
              </w:rPr>
              <w:t>г. Сольцы-2, ДОС 186;</w:t>
            </w:r>
          </w:p>
          <w:p w:rsidR="00777C88" w:rsidRPr="00777C88" w:rsidRDefault="00777C88" w:rsidP="00BF3B4E">
            <w:pPr>
              <w:rPr>
                <w:sz w:val="10"/>
                <w:szCs w:val="16"/>
                <w:u w:val="single"/>
              </w:rPr>
            </w:pPr>
            <w:r w:rsidRPr="00777C88">
              <w:rPr>
                <w:sz w:val="10"/>
                <w:szCs w:val="16"/>
              </w:rPr>
              <w:t>г. Сольцы-2, ДОС 195.</w:t>
            </w:r>
          </w:p>
          <w:p w:rsidR="00777C88" w:rsidRPr="00777C88" w:rsidRDefault="00777C88" w:rsidP="00BF3B4E">
            <w:pPr>
              <w:rPr>
                <w:sz w:val="10"/>
                <w:szCs w:val="16"/>
              </w:rPr>
            </w:pPr>
            <w:r w:rsidRPr="00777C88">
              <w:rPr>
                <w:sz w:val="10"/>
                <w:szCs w:val="16"/>
                <w:u w:val="single"/>
              </w:rPr>
              <w:t>2019 год</w:t>
            </w:r>
          </w:p>
          <w:p w:rsidR="00777C88" w:rsidRPr="00777C88" w:rsidRDefault="00777C88" w:rsidP="00BF3B4E">
            <w:pPr>
              <w:rPr>
                <w:sz w:val="10"/>
                <w:szCs w:val="16"/>
              </w:rPr>
            </w:pPr>
            <w:r w:rsidRPr="00777C88">
              <w:rPr>
                <w:sz w:val="10"/>
                <w:szCs w:val="16"/>
              </w:rPr>
              <w:t xml:space="preserve">г. Сольцы, ул. </w:t>
            </w:r>
            <w:proofErr w:type="gramStart"/>
            <w:r w:rsidRPr="00777C88">
              <w:rPr>
                <w:sz w:val="10"/>
                <w:szCs w:val="16"/>
              </w:rPr>
              <w:t>Псковская</w:t>
            </w:r>
            <w:proofErr w:type="gramEnd"/>
            <w:r w:rsidRPr="00777C88">
              <w:rPr>
                <w:sz w:val="10"/>
                <w:szCs w:val="16"/>
              </w:rPr>
              <w:t>, д. 15;</w:t>
            </w:r>
          </w:p>
          <w:p w:rsidR="00777C88" w:rsidRPr="00777C88" w:rsidRDefault="00777C88" w:rsidP="00BF3B4E">
            <w:pPr>
              <w:rPr>
                <w:sz w:val="10"/>
                <w:szCs w:val="16"/>
              </w:rPr>
            </w:pPr>
            <w:r w:rsidRPr="00777C88">
              <w:rPr>
                <w:sz w:val="10"/>
                <w:szCs w:val="16"/>
              </w:rPr>
              <w:t xml:space="preserve"> г. Сольцы, ул. </w:t>
            </w:r>
            <w:proofErr w:type="gramStart"/>
            <w:r w:rsidRPr="00777C88">
              <w:rPr>
                <w:sz w:val="10"/>
                <w:szCs w:val="16"/>
              </w:rPr>
              <w:t>Псковская</w:t>
            </w:r>
            <w:proofErr w:type="gramEnd"/>
            <w:r w:rsidRPr="00777C88">
              <w:rPr>
                <w:sz w:val="10"/>
                <w:szCs w:val="16"/>
              </w:rPr>
              <w:t xml:space="preserve">, д. 17; </w:t>
            </w:r>
          </w:p>
          <w:p w:rsidR="00777C88" w:rsidRPr="00777C88" w:rsidRDefault="00777C88" w:rsidP="00BF3B4E">
            <w:pPr>
              <w:rPr>
                <w:sz w:val="10"/>
                <w:szCs w:val="16"/>
              </w:rPr>
            </w:pPr>
            <w:r w:rsidRPr="00777C88">
              <w:rPr>
                <w:sz w:val="10"/>
                <w:szCs w:val="16"/>
              </w:rPr>
              <w:t>г. Сольцы, пл. Победы, д. 1;</w:t>
            </w:r>
          </w:p>
          <w:p w:rsidR="00777C88" w:rsidRPr="00777C88" w:rsidRDefault="00777C88" w:rsidP="00BF3B4E">
            <w:pPr>
              <w:rPr>
                <w:sz w:val="10"/>
                <w:szCs w:val="16"/>
              </w:rPr>
            </w:pPr>
            <w:r w:rsidRPr="00777C88">
              <w:rPr>
                <w:sz w:val="10"/>
                <w:szCs w:val="16"/>
              </w:rPr>
              <w:t>г. Сольцы, ул. Лермонтова, д. 15, г. Сольцы, пр-кт. Советский, д. 41а; г. Сольцы-2, ДОС 165; г. Сольцы-2. ДОС 170;г. Сольцы-2, ДОС 172;</w:t>
            </w:r>
          </w:p>
          <w:p w:rsidR="00777C88" w:rsidRPr="00777C88" w:rsidRDefault="00777C88" w:rsidP="00BF3B4E">
            <w:pPr>
              <w:rPr>
                <w:sz w:val="10"/>
                <w:szCs w:val="16"/>
              </w:rPr>
            </w:pPr>
            <w:r w:rsidRPr="00777C88">
              <w:rPr>
                <w:sz w:val="10"/>
                <w:szCs w:val="16"/>
                <w:u w:val="single"/>
              </w:rPr>
              <w:t>2020 год</w:t>
            </w:r>
          </w:p>
          <w:p w:rsidR="00777C88" w:rsidRPr="00777C88" w:rsidRDefault="00777C88" w:rsidP="00BF3B4E">
            <w:pPr>
              <w:rPr>
                <w:sz w:val="10"/>
                <w:szCs w:val="16"/>
              </w:rPr>
            </w:pPr>
            <w:r w:rsidRPr="00777C88">
              <w:rPr>
                <w:sz w:val="10"/>
                <w:szCs w:val="16"/>
              </w:rPr>
              <w:t xml:space="preserve">г. Сольцы, </w:t>
            </w:r>
            <w:proofErr w:type="spellStart"/>
            <w:r w:rsidRPr="00777C88">
              <w:rPr>
                <w:sz w:val="10"/>
                <w:szCs w:val="16"/>
              </w:rPr>
              <w:t>ул</w:t>
            </w:r>
            <w:proofErr w:type="gramStart"/>
            <w:r w:rsidRPr="00777C88">
              <w:rPr>
                <w:sz w:val="10"/>
                <w:szCs w:val="16"/>
              </w:rPr>
              <w:t>.Н</w:t>
            </w:r>
            <w:proofErr w:type="gramEnd"/>
            <w:r w:rsidRPr="00777C88">
              <w:rPr>
                <w:sz w:val="10"/>
                <w:szCs w:val="16"/>
              </w:rPr>
              <w:t>овгородская</w:t>
            </w:r>
            <w:proofErr w:type="spellEnd"/>
            <w:r w:rsidRPr="00777C88">
              <w:rPr>
                <w:sz w:val="10"/>
                <w:szCs w:val="16"/>
              </w:rPr>
              <w:t>, д. 62;</w:t>
            </w:r>
          </w:p>
          <w:p w:rsidR="00777C88" w:rsidRPr="00777C88" w:rsidRDefault="00777C88" w:rsidP="00BF3B4E">
            <w:pPr>
              <w:rPr>
                <w:sz w:val="10"/>
                <w:szCs w:val="16"/>
              </w:rPr>
            </w:pPr>
            <w:r w:rsidRPr="00777C88">
              <w:rPr>
                <w:sz w:val="10"/>
                <w:szCs w:val="16"/>
              </w:rPr>
              <w:t xml:space="preserve">г. Сольцы, </w:t>
            </w:r>
            <w:proofErr w:type="spellStart"/>
            <w:r w:rsidRPr="00777C88">
              <w:rPr>
                <w:sz w:val="10"/>
                <w:szCs w:val="16"/>
              </w:rPr>
              <w:t>ул</w:t>
            </w:r>
            <w:proofErr w:type="gramStart"/>
            <w:r w:rsidRPr="00777C88">
              <w:rPr>
                <w:sz w:val="10"/>
                <w:szCs w:val="16"/>
              </w:rPr>
              <w:t>.Н</w:t>
            </w:r>
            <w:proofErr w:type="gramEnd"/>
            <w:r w:rsidRPr="00777C88">
              <w:rPr>
                <w:sz w:val="10"/>
                <w:szCs w:val="16"/>
              </w:rPr>
              <w:t>овгородская</w:t>
            </w:r>
            <w:proofErr w:type="spellEnd"/>
            <w:r w:rsidRPr="00777C88">
              <w:rPr>
                <w:sz w:val="10"/>
                <w:szCs w:val="16"/>
              </w:rPr>
              <w:t>, д. 64; г. Сольцы, ул. Псковская, д.27а; г. Сольцы, ул. Юбилейная , д. 22; г. Сольцы, ул. Луговая, д. 15; г. Сольцы, ул. Красных Партизан, д.6б;</w:t>
            </w:r>
          </w:p>
          <w:p w:rsidR="00777C88" w:rsidRPr="00777C88" w:rsidRDefault="00777C88" w:rsidP="00BF3B4E">
            <w:pPr>
              <w:rPr>
                <w:sz w:val="10"/>
                <w:szCs w:val="16"/>
              </w:rPr>
            </w:pPr>
            <w:r w:rsidRPr="00777C88">
              <w:rPr>
                <w:sz w:val="10"/>
                <w:szCs w:val="16"/>
              </w:rPr>
              <w:t>г. Сольцы - 2, ДОС 201.</w:t>
            </w:r>
          </w:p>
          <w:p w:rsidR="00777C88" w:rsidRPr="00777C88" w:rsidRDefault="00777C88" w:rsidP="00BF3B4E">
            <w:pPr>
              <w:rPr>
                <w:sz w:val="10"/>
                <w:szCs w:val="16"/>
              </w:rPr>
            </w:pPr>
          </w:p>
          <w:p w:rsidR="00777C88" w:rsidRPr="00777C88" w:rsidRDefault="00777C88" w:rsidP="00BF3B4E">
            <w:pPr>
              <w:rPr>
                <w:sz w:val="10"/>
                <w:szCs w:val="16"/>
              </w:rPr>
            </w:pPr>
          </w:p>
        </w:tc>
        <w:tc>
          <w:tcPr>
            <w:tcW w:w="614" w:type="pct"/>
            <w:gridSpan w:val="2"/>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отдел градостроительства и благоустройства,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МБУ «Солецкое городское хозяйство», управляющие и обслуживающие организации, собственники многоквартирных домов</w:t>
            </w:r>
          </w:p>
        </w:tc>
        <w:tc>
          <w:tcPr>
            <w:tcW w:w="371"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2017 -2022 годы</w:t>
            </w:r>
          </w:p>
        </w:tc>
        <w:tc>
          <w:tcPr>
            <w:tcW w:w="468" w:type="pct"/>
            <w:tcBorders>
              <w:top w:val="single" w:sz="4" w:space="0" w:color="000000"/>
              <w:left w:val="single" w:sz="4" w:space="0" w:color="000000"/>
              <w:bottom w:val="single" w:sz="4" w:space="0" w:color="000000"/>
            </w:tcBorders>
            <w:shd w:val="clear" w:color="auto" w:fill="auto"/>
          </w:tcPr>
          <w:p w:rsidR="00777C88" w:rsidRPr="00777C88" w:rsidRDefault="00F625ED" w:rsidP="00BF3B4E">
            <w:pPr>
              <w:pStyle w:val="ConsPlusNormal"/>
              <w:ind w:firstLine="0"/>
              <w:jc w:val="center"/>
              <w:rPr>
                <w:rFonts w:ascii="Times New Roman" w:hAnsi="Times New Roman" w:cs="Times New Roman"/>
                <w:sz w:val="10"/>
                <w:szCs w:val="16"/>
              </w:rPr>
            </w:pPr>
            <w:hyperlink r:id="rId20" w:anchor="P73" w:history="1">
              <w:r w:rsidR="00777C88" w:rsidRPr="00777C88">
                <w:rPr>
                  <w:rStyle w:val="af2"/>
                  <w:rFonts w:ascii="Times New Roman" w:hAnsi="Times New Roman" w:cs="Times New Roman"/>
                  <w:color w:val="auto"/>
                  <w:sz w:val="10"/>
                  <w:szCs w:val="16"/>
                </w:rPr>
                <w:t>1.1.</w:t>
              </w:r>
            </w:hyperlink>
            <w:r w:rsidR="00777C88" w:rsidRPr="00777C88">
              <w:rPr>
                <w:rFonts w:ascii="Times New Roman" w:hAnsi="Times New Roman" w:cs="Times New Roman"/>
                <w:sz w:val="10"/>
                <w:szCs w:val="16"/>
              </w:rPr>
              <w:t>1.</w:t>
            </w: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федеральный бюджет</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областной бюджет</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внебюджетные средства</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2080,</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22386</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1221,</w:t>
            </w: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63414</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175,63100</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35,12600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rPr>
                <w:sz w:val="10"/>
                <w:szCs w:val="16"/>
              </w:rPr>
            </w:pPr>
            <w:r w:rsidRPr="00777C88">
              <w:rPr>
                <w:sz w:val="10"/>
                <w:szCs w:val="16"/>
              </w:rPr>
              <w:t>2196,82192</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r w:rsidRPr="00777C88">
              <w:rPr>
                <w:sz w:val="10"/>
                <w:szCs w:val="16"/>
              </w:rPr>
              <w:t>1259,19808</w:t>
            </w:r>
          </w:p>
          <w:p w:rsidR="00777C88" w:rsidRPr="00777C88" w:rsidRDefault="00777C88" w:rsidP="00BF3B4E">
            <w:pPr>
              <w:rPr>
                <w:sz w:val="10"/>
                <w:szCs w:val="16"/>
              </w:rPr>
            </w:pPr>
          </w:p>
          <w:p w:rsidR="00777C88" w:rsidRPr="00777C88" w:rsidRDefault="00777C88" w:rsidP="00BF3B4E">
            <w:pPr>
              <w:rPr>
                <w:sz w:val="10"/>
                <w:szCs w:val="16"/>
              </w:rPr>
            </w:pPr>
            <w:r w:rsidRPr="00777C88">
              <w:rPr>
                <w:sz w:val="10"/>
                <w:szCs w:val="16"/>
              </w:rPr>
              <w:t>987,43400</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r w:rsidRPr="00777C88">
              <w:rPr>
                <w:sz w:val="10"/>
                <w:szCs w:val="16"/>
              </w:rPr>
              <w:t>493,71700</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rPr>
                <w:sz w:val="10"/>
                <w:szCs w:val="16"/>
              </w:rPr>
            </w:pPr>
            <w:r w:rsidRPr="00777C88">
              <w:rPr>
                <w:sz w:val="10"/>
                <w:szCs w:val="16"/>
              </w:rPr>
              <w:t>3352,33983</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r w:rsidRPr="00777C88">
              <w:rPr>
                <w:sz w:val="10"/>
                <w:szCs w:val="16"/>
              </w:rPr>
              <w:t>103,68017</w:t>
            </w:r>
          </w:p>
          <w:p w:rsidR="00777C88" w:rsidRPr="00777C88" w:rsidRDefault="00777C88" w:rsidP="00BF3B4E">
            <w:pPr>
              <w:rPr>
                <w:sz w:val="10"/>
                <w:szCs w:val="16"/>
              </w:rPr>
            </w:pPr>
          </w:p>
          <w:p w:rsidR="00777C88" w:rsidRPr="00777C88" w:rsidRDefault="00777C88" w:rsidP="00BF3B4E">
            <w:pPr>
              <w:rPr>
                <w:sz w:val="10"/>
                <w:szCs w:val="16"/>
              </w:rPr>
            </w:pPr>
            <w:r w:rsidRPr="00777C88">
              <w:rPr>
                <w:sz w:val="10"/>
                <w:szCs w:val="16"/>
              </w:rPr>
              <w:t>864,00475</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r w:rsidRPr="00777C88">
              <w:rPr>
                <w:sz w:val="10"/>
                <w:szCs w:val="16"/>
              </w:rPr>
              <w:t>480,00275</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jc w:val="center"/>
              <w:rPr>
                <w:sz w:val="10"/>
                <w:szCs w:val="16"/>
              </w:rPr>
            </w:pPr>
            <w:r w:rsidRPr="00777C88">
              <w:rPr>
                <w:sz w:val="10"/>
                <w:szCs w:val="16"/>
              </w:rPr>
              <w:t>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987,43400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493,71700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jc w:val="center"/>
              <w:rPr>
                <w:sz w:val="10"/>
                <w:szCs w:val="16"/>
              </w:rPr>
            </w:pPr>
            <w:r w:rsidRPr="00777C88">
              <w:rPr>
                <w:sz w:val="10"/>
                <w:szCs w:val="16"/>
              </w:rPr>
              <w:t>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987,43400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493,71700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jc w:val="center"/>
              <w:rPr>
                <w:sz w:val="10"/>
                <w:szCs w:val="16"/>
              </w:rPr>
            </w:pPr>
            <w:r w:rsidRPr="00777C88">
              <w:rPr>
                <w:sz w:val="10"/>
                <w:szCs w:val="16"/>
              </w:rPr>
              <w:t>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987,43400</w:t>
            </w: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p>
          <w:p w:rsidR="00777C88" w:rsidRPr="00777C88" w:rsidRDefault="00777C88" w:rsidP="00BF3B4E">
            <w:pPr>
              <w:jc w:val="center"/>
              <w:rPr>
                <w:sz w:val="10"/>
                <w:szCs w:val="16"/>
              </w:rPr>
            </w:pPr>
            <w:r w:rsidRPr="00777C88">
              <w:rPr>
                <w:sz w:val="10"/>
                <w:szCs w:val="16"/>
              </w:rPr>
              <w:t>493,71700</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1.2.</w:t>
            </w:r>
          </w:p>
        </w:tc>
        <w:tc>
          <w:tcPr>
            <w:tcW w:w="110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Подготовка и утверждение  </w:t>
            </w:r>
            <w:proofErr w:type="gramStart"/>
            <w:r w:rsidRPr="00777C88">
              <w:rPr>
                <w:rFonts w:ascii="Times New Roman" w:hAnsi="Times New Roman" w:cs="Times New Roman"/>
                <w:sz w:val="10"/>
                <w:szCs w:val="16"/>
              </w:rPr>
              <w:t>дизайн-проектов</w:t>
            </w:r>
            <w:proofErr w:type="gramEnd"/>
            <w:r w:rsidRPr="00777C88">
              <w:rPr>
                <w:rFonts w:ascii="Times New Roman" w:hAnsi="Times New Roman" w:cs="Times New Roman"/>
                <w:sz w:val="10"/>
                <w:szCs w:val="16"/>
              </w:rPr>
              <w:t xml:space="preserve"> по дворовым территориям</w:t>
            </w:r>
          </w:p>
        </w:tc>
        <w:tc>
          <w:tcPr>
            <w:tcW w:w="614" w:type="pct"/>
            <w:gridSpan w:val="2"/>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отдел градостроительства и благоустройства</w:t>
            </w:r>
          </w:p>
        </w:tc>
        <w:tc>
          <w:tcPr>
            <w:tcW w:w="371"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2017 -2022 годы</w:t>
            </w:r>
          </w:p>
        </w:tc>
        <w:tc>
          <w:tcPr>
            <w:tcW w:w="46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1.1.2</w:t>
            </w: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p w:rsidR="00777C88" w:rsidRPr="00777C88" w:rsidRDefault="00777C88" w:rsidP="00BF3B4E">
            <w:pPr>
              <w:pStyle w:val="ConsPlusNormal"/>
              <w:ind w:firstLine="0"/>
              <w:rPr>
                <w:rFonts w:ascii="Times New Roman" w:hAnsi="Times New Roman" w:cs="Times New Roman"/>
                <w:sz w:val="10"/>
                <w:szCs w:val="16"/>
              </w:rPr>
            </w:pP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rPr>
                <w:sz w:val="10"/>
                <w:szCs w:val="16"/>
              </w:rPr>
            </w:pPr>
            <w:r w:rsidRPr="00777C88">
              <w:rPr>
                <w:sz w:val="10"/>
                <w:szCs w:val="16"/>
              </w:rPr>
              <w:t>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rPr>
                <w:sz w:val="10"/>
                <w:szCs w:val="16"/>
              </w:rPr>
            </w:pPr>
            <w:r w:rsidRPr="00777C88">
              <w:rPr>
                <w:sz w:val="10"/>
                <w:szCs w:val="16"/>
              </w:rPr>
              <w:t>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rPr>
                <w:sz w:val="10"/>
                <w:szCs w:val="16"/>
              </w:rPr>
            </w:pPr>
            <w:r w:rsidRPr="00777C88">
              <w:rPr>
                <w:sz w:val="10"/>
                <w:szCs w:val="16"/>
              </w:rPr>
              <w:t>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rPr>
                <w:sz w:val="10"/>
                <w:szCs w:val="16"/>
              </w:rPr>
            </w:pPr>
            <w:r w:rsidRPr="00777C88">
              <w:rPr>
                <w:sz w:val="10"/>
                <w:szCs w:val="16"/>
              </w:rPr>
              <w:t>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rPr>
                <w:sz w:val="10"/>
                <w:szCs w:val="16"/>
              </w:rPr>
            </w:pPr>
            <w:r w:rsidRPr="00777C88">
              <w:rPr>
                <w:sz w:val="10"/>
                <w:szCs w:val="16"/>
              </w:rPr>
              <w:t>0</w:t>
            </w:r>
          </w:p>
        </w:tc>
      </w:tr>
      <w:tr w:rsidR="00777C88" w:rsidRPr="00777C88" w:rsidTr="002F0FC5">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CA1FDE" w:rsidRPr="00777C88" w:rsidTr="002F0FC5">
        <w:trPr>
          <w:trHeight w:val="20"/>
        </w:trPr>
        <w:tc>
          <w:tcPr>
            <w:tcW w:w="198"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2.1.</w:t>
            </w:r>
          </w:p>
        </w:tc>
        <w:tc>
          <w:tcPr>
            <w:tcW w:w="1102"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2017 год</w:t>
            </w:r>
          </w:p>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площадь Победы, напротив дома 3,</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2018 год</w:t>
            </w:r>
          </w:p>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Площадка «Юбилейная», 1 этап: напротив домов 22-25 по ул. Гагарина г. Сольцы;</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2019 год</w:t>
            </w:r>
          </w:p>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Площадка «Юбилейная», 2 этап: напротив домов 25-30 по ул. Гагарина г. Сольцы;</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2020 год</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Площадка «Набережная реки Шелонь», г. Сольцы, от здания №2а по ул. Луначарского до ул. Красных партизан,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1 этап –</w:t>
            </w:r>
          </w:p>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Ремонт асфальтового покрытия с заменой бортового камня площадки от городского рынка до здания по адресу: г. Сольцы, ул. Гагарина, д.7а, ремонт дорожно-</w:t>
            </w:r>
            <w:proofErr w:type="spellStart"/>
            <w:r w:rsidRPr="00777C88">
              <w:rPr>
                <w:rFonts w:ascii="Times New Roman" w:hAnsi="Times New Roman" w:cs="Times New Roman"/>
                <w:sz w:val="10"/>
                <w:szCs w:val="16"/>
              </w:rPr>
              <w:t>тропичной</w:t>
            </w:r>
            <w:proofErr w:type="spellEnd"/>
            <w:r w:rsidRPr="00777C88">
              <w:rPr>
                <w:rFonts w:ascii="Times New Roman" w:hAnsi="Times New Roman" w:cs="Times New Roman"/>
                <w:sz w:val="10"/>
                <w:szCs w:val="16"/>
              </w:rPr>
              <w:t xml:space="preserve"> сети от здания по адресу: г. Сольцы, ул. Гагарина, д.7а до пересечения ул. Красных Партизан и набережной 7 Ноября</w:t>
            </w:r>
            <w:proofErr w:type="gramStart"/>
            <w:r w:rsidRPr="00777C88">
              <w:rPr>
                <w:rFonts w:ascii="Times New Roman" w:hAnsi="Times New Roman" w:cs="Times New Roman"/>
                <w:sz w:val="10"/>
                <w:szCs w:val="16"/>
              </w:rPr>
              <w:t xml:space="preserve"> ;</w:t>
            </w:r>
            <w:proofErr w:type="gramEnd"/>
            <w:r w:rsidRPr="00777C88">
              <w:rPr>
                <w:rFonts w:ascii="Times New Roman" w:hAnsi="Times New Roman" w:cs="Times New Roman"/>
                <w:sz w:val="10"/>
                <w:szCs w:val="16"/>
              </w:rPr>
              <w:t xml:space="preserve"> ремонт моста через ручей Крутец;</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2021 год</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Площадка «Набережная реки Шелонь», г. Сольцы, от здания №2а по ул. Луначарского до ул. Красных партизан,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lastRenderedPageBreak/>
              <w:t xml:space="preserve">2 этап –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Выравнивание грунта (срезание верхнего слоя и подсыпка, очистка от поросли); </w:t>
            </w:r>
            <w:proofErr w:type="gramStart"/>
            <w:r w:rsidRPr="00777C88">
              <w:rPr>
                <w:rFonts w:ascii="Times New Roman" w:hAnsi="Times New Roman" w:cs="Times New Roman"/>
                <w:sz w:val="10"/>
                <w:szCs w:val="16"/>
              </w:rPr>
              <w:t>ремонт</w:t>
            </w:r>
            <w:proofErr w:type="gramEnd"/>
            <w:r w:rsidRPr="00777C88">
              <w:rPr>
                <w:rFonts w:ascii="Times New Roman" w:hAnsi="Times New Roman" w:cs="Times New Roman"/>
                <w:sz w:val="10"/>
                <w:szCs w:val="16"/>
              </w:rPr>
              <w:t xml:space="preserve"> существующий площадки для сдачи норм ГТО; обустройство места для купания (выравнивание и подсыпка береговой линии, установка  урн, скамеек, кабинок для переодевания, деревянных грибков от солнца),</w:t>
            </w:r>
          </w:p>
          <w:p w:rsidR="00777C88" w:rsidRPr="00777C88" w:rsidRDefault="00777C88" w:rsidP="00BF3B4E">
            <w:pPr>
              <w:pStyle w:val="ConsPlusNormal"/>
              <w:ind w:firstLine="0"/>
              <w:rPr>
                <w:rFonts w:ascii="Times New Roman" w:hAnsi="Times New Roman" w:cs="Times New Roman"/>
                <w:sz w:val="10"/>
                <w:szCs w:val="16"/>
                <w:u w:val="single"/>
              </w:rPr>
            </w:pPr>
            <w:r w:rsidRPr="00777C88">
              <w:rPr>
                <w:rFonts w:ascii="Times New Roman" w:hAnsi="Times New Roman" w:cs="Times New Roman"/>
                <w:sz w:val="10"/>
                <w:szCs w:val="16"/>
              </w:rPr>
              <w:t>обустройство дорожно-</w:t>
            </w:r>
            <w:proofErr w:type="spellStart"/>
            <w:r w:rsidRPr="00777C88">
              <w:rPr>
                <w:rFonts w:ascii="Times New Roman" w:hAnsi="Times New Roman" w:cs="Times New Roman"/>
                <w:sz w:val="10"/>
                <w:szCs w:val="16"/>
              </w:rPr>
              <w:t>тропиноч</w:t>
            </w:r>
            <w:proofErr w:type="spellEnd"/>
            <w:r w:rsidRPr="00777C88">
              <w:rPr>
                <w:rFonts w:ascii="Times New Roman" w:hAnsi="Times New Roman" w:cs="Times New Roman"/>
                <w:sz w:val="10"/>
                <w:szCs w:val="16"/>
              </w:rPr>
              <w:t>-ной сети;</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u w:val="single"/>
              </w:rPr>
              <w:t>2022 год</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Площадка «Набережная реки Шелонь»</w:t>
            </w:r>
          </w:p>
        </w:tc>
        <w:tc>
          <w:tcPr>
            <w:tcW w:w="614" w:type="pct"/>
            <w:gridSpan w:val="2"/>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lastRenderedPageBreak/>
              <w:t xml:space="preserve">отдел градостроительства и благоустройства,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МБУ «Солецкое городское хозяйство»</w:t>
            </w:r>
          </w:p>
        </w:tc>
        <w:tc>
          <w:tcPr>
            <w:tcW w:w="371"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2017-2022 годы</w:t>
            </w:r>
          </w:p>
        </w:tc>
        <w:tc>
          <w:tcPr>
            <w:tcW w:w="468" w:type="pct"/>
            <w:vMerge w:val="restar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w:t>
            </w:r>
            <w:hyperlink r:id="rId21" w:anchor="P80" w:history="1">
              <w:r w:rsidRPr="00777C88">
                <w:rPr>
                  <w:rStyle w:val="af2"/>
                  <w:rFonts w:ascii="Times New Roman" w:hAnsi="Times New Roman" w:cs="Times New Roman"/>
                  <w:color w:val="auto"/>
                  <w:sz w:val="10"/>
                  <w:szCs w:val="16"/>
                </w:rPr>
                <w:t>2.1.</w:t>
              </w:r>
            </w:hyperlink>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федеральный бюджет</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1040,03000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635,65081</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1980,53170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r>
      <w:tr w:rsidR="00CA1FDE" w:rsidRPr="00777C88" w:rsidTr="002F0FC5">
        <w:trPr>
          <w:trHeight w:val="20"/>
        </w:trPr>
        <w:tc>
          <w:tcPr>
            <w:tcW w:w="198"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1102"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614" w:type="pct"/>
            <w:gridSpan w:val="2"/>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371"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468"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областной бюджет</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610,90000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364,34919</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61,25330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r>
      <w:tr w:rsidR="00CA1FDE" w:rsidRPr="00777C88" w:rsidTr="002F0FC5">
        <w:trPr>
          <w:trHeight w:val="20"/>
        </w:trPr>
        <w:tc>
          <w:tcPr>
            <w:tcW w:w="198"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1102"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614" w:type="pct"/>
            <w:gridSpan w:val="2"/>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371"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468" w:type="pct"/>
            <w:vMerge/>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snapToGrid w:val="0"/>
              <w:rPr>
                <w:sz w:val="10"/>
                <w:szCs w:val="16"/>
              </w:rPr>
            </w:pP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86,89100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510,44625</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250,00000</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rPr>
                <w:sz w:val="10"/>
                <w:szCs w:val="16"/>
              </w:rPr>
            </w:pPr>
            <w:r w:rsidRPr="00777C88">
              <w:rPr>
                <w:sz w:val="10"/>
                <w:szCs w:val="16"/>
              </w:rPr>
              <w:lastRenderedPageBreak/>
              <w:t>2.2.</w:t>
            </w:r>
          </w:p>
        </w:tc>
        <w:tc>
          <w:tcPr>
            <w:tcW w:w="1102" w:type="pct"/>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rPr>
                <w:sz w:val="10"/>
                <w:szCs w:val="16"/>
              </w:rPr>
            </w:pPr>
            <w:r w:rsidRPr="00777C88">
              <w:rPr>
                <w:sz w:val="10"/>
                <w:szCs w:val="16"/>
              </w:rPr>
              <w:t>Разработка проектной документации (</w:t>
            </w:r>
            <w:proofErr w:type="gramStart"/>
            <w:r w:rsidRPr="00777C88">
              <w:rPr>
                <w:sz w:val="10"/>
                <w:szCs w:val="16"/>
              </w:rPr>
              <w:t>дизайн-проектов</w:t>
            </w:r>
            <w:proofErr w:type="gramEnd"/>
            <w:r w:rsidRPr="00777C88">
              <w:rPr>
                <w:sz w:val="10"/>
                <w:szCs w:val="16"/>
              </w:rPr>
              <w:t>) обустройства общественных территорий</w:t>
            </w:r>
          </w:p>
        </w:tc>
        <w:tc>
          <w:tcPr>
            <w:tcW w:w="614" w:type="pct"/>
            <w:gridSpan w:val="2"/>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отдел градостроительства и благоустройства</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p>
        </w:tc>
        <w:tc>
          <w:tcPr>
            <w:tcW w:w="371" w:type="pct"/>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rPr>
                <w:sz w:val="10"/>
                <w:szCs w:val="16"/>
              </w:rPr>
            </w:pPr>
            <w:r w:rsidRPr="00777C88">
              <w:rPr>
                <w:sz w:val="10"/>
                <w:szCs w:val="16"/>
              </w:rPr>
              <w:t>2018-2022</w:t>
            </w:r>
          </w:p>
          <w:p w:rsidR="00777C88" w:rsidRPr="00777C88" w:rsidRDefault="00777C88" w:rsidP="00BF3B4E">
            <w:pPr>
              <w:rPr>
                <w:sz w:val="10"/>
                <w:szCs w:val="16"/>
              </w:rPr>
            </w:pPr>
            <w:r w:rsidRPr="00777C88">
              <w:rPr>
                <w:sz w:val="10"/>
                <w:szCs w:val="16"/>
              </w:rPr>
              <w:t>Годы</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tc>
        <w:tc>
          <w:tcPr>
            <w:tcW w:w="468" w:type="pct"/>
            <w:tcBorders>
              <w:top w:val="single" w:sz="4" w:space="0" w:color="000000"/>
              <w:left w:val="single" w:sz="4" w:space="0" w:color="000000"/>
              <w:bottom w:val="single" w:sz="4" w:space="0" w:color="000000"/>
            </w:tcBorders>
            <w:shd w:val="clear" w:color="auto" w:fill="auto"/>
            <w:vAlign w:val="center"/>
          </w:tcPr>
          <w:p w:rsidR="00777C88" w:rsidRPr="00777C88" w:rsidRDefault="00777C88" w:rsidP="00BF3B4E">
            <w:pPr>
              <w:jc w:val="center"/>
              <w:rPr>
                <w:sz w:val="10"/>
                <w:szCs w:val="16"/>
              </w:rPr>
            </w:pPr>
            <w:r w:rsidRPr="00777C88">
              <w:rPr>
                <w:sz w:val="10"/>
                <w:szCs w:val="16"/>
              </w:rPr>
              <w:t>1.2.2.</w:t>
            </w: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p w:rsidR="00777C88" w:rsidRPr="00777C88" w:rsidRDefault="00777C88" w:rsidP="00BF3B4E">
            <w:pPr>
              <w:rPr>
                <w:sz w:val="10"/>
                <w:szCs w:val="16"/>
              </w:rPr>
            </w:pP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r>
      <w:tr w:rsidR="00777C88" w:rsidRPr="00777C88" w:rsidTr="002F0FC5">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Задача 3. Улучшение комплексного благоустройства парка города Сольцы</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3.1.</w:t>
            </w:r>
          </w:p>
        </w:tc>
        <w:tc>
          <w:tcPr>
            <w:tcW w:w="110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both"/>
              <w:rPr>
                <w:rFonts w:ascii="Times New Roman" w:hAnsi="Times New Roman" w:cs="Times New Roman"/>
                <w:sz w:val="10"/>
                <w:szCs w:val="16"/>
              </w:rPr>
            </w:pPr>
            <w:r w:rsidRPr="00777C88">
              <w:rPr>
                <w:rFonts w:ascii="Times New Roman" w:hAnsi="Times New Roman" w:cs="Times New Roman"/>
                <w:sz w:val="10"/>
                <w:szCs w:val="16"/>
              </w:rPr>
              <w:t>Обустройство городского парка:</w:t>
            </w:r>
          </w:p>
          <w:p w:rsidR="00777C88" w:rsidRPr="00777C88" w:rsidRDefault="00777C88" w:rsidP="00BF3B4E">
            <w:pPr>
              <w:pStyle w:val="ConsPlusNormal"/>
              <w:ind w:firstLine="0"/>
              <w:jc w:val="both"/>
              <w:rPr>
                <w:rFonts w:ascii="Times New Roman" w:hAnsi="Times New Roman" w:cs="Times New Roman"/>
                <w:sz w:val="10"/>
                <w:szCs w:val="16"/>
              </w:rPr>
            </w:pPr>
            <w:r w:rsidRPr="00777C88">
              <w:rPr>
                <w:rFonts w:ascii="Times New Roman" w:hAnsi="Times New Roman" w:cs="Times New Roman"/>
                <w:sz w:val="10"/>
                <w:szCs w:val="16"/>
              </w:rPr>
              <w:t xml:space="preserve">Ильинский парк </w:t>
            </w:r>
          </w:p>
        </w:tc>
        <w:tc>
          <w:tcPr>
            <w:tcW w:w="614" w:type="pct"/>
            <w:gridSpan w:val="2"/>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отдел градостроительства и благоустройства,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МБУ «Солецкое городское хозяйство»</w:t>
            </w:r>
          </w:p>
        </w:tc>
        <w:tc>
          <w:tcPr>
            <w:tcW w:w="371"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 xml:space="preserve">2017 год </w:t>
            </w:r>
          </w:p>
        </w:tc>
        <w:tc>
          <w:tcPr>
            <w:tcW w:w="46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w:t>
            </w:r>
            <w:hyperlink r:id="rId22" w:anchor="P80" w:history="1">
              <w:r w:rsidRPr="00777C88">
                <w:rPr>
                  <w:rFonts w:ascii="Times New Roman" w:hAnsi="Times New Roman" w:cs="Times New Roman"/>
                  <w:sz w:val="10"/>
                  <w:szCs w:val="16"/>
                </w:rPr>
                <w:t>3</w:t>
              </w:r>
            </w:hyperlink>
            <w:r w:rsidRPr="00777C88">
              <w:rPr>
                <w:rFonts w:ascii="Times New Roman" w:hAnsi="Times New Roman" w:cs="Times New Roman"/>
                <w:sz w:val="10"/>
                <w:szCs w:val="16"/>
              </w:rPr>
              <w:t>.1</w:t>
            </w: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федеральный бюджет</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областной бюджет</w:t>
            </w:r>
          </w:p>
          <w:p w:rsidR="00777C88" w:rsidRPr="00777C88" w:rsidRDefault="00777C88" w:rsidP="00BF3B4E">
            <w:pPr>
              <w:pStyle w:val="ConsPlusNormal"/>
              <w:ind w:firstLine="0"/>
              <w:rPr>
                <w:rFonts w:ascii="Times New Roman" w:hAnsi="Times New Roman" w:cs="Times New Roman"/>
                <w:sz w:val="10"/>
                <w:szCs w:val="16"/>
              </w:rPr>
            </w:pP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p w:rsidR="00777C88" w:rsidRPr="00777C88" w:rsidRDefault="00777C88" w:rsidP="00BF3B4E">
            <w:pPr>
              <w:pStyle w:val="ConsPlusNormal"/>
              <w:ind w:firstLine="0"/>
              <w:rPr>
                <w:rFonts w:ascii="Times New Roman" w:hAnsi="Times New Roman" w:cs="Times New Roman"/>
                <w:sz w:val="10"/>
                <w:szCs w:val="16"/>
              </w:rPr>
            </w:pP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260,84863</w:t>
            </w:r>
          </w:p>
          <w:p w:rsidR="00777C88" w:rsidRPr="00777C88" w:rsidRDefault="00777C88" w:rsidP="00BF3B4E">
            <w:pPr>
              <w:pStyle w:val="ConsPlusNormal"/>
              <w:ind w:firstLine="0"/>
              <w:jc w:val="center"/>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153,19837</w:t>
            </w:r>
          </w:p>
          <w:p w:rsidR="00777C88" w:rsidRPr="00777C88" w:rsidRDefault="00777C88" w:rsidP="00BF3B4E">
            <w:pPr>
              <w:pStyle w:val="ConsPlusNormal"/>
              <w:ind w:firstLine="0"/>
              <w:jc w:val="center"/>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4,18200</w:t>
            </w:r>
          </w:p>
          <w:p w:rsidR="00777C88" w:rsidRPr="00777C88" w:rsidRDefault="00777C88" w:rsidP="00BF3B4E">
            <w:pPr>
              <w:pStyle w:val="ConsPlusNormal"/>
              <w:ind w:firstLine="0"/>
              <w:jc w:val="center"/>
              <w:rPr>
                <w:rFonts w:ascii="Times New Roman" w:hAnsi="Times New Roman" w:cs="Times New Roman"/>
                <w:sz w:val="10"/>
                <w:szCs w:val="16"/>
              </w:rPr>
            </w:pP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w:t>
            </w:r>
          </w:p>
        </w:tc>
      </w:tr>
      <w:tr w:rsidR="00777C88" w:rsidRPr="00777C88" w:rsidTr="002F0FC5">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snapToGrid w:val="0"/>
              <w:ind w:firstLine="0"/>
              <w:jc w:val="center"/>
              <w:rPr>
                <w:rFonts w:ascii="Times New Roman" w:hAnsi="Times New Roman" w:cs="Times New Roman"/>
                <w:sz w:val="10"/>
                <w:szCs w:val="16"/>
              </w:rPr>
            </w:pPr>
          </w:p>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 xml:space="preserve">Задача 4. Составление и проверка сметных расчетов стоимости </w:t>
            </w:r>
            <w:proofErr w:type="gramStart"/>
            <w:r w:rsidRPr="00777C88">
              <w:rPr>
                <w:rFonts w:ascii="Times New Roman" w:hAnsi="Times New Roman" w:cs="Times New Roman"/>
                <w:sz w:val="10"/>
                <w:szCs w:val="16"/>
              </w:rPr>
              <w:t>работ</w:t>
            </w:r>
            <w:proofErr w:type="gramEnd"/>
            <w:r w:rsidRPr="00777C88">
              <w:rPr>
                <w:rFonts w:ascii="Times New Roman" w:hAnsi="Times New Roman" w:cs="Times New Roman"/>
                <w:sz w:val="10"/>
                <w:szCs w:val="16"/>
              </w:rPr>
              <w:t xml:space="preserve"> по благоустройству наиболее посещаемых общественных территорий и обустройству городского парка</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4.1.</w:t>
            </w:r>
          </w:p>
        </w:tc>
        <w:tc>
          <w:tcPr>
            <w:tcW w:w="110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Проверка </w:t>
            </w:r>
          </w:p>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сметных расчетов стоимости </w:t>
            </w:r>
            <w:proofErr w:type="gramStart"/>
            <w:r w:rsidRPr="00777C88">
              <w:rPr>
                <w:rFonts w:ascii="Times New Roman" w:hAnsi="Times New Roman" w:cs="Times New Roman"/>
                <w:sz w:val="10"/>
                <w:szCs w:val="16"/>
              </w:rPr>
              <w:t>работ</w:t>
            </w:r>
            <w:proofErr w:type="gramEnd"/>
            <w:r w:rsidRPr="00777C88">
              <w:rPr>
                <w:rFonts w:ascii="Times New Roman" w:hAnsi="Times New Roman" w:cs="Times New Roman"/>
                <w:sz w:val="10"/>
                <w:szCs w:val="16"/>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 ГБУ «Региональный центр по ценообразованию в строительстве Новгородской области».</w:t>
            </w:r>
          </w:p>
        </w:tc>
        <w:tc>
          <w:tcPr>
            <w:tcW w:w="55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Отдел градостроительства и благоустройства</w:t>
            </w:r>
          </w:p>
        </w:tc>
        <w:tc>
          <w:tcPr>
            <w:tcW w:w="433" w:type="pct"/>
            <w:gridSpan w:val="2"/>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2017-2022 годы</w:t>
            </w:r>
          </w:p>
        </w:tc>
        <w:tc>
          <w:tcPr>
            <w:tcW w:w="46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1.4.1.</w:t>
            </w: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16,30000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148,42925</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4.2.</w:t>
            </w:r>
          </w:p>
        </w:tc>
        <w:tc>
          <w:tcPr>
            <w:tcW w:w="110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 xml:space="preserve">Составление сметных расчетов стоимости </w:t>
            </w:r>
            <w:proofErr w:type="gramStart"/>
            <w:r w:rsidRPr="00777C88">
              <w:rPr>
                <w:rFonts w:ascii="Times New Roman" w:hAnsi="Times New Roman" w:cs="Times New Roman"/>
                <w:sz w:val="10"/>
                <w:szCs w:val="16"/>
              </w:rPr>
              <w:t>работ</w:t>
            </w:r>
            <w:proofErr w:type="gramEnd"/>
            <w:r w:rsidRPr="00777C88">
              <w:rPr>
                <w:rFonts w:ascii="Times New Roman" w:hAnsi="Times New Roman" w:cs="Times New Roman"/>
                <w:sz w:val="10"/>
                <w:szCs w:val="16"/>
              </w:rPr>
              <w:t xml:space="preserve"> по благоустройству наиболее посещаемых общественных территорий, дворовых территорий многоквартирных домов.</w:t>
            </w:r>
          </w:p>
        </w:tc>
        <w:tc>
          <w:tcPr>
            <w:tcW w:w="55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Отдел градостроительства и благоустройства</w:t>
            </w:r>
          </w:p>
        </w:tc>
        <w:tc>
          <w:tcPr>
            <w:tcW w:w="433" w:type="pct"/>
            <w:gridSpan w:val="2"/>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2018-2022 годы</w:t>
            </w:r>
          </w:p>
        </w:tc>
        <w:tc>
          <w:tcPr>
            <w:tcW w:w="46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1.4.2.</w:t>
            </w:r>
          </w:p>
        </w:tc>
        <w:tc>
          <w:tcPr>
            <w:tcW w:w="487"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бюджет городского поселения</w:t>
            </w: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0,0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pStyle w:val="ConsPlusNormal"/>
              <w:ind w:firstLine="0"/>
              <w:jc w:val="center"/>
              <w:rPr>
                <w:rFonts w:ascii="Times New Roman" w:hAnsi="Times New Roman" w:cs="Times New Roman"/>
                <w:sz w:val="10"/>
                <w:szCs w:val="16"/>
              </w:rPr>
            </w:pPr>
            <w:r w:rsidRPr="00777C88">
              <w:rPr>
                <w:rFonts w:ascii="Times New Roman" w:hAnsi="Times New Roman" w:cs="Times New Roman"/>
                <w:sz w:val="10"/>
                <w:szCs w:val="16"/>
              </w:rPr>
              <w:t>25,00000</w:t>
            </w:r>
          </w:p>
        </w:tc>
      </w:tr>
      <w:tr w:rsidR="00CA1FDE" w:rsidRPr="00777C88" w:rsidTr="002F0FC5">
        <w:trPr>
          <w:trHeight w:val="20"/>
        </w:trPr>
        <w:tc>
          <w:tcPr>
            <w:tcW w:w="198"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snapToGrid w:val="0"/>
              <w:ind w:firstLine="0"/>
              <w:jc w:val="center"/>
              <w:rPr>
                <w:rFonts w:ascii="Times New Roman" w:hAnsi="Times New Roman" w:cs="Times New Roman"/>
                <w:sz w:val="10"/>
                <w:szCs w:val="16"/>
              </w:rPr>
            </w:pPr>
          </w:p>
        </w:tc>
        <w:tc>
          <w:tcPr>
            <w:tcW w:w="3043" w:type="pct"/>
            <w:gridSpan w:val="6"/>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sz w:val="10"/>
                <w:szCs w:val="16"/>
              </w:rPr>
            </w:pPr>
            <w:r w:rsidRPr="00777C88">
              <w:rPr>
                <w:rFonts w:ascii="Times New Roman" w:hAnsi="Times New Roman" w:cs="Times New Roman"/>
                <w:sz w:val="10"/>
                <w:szCs w:val="16"/>
              </w:rPr>
              <w:t>ИТОГО по программе:</w:t>
            </w:r>
          </w:p>
          <w:p w:rsidR="00777C88" w:rsidRPr="00777C88" w:rsidRDefault="00777C88" w:rsidP="00BF3B4E">
            <w:pPr>
              <w:pStyle w:val="ConsPlusNormal"/>
              <w:ind w:firstLine="0"/>
              <w:rPr>
                <w:rFonts w:ascii="Times New Roman" w:hAnsi="Times New Roman" w:cs="Times New Roman"/>
                <w:sz w:val="10"/>
                <w:szCs w:val="16"/>
              </w:rPr>
            </w:pPr>
          </w:p>
        </w:tc>
        <w:tc>
          <w:tcPr>
            <w:tcW w:w="272"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pStyle w:val="ConsPlusNormal"/>
              <w:ind w:firstLine="0"/>
              <w:rPr>
                <w:rFonts w:ascii="Times New Roman" w:hAnsi="Times New Roman" w:cs="Times New Roman"/>
                <w:b/>
                <w:sz w:val="10"/>
                <w:szCs w:val="16"/>
              </w:rPr>
            </w:pPr>
            <w:r w:rsidRPr="00777C88">
              <w:rPr>
                <w:rFonts w:ascii="Times New Roman" w:hAnsi="Times New Roman" w:cs="Times New Roman"/>
                <w:b/>
                <w:sz w:val="10"/>
                <w:szCs w:val="16"/>
              </w:rPr>
              <w:t>5684,96500</w:t>
            </w:r>
          </w:p>
        </w:tc>
        <w:tc>
          <w:tcPr>
            <w:tcW w:w="293"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jc w:val="center"/>
              <w:rPr>
                <w:b/>
                <w:sz w:val="10"/>
                <w:szCs w:val="16"/>
              </w:rPr>
            </w:pPr>
            <w:r w:rsidRPr="00777C88">
              <w:rPr>
                <w:b/>
                <w:sz w:val="10"/>
                <w:szCs w:val="16"/>
              </w:rPr>
              <w:t>6187,17100</w:t>
            </w:r>
          </w:p>
        </w:tc>
        <w:tc>
          <w:tcPr>
            <w:tcW w:w="36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jc w:val="center"/>
              <w:rPr>
                <w:b/>
                <w:sz w:val="10"/>
                <w:szCs w:val="16"/>
              </w:rPr>
            </w:pPr>
            <w:r w:rsidRPr="00777C88">
              <w:rPr>
                <w:b/>
                <w:sz w:val="10"/>
                <w:szCs w:val="16"/>
              </w:rPr>
              <w:t>7525,68800</w:t>
            </w:r>
          </w:p>
        </w:tc>
        <w:tc>
          <w:tcPr>
            <w:tcW w:w="289"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jc w:val="center"/>
              <w:rPr>
                <w:b/>
                <w:sz w:val="10"/>
                <w:szCs w:val="16"/>
              </w:rPr>
            </w:pPr>
            <w:r w:rsidRPr="00777C88">
              <w:rPr>
                <w:b/>
                <w:sz w:val="10"/>
                <w:szCs w:val="16"/>
              </w:rPr>
              <w:t>1781,151000</w:t>
            </w:r>
          </w:p>
        </w:tc>
        <w:tc>
          <w:tcPr>
            <w:tcW w:w="274" w:type="pct"/>
            <w:tcBorders>
              <w:top w:val="single" w:sz="4" w:space="0" w:color="000000"/>
              <w:left w:val="single" w:sz="4" w:space="0" w:color="000000"/>
              <w:bottom w:val="single" w:sz="4" w:space="0" w:color="000000"/>
            </w:tcBorders>
            <w:shd w:val="clear" w:color="auto" w:fill="auto"/>
          </w:tcPr>
          <w:p w:rsidR="00777C88" w:rsidRPr="00777C88" w:rsidRDefault="00777C88" w:rsidP="00BF3B4E">
            <w:pPr>
              <w:jc w:val="center"/>
              <w:rPr>
                <w:b/>
                <w:sz w:val="10"/>
                <w:szCs w:val="16"/>
              </w:rPr>
            </w:pPr>
            <w:r w:rsidRPr="00777C88">
              <w:rPr>
                <w:b/>
                <w:sz w:val="10"/>
                <w:szCs w:val="16"/>
              </w:rPr>
              <w:t>1781,151000</w:t>
            </w:r>
          </w:p>
        </w:tc>
        <w:tc>
          <w:tcPr>
            <w:tcW w:w="267" w:type="pct"/>
            <w:tcBorders>
              <w:top w:val="single" w:sz="4" w:space="0" w:color="000000"/>
              <w:left w:val="single" w:sz="4" w:space="0" w:color="000000"/>
              <w:bottom w:val="single" w:sz="4" w:space="0" w:color="000000"/>
              <w:right w:val="single" w:sz="4" w:space="0" w:color="000000"/>
            </w:tcBorders>
            <w:shd w:val="clear" w:color="auto" w:fill="auto"/>
          </w:tcPr>
          <w:p w:rsidR="00777C88" w:rsidRPr="00777C88" w:rsidRDefault="00777C88" w:rsidP="00BF3B4E">
            <w:pPr>
              <w:jc w:val="center"/>
              <w:rPr>
                <w:sz w:val="10"/>
                <w:szCs w:val="16"/>
              </w:rPr>
            </w:pPr>
            <w:r w:rsidRPr="00777C88">
              <w:rPr>
                <w:b/>
                <w:sz w:val="10"/>
                <w:szCs w:val="16"/>
              </w:rPr>
              <w:t>1781,151000</w:t>
            </w:r>
          </w:p>
        </w:tc>
      </w:tr>
    </w:tbl>
    <w:p w:rsidR="00777C88" w:rsidRPr="00777C88" w:rsidRDefault="00777C88" w:rsidP="00777C88">
      <w:pPr>
        <w:widowControl w:val="0"/>
        <w:suppressAutoHyphens/>
        <w:overflowPunct w:val="0"/>
        <w:autoSpaceDE w:val="0"/>
        <w:autoSpaceDN w:val="0"/>
        <w:adjustRightInd w:val="0"/>
        <w:jc w:val="both"/>
        <w:textAlignment w:val="baseline"/>
        <w:rPr>
          <w:sz w:val="16"/>
          <w:szCs w:val="16"/>
        </w:rPr>
      </w:pPr>
      <w:r w:rsidRPr="00777C88">
        <w:rPr>
          <w:sz w:val="16"/>
          <w:szCs w:val="16"/>
        </w:rPr>
        <w:t>».</w:t>
      </w:r>
    </w:p>
    <w:p w:rsidR="00777C88" w:rsidRPr="00777C88" w:rsidRDefault="00777C88" w:rsidP="00777C88">
      <w:pPr>
        <w:widowControl w:val="0"/>
        <w:suppressAutoHyphens/>
        <w:autoSpaceDE w:val="0"/>
        <w:autoSpaceDN w:val="0"/>
        <w:adjustRightInd w:val="0"/>
        <w:ind w:firstLine="284"/>
        <w:jc w:val="both"/>
        <w:rPr>
          <w:sz w:val="16"/>
          <w:szCs w:val="16"/>
        </w:rPr>
      </w:pPr>
      <w:r w:rsidRPr="00777C88">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777C88">
        <w:rPr>
          <w:sz w:val="16"/>
          <w:szCs w:val="16"/>
        </w:rPr>
        <w:t>о-</w:t>
      </w:r>
      <w:proofErr w:type="gramEnd"/>
      <w:r w:rsidRPr="00777C88">
        <w:rPr>
          <w:sz w:val="16"/>
          <w:szCs w:val="16"/>
        </w:rPr>
        <w:t xml:space="preserve"> телекоммуникационной сети «Интернет».</w:t>
      </w:r>
    </w:p>
    <w:p w:rsidR="00777C88" w:rsidRPr="00777C88" w:rsidRDefault="00777C88" w:rsidP="00777C88">
      <w:pPr>
        <w:tabs>
          <w:tab w:val="left" w:pos="6800"/>
        </w:tabs>
        <w:rPr>
          <w:b/>
          <w:sz w:val="16"/>
          <w:szCs w:val="16"/>
        </w:rPr>
      </w:pPr>
    </w:p>
    <w:p w:rsidR="00777C88" w:rsidRPr="00777C88" w:rsidRDefault="00777C88" w:rsidP="00777C88">
      <w:pPr>
        <w:tabs>
          <w:tab w:val="left" w:pos="6800"/>
        </w:tabs>
        <w:rPr>
          <w:b/>
          <w:sz w:val="16"/>
          <w:szCs w:val="16"/>
        </w:rPr>
      </w:pPr>
      <w:r w:rsidRPr="00777C88">
        <w:rPr>
          <w:b/>
          <w:sz w:val="16"/>
          <w:szCs w:val="16"/>
        </w:rPr>
        <w:t xml:space="preserve">Первый заместитель </w:t>
      </w:r>
      <w:r w:rsidRPr="00777C88">
        <w:rPr>
          <w:b/>
          <w:sz w:val="16"/>
          <w:szCs w:val="16"/>
        </w:rPr>
        <w:br/>
        <w:t>Главы администрации   А.П. Польшаков</w:t>
      </w:r>
    </w:p>
    <w:p w:rsidR="00777C88" w:rsidRPr="00777C88" w:rsidRDefault="00777C88" w:rsidP="000436C4">
      <w:pPr>
        <w:tabs>
          <w:tab w:val="left" w:pos="1308"/>
        </w:tabs>
        <w:rPr>
          <w:b/>
          <w:sz w:val="16"/>
          <w:szCs w:val="16"/>
        </w:rPr>
      </w:pPr>
    </w:p>
    <w:p w:rsidR="00BF3B4E" w:rsidRDefault="00BF3B4E" w:rsidP="000436C4">
      <w:pPr>
        <w:tabs>
          <w:tab w:val="left" w:pos="1308"/>
        </w:tabs>
        <w:rPr>
          <w:b/>
          <w:sz w:val="16"/>
          <w:szCs w:val="16"/>
        </w:rPr>
      </w:pPr>
    </w:p>
    <w:p w:rsidR="00777C88" w:rsidRPr="00777C88" w:rsidRDefault="00777C88" w:rsidP="00777C88">
      <w:pPr>
        <w:tabs>
          <w:tab w:val="left" w:pos="1308"/>
        </w:tabs>
        <w:jc w:val="center"/>
        <w:rPr>
          <w:b/>
          <w:sz w:val="16"/>
          <w:szCs w:val="16"/>
        </w:rPr>
      </w:pPr>
      <w:r w:rsidRPr="00777C88">
        <w:rPr>
          <w:b/>
          <w:sz w:val="16"/>
          <w:szCs w:val="16"/>
        </w:rPr>
        <w:lastRenderedPageBreak/>
        <w:t>ПОСТАНОВЛЕНИЕ</w:t>
      </w:r>
    </w:p>
    <w:p w:rsidR="00777C88" w:rsidRPr="00777C88" w:rsidRDefault="00777C88" w:rsidP="00777C88">
      <w:pPr>
        <w:tabs>
          <w:tab w:val="left" w:pos="1308"/>
        </w:tabs>
        <w:jc w:val="center"/>
        <w:rPr>
          <w:b/>
          <w:sz w:val="16"/>
          <w:szCs w:val="16"/>
        </w:rPr>
      </w:pPr>
      <w:r w:rsidRPr="00777C88">
        <w:rPr>
          <w:b/>
          <w:sz w:val="16"/>
          <w:szCs w:val="16"/>
        </w:rPr>
        <w:t>Администрации Солецкого муниципального района</w:t>
      </w:r>
    </w:p>
    <w:p w:rsidR="00777C88" w:rsidRPr="00777C88" w:rsidRDefault="00777C88" w:rsidP="00777C88">
      <w:pPr>
        <w:tabs>
          <w:tab w:val="left" w:pos="1308"/>
        </w:tabs>
        <w:jc w:val="center"/>
        <w:rPr>
          <w:sz w:val="16"/>
          <w:szCs w:val="16"/>
        </w:rPr>
      </w:pPr>
    </w:p>
    <w:p w:rsidR="00777C88" w:rsidRPr="00777C88" w:rsidRDefault="00777C88" w:rsidP="00777C88">
      <w:pPr>
        <w:tabs>
          <w:tab w:val="left" w:pos="1308"/>
        </w:tabs>
        <w:jc w:val="center"/>
        <w:rPr>
          <w:sz w:val="16"/>
          <w:szCs w:val="16"/>
        </w:rPr>
      </w:pPr>
      <w:r w:rsidRPr="00777C88">
        <w:rPr>
          <w:sz w:val="16"/>
          <w:szCs w:val="16"/>
        </w:rPr>
        <w:t>от 0</w:t>
      </w:r>
      <w:r w:rsidR="00BF3B4E">
        <w:rPr>
          <w:sz w:val="16"/>
          <w:szCs w:val="16"/>
        </w:rPr>
        <w:t>8.04.2019 № 429</w:t>
      </w:r>
    </w:p>
    <w:p w:rsidR="00777C88" w:rsidRPr="00777C88" w:rsidRDefault="00777C88" w:rsidP="00777C88">
      <w:pPr>
        <w:tabs>
          <w:tab w:val="left" w:pos="1308"/>
        </w:tabs>
        <w:jc w:val="center"/>
        <w:rPr>
          <w:sz w:val="16"/>
          <w:szCs w:val="16"/>
        </w:rPr>
      </w:pPr>
      <w:r w:rsidRPr="00777C88">
        <w:rPr>
          <w:sz w:val="16"/>
          <w:szCs w:val="16"/>
        </w:rPr>
        <w:t>г. Сольцы</w:t>
      </w:r>
    </w:p>
    <w:p w:rsidR="00777C88" w:rsidRDefault="00777C88" w:rsidP="000436C4">
      <w:pPr>
        <w:tabs>
          <w:tab w:val="left" w:pos="1308"/>
        </w:tabs>
        <w:rPr>
          <w:b/>
          <w:sz w:val="16"/>
          <w:szCs w:val="16"/>
        </w:rPr>
      </w:pPr>
    </w:p>
    <w:tbl>
      <w:tblPr>
        <w:tblW w:w="0" w:type="auto"/>
        <w:jc w:val="center"/>
        <w:tblLook w:val="01E0" w:firstRow="1" w:lastRow="1" w:firstColumn="1" w:lastColumn="1" w:noHBand="0" w:noVBand="0"/>
      </w:tblPr>
      <w:tblGrid>
        <w:gridCol w:w="5178"/>
      </w:tblGrid>
      <w:tr w:rsidR="00BF3B4E" w:rsidRPr="00BF3B4E" w:rsidTr="00BF3B4E">
        <w:trPr>
          <w:jc w:val="center"/>
        </w:trPr>
        <w:tc>
          <w:tcPr>
            <w:tcW w:w="9570" w:type="dxa"/>
          </w:tcPr>
          <w:p w:rsidR="00BF3B4E" w:rsidRPr="00BF3B4E" w:rsidRDefault="00BF3B4E" w:rsidP="00BF3B4E">
            <w:pPr>
              <w:pStyle w:val="ConsPlusTitle"/>
              <w:jc w:val="center"/>
              <w:rPr>
                <w:rFonts w:ascii="Times New Roman" w:hAnsi="Times New Roman" w:cs="Times New Roman"/>
                <w:sz w:val="16"/>
                <w:szCs w:val="16"/>
              </w:rPr>
            </w:pPr>
            <w:r w:rsidRPr="00BF3B4E">
              <w:rPr>
                <w:rFonts w:ascii="Times New Roman" w:hAnsi="Times New Roman" w:cs="Times New Roman"/>
                <w:sz w:val="16"/>
                <w:szCs w:val="16"/>
              </w:rPr>
              <w:t xml:space="preserve">О внесении изменений в постановление </w:t>
            </w:r>
          </w:p>
          <w:p w:rsidR="00BF3B4E" w:rsidRPr="00BF3B4E" w:rsidRDefault="00BF3B4E" w:rsidP="00BF3B4E">
            <w:pPr>
              <w:pStyle w:val="ConsPlusTitle"/>
              <w:jc w:val="center"/>
              <w:rPr>
                <w:rFonts w:ascii="Times New Roman" w:hAnsi="Times New Roman" w:cs="Times New Roman"/>
                <w:sz w:val="16"/>
                <w:szCs w:val="16"/>
              </w:rPr>
            </w:pPr>
            <w:r w:rsidRPr="00BF3B4E">
              <w:rPr>
                <w:rFonts w:ascii="Times New Roman" w:hAnsi="Times New Roman" w:cs="Times New Roman"/>
                <w:sz w:val="16"/>
                <w:szCs w:val="16"/>
              </w:rPr>
              <w:t xml:space="preserve">Администрации муниципального района от 11.09.2012 № 1746 </w:t>
            </w:r>
          </w:p>
        </w:tc>
      </w:tr>
    </w:tbl>
    <w:p w:rsidR="00BF3B4E" w:rsidRPr="00BF3B4E" w:rsidRDefault="00BF3B4E" w:rsidP="00BF3B4E">
      <w:pPr>
        <w:tabs>
          <w:tab w:val="left" w:pos="3060"/>
        </w:tabs>
        <w:jc w:val="both"/>
        <w:rPr>
          <w:sz w:val="16"/>
          <w:szCs w:val="16"/>
        </w:rPr>
      </w:pPr>
      <w:r w:rsidRPr="00BF3B4E">
        <w:rPr>
          <w:sz w:val="16"/>
          <w:szCs w:val="16"/>
        </w:rPr>
        <w:t xml:space="preserve">            </w:t>
      </w:r>
    </w:p>
    <w:p w:rsidR="00BF3B4E" w:rsidRPr="00BF3B4E" w:rsidRDefault="00BF3B4E" w:rsidP="00BF3B4E">
      <w:pPr>
        <w:tabs>
          <w:tab w:val="left" w:pos="3060"/>
        </w:tabs>
        <w:suppressAutoHyphens/>
        <w:jc w:val="both"/>
        <w:rPr>
          <w:sz w:val="16"/>
          <w:szCs w:val="16"/>
        </w:rPr>
      </w:pPr>
    </w:p>
    <w:p w:rsidR="00BF3B4E" w:rsidRPr="00BF3B4E" w:rsidRDefault="00BF3B4E" w:rsidP="00BF3B4E">
      <w:pPr>
        <w:tabs>
          <w:tab w:val="left" w:pos="3060"/>
        </w:tabs>
        <w:suppressAutoHyphens/>
        <w:ind w:firstLine="284"/>
        <w:jc w:val="both"/>
        <w:rPr>
          <w:b/>
          <w:sz w:val="16"/>
          <w:szCs w:val="16"/>
        </w:rPr>
      </w:pPr>
      <w:r w:rsidRPr="00BF3B4E">
        <w:rPr>
          <w:rFonts w:cs="Calibri"/>
          <w:sz w:val="16"/>
          <w:szCs w:val="16"/>
        </w:rPr>
        <w:t xml:space="preserve">В соответствии с Федеральным </w:t>
      </w:r>
      <w:hyperlink r:id="rId23" w:history="1">
        <w:r w:rsidRPr="00BF3B4E">
          <w:rPr>
            <w:rFonts w:cs="Calibri"/>
            <w:sz w:val="16"/>
            <w:szCs w:val="16"/>
          </w:rPr>
          <w:t>законом</w:t>
        </w:r>
      </w:hyperlink>
      <w:r w:rsidRPr="00BF3B4E">
        <w:rPr>
          <w:rFonts w:cs="Calibri"/>
          <w:sz w:val="16"/>
          <w:szCs w:val="16"/>
        </w:rPr>
        <w:t xml:space="preserve"> от 2 марта 2007 года № 25-ФЗ «О муниципальной службе в Российской Федерации», </w:t>
      </w:r>
      <w:r w:rsidRPr="00BF3B4E">
        <w:rPr>
          <w:sz w:val="16"/>
          <w:szCs w:val="16"/>
        </w:rPr>
        <w:t xml:space="preserve">Администрация Солецкого муниципального района </w:t>
      </w:r>
      <w:r w:rsidRPr="00BF3B4E">
        <w:rPr>
          <w:b/>
          <w:sz w:val="16"/>
          <w:szCs w:val="16"/>
        </w:rPr>
        <w:t>ПОСТАНОВЛЯЕТ:</w:t>
      </w:r>
    </w:p>
    <w:p w:rsidR="00BF3B4E" w:rsidRPr="00BF3B4E" w:rsidRDefault="00BF3B4E" w:rsidP="00BF3B4E">
      <w:pPr>
        <w:pStyle w:val="ConsPlusTitle"/>
        <w:suppressAutoHyphens/>
        <w:ind w:firstLine="284"/>
        <w:jc w:val="both"/>
        <w:rPr>
          <w:rFonts w:ascii="Times New Roman" w:hAnsi="Times New Roman" w:cs="Times New Roman"/>
          <w:b w:val="0"/>
          <w:sz w:val="16"/>
          <w:szCs w:val="16"/>
        </w:rPr>
      </w:pPr>
      <w:r w:rsidRPr="00BF3B4E">
        <w:rPr>
          <w:rFonts w:ascii="Times New Roman" w:hAnsi="Times New Roman" w:cs="Times New Roman"/>
          <w:b w:val="0"/>
          <w:sz w:val="16"/>
          <w:szCs w:val="16"/>
        </w:rPr>
        <w:t xml:space="preserve">1. Внести изменение в постановление Администрации муниципального района от 11.09.2012 № 1746 «О Порядке поступления обращений и заявлений в комиссию по соблюдению требований к служебному поведению муниципальных служащих, замещающих должности муниципальной службы в Администрации муниципального района, и урегулированию конфликта интересов», дополнив пунктом 3 в редакции: </w:t>
      </w:r>
    </w:p>
    <w:p w:rsidR="00BF3B4E" w:rsidRPr="00BF3B4E" w:rsidRDefault="00BF3B4E" w:rsidP="00BF3B4E">
      <w:pPr>
        <w:suppressAutoHyphens/>
        <w:autoSpaceDE w:val="0"/>
        <w:autoSpaceDN w:val="0"/>
        <w:adjustRightInd w:val="0"/>
        <w:ind w:firstLine="284"/>
        <w:jc w:val="both"/>
        <w:rPr>
          <w:sz w:val="16"/>
          <w:szCs w:val="16"/>
        </w:rPr>
      </w:pPr>
      <w:r w:rsidRPr="00BF3B4E">
        <w:rPr>
          <w:b/>
          <w:sz w:val="16"/>
          <w:szCs w:val="16"/>
        </w:rPr>
        <w:t>«</w:t>
      </w:r>
      <w:r w:rsidRPr="00BF3B4E">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F3B4E" w:rsidRPr="00BF3B4E" w:rsidRDefault="00BF3B4E" w:rsidP="00BF3B4E">
      <w:pPr>
        <w:pStyle w:val="af3"/>
        <w:suppressAutoHyphens/>
        <w:ind w:firstLine="284"/>
        <w:rPr>
          <w:sz w:val="16"/>
          <w:szCs w:val="16"/>
        </w:rPr>
      </w:pPr>
      <w:r w:rsidRPr="00BF3B4E">
        <w:rPr>
          <w:sz w:val="16"/>
          <w:szCs w:val="16"/>
        </w:rPr>
        <w:t xml:space="preserve">2. </w:t>
      </w:r>
      <w:proofErr w:type="gramStart"/>
      <w:r w:rsidRPr="00BF3B4E">
        <w:rPr>
          <w:sz w:val="16"/>
          <w:szCs w:val="16"/>
        </w:rPr>
        <w:t xml:space="preserve">Внести изменения в Порядок </w:t>
      </w:r>
      <w:r w:rsidRPr="00BF3B4E">
        <w:rPr>
          <w:rFonts w:cs="Calibri"/>
          <w:sz w:val="16"/>
          <w:szCs w:val="16"/>
        </w:rPr>
        <w:t xml:space="preserve">поступления обращения гражданина, замещавшего в Администрации муниципального района должность муниципальной службы,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обязанности, утвержденный данным </w:t>
      </w:r>
      <w:r w:rsidRPr="00BF3B4E">
        <w:rPr>
          <w:sz w:val="16"/>
          <w:szCs w:val="16"/>
        </w:rPr>
        <w:t>постановлением, заменив:</w:t>
      </w:r>
      <w:proofErr w:type="gramEnd"/>
    </w:p>
    <w:p w:rsidR="00BF3B4E" w:rsidRPr="00BF3B4E" w:rsidRDefault="00BF3B4E" w:rsidP="00BF3B4E">
      <w:pPr>
        <w:pStyle w:val="af3"/>
        <w:suppressAutoHyphens/>
        <w:ind w:firstLine="284"/>
        <w:rPr>
          <w:sz w:val="16"/>
          <w:szCs w:val="16"/>
        </w:rPr>
      </w:pPr>
      <w:r w:rsidRPr="00BF3B4E">
        <w:rPr>
          <w:sz w:val="16"/>
          <w:szCs w:val="16"/>
        </w:rPr>
        <w:t>2.1. в пункте 2 слова «</w:t>
      </w:r>
      <w:r w:rsidRPr="00BF3B4E">
        <w:rPr>
          <w:rFonts w:cs="Calibri"/>
          <w:sz w:val="16"/>
          <w:szCs w:val="16"/>
        </w:rPr>
        <w:t xml:space="preserve">в отдел организационной и кадровой работы управления Делами» </w:t>
      </w:r>
      <w:proofErr w:type="gramStart"/>
      <w:r w:rsidRPr="00BF3B4E">
        <w:rPr>
          <w:rFonts w:cs="Calibri"/>
          <w:sz w:val="16"/>
          <w:szCs w:val="16"/>
        </w:rPr>
        <w:t>на</w:t>
      </w:r>
      <w:proofErr w:type="gramEnd"/>
      <w:r w:rsidRPr="00BF3B4E">
        <w:rPr>
          <w:rFonts w:cs="Calibri"/>
          <w:sz w:val="16"/>
          <w:szCs w:val="16"/>
        </w:rPr>
        <w:t xml:space="preserve"> «в отдел по организационным и общим вопросам»;</w:t>
      </w:r>
    </w:p>
    <w:p w:rsidR="00BF3B4E" w:rsidRPr="00BF3B4E" w:rsidRDefault="00BF3B4E" w:rsidP="00BF3B4E">
      <w:pPr>
        <w:tabs>
          <w:tab w:val="left" w:pos="-1843"/>
        </w:tabs>
        <w:suppressAutoHyphens/>
        <w:ind w:firstLine="284"/>
        <w:jc w:val="both"/>
        <w:rPr>
          <w:rFonts w:cs="Calibri"/>
          <w:sz w:val="16"/>
          <w:szCs w:val="16"/>
        </w:rPr>
      </w:pPr>
      <w:r w:rsidRPr="00BF3B4E">
        <w:rPr>
          <w:sz w:val="16"/>
          <w:szCs w:val="16"/>
        </w:rPr>
        <w:t>2.2. в пункте 3 слова «</w:t>
      </w:r>
      <w:r w:rsidRPr="00BF3B4E">
        <w:rPr>
          <w:rFonts w:cs="Calibri"/>
          <w:sz w:val="16"/>
          <w:szCs w:val="16"/>
        </w:rPr>
        <w:t xml:space="preserve">отделом организационной кадровой работы управления Делами» </w:t>
      </w:r>
      <w:proofErr w:type="gramStart"/>
      <w:r w:rsidRPr="00BF3B4E">
        <w:rPr>
          <w:rFonts w:cs="Calibri"/>
          <w:sz w:val="16"/>
          <w:szCs w:val="16"/>
        </w:rPr>
        <w:t>на</w:t>
      </w:r>
      <w:proofErr w:type="gramEnd"/>
      <w:r w:rsidRPr="00BF3B4E">
        <w:rPr>
          <w:rFonts w:cs="Calibri"/>
          <w:sz w:val="16"/>
          <w:szCs w:val="16"/>
        </w:rPr>
        <w:t xml:space="preserve"> «отделом по организационным и общим вопросам»;</w:t>
      </w:r>
    </w:p>
    <w:p w:rsidR="00BF3B4E" w:rsidRPr="00BF3B4E" w:rsidRDefault="00BF3B4E" w:rsidP="00BF3B4E">
      <w:pPr>
        <w:tabs>
          <w:tab w:val="left" w:pos="-1843"/>
        </w:tabs>
        <w:suppressAutoHyphens/>
        <w:ind w:firstLine="284"/>
        <w:jc w:val="both"/>
        <w:rPr>
          <w:rFonts w:cs="Calibri"/>
          <w:sz w:val="16"/>
          <w:szCs w:val="16"/>
        </w:rPr>
      </w:pPr>
      <w:r w:rsidRPr="00BF3B4E">
        <w:rPr>
          <w:rFonts w:cs="Calibri"/>
          <w:sz w:val="16"/>
          <w:szCs w:val="16"/>
        </w:rPr>
        <w:t xml:space="preserve">2.3. в пункте 4 слова «распоряжением Администрации муниципального района от 07.07.2009 № 208-рз» </w:t>
      </w:r>
      <w:proofErr w:type="gramStart"/>
      <w:r w:rsidRPr="00BF3B4E">
        <w:rPr>
          <w:rFonts w:cs="Calibri"/>
          <w:sz w:val="16"/>
          <w:szCs w:val="16"/>
        </w:rPr>
        <w:t>на</w:t>
      </w:r>
      <w:proofErr w:type="gramEnd"/>
      <w:r w:rsidRPr="00BF3B4E">
        <w:rPr>
          <w:rFonts w:cs="Calibri"/>
          <w:sz w:val="16"/>
          <w:szCs w:val="16"/>
        </w:rPr>
        <w:t xml:space="preserve"> «</w:t>
      </w:r>
      <w:proofErr w:type="gramStart"/>
      <w:r w:rsidRPr="00BF3B4E">
        <w:rPr>
          <w:rFonts w:cs="Calibri"/>
          <w:sz w:val="16"/>
          <w:szCs w:val="16"/>
        </w:rPr>
        <w:t>постановлением</w:t>
      </w:r>
      <w:proofErr w:type="gramEnd"/>
      <w:r w:rsidRPr="00BF3B4E">
        <w:rPr>
          <w:rFonts w:cs="Calibri"/>
          <w:sz w:val="16"/>
          <w:szCs w:val="16"/>
        </w:rPr>
        <w:t xml:space="preserve"> Администрации муниципального района от 20.03.2013 № 497». </w:t>
      </w:r>
    </w:p>
    <w:p w:rsidR="00BF3B4E" w:rsidRPr="00BF3B4E" w:rsidRDefault="00BF3B4E" w:rsidP="00BF3B4E">
      <w:pPr>
        <w:pStyle w:val="af3"/>
        <w:suppressAutoHyphens/>
        <w:ind w:firstLine="284"/>
        <w:rPr>
          <w:sz w:val="16"/>
          <w:szCs w:val="16"/>
        </w:rPr>
      </w:pPr>
      <w:r w:rsidRPr="00BF3B4E">
        <w:rPr>
          <w:sz w:val="16"/>
          <w:szCs w:val="16"/>
        </w:rPr>
        <w:t xml:space="preserve">3. Внести изменения в </w:t>
      </w:r>
      <w:r w:rsidRPr="00BF3B4E">
        <w:rPr>
          <w:rFonts w:cs="Calibri"/>
          <w:sz w:val="16"/>
          <w:szCs w:val="16"/>
        </w:rPr>
        <w:t xml:space="preserve">Порядок </w:t>
      </w:r>
      <w:r w:rsidRPr="00BF3B4E">
        <w:rPr>
          <w:sz w:val="16"/>
          <w:szCs w:val="16"/>
        </w:rPr>
        <w:t>поступления заявления от муниципального служащего Администрации муниципального района о невозможности по объективным причинам представить сведения о доходах, имуществе и обязательствах имущественного характера своих супруги (супруга) и несовершеннолетних детей</w:t>
      </w:r>
      <w:r w:rsidRPr="00BF3B4E">
        <w:rPr>
          <w:rFonts w:cs="Calibri"/>
          <w:sz w:val="16"/>
          <w:szCs w:val="16"/>
        </w:rPr>
        <w:t xml:space="preserve">, утвержденный данным </w:t>
      </w:r>
      <w:r w:rsidRPr="00BF3B4E">
        <w:rPr>
          <w:sz w:val="16"/>
          <w:szCs w:val="16"/>
        </w:rPr>
        <w:t>постановлением, заменив:</w:t>
      </w:r>
    </w:p>
    <w:p w:rsidR="00BF3B4E" w:rsidRPr="00BF3B4E" w:rsidRDefault="00BF3B4E" w:rsidP="00BF3B4E">
      <w:pPr>
        <w:pStyle w:val="af3"/>
        <w:suppressAutoHyphens/>
        <w:ind w:firstLine="284"/>
        <w:rPr>
          <w:sz w:val="16"/>
          <w:szCs w:val="16"/>
        </w:rPr>
      </w:pPr>
      <w:r w:rsidRPr="00BF3B4E">
        <w:rPr>
          <w:sz w:val="16"/>
          <w:szCs w:val="16"/>
        </w:rPr>
        <w:t>3.1. в пункте 2 слова «</w:t>
      </w:r>
      <w:r w:rsidRPr="00BF3B4E">
        <w:rPr>
          <w:rFonts w:cs="Calibri"/>
          <w:sz w:val="16"/>
          <w:szCs w:val="16"/>
        </w:rPr>
        <w:t>в отдел организационной и кадровой работы управления Делами» на «в отдел по организационным и общим вопросам»;</w:t>
      </w:r>
    </w:p>
    <w:p w:rsidR="00BF3B4E" w:rsidRPr="00BF3B4E" w:rsidRDefault="00BF3B4E" w:rsidP="00BF3B4E">
      <w:pPr>
        <w:tabs>
          <w:tab w:val="left" w:pos="-1843"/>
        </w:tabs>
        <w:suppressAutoHyphens/>
        <w:ind w:firstLine="284"/>
        <w:jc w:val="both"/>
        <w:rPr>
          <w:rFonts w:cs="Calibri"/>
          <w:sz w:val="16"/>
          <w:szCs w:val="16"/>
        </w:rPr>
      </w:pPr>
      <w:r w:rsidRPr="00BF3B4E">
        <w:rPr>
          <w:sz w:val="16"/>
          <w:szCs w:val="16"/>
        </w:rPr>
        <w:t>3.2. в пункте 3 слова «</w:t>
      </w:r>
      <w:r w:rsidRPr="00BF3B4E">
        <w:rPr>
          <w:rFonts w:cs="Calibri"/>
          <w:sz w:val="16"/>
          <w:szCs w:val="16"/>
        </w:rPr>
        <w:t xml:space="preserve">отделом организационной кадровой работы управления Делами» </w:t>
      </w:r>
      <w:proofErr w:type="gramStart"/>
      <w:r w:rsidRPr="00BF3B4E">
        <w:rPr>
          <w:rFonts w:cs="Calibri"/>
          <w:sz w:val="16"/>
          <w:szCs w:val="16"/>
        </w:rPr>
        <w:t>на</w:t>
      </w:r>
      <w:proofErr w:type="gramEnd"/>
      <w:r w:rsidRPr="00BF3B4E">
        <w:rPr>
          <w:rFonts w:cs="Calibri"/>
          <w:sz w:val="16"/>
          <w:szCs w:val="16"/>
        </w:rPr>
        <w:t xml:space="preserve"> «отделом по организационным и общим вопросам»;</w:t>
      </w:r>
    </w:p>
    <w:p w:rsidR="00BF3B4E" w:rsidRPr="00BF3B4E" w:rsidRDefault="00BF3B4E" w:rsidP="00BF3B4E">
      <w:pPr>
        <w:tabs>
          <w:tab w:val="left" w:pos="-1843"/>
        </w:tabs>
        <w:suppressAutoHyphens/>
        <w:ind w:firstLine="284"/>
        <w:jc w:val="both"/>
        <w:rPr>
          <w:rFonts w:cs="Calibri"/>
          <w:sz w:val="16"/>
          <w:szCs w:val="16"/>
        </w:rPr>
      </w:pPr>
      <w:r w:rsidRPr="00BF3B4E">
        <w:rPr>
          <w:rFonts w:cs="Calibri"/>
          <w:sz w:val="16"/>
          <w:szCs w:val="16"/>
        </w:rPr>
        <w:t xml:space="preserve">3.3. в пункте 4 слова «распоряжением Администрации муниципального района от 07.07.2009 № 208-рз» </w:t>
      </w:r>
      <w:proofErr w:type="gramStart"/>
      <w:r w:rsidRPr="00BF3B4E">
        <w:rPr>
          <w:rFonts w:cs="Calibri"/>
          <w:sz w:val="16"/>
          <w:szCs w:val="16"/>
        </w:rPr>
        <w:t>на</w:t>
      </w:r>
      <w:proofErr w:type="gramEnd"/>
      <w:r w:rsidRPr="00BF3B4E">
        <w:rPr>
          <w:rFonts w:cs="Calibri"/>
          <w:sz w:val="16"/>
          <w:szCs w:val="16"/>
        </w:rPr>
        <w:t xml:space="preserve"> «</w:t>
      </w:r>
      <w:proofErr w:type="gramStart"/>
      <w:r w:rsidRPr="00BF3B4E">
        <w:rPr>
          <w:rFonts w:cs="Calibri"/>
          <w:sz w:val="16"/>
          <w:szCs w:val="16"/>
        </w:rPr>
        <w:t>постановлением</w:t>
      </w:r>
      <w:proofErr w:type="gramEnd"/>
      <w:r w:rsidRPr="00BF3B4E">
        <w:rPr>
          <w:rFonts w:cs="Calibri"/>
          <w:sz w:val="16"/>
          <w:szCs w:val="16"/>
        </w:rPr>
        <w:t xml:space="preserve"> Администрации муниципального района от 20.03.2013 № 497». </w:t>
      </w:r>
    </w:p>
    <w:p w:rsidR="00BF3B4E" w:rsidRPr="00BF3B4E" w:rsidRDefault="00BF3B4E" w:rsidP="00BF3B4E">
      <w:pPr>
        <w:suppressAutoHyphens/>
        <w:autoSpaceDE w:val="0"/>
        <w:autoSpaceDN w:val="0"/>
        <w:adjustRightInd w:val="0"/>
        <w:ind w:firstLine="284"/>
        <w:jc w:val="both"/>
        <w:rPr>
          <w:sz w:val="16"/>
          <w:szCs w:val="16"/>
        </w:rPr>
      </w:pPr>
      <w:r w:rsidRPr="00BF3B4E">
        <w:rPr>
          <w:sz w:val="16"/>
          <w:szCs w:val="16"/>
        </w:rPr>
        <w:t xml:space="preserve">4. </w:t>
      </w:r>
      <w:bookmarkStart w:id="0" w:name="_Toc341963764"/>
      <w:r w:rsidRPr="00BF3B4E">
        <w:rPr>
          <w:sz w:val="16"/>
          <w:szCs w:val="16"/>
        </w:rPr>
        <w:t>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bookmarkEnd w:id="0"/>
    </w:p>
    <w:p w:rsidR="00BF3B4E" w:rsidRPr="00BF3B4E" w:rsidRDefault="00BF3B4E" w:rsidP="00BF3B4E">
      <w:pPr>
        <w:tabs>
          <w:tab w:val="left" w:pos="-1843"/>
        </w:tabs>
        <w:suppressAutoHyphens/>
        <w:jc w:val="both"/>
        <w:rPr>
          <w:sz w:val="16"/>
          <w:szCs w:val="16"/>
        </w:rPr>
      </w:pPr>
    </w:p>
    <w:p w:rsidR="00BF3B4E" w:rsidRPr="00BF3B4E" w:rsidRDefault="00BF3B4E" w:rsidP="00BF3B4E">
      <w:pPr>
        <w:pStyle w:val="32"/>
        <w:suppressAutoHyphens/>
        <w:spacing w:after="0"/>
        <w:ind w:left="0"/>
      </w:pPr>
    </w:p>
    <w:p w:rsidR="00BF3B4E" w:rsidRPr="00BF3B4E" w:rsidRDefault="00BF3B4E" w:rsidP="00BF3B4E">
      <w:pPr>
        <w:pStyle w:val="32"/>
        <w:suppressAutoHyphens/>
        <w:spacing w:after="0"/>
        <w:ind w:left="0"/>
        <w:rPr>
          <w:b/>
        </w:rPr>
      </w:pPr>
      <w:r w:rsidRPr="00BF3B4E">
        <w:rPr>
          <w:b/>
        </w:rPr>
        <w:t>Глава муниципального района      А.Я. Котов</w:t>
      </w:r>
    </w:p>
    <w:p w:rsidR="00BF3B4E" w:rsidRDefault="00BF3B4E" w:rsidP="000436C4">
      <w:pPr>
        <w:tabs>
          <w:tab w:val="left" w:pos="1308"/>
        </w:tabs>
        <w:rPr>
          <w:b/>
          <w:sz w:val="16"/>
          <w:szCs w:val="16"/>
        </w:rPr>
      </w:pPr>
    </w:p>
    <w:p w:rsidR="00BF3B4E" w:rsidRDefault="00BF3B4E" w:rsidP="000436C4">
      <w:pPr>
        <w:tabs>
          <w:tab w:val="left" w:pos="1308"/>
        </w:tabs>
        <w:rPr>
          <w:b/>
          <w:sz w:val="16"/>
          <w:szCs w:val="16"/>
        </w:rPr>
      </w:pPr>
    </w:p>
    <w:p w:rsidR="00BF3B4E" w:rsidRDefault="00BF3B4E" w:rsidP="000436C4">
      <w:pPr>
        <w:tabs>
          <w:tab w:val="left" w:pos="1308"/>
        </w:tabs>
        <w:rPr>
          <w:b/>
          <w:sz w:val="16"/>
          <w:szCs w:val="16"/>
        </w:rPr>
      </w:pPr>
    </w:p>
    <w:p w:rsidR="002F0FC5" w:rsidRDefault="002F0FC5" w:rsidP="000436C4">
      <w:pPr>
        <w:tabs>
          <w:tab w:val="left" w:pos="1308"/>
        </w:tabs>
        <w:rPr>
          <w:b/>
          <w:sz w:val="16"/>
          <w:szCs w:val="16"/>
        </w:rPr>
      </w:pPr>
    </w:p>
    <w:p w:rsidR="002F0FC5" w:rsidRDefault="002F0FC5" w:rsidP="000436C4">
      <w:pPr>
        <w:tabs>
          <w:tab w:val="left" w:pos="1308"/>
        </w:tabs>
        <w:rPr>
          <w:b/>
          <w:sz w:val="16"/>
          <w:szCs w:val="16"/>
        </w:rPr>
      </w:pPr>
    </w:p>
    <w:p w:rsidR="002F0FC5" w:rsidRDefault="002F0FC5" w:rsidP="000436C4">
      <w:pPr>
        <w:tabs>
          <w:tab w:val="left" w:pos="1308"/>
        </w:tabs>
        <w:rPr>
          <w:b/>
          <w:sz w:val="16"/>
          <w:szCs w:val="16"/>
        </w:rPr>
      </w:pPr>
    </w:p>
    <w:p w:rsidR="002F0FC5" w:rsidRDefault="002F0FC5" w:rsidP="000436C4">
      <w:pPr>
        <w:tabs>
          <w:tab w:val="left" w:pos="1308"/>
        </w:tabs>
        <w:rPr>
          <w:b/>
          <w:sz w:val="16"/>
          <w:szCs w:val="16"/>
        </w:rPr>
      </w:pPr>
    </w:p>
    <w:p w:rsidR="00BF3B4E" w:rsidRPr="00777C88" w:rsidRDefault="00BF3B4E" w:rsidP="00BF3B4E">
      <w:pPr>
        <w:tabs>
          <w:tab w:val="left" w:pos="1308"/>
        </w:tabs>
        <w:jc w:val="center"/>
        <w:rPr>
          <w:b/>
          <w:sz w:val="16"/>
          <w:szCs w:val="16"/>
        </w:rPr>
      </w:pPr>
      <w:r w:rsidRPr="00777C88">
        <w:rPr>
          <w:b/>
          <w:sz w:val="16"/>
          <w:szCs w:val="16"/>
        </w:rPr>
        <w:lastRenderedPageBreak/>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от 0</w:t>
      </w:r>
      <w:r>
        <w:rPr>
          <w:sz w:val="16"/>
          <w:szCs w:val="16"/>
        </w:rPr>
        <w:t>8.04.2019 № 430</w:t>
      </w:r>
    </w:p>
    <w:p w:rsidR="00BF3B4E" w:rsidRDefault="00BF3B4E" w:rsidP="00BF3B4E">
      <w:pPr>
        <w:tabs>
          <w:tab w:val="left" w:pos="1308"/>
        </w:tabs>
        <w:jc w:val="center"/>
        <w:rPr>
          <w:sz w:val="16"/>
          <w:szCs w:val="16"/>
        </w:rPr>
      </w:pPr>
      <w:r w:rsidRPr="00777C88">
        <w:rPr>
          <w:sz w:val="16"/>
          <w:szCs w:val="16"/>
        </w:rPr>
        <w:t>г. Сольцы</w:t>
      </w:r>
    </w:p>
    <w:p w:rsidR="00BF3B4E" w:rsidRDefault="00BF3B4E" w:rsidP="00BF3B4E">
      <w:pPr>
        <w:tabs>
          <w:tab w:val="left" w:pos="1308"/>
        </w:tabs>
        <w:jc w:val="center"/>
        <w:rPr>
          <w:sz w:val="16"/>
          <w:szCs w:val="16"/>
        </w:rPr>
      </w:pPr>
    </w:p>
    <w:p w:rsidR="00BF3B4E" w:rsidRPr="00446A3E" w:rsidRDefault="00BF3B4E" w:rsidP="00BF3B4E">
      <w:pPr>
        <w:autoSpaceDE w:val="0"/>
        <w:autoSpaceDN w:val="0"/>
        <w:adjustRightInd w:val="0"/>
        <w:jc w:val="center"/>
        <w:rPr>
          <w:b/>
          <w:sz w:val="16"/>
          <w:szCs w:val="16"/>
        </w:rPr>
      </w:pPr>
      <w:r w:rsidRPr="00446A3E">
        <w:rPr>
          <w:b/>
          <w:sz w:val="16"/>
          <w:szCs w:val="16"/>
        </w:rPr>
        <w:t>Об утверждении Положения о порядке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заключаемых работодателями - физическими лицами, не являющимися индивидуальными предпринимателями, с работниками</w:t>
      </w:r>
    </w:p>
    <w:p w:rsidR="00BF3B4E" w:rsidRDefault="00BF3B4E" w:rsidP="00BF3B4E">
      <w:pPr>
        <w:tabs>
          <w:tab w:val="left" w:pos="-1843"/>
        </w:tabs>
        <w:suppressAutoHyphens/>
        <w:jc w:val="both"/>
        <w:rPr>
          <w:sz w:val="16"/>
          <w:szCs w:val="16"/>
        </w:rPr>
      </w:pPr>
    </w:p>
    <w:p w:rsidR="00BF3B4E" w:rsidRPr="00446A3E" w:rsidRDefault="00BF3B4E" w:rsidP="00BF3B4E">
      <w:pPr>
        <w:tabs>
          <w:tab w:val="left" w:pos="-1843"/>
        </w:tabs>
        <w:suppressAutoHyphens/>
        <w:jc w:val="both"/>
        <w:rPr>
          <w:sz w:val="16"/>
          <w:szCs w:val="16"/>
        </w:rPr>
      </w:pPr>
    </w:p>
    <w:p w:rsidR="00BF3B4E" w:rsidRPr="00446A3E" w:rsidRDefault="00BF3B4E" w:rsidP="00BF3B4E">
      <w:pPr>
        <w:suppressAutoHyphens/>
        <w:ind w:firstLine="284"/>
        <w:jc w:val="both"/>
        <w:rPr>
          <w:sz w:val="16"/>
          <w:szCs w:val="16"/>
        </w:rPr>
      </w:pPr>
      <w:r w:rsidRPr="00446A3E">
        <w:rPr>
          <w:sz w:val="16"/>
          <w:szCs w:val="16"/>
        </w:rPr>
        <w:t xml:space="preserve">В соответствии со </w:t>
      </w:r>
      <w:hyperlink r:id="rId24" w:history="1">
        <w:r w:rsidRPr="00446A3E">
          <w:rPr>
            <w:sz w:val="16"/>
            <w:szCs w:val="16"/>
          </w:rPr>
          <w:t>статьей 303</w:t>
        </w:r>
      </w:hyperlink>
      <w:r w:rsidRPr="00446A3E">
        <w:rPr>
          <w:sz w:val="16"/>
          <w:szCs w:val="16"/>
        </w:rPr>
        <w:t xml:space="preserve"> Трудового кодекса Российской Федерации Администрация Солецкого муниципального района  </w:t>
      </w:r>
      <w:r w:rsidRPr="00446A3E">
        <w:rPr>
          <w:b/>
          <w:sz w:val="16"/>
          <w:szCs w:val="16"/>
        </w:rPr>
        <w:t>ПОСТАНОВЛЯЕТ:</w:t>
      </w:r>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1. Утвердить прилагаемое </w:t>
      </w:r>
      <w:hyperlink w:anchor="Par42" w:history="1">
        <w:r w:rsidRPr="00446A3E">
          <w:rPr>
            <w:sz w:val="16"/>
            <w:szCs w:val="16"/>
          </w:rPr>
          <w:t>Положение</w:t>
        </w:r>
      </w:hyperlink>
      <w:r w:rsidRPr="00446A3E">
        <w:rPr>
          <w:sz w:val="16"/>
          <w:szCs w:val="16"/>
        </w:rPr>
        <w:t xml:space="preserve"> о порядке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заключаемых работодателями - физическими лицами, не являющимися индивидуальными предпринимателями, с работниками.</w:t>
      </w:r>
    </w:p>
    <w:p w:rsidR="00BF3B4E" w:rsidRPr="00446A3E" w:rsidRDefault="00BF3B4E" w:rsidP="00BF3B4E">
      <w:pPr>
        <w:ind w:firstLine="284"/>
        <w:jc w:val="both"/>
        <w:rPr>
          <w:sz w:val="16"/>
          <w:szCs w:val="16"/>
        </w:rPr>
      </w:pPr>
      <w:r w:rsidRPr="00446A3E">
        <w:rPr>
          <w:sz w:val="16"/>
          <w:szCs w:val="16"/>
        </w:rPr>
        <w:t xml:space="preserve">2. </w:t>
      </w:r>
      <w:r w:rsidRPr="00446A3E">
        <w:rPr>
          <w:kern w:val="20"/>
          <w:sz w:val="16"/>
          <w:szCs w:val="16"/>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F3B4E" w:rsidRPr="00446A3E" w:rsidRDefault="00BF3B4E" w:rsidP="00BF3B4E">
      <w:pPr>
        <w:tabs>
          <w:tab w:val="left" w:pos="-1843"/>
        </w:tabs>
        <w:suppressAutoHyphens/>
        <w:jc w:val="both"/>
        <w:rPr>
          <w:sz w:val="16"/>
          <w:szCs w:val="16"/>
        </w:rPr>
      </w:pPr>
    </w:p>
    <w:p w:rsidR="00BF3B4E" w:rsidRPr="00446A3E" w:rsidRDefault="00BF3B4E" w:rsidP="00BF3B4E">
      <w:pPr>
        <w:pStyle w:val="32"/>
        <w:suppressAutoHyphens/>
        <w:spacing w:after="0"/>
        <w:ind w:left="0"/>
        <w:rPr>
          <w:b/>
        </w:rPr>
      </w:pPr>
      <w:r w:rsidRPr="00446A3E">
        <w:rPr>
          <w:b/>
        </w:rPr>
        <w:t>Глава муниципального района   А.Я. Котов</w:t>
      </w:r>
    </w:p>
    <w:p w:rsidR="00BF3B4E" w:rsidRPr="00CA1FDE" w:rsidRDefault="00BF3B4E" w:rsidP="00BF3B4E">
      <w:pPr>
        <w:jc w:val="right"/>
        <w:rPr>
          <w:sz w:val="14"/>
          <w:szCs w:val="16"/>
        </w:rPr>
      </w:pPr>
      <w:r w:rsidRPr="00CA1FDE">
        <w:rPr>
          <w:sz w:val="14"/>
          <w:szCs w:val="16"/>
        </w:rPr>
        <w:t xml:space="preserve">                Утверждено</w:t>
      </w:r>
    </w:p>
    <w:p w:rsidR="00BF3B4E" w:rsidRPr="00CA1FDE" w:rsidRDefault="00BF3B4E" w:rsidP="00BF3B4E">
      <w:pPr>
        <w:jc w:val="right"/>
        <w:rPr>
          <w:sz w:val="14"/>
          <w:szCs w:val="16"/>
        </w:rPr>
      </w:pPr>
      <w:r w:rsidRPr="00CA1FDE">
        <w:rPr>
          <w:sz w:val="14"/>
          <w:szCs w:val="16"/>
        </w:rPr>
        <w:t xml:space="preserve"> постановлением Администрации</w:t>
      </w:r>
    </w:p>
    <w:p w:rsidR="00BF3B4E" w:rsidRPr="00CA1FDE" w:rsidRDefault="00BF3B4E" w:rsidP="00BF3B4E">
      <w:pPr>
        <w:jc w:val="right"/>
        <w:rPr>
          <w:sz w:val="14"/>
          <w:szCs w:val="16"/>
        </w:rPr>
      </w:pPr>
      <w:r w:rsidRPr="00CA1FDE">
        <w:rPr>
          <w:sz w:val="14"/>
          <w:szCs w:val="16"/>
        </w:rPr>
        <w:t xml:space="preserve"> муниципального района</w:t>
      </w:r>
    </w:p>
    <w:p w:rsidR="00BF3B4E" w:rsidRPr="00CA1FDE" w:rsidRDefault="00BF3B4E" w:rsidP="00BF3B4E">
      <w:pPr>
        <w:jc w:val="right"/>
        <w:rPr>
          <w:sz w:val="14"/>
          <w:szCs w:val="16"/>
        </w:rPr>
      </w:pPr>
      <w:r w:rsidRPr="00CA1FDE">
        <w:rPr>
          <w:sz w:val="14"/>
          <w:szCs w:val="16"/>
        </w:rPr>
        <w:t xml:space="preserve"> от  08.04.2019 № 430</w:t>
      </w:r>
    </w:p>
    <w:p w:rsidR="00BF3B4E" w:rsidRPr="00446A3E" w:rsidRDefault="00BF3B4E" w:rsidP="00BF3B4E">
      <w:pPr>
        <w:autoSpaceDE w:val="0"/>
        <w:autoSpaceDN w:val="0"/>
        <w:adjustRightInd w:val="0"/>
        <w:jc w:val="center"/>
        <w:rPr>
          <w:sz w:val="16"/>
          <w:szCs w:val="16"/>
        </w:rPr>
      </w:pPr>
    </w:p>
    <w:p w:rsidR="00BF3B4E" w:rsidRPr="00446A3E" w:rsidRDefault="00BF3B4E" w:rsidP="00BF3B4E">
      <w:pPr>
        <w:autoSpaceDE w:val="0"/>
        <w:autoSpaceDN w:val="0"/>
        <w:adjustRightInd w:val="0"/>
        <w:jc w:val="center"/>
        <w:rPr>
          <w:b/>
          <w:sz w:val="16"/>
          <w:szCs w:val="16"/>
        </w:rPr>
      </w:pPr>
      <w:r w:rsidRPr="00446A3E">
        <w:rPr>
          <w:b/>
          <w:sz w:val="16"/>
          <w:szCs w:val="16"/>
        </w:rPr>
        <w:t>Положение</w:t>
      </w:r>
    </w:p>
    <w:p w:rsidR="00BF3B4E" w:rsidRPr="00446A3E" w:rsidRDefault="00BF3B4E" w:rsidP="00BF3B4E">
      <w:pPr>
        <w:autoSpaceDE w:val="0"/>
        <w:autoSpaceDN w:val="0"/>
        <w:adjustRightInd w:val="0"/>
        <w:jc w:val="center"/>
        <w:rPr>
          <w:b/>
          <w:sz w:val="16"/>
          <w:szCs w:val="16"/>
        </w:rPr>
      </w:pPr>
      <w:r w:rsidRPr="00446A3E">
        <w:rPr>
          <w:b/>
          <w:sz w:val="16"/>
          <w:szCs w:val="16"/>
        </w:rPr>
        <w:t>о порядке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заключаемых работодателями – физическими лицами, не являющимися индивидуальными предпринимателями, с работниками</w:t>
      </w:r>
    </w:p>
    <w:p w:rsidR="00BF3B4E" w:rsidRPr="00446A3E" w:rsidRDefault="00BF3B4E" w:rsidP="00BF3B4E">
      <w:pPr>
        <w:autoSpaceDE w:val="0"/>
        <w:autoSpaceDN w:val="0"/>
        <w:adjustRightInd w:val="0"/>
        <w:jc w:val="both"/>
        <w:rPr>
          <w:sz w:val="16"/>
          <w:szCs w:val="16"/>
        </w:rPr>
      </w:pPr>
    </w:p>
    <w:p w:rsidR="00BF3B4E" w:rsidRPr="00446A3E" w:rsidRDefault="00BF3B4E" w:rsidP="00BF3B4E">
      <w:pPr>
        <w:autoSpaceDE w:val="0"/>
        <w:autoSpaceDN w:val="0"/>
        <w:adjustRightInd w:val="0"/>
        <w:ind w:firstLine="284"/>
        <w:jc w:val="center"/>
        <w:rPr>
          <w:sz w:val="16"/>
          <w:szCs w:val="16"/>
        </w:rPr>
      </w:pPr>
      <w:r w:rsidRPr="00446A3E">
        <w:rPr>
          <w:sz w:val="16"/>
          <w:szCs w:val="16"/>
        </w:rPr>
        <w:t>1. Общие положения</w:t>
      </w:r>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1.1. </w:t>
      </w:r>
      <w:proofErr w:type="gramStart"/>
      <w:r w:rsidRPr="00446A3E">
        <w:rPr>
          <w:sz w:val="16"/>
          <w:szCs w:val="16"/>
        </w:rPr>
        <w:t xml:space="preserve">Положение о порядке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заключаемых работодателями - физическими лицами, не являющимися индивидуальными предпринимателями, с работниками (далее – Положение) разработано в соответствии с Трудовым </w:t>
      </w:r>
      <w:hyperlink r:id="rId25" w:history="1">
        <w:r w:rsidRPr="00446A3E">
          <w:rPr>
            <w:sz w:val="16"/>
            <w:szCs w:val="16"/>
          </w:rPr>
          <w:t>кодексом</w:t>
        </w:r>
      </w:hyperlink>
      <w:r w:rsidRPr="00446A3E">
        <w:rPr>
          <w:sz w:val="16"/>
          <w:szCs w:val="16"/>
        </w:rPr>
        <w:t xml:space="preserve"> Российской Федерации и определяет единый порядок регистрации трудовых договоров, соглашений, дополнительных соглашений к трудовым договорам о внесении изменений и прекращении (расторжении) трудовых</w:t>
      </w:r>
      <w:proofErr w:type="gramEnd"/>
      <w:r w:rsidRPr="00446A3E">
        <w:rPr>
          <w:sz w:val="16"/>
          <w:szCs w:val="16"/>
        </w:rPr>
        <w:t xml:space="preserve"> договоров, заключаемых работодателями - физическими лицами, не являющимися индивидуальными предпринимателями, с работниками (далее - трудовые договоры).</w:t>
      </w:r>
    </w:p>
    <w:p w:rsidR="00BF3B4E" w:rsidRPr="00446A3E" w:rsidRDefault="00BF3B4E" w:rsidP="00BF3B4E">
      <w:pPr>
        <w:autoSpaceDE w:val="0"/>
        <w:autoSpaceDN w:val="0"/>
        <w:adjustRightInd w:val="0"/>
        <w:ind w:firstLine="284"/>
        <w:jc w:val="both"/>
        <w:rPr>
          <w:sz w:val="16"/>
          <w:szCs w:val="16"/>
        </w:rPr>
      </w:pPr>
      <w:r w:rsidRPr="00446A3E">
        <w:rPr>
          <w:sz w:val="16"/>
          <w:szCs w:val="16"/>
        </w:rPr>
        <w:t>Работодатели - физические лица, не являющиеся индивидуальными предпринимателями, обязаны в уведомительном порядке зарегистрировать  трудовые договоры, соглашения, дополнительные соглашения к трудовым договорам о внесении изменений  и прекращении (расторжении) трудовых договоров с работниками по месту своего жительства (в соответствии  с регистрацией) в Администрации муниципального района.</w:t>
      </w:r>
    </w:p>
    <w:p w:rsidR="00BF3B4E" w:rsidRPr="00446A3E" w:rsidRDefault="00BF3B4E" w:rsidP="00BF3B4E">
      <w:pPr>
        <w:tabs>
          <w:tab w:val="left" w:pos="3060"/>
        </w:tabs>
        <w:ind w:firstLine="284"/>
        <w:jc w:val="both"/>
        <w:rPr>
          <w:sz w:val="16"/>
          <w:szCs w:val="16"/>
        </w:rPr>
      </w:pPr>
      <w:r w:rsidRPr="00446A3E">
        <w:rPr>
          <w:sz w:val="16"/>
          <w:szCs w:val="16"/>
        </w:rPr>
        <w:t xml:space="preserve">      1.2. Регистрация трудовых договоров, соглашений, дополнительных соглашений к трудовым договорам о внесении изменений  и прекращении (расторжении) трудовых договоров осуществляется комитетом по экономике, инвестициям и сельскому хозяйству Администрации муниципального района (далее – Комитет). </w:t>
      </w:r>
    </w:p>
    <w:p w:rsidR="00BF3B4E" w:rsidRPr="00446A3E" w:rsidRDefault="00BF3B4E" w:rsidP="00BF3B4E">
      <w:pPr>
        <w:autoSpaceDE w:val="0"/>
        <w:autoSpaceDN w:val="0"/>
        <w:adjustRightInd w:val="0"/>
        <w:ind w:firstLine="284"/>
        <w:jc w:val="both"/>
        <w:rPr>
          <w:sz w:val="16"/>
          <w:szCs w:val="16"/>
        </w:rPr>
      </w:pPr>
      <w:r w:rsidRPr="00446A3E">
        <w:rPr>
          <w:sz w:val="16"/>
          <w:szCs w:val="16"/>
        </w:rPr>
        <w:t>1.3. Регистрации подлежат:</w:t>
      </w:r>
    </w:p>
    <w:p w:rsidR="00BF3B4E" w:rsidRPr="00446A3E" w:rsidRDefault="00BF3B4E" w:rsidP="00BF3B4E">
      <w:pPr>
        <w:autoSpaceDE w:val="0"/>
        <w:autoSpaceDN w:val="0"/>
        <w:adjustRightInd w:val="0"/>
        <w:ind w:firstLine="284"/>
        <w:jc w:val="both"/>
        <w:rPr>
          <w:sz w:val="16"/>
          <w:szCs w:val="16"/>
        </w:rPr>
      </w:pPr>
      <w:r w:rsidRPr="00446A3E">
        <w:rPr>
          <w:sz w:val="16"/>
          <w:szCs w:val="16"/>
        </w:rPr>
        <w:t>трудовые договоры, заключаемые работодателями - физическими лицами, не являющимися индивидуальными предпринимателями (далее – Работодатель);</w:t>
      </w:r>
    </w:p>
    <w:p w:rsidR="00BF3B4E" w:rsidRPr="00446A3E" w:rsidRDefault="00BF3B4E" w:rsidP="00BF3B4E">
      <w:pPr>
        <w:autoSpaceDE w:val="0"/>
        <w:autoSpaceDN w:val="0"/>
        <w:adjustRightInd w:val="0"/>
        <w:ind w:firstLine="284"/>
        <w:jc w:val="both"/>
        <w:rPr>
          <w:sz w:val="16"/>
          <w:szCs w:val="16"/>
        </w:rPr>
      </w:pPr>
      <w:r w:rsidRPr="00446A3E">
        <w:rPr>
          <w:sz w:val="16"/>
          <w:szCs w:val="16"/>
        </w:rPr>
        <w:lastRenderedPageBreak/>
        <w:t>соглашения, дополнительные соглашения к трудовым договорам о внесении изменений, вносимых в трудовые договоры</w:t>
      </w:r>
      <w:proofErr w:type="gramStart"/>
      <w:r w:rsidRPr="00446A3E">
        <w:rPr>
          <w:sz w:val="16"/>
          <w:szCs w:val="16"/>
        </w:rPr>
        <w:t xml:space="preserve"> ;</w:t>
      </w:r>
      <w:proofErr w:type="gramEnd"/>
    </w:p>
    <w:p w:rsidR="00BF3B4E" w:rsidRPr="00446A3E" w:rsidRDefault="00BF3B4E" w:rsidP="00BF3B4E">
      <w:pPr>
        <w:autoSpaceDE w:val="0"/>
        <w:autoSpaceDN w:val="0"/>
        <w:adjustRightInd w:val="0"/>
        <w:ind w:firstLine="284"/>
        <w:jc w:val="both"/>
        <w:rPr>
          <w:sz w:val="16"/>
          <w:szCs w:val="16"/>
        </w:rPr>
      </w:pPr>
      <w:r w:rsidRPr="00446A3E">
        <w:rPr>
          <w:sz w:val="16"/>
          <w:szCs w:val="16"/>
        </w:rPr>
        <w:t>соглашения, дополнительные соглашения к трудовым договорам о прекращении (расторжении) трудовых договоров с Работодателями (независимо от срока, на который заключен трудовой договор).</w:t>
      </w:r>
    </w:p>
    <w:p w:rsidR="00BF3B4E" w:rsidRPr="00446A3E" w:rsidRDefault="00BF3B4E" w:rsidP="00BF3B4E">
      <w:pPr>
        <w:autoSpaceDE w:val="0"/>
        <w:autoSpaceDN w:val="0"/>
        <w:adjustRightInd w:val="0"/>
        <w:ind w:firstLine="284"/>
        <w:jc w:val="center"/>
        <w:rPr>
          <w:sz w:val="16"/>
          <w:szCs w:val="16"/>
        </w:rPr>
      </w:pPr>
      <w:r w:rsidRPr="00446A3E">
        <w:rPr>
          <w:sz w:val="16"/>
          <w:szCs w:val="16"/>
        </w:rPr>
        <w:t>2. Порядок представления документов на регистрацию</w:t>
      </w:r>
    </w:p>
    <w:p w:rsidR="00BF3B4E" w:rsidRPr="00446A3E" w:rsidRDefault="00BF3B4E" w:rsidP="00BF3B4E">
      <w:pPr>
        <w:autoSpaceDE w:val="0"/>
        <w:autoSpaceDN w:val="0"/>
        <w:adjustRightInd w:val="0"/>
        <w:ind w:firstLine="284"/>
        <w:jc w:val="both"/>
        <w:rPr>
          <w:sz w:val="16"/>
          <w:szCs w:val="16"/>
        </w:rPr>
      </w:pPr>
      <w:r w:rsidRPr="00446A3E">
        <w:rPr>
          <w:sz w:val="16"/>
          <w:szCs w:val="16"/>
        </w:rPr>
        <w:t>2.1. Регистрация трудового договора осуществляется на основании заявления Работодателя.</w:t>
      </w:r>
    </w:p>
    <w:p w:rsidR="00BF3B4E" w:rsidRPr="00446A3E" w:rsidRDefault="00BF3B4E" w:rsidP="00BF3B4E">
      <w:pPr>
        <w:autoSpaceDE w:val="0"/>
        <w:autoSpaceDN w:val="0"/>
        <w:adjustRightInd w:val="0"/>
        <w:ind w:firstLine="284"/>
        <w:jc w:val="both"/>
        <w:rPr>
          <w:sz w:val="16"/>
          <w:szCs w:val="16"/>
        </w:rPr>
      </w:pPr>
      <w:r w:rsidRPr="00446A3E">
        <w:rPr>
          <w:sz w:val="16"/>
          <w:szCs w:val="16"/>
        </w:rPr>
        <w:t>2.3. Документы для регистрации представляются непосредственно Работодателем или уполномоченным лицом, действующим на основании нотариальной доверенности.</w:t>
      </w:r>
    </w:p>
    <w:p w:rsidR="00BF3B4E" w:rsidRPr="00446A3E" w:rsidRDefault="00BF3B4E" w:rsidP="00BF3B4E">
      <w:pPr>
        <w:autoSpaceDE w:val="0"/>
        <w:autoSpaceDN w:val="0"/>
        <w:adjustRightInd w:val="0"/>
        <w:ind w:firstLine="284"/>
        <w:jc w:val="both"/>
        <w:rPr>
          <w:sz w:val="16"/>
          <w:szCs w:val="16"/>
        </w:rPr>
      </w:pPr>
      <w:r w:rsidRPr="00446A3E">
        <w:rPr>
          <w:sz w:val="16"/>
          <w:szCs w:val="16"/>
        </w:rPr>
        <w:t>2.4. Для регистрации трудового договора необходимо представить в Комитет:</w:t>
      </w:r>
    </w:p>
    <w:p w:rsidR="00BF3B4E" w:rsidRPr="00446A3E" w:rsidRDefault="00F625ED" w:rsidP="00BF3B4E">
      <w:pPr>
        <w:autoSpaceDE w:val="0"/>
        <w:autoSpaceDN w:val="0"/>
        <w:adjustRightInd w:val="0"/>
        <w:ind w:firstLine="284"/>
        <w:jc w:val="both"/>
        <w:rPr>
          <w:sz w:val="16"/>
          <w:szCs w:val="16"/>
        </w:rPr>
      </w:pPr>
      <w:hyperlink w:anchor="Par141" w:history="1">
        <w:r w:rsidR="00BF3B4E" w:rsidRPr="00446A3E">
          <w:rPr>
            <w:sz w:val="16"/>
            <w:szCs w:val="16"/>
          </w:rPr>
          <w:t>заявление</w:t>
        </w:r>
      </w:hyperlink>
      <w:r w:rsidR="00BF3B4E" w:rsidRPr="00446A3E">
        <w:rPr>
          <w:sz w:val="16"/>
          <w:szCs w:val="16"/>
        </w:rPr>
        <w:t xml:space="preserve"> Работодателя о регистрации трудового договора по форме согласно приложению № 1 к настоящему Положению;</w:t>
      </w:r>
    </w:p>
    <w:p w:rsidR="00BF3B4E" w:rsidRPr="00446A3E" w:rsidRDefault="00BF3B4E" w:rsidP="00BF3B4E">
      <w:pPr>
        <w:autoSpaceDE w:val="0"/>
        <w:autoSpaceDN w:val="0"/>
        <w:adjustRightInd w:val="0"/>
        <w:ind w:firstLine="284"/>
        <w:jc w:val="both"/>
        <w:rPr>
          <w:sz w:val="16"/>
          <w:szCs w:val="16"/>
        </w:rPr>
      </w:pPr>
      <w:r w:rsidRPr="00446A3E">
        <w:rPr>
          <w:sz w:val="16"/>
          <w:szCs w:val="16"/>
        </w:rPr>
        <w:t>трудовой договор, составленный в трех экземплярах, два из которых с отметкой о регистрации возвращаются Работодателю, а один экземпляр хранится в Комитете;</w:t>
      </w:r>
    </w:p>
    <w:p w:rsidR="00BF3B4E" w:rsidRPr="00446A3E" w:rsidRDefault="00BF3B4E" w:rsidP="00BF3B4E">
      <w:pPr>
        <w:autoSpaceDE w:val="0"/>
        <w:autoSpaceDN w:val="0"/>
        <w:adjustRightInd w:val="0"/>
        <w:ind w:firstLine="284"/>
        <w:jc w:val="both"/>
        <w:rPr>
          <w:sz w:val="16"/>
          <w:szCs w:val="16"/>
        </w:rPr>
      </w:pPr>
      <w:r w:rsidRPr="00446A3E">
        <w:rPr>
          <w:sz w:val="16"/>
          <w:szCs w:val="16"/>
        </w:rPr>
        <w:t>паспорт Работодателя или уполномоченного лица, в случае если от имени Работодателя действует уполномоченное лицо;</w:t>
      </w:r>
    </w:p>
    <w:p w:rsidR="00BF3B4E" w:rsidRPr="00446A3E" w:rsidRDefault="00BF3B4E" w:rsidP="00BF3B4E">
      <w:pPr>
        <w:autoSpaceDE w:val="0"/>
        <w:autoSpaceDN w:val="0"/>
        <w:adjustRightInd w:val="0"/>
        <w:ind w:firstLine="284"/>
        <w:jc w:val="both"/>
        <w:rPr>
          <w:sz w:val="16"/>
          <w:szCs w:val="16"/>
        </w:rPr>
      </w:pPr>
      <w:r w:rsidRPr="00446A3E">
        <w:rPr>
          <w:sz w:val="16"/>
          <w:szCs w:val="16"/>
        </w:rPr>
        <w:t>нотариальную доверенность Работодателя на совершение уполномоченным лицом необходимых действий по регистрации трудового договора (в случае если с заявлением о регистрации трудового договора обращается уполномоченное  лицо).</w:t>
      </w:r>
    </w:p>
    <w:p w:rsidR="00BF3B4E" w:rsidRPr="00446A3E" w:rsidRDefault="00BF3B4E" w:rsidP="00BF3B4E">
      <w:pPr>
        <w:autoSpaceDE w:val="0"/>
        <w:autoSpaceDN w:val="0"/>
        <w:adjustRightInd w:val="0"/>
        <w:ind w:firstLine="284"/>
        <w:jc w:val="both"/>
        <w:rPr>
          <w:sz w:val="16"/>
          <w:szCs w:val="16"/>
        </w:rPr>
      </w:pPr>
      <w:r w:rsidRPr="00446A3E">
        <w:rPr>
          <w:sz w:val="16"/>
          <w:szCs w:val="16"/>
        </w:rPr>
        <w:t>2.5.  Для регистрации соглашений, дополнительных соглашений к трудовым договорам о внесении изменений, вносимых в трудовой договор, необходимо представить в Комитет:</w:t>
      </w:r>
    </w:p>
    <w:p w:rsidR="00BF3B4E" w:rsidRPr="00446A3E" w:rsidRDefault="00F625ED" w:rsidP="00BF3B4E">
      <w:pPr>
        <w:autoSpaceDE w:val="0"/>
        <w:autoSpaceDN w:val="0"/>
        <w:adjustRightInd w:val="0"/>
        <w:ind w:firstLine="284"/>
        <w:jc w:val="both"/>
        <w:rPr>
          <w:sz w:val="16"/>
          <w:szCs w:val="16"/>
        </w:rPr>
      </w:pPr>
      <w:hyperlink w:anchor="Par141" w:history="1">
        <w:r w:rsidR="00BF3B4E" w:rsidRPr="00446A3E">
          <w:rPr>
            <w:sz w:val="16"/>
            <w:szCs w:val="16"/>
          </w:rPr>
          <w:t>заявление</w:t>
        </w:r>
      </w:hyperlink>
      <w:r w:rsidR="00BF3B4E" w:rsidRPr="00446A3E">
        <w:rPr>
          <w:sz w:val="16"/>
          <w:szCs w:val="16"/>
        </w:rPr>
        <w:t xml:space="preserve"> Работодателя о регистрации соглашений, дополнительных соглашений к трудовому договору о внесении изменений, вносимых в  трудовой договор, по форме согласно приложению № 2 к настоящему Положению;</w:t>
      </w:r>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трудовой договор,  два </w:t>
      </w:r>
      <w:proofErr w:type="gramStart"/>
      <w:r w:rsidRPr="00446A3E">
        <w:rPr>
          <w:sz w:val="16"/>
          <w:szCs w:val="16"/>
        </w:rPr>
        <w:t>экземпляра</w:t>
      </w:r>
      <w:proofErr w:type="gramEnd"/>
      <w:r w:rsidRPr="00446A3E">
        <w:rPr>
          <w:sz w:val="16"/>
          <w:szCs w:val="16"/>
        </w:rPr>
        <w:t xml:space="preserve"> из которых с отметкой о регистрации изменения трудового договора возвращаются Работодателю, а один экземпляр хранится в Комитете; </w:t>
      </w:r>
    </w:p>
    <w:p w:rsidR="00BF3B4E" w:rsidRPr="00446A3E" w:rsidRDefault="00BF3B4E" w:rsidP="00BF3B4E">
      <w:pPr>
        <w:autoSpaceDE w:val="0"/>
        <w:autoSpaceDN w:val="0"/>
        <w:adjustRightInd w:val="0"/>
        <w:ind w:firstLine="284"/>
        <w:jc w:val="both"/>
        <w:rPr>
          <w:sz w:val="16"/>
          <w:szCs w:val="16"/>
        </w:rPr>
      </w:pPr>
      <w:r w:rsidRPr="00446A3E">
        <w:rPr>
          <w:sz w:val="16"/>
          <w:szCs w:val="16"/>
        </w:rPr>
        <w:t>соглашения, дополнительные соглашения к трудовому договору о внесении изменений, вносимых в трудовой договор, в трех экземплярах;</w:t>
      </w:r>
    </w:p>
    <w:p w:rsidR="00BF3B4E" w:rsidRPr="00446A3E" w:rsidRDefault="00BF3B4E" w:rsidP="00BF3B4E">
      <w:pPr>
        <w:autoSpaceDE w:val="0"/>
        <w:autoSpaceDN w:val="0"/>
        <w:adjustRightInd w:val="0"/>
        <w:ind w:firstLine="284"/>
        <w:jc w:val="both"/>
        <w:rPr>
          <w:sz w:val="16"/>
          <w:szCs w:val="16"/>
        </w:rPr>
      </w:pPr>
      <w:r w:rsidRPr="00446A3E">
        <w:rPr>
          <w:sz w:val="16"/>
          <w:szCs w:val="16"/>
        </w:rPr>
        <w:t>паспорт Работодателя или уполномоченного лица, в случае если от имени Работодателя действует уполномоченное лицо;</w:t>
      </w:r>
    </w:p>
    <w:p w:rsidR="00BF3B4E" w:rsidRPr="00446A3E" w:rsidRDefault="00BF3B4E" w:rsidP="00BF3B4E">
      <w:pPr>
        <w:autoSpaceDE w:val="0"/>
        <w:autoSpaceDN w:val="0"/>
        <w:adjustRightInd w:val="0"/>
        <w:ind w:firstLine="284"/>
        <w:jc w:val="both"/>
        <w:rPr>
          <w:sz w:val="16"/>
          <w:szCs w:val="16"/>
        </w:rPr>
      </w:pPr>
      <w:r w:rsidRPr="00446A3E">
        <w:rPr>
          <w:sz w:val="16"/>
          <w:szCs w:val="16"/>
        </w:rPr>
        <w:t>нотариальную доверенность Работодателя на совершение уполномоченным лицом необходимых действий по регистрации соглашений, дополнительных соглашений к трудовым договорам о внесении изменений, вносимых в трудовой договор, (в случае, если с заявлением о регистрации соглашений, дополнительных соглашений к трудовым договорам о внесении изменений, вносимых в трудовой договор, обращается уполномоченное  лицо).</w:t>
      </w:r>
    </w:p>
    <w:p w:rsidR="00BF3B4E" w:rsidRPr="00446A3E" w:rsidRDefault="00BF3B4E" w:rsidP="00BF3B4E">
      <w:pPr>
        <w:autoSpaceDE w:val="0"/>
        <w:autoSpaceDN w:val="0"/>
        <w:adjustRightInd w:val="0"/>
        <w:ind w:firstLine="284"/>
        <w:jc w:val="both"/>
        <w:rPr>
          <w:sz w:val="16"/>
          <w:szCs w:val="16"/>
        </w:rPr>
      </w:pPr>
      <w:r w:rsidRPr="00446A3E">
        <w:rPr>
          <w:sz w:val="16"/>
          <w:szCs w:val="16"/>
        </w:rPr>
        <w:t>В случае при поступлении на регистрацию соглашения, дополнительного соглашения  о внесении изменений, вносимых в трудовой договор, который не был зарегистрирован, регистрация трудового договора и соглашения,  дополнительного соглашения  о внесении изменений, вносимых в трудовой договор, происходит одновременно.</w:t>
      </w:r>
    </w:p>
    <w:p w:rsidR="00BF3B4E" w:rsidRPr="00446A3E" w:rsidRDefault="00BF3B4E" w:rsidP="00BF3B4E">
      <w:pPr>
        <w:autoSpaceDE w:val="0"/>
        <w:autoSpaceDN w:val="0"/>
        <w:adjustRightInd w:val="0"/>
        <w:ind w:firstLine="284"/>
        <w:jc w:val="both"/>
        <w:rPr>
          <w:sz w:val="16"/>
          <w:szCs w:val="16"/>
        </w:rPr>
      </w:pPr>
      <w:r w:rsidRPr="00446A3E">
        <w:rPr>
          <w:sz w:val="16"/>
          <w:szCs w:val="16"/>
        </w:rPr>
        <w:t>2.6. Для регистрации соглашений, дополнительных соглашений к трудовым договорам о прекращении (расторжении) трудового договора необходимо представить в Комитет:</w:t>
      </w:r>
    </w:p>
    <w:p w:rsidR="00BF3B4E" w:rsidRPr="00446A3E" w:rsidRDefault="00F625ED" w:rsidP="00BF3B4E">
      <w:pPr>
        <w:autoSpaceDE w:val="0"/>
        <w:autoSpaceDN w:val="0"/>
        <w:adjustRightInd w:val="0"/>
        <w:ind w:firstLine="284"/>
        <w:jc w:val="both"/>
        <w:rPr>
          <w:sz w:val="16"/>
          <w:szCs w:val="16"/>
        </w:rPr>
      </w:pPr>
      <w:hyperlink w:anchor="Par189" w:history="1">
        <w:r w:rsidR="00BF3B4E" w:rsidRPr="00446A3E">
          <w:rPr>
            <w:sz w:val="16"/>
            <w:szCs w:val="16"/>
          </w:rPr>
          <w:t>заявление</w:t>
        </w:r>
      </w:hyperlink>
      <w:r w:rsidR="00BF3B4E" w:rsidRPr="00446A3E">
        <w:rPr>
          <w:sz w:val="16"/>
          <w:szCs w:val="16"/>
        </w:rPr>
        <w:t xml:space="preserve"> Работодателя о регистрации соглашений, дополнительных соглашений к трудовому договору о прекращении (расторжении) трудового договора по форме согласно приложению 3 к настоящему Положению;</w:t>
      </w:r>
    </w:p>
    <w:p w:rsidR="00BF3B4E" w:rsidRPr="00446A3E" w:rsidRDefault="00BF3B4E" w:rsidP="00BF3B4E">
      <w:pPr>
        <w:autoSpaceDE w:val="0"/>
        <w:autoSpaceDN w:val="0"/>
        <w:adjustRightInd w:val="0"/>
        <w:ind w:firstLine="284"/>
        <w:jc w:val="both"/>
        <w:rPr>
          <w:sz w:val="16"/>
          <w:szCs w:val="16"/>
        </w:rPr>
      </w:pPr>
      <w:r w:rsidRPr="00446A3E">
        <w:rPr>
          <w:sz w:val="16"/>
          <w:szCs w:val="16"/>
        </w:rPr>
        <w:t>паспорт работодателя или уполномоченного  лица, в случае если от имени Работодателя действует уполномоченное лицо;</w:t>
      </w:r>
    </w:p>
    <w:p w:rsidR="00BF3B4E" w:rsidRPr="00446A3E" w:rsidRDefault="00BF3B4E" w:rsidP="00BF3B4E">
      <w:pPr>
        <w:autoSpaceDE w:val="0"/>
        <w:autoSpaceDN w:val="0"/>
        <w:adjustRightInd w:val="0"/>
        <w:ind w:firstLine="284"/>
        <w:jc w:val="both"/>
        <w:rPr>
          <w:sz w:val="16"/>
          <w:szCs w:val="16"/>
        </w:rPr>
      </w:pPr>
      <w:r w:rsidRPr="00446A3E">
        <w:rPr>
          <w:sz w:val="16"/>
          <w:szCs w:val="16"/>
        </w:rPr>
        <w:t>нотариальную доверенность Работодателя на совершение уполномоченным лицом необходимых действий по регистрации соглашений, дополнительных соглашений к трудовому договору о прекращении (расторжении) трудового договора (в случае, если с заявлением о регистрации соглашений, дополнительных соглашений к трудовому договору о прекращении  (расторжении) трудового договора обращается уполномоченное  лицо);</w:t>
      </w:r>
    </w:p>
    <w:p w:rsidR="00BF3B4E" w:rsidRPr="00446A3E" w:rsidRDefault="00BF3B4E" w:rsidP="00BF3B4E">
      <w:pPr>
        <w:autoSpaceDE w:val="0"/>
        <w:autoSpaceDN w:val="0"/>
        <w:adjustRightInd w:val="0"/>
        <w:ind w:firstLine="284"/>
        <w:jc w:val="both"/>
        <w:rPr>
          <w:sz w:val="16"/>
          <w:szCs w:val="16"/>
        </w:rPr>
      </w:pPr>
      <w:r w:rsidRPr="00446A3E">
        <w:rPr>
          <w:sz w:val="16"/>
          <w:szCs w:val="16"/>
        </w:rPr>
        <w:t>два экземпляра трудового договора, находящиеся у Работодателя и работника, которые с отметкой о регистрации прекращения (расторжения) трудового договора возвращаются Работодателю и работнику;</w:t>
      </w:r>
    </w:p>
    <w:p w:rsidR="00BF3B4E" w:rsidRPr="00446A3E" w:rsidRDefault="00BF3B4E" w:rsidP="00BF3B4E">
      <w:pPr>
        <w:autoSpaceDE w:val="0"/>
        <w:autoSpaceDN w:val="0"/>
        <w:adjustRightInd w:val="0"/>
        <w:ind w:firstLine="284"/>
        <w:jc w:val="both"/>
        <w:rPr>
          <w:sz w:val="16"/>
          <w:szCs w:val="16"/>
        </w:rPr>
      </w:pPr>
      <w:r w:rsidRPr="00446A3E">
        <w:rPr>
          <w:sz w:val="16"/>
          <w:szCs w:val="16"/>
        </w:rPr>
        <w:lastRenderedPageBreak/>
        <w:t>соглашения, дополнительные соглашения к трудовому договору о прекращении (расторжении) трудового договора в трех экземплярах.</w:t>
      </w:r>
    </w:p>
    <w:p w:rsidR="00BF3B4E" w:rsidRPr="00446A3E" w:rsidRDefault="00BF3B4E" w:rsidP="00BF3B4E">
      <w:pPr>
        <w:autoSpaceDE w:val="0"/>
        <w:autoSpaceDN w:val="0"/>
        <w:adjustRightInd w:val="0"/>
        <w:ind w:firstLine="284"/>
        <w:jc w:val="both"/>
        <w:rPr>
          <w:sz w:val="16"/>
          <w:szCs w:val="16"/>
        </w:rPr>
      </w:pPr>
      <w:r w:rsidRPr="00446A3E">
        <w:rPr>
          <w:sz w:val="16"/>
          <w:szCs w:val="16"/>
        </w:rPr>
        <w:t>В случае при поступлении на регистрацию соглашения,  дополнительного соглашения  о прекращении (расторжении) трудового договора, который не был зарегистрирован, регистрация трудового договора и соглашения, дополнительного соглашения  о  прекращении (расторжении) трудового договора происходит одновременно.</w:t>
      </w:r>
    </w:p>
    <w:p w:rsidR="00BF3B4E" w:rsidRPr="00446A3E" w:rsidRDefault="00BF3B4E" w:rsidP="00BF3B4E">
      <w:pPr>
        <w:autoSpaceDE w:val="0"/>
        <w:autoSpaceDN w:val="0"/>
        <w:adjustRightInd w:val="0"/>
        <w:ind w:firstLine="284"/>
        <w:jc w:val="both"/>
        <w:rPr>
          <w:sz w:val="16"/>
          <w:szCs w:val="16"/>
        </w:rPr>
      </w:pPr>
      <w:r w:rsidRPr="00446A3E">
        <w:rPr>
          <w:sz w:val="16"/>
          <w:szCs w:val="16"/>
        </w:rPr>
        <w:t>2.7. Ответственность за соответствие положений трудового договора действующему законодательству, а также за достоверность сведений, указанных в представленных на регистрацию документах, несет Работодатель.</w:t>
      </w:r>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2.8. Требование о представлении для регистрации иных документов, </w:t>
      </w:r>
      <w:proofErr w:type="gramStart"/>
      <w:r w:rsidRPr="00446A3E">
        <w:rPr>
          <w:sz w:val="16"/>
          <w:szCs w:val="16"/>
        </w:rPr>
        <w:t>кроме</w:t>
      </w:r>
      <w:proofErr w:type="gramEnd"/>
      <w:r w:rsidRPr="00446A3E">
        <w:rPr>
          <w:sz w:val="16"/>
          <w:szCs w:val="16"/>
        </w:rPr>
        <w:t xml:space="preserve"> указанных в настоящем Положении, не допускается.</w:t>
      </w:r>
    </w:p>
    <w:p w:rsidR="00BF3B4E" w:rsidRPr="00446A3E" w:rsidRDefault="00BF3B4E" w:rsidP="00BF3B4E">
      <w:pPr>
        <w:autoSpaceDE w:val="0"/>
        <w:autoSpaceDN w:val="0"/>
        <w:adjustRightInd w:val="0"/>
        <w:ind w:firstLine="284"/>
        <w:jc w:val="center"/>
        <w:rPr>
          <w:sz w:val="16"/>
          <w:szCs w:val="16"/>
        </w:rPr>
      </w:pPr>
      <w:r w:rsidRPr="00446A3E">
        <w:rPr>
          <w:sz w:val="16"/>
          <w:szCs w:val="16"/>
        </w:rPr>
        <w:t>3. Порядок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w:t>
      </w:r>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3.1. </w:t>
      </w:r>
      <w:proofErr w:type="gramStart"/>
      <w:r w:rsidRPr="00446A3E">
        <w:rPr>
          <w:sz w:val="16"/>
          <w:szCs w:val="16"/>
        </w:rPr>
        <w:t>Регистрация трудового договора осуществляется путем присвоения очередного номера в журнале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(регистрационного номера), проставления на трех экземплярах трудового договора отметки о регистрации трудового договора с номером и датой регистрации и заверения каждого экземпляра подписью лица, ответственного за регистрацию.</w:t>
      </w:r>
      <w:proofErr w:type="gramEnd"/>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3.2. </w:t>
      </w:r>
      <w:proofErr w:type="gramStart"/>
      <w:r w:rsidRPr="00446A3E">
        <w:rPr>
          <w:sz w:val="16"/>
          <w:szCs w:val="16"/>
        </w:rPr>
        <w:t>Регистрация соглашений, дополнительных соглашений к трудовым договорам о внесении изменений трудовых договоров осуществляется путем внесения очередного номера в журнале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(регистрационного номера), проставления на трех экземплярах соглашений, дополнительных соглашений к трудовым договорам о внесении изменений  трудовых договоров отметки о регистрации изменения трудового договора с</w:t>
      </w:r>
      <w:proofErr w:type="gramEnd"/>
      <w:r w:rsidRPr="00446A3E">
        <w:rPr>
          <w:sz w:val="16"/>
          <w:szCs w:val="16"/>
        </w:rPr>
        <w:t xml:space="preserve"> датой регистрации и </w:t>
      </w:r>
      <w:proofErr w:type="gramStart"/>
      <w:r w:rsidRPr="00446A3E">
        <w:rPr>
          <w:sz w:val="16"/>
          <w:szCs w:val="16"/>
        </w:rPr>
        <w:t>заверения</w:t>
      </w:r>
      <w:proofErr w:type="gramEnd"/>
      <w:r w:rsidRPr="00446A3E">
        <w:rPr>
          <w:sz w:val="16"/>
          <w:szCs w:val="16"/>
        </w:rPr>
        <w:t xml:space="preserve"> каждого экземпляра подписью лица, ответственного за регистрацию.</w:t>
      </w:r>
    </w:p>
    <w:p w:rsidR="00BF3B4E" w:rsidRPr="00446A3E" w:rsidRDefault="00BF3B4E" w:rsidP="00BF3B4E">
      <w:pPr>
        <w:autoSpaceDE w:val="0"/>
        <w:autoSpaceDN w:val="0"/>
        <w:adjustRightInd w:val="0"/>
        <w:ind w:firstLine="284"/>
        <w:jc w:val="both"/>
        <w:rPr>
          <w:sz w:val="16"/>
          <w:szCs w:val="16"/>
        </w:rPr>
      </w:pPr>
      <w:r w:rsidRPr="00446A3E">
        <w:rPr>
          <w:sz w:val="16"/>
          <w:szCs w:val="16"/>
        </w:rPr>
        <w:t xml:space="preserve">3.3. </w:t>
      </w:r>
      <w:proofErr w:type="gramStart"/>
      <w:r w:rsidRPr="00446A3E">
        <w:rPr>
          <w:sz w:val="16"/>
          <w:szCs w:val="16"/>
        </w:rPr>
        <w:t>Регистрация прекращения (расторжения) трудового договора осуществляется путем внесения в журнал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соответствующей записи, проставления на двух подлинных экземплярах соглашений, дополнительных соглашений к трудовым договорам о прекращении (расторжении) трудового договора, представленных работодателем, отметки о регистрации прекращения (расторжения) трудового договора с датой регистрации и заверения каждого</w:t>
      </w:r>
      <w:proofErr w:type="gramEnd"/>
      <w:r w:rsidRPr="00446A3E">
        <w:rPr>
          <w:sz w:val="16"/>
          <w:szCs w:val="16"/>
        </w:rPr>
        <w:t xml:space="preserve"> экземпляра подписью лица, ответственного за регистрацию.</w:t>
      </w:r>
    </w:p>
    <w:p w:rsidR="00BF3B4E" w:rsidRPr="00446A3E" w:rsidRDefault="00BF3B4E" w:rsidP="00BF3B4E">
      <w:pPr>
        <w:autoSpaceDE w:val="0"/>
        <w:autoSpaceDN w:val="0"/>
        <w:adjustRightInd w:val="0"/>
        <w:ind w:firstLine="284"/>
        <w:jc w:val="both"/>
        <w:rPr>
          <w:sz w:val="16"/>
          <w:szCs w:val="16"/>
        </w:rPr>
      </w:pPr>
      <w:r w:rsidRPr="00446A3E">
        <w:rPr>
          <w:sz w:val="16"/>
          <w:szCs w:val="16"/>
        </w:rPr>
        <w:t>3.4. Регистрация трудового договора, соглашения, дополнительного соглашения к трудовым договорам о внесении изменений  и прекращении (расторжении) трудового договора осуществляется в течение трех рабочих дней со дня представления Работодателем заявления и необходимых документов, предусмотренных пунктами 2.4, 2.5, 2.6 настоящего Положения.</w:t>
      </w:r>
    </w:p>
    <w:p w:rsidR="00BF3B4E" w:rsidRPr="00446A3E" w:rsidRDefault="00BF3B4E" w:rsidP="00BF3B4E">
      <w:pPr>
        <w:autoSpaceDE w:val="0"/>
        <w:autoSpaceDN w:val="0"/>
        <w:adjustRightInd w:val="0"/>
        <w:ind w:firstLine="284"/>
        <w:jc w:val="center"/>
        <w:rPr>
          <w:sz w:val="16"/>
          <w:szCs w:val="16"/>
        </w:rPr>
      </w:pPr>
      <w:r w:rsidRPr="00446A3E">
        <w:rPr>
          <w:sz w:val="16"/>
          <w:szCs w:val="16"/>
        </w:rPr>
        <w:t>4. Основания для отказа в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w:t>
      </w:r>
    </w:p>
    <w:p w:rsidR="00BF3B4E" w:rsidRPr="00446A3E" w:rsidRDefault="00BF3B4E" w:rsidP="00BF3B4E">
      <w:pPr>
        <w:autoSpaceDE w:val="0"/>
        <w:autoSpaceDN w:val="0"/>
        <w:adjustRightInd w:val="0"/>
        <w:ind w:firstLine="284"/>
        <w:jc w:val="both"/>
        <w:rPr>
          <w:sz w:val="16"/>
          <w:szCs w:val="16"/>
        </w:rPr>
      </w:pPr>
      <w:r w:rsidRPr="00446A3E">
        <w:rPr>
          <w:sz w:val="16"/>
          <w:szCs w:val="16"/>
        </w:rPr>
        <w:t>Основанием для отказа в регистрации трудовых договоров, соглашений, дополнительных соглашений к трудовым договорам о внесении изменений  и прекращении (расторжении) трудовых договоров  является непредставление или представление неполного комплекта документов,  предусмотренных пунктами 2.4, 2.5, 2.6 настоящего Положения.</w:t>
      </w:r>
    </w:p>
    <w:p w:rsidR="00CA1FDE" w:rsidRPr="00446A3E" w:rsidRDefault="00CA1FDE" w:rsidP="00BF3B4E">
      <w:pPr>
        <w:autoSpaceDE w:val="0"/>
        <w:autoSpaceDN w:val="0"/>
        <w:adjustRightInd w:val="0"/>
        <w:jc w:val="right"/>
        <w:outlineLvl w:val="1"/>
        <w:rPr>
          <w:sz w:val="16"/>
          <w:szCs w:val="16"/>
        </w:rPr>
      </w:pPr>
    </w:p>
    <w:p w:rsidR="00BF3B4E" w:rsidRPr="00BF3B4E" w:rsidRDefault="00BF3B4E" w:rsidP="00BF3B4E">
      <w:pPr>
        <w:autoSpaceDE w:val="0"/>
        <w:autoSpaceDN w:val="0"/>
        <w:adjustRightInd w:val="0"/>
        <w:jc w:val="right"/>
        <w:outlineLvl w:val="1"/>
        <w:rPr>
          <w:sz w:val="12"/>
          <w:szCs w:val="16"/>
        </w:rPr>
      </w:pPr>
      <w:r w:rsidRPr="00BF3B4E">
        <w:rPr>
          <w:sz w:val="12"/>
          <w:szCs w:val="16"/>
        </w:rPr>
        <w:t>Приложение № 1</w:t>
      </w:r>
    </w:p>
    <w:p w:rsidR="00BF3B4E" w:rsidRPr="00BF3B4E" w:rsidRDefault="00BF3B4E" w:rsidP="00BF3B4E">
      <w:pPr>
        <w:autoSpaceDE w:val="0"/>
        <w:autoSpaceDN w:val="0"/>
        <w:adjustRightInd w:val="0"/>
        <w:jc w:val="right"/>
        <w:rPr>
          <w:sz w:val="12"/>
          <w:szCs w:val="16"/>
        </w:rPr>
      </w:pPr>
      <w:r w:rsidRPr="00BF3B4E">
        <w:rPr>
          <w:sz w:val="12"/>
          <w:szCs w:val="16"/>
        </w:rPr>
        <w:t xml:space="preserve">к Положению о порядке регистрации </w:t>
      </w:r>
    </w:p>
    <w:p w:rsidR="00BF3B4E" w:rsidRPr="00BF3B4E" w:rsidRDefault="00BF3B4E" w:rsidP="00BF3B4E">
      <w:pPr>
        <w:autoSpaceDE w:val="0"/>
        <w:autoSpaceDN w:val="0"/>
        <w:adjustRightInd w:val="0"/>
        <w:jc w:val="right"/>
        <w:rPr>
          <w:sz w:val="12"/>
          <w:szCs w:val="16"/>
        </w:rPr>
      </w:pPr>
      <w:r w:rsidRPr="00BF3B4E">
        <w:rPr>
          <w:sz w:val="12"/>
          <w:szCs w:val="16"/>
        </w:rPr>
        <w:t xml:space="preserve">трудовых договоров, соглашений, дополнительных соглашений </w:t>
      </w:r>
    </w:p>
    <w:p w:rsidR="00BF3B4E" w:rsidRPr="00BF3B4E" w:rsidRDefault="00BF3B4E" w:rsidP="00BF3B4E">
      <w:pPr>
        <w:autoSpaceDE w:val="0"/>
        <w:autoSpaceDN w:val="0"/>
        <w:adjustRightInd w:val="0"/>
        <w:jc w:val="right"/>
        <w:rPr>
          <w:sz w:val="12"/>
          <w:szCs w:val="16"/>
        </w:rPr>
      </w:pPr>
      <w:r w:rsidRPr="00BF3B4E">
        <w:rPr>
          <w:sz w:val="12"/>
          <w:szCs w:val="16"/>
        </w:rPr>
        <w:t>о внесении изменений и прекращении</w:t>
      </w:r>
    </w:p>
    <w:p w:rsidR="00BF3B4E" w:rsidRPr="00BF3B4E" w:rsidRDefault="00BF3B4E" w:rsidP="00BF3B4E">
      <w:pPr>
        <w:autoSpaceDE w:val="0"/>
        <w:autoSpaceDN w:val="0"/>
        <w:adjustRightInd w:val="0"/>
        <w:jc w:val="right"/>
        <w:rPr>
          <w:sz w:val="12"/>
          <w:szCs w:val="16"/>
        </w:rPr>
      </w:pPr>
      <w:r w:rsidRPr="00BF3B4E">
        <w:rPr>
          <w:sz w:val="12"/>
          <w:szCs w:val="16"/>
        </w:rPr>
        <w:t>(</w:t>
      </w:r>
      <w:proofErr w:type="gramStart"/>
      <w:r w:rsidRPr="00BF3B4E">
        <w:rPr>
          <w:sz w:val="12"/>
          <w:szCs w:val="16"/>
        </w:rPr>
        <w:t>расторжении</w:t>
      </w:r>
      <w:proofErr w:type="gramEnd"/>
      <w:r w:rsidRPr="00BF3B4E">
        <w:rPr>
          <w:sz w:val="12"/>
          <w:szCs w:val="16"/>
        </w:rPr>
        <w:t>) трудовых договоров,</w:t>
      </w:r>
    </w:p>
    <w:p w:rsidR="00BF3B4E" w:rsidRPr="00BF3B4E" w:rsidRDefault="00BF3B4E" w:rsidP="00BF3B4E">
      <w:pPr>
        <w:autoSpaceDE w:val="0"/>
        <w:autoSpaceDN w:val="0"/>
        <w:adjustRightInd w:val="0"/>
        <w:jc w:val="right"/>
        <w:rPr>
          <w:sz w:val="12"/>
          <w:szCs w:val="16"/>
        </w:rPr>
      </w:pPr>
      <w:r w:rsidRPr="00BF3B4E">
        <w:rPr>
          <w:sz w:val="12"/>
          <w:szCs w:val="16"/>
        </w:rPr>
        <w:t xml:space="preserve"> </w:t>
      </w:r>
      <w:proofErr w:type="gramStart"/>
      <w:r w:rsidRPr="00BF3B4E">
        <w:rPr>
          <w:sz w:val="12"/>
          <w:szCs w:val="16"/>
        </w:rPr>
        <w:t>заключаемых</w:t>
      </w:r>
      <w:proofErr w:type="gramEnd"/>
      <w:r w:rsidRPr="00BF3B4E">
        <w:rPr>
          <w:sz w:val="12"/>
          <w:szCs w:val="16"/>
        </w:rPr>
        <w:t xml:space="preserve"> работодателями - физическими лицами,</w:t>
      </w:r>
    </w:p>
    <w:p w:rsidR="00BF3B4E" w:rsidRPr="00BF3B4E" w:rsidRDefault="00BF3B4E" w:rsidP="00BF3B4E">
      <w:pPr>
        <w:autoSpaceDE w:val="0"/>
        <w:autoSpaceDN w:val="0"/>
        <w:adjustRightInd w:val="0"/>
        <w:jc w:val="right"/>
        <w:rPr>
          <w:sz w:val="12"/>
          <w:szCs w:val="16"/>
        </w:rPr>
      </w:pPr>
      <w:proofErr w:type="gramStart"/>
      <w:r w:rsidRPr="00BF3B4E">
        <w:rPr>
          <w:sz w:val="12"/>
          <w:szCs w:val="16"/>
        </w:rPr>
        <w:t>не являющимися индивидуальными</w:t>
      </w:r>
      <w:proofErr w:type="gramEnd"/>
    </w:p>
    <w:p w:rsidR="00BF3B4E" w:rsidRPr="00BF3B4E" w:rsidRDefault="00BF3B4E" w:rsidP="00BF3B4E">
      <w:pPr>
        <w:autoSpaceDE w:val="0"/>
        <w:autoSpaceDN w:val="0"/>
        <w:adjustRightInd w:val="0"/>
        <w:jc w:val="right"/>
        <w:rPr>
          <w:sz w:val="14"/>
          <w:szCs w:val="16"/>
        </w:rPr>
      </w:pPr>
      <w:r w:rsidRPr="00BF3B4E">
        <w:rPr>
          <w:sz w:val="12"/>
          <w:szCs w:val="16"/>
        </w:rPr>
        <w:t>предпринимателями, с работниками</w:t>
      </w: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right"/>
        <w:rPr>
          <w:sz w:val="14"/>
          <w:szCs w:val="16"/>
        </w:rPr>
      </w:pPr>
      <w:r w:rsidRPr="00BF3B4E">
        <w:rPr>
          <w:sz w:val="14"/>
          <w:szCs w:val="16"/>
        </w:rPr>
        <w:t xml:space="preserve">                                                                                                   </w:t>
      </w:r>
    </w:p>
    <w:p w:rsidR="00BF3B4E" w:rsidRPr="00BF3B4E" w:rsidRDefault="00BF3B4E" w:rsidP="00BF3B4E">
      <w:pPr>
        <w:autoSpaceDE w:val="0"/>
        <w:autoSpaceDN w:val="0"/>
        <w:adjustRightInd w:val="0"/>
        <w:jc w:val="right"/>
        <w:rPr>
          <w:sz w:val="14"/>
          <w:szCs w:val="16"/>
        </w:rPr>
      </w:pPr>
      <w:r w:rsidRPr="00BF3B4E">
        <w:rPr>
          <w:sz w:val="14"/>
          <w:szCs w:val="16"/>
        </w:rPr>
        <w:t xml:space="preserve">                                                   В Комитет по экономике, инвестициям и сельскому хозяйству Администрации  Солецкого </w:t>
      </w:r>
    </w:p>
    <w:p w:rsidR="00BF3B4E" w:rsidRPr="00BF3B4E" w:rsidRDefault="00BF3B4E" w:rsidP="00BF3B4E">
      <w:pPr>
        <w:autoSpaceDE w:val="0"/>
        <w:autoSpaceDN w:val="0"/>
        <w:adjustRightInd w:val="0"/>
        <w:jc w:val="right"/>
        <w:rPr>
          <w:sz w:val="14"/>
          <w:szCs w:val="16"/>
        </w:rPr>
      </w:pPr>
      <w:r w:rsidRPr="00BF3B4E">
        <w:rPr>
          <w:sz w:val="14"/>
          <w:szCs w:val="16"/>
        </w:rPr>
        <w:lastRenderedPageBreak/>
        <w:t xml:space="preserve">муниципального района  </w:t>
      </w:r>
    </w:p>
    <w:p w:rsidR="00BF3B4E" w:rsidRPr="00BF3B4E" w:rsidRDefault="00BF3B4E" w:rsidP="00BF3B4E">
      <w:pPr>
        <w:autoSpaceDE w:val="0"/>
        <w:autoSpaceDN w:val="0"/>
        <w:adjustRightInd w:val="0"/>
        <w:jc w:val="center"/>
        <w:rPr>
          <w:sz w:val="14"/>
          <w:szCs w:val="16"/>
        </w:rPr>
      </w:pPr>
      <w:bookmarkStart w:id="1" w:name="Par141"/>
      <w:bookmarkEnd w:id="1"/>
    </w:p>
    <w:p w:rsidR="00BF3B4E" w:rsidRPr="00BF3B4E" w:rsidRDefault="00BF3B4E" w:rsidP="00BF3B4E">
      <w:pPr>
        <w:autoSpaceDE w:val="0"/>
        <w:autoSpaceDN w:val="0"/>
        <w:adjustRightInd w:val="0"/>
        <w:jc w:val="center"/>
        <w:rPr>
          <w:sz w:val="14"/>
          <w:szCs w:val="16"/>
        </w:rPr>
      </w:pPr>
      <w:r w:rsidRPr="00BF3B4E">
        <w:rPr>
          <w:sz w:val="14"/>
          <w:szCs w:val="16"/>
        </w:rPr>
        <w:t>ЗАЯВЛЕНИЕ</w:t>
      </w:r>
    </w:p>
    <w:p w:rsidR="00BF3B4E" w:rsidRPr="00BF3B4E" w:rsidRDefault="00BF3B4E" w:rsidP="00BF3B4E">
      <w:pPr>
        <w:autoSpaceDE w:val="0"/>
        <w:autoSpaceDN w:val="0"/>
        <w:adjustRightInd w:val="0"/>
        <w:jc w:val="center"/>
        <w:rPr>
          <w:sz w:val="14"/>
          <w:szCs w:val="16"/>
        </w:rPr>
      </w:pPr>
      <w:r w:rsidRPr="00BF3B4E">
        <w:rPr>
          <w:sz w:val="14"/>
          <w:szCs w:val="16"/>
        </w:rPr>
        <w:t>о регистрации трудового договора, заключаемого</w:t>
      </w:r>
    </w:p>
    <w:p w:rsidR="00BF3B4E" w:rsidRPr="00BF3B4E" w:rsidRDefault="00BF3B4E" w:rsidP="00BF3B4E">
      <w:pPr>
        <w:autoSpaceDE w:val="0"/>
        <w:autoSpaceDN w:val="0"/>
        <w:adjustRightInd w:val="0"/>
        <w:jc w:val="center"/>
        <w:rPr>
          <w:sz w:val="14"/>
          <w:szCs w:val="16"/>
        </w:rPr>
      </w:pPr>
      <w:r w:rsidRPr="00BF3B4E">
        <w:rPr>
          <w:sz w:val="14"/>
          <w:szCs w:val="16"/>
        </w:rPr>
        <w:t>работодателем - физическим лицом, не являющимся</w:t>
      </w:r>
    </w:p>
    <w:p w:rsidR="00BF3B4E" w:rsidRPr="00BF3B4E" w:rsidRDefault="00BF3B4E" w:rsidP="00BF3B4E">
      <w:pPr>
        <w:autoSpaceDE w:val="0"/>
        <w:autoSpaceDN w:val="0"/>
        <w:adjustRightInd w:val="0"/>
        <w:jc w:val="center"/>
        <w:rPr>
          <w:sz w:val="14"/>
          <w:szCs w:val="16"/>
        </w:rPr>
      </w:pPr>
      <w:r w:rsidRPr="00BF3B4E">
        <w:rPr>
          <w:sz w:val="14"/>
          <w:szCs w:val="16"/>
        </w:rPr>
        <w:t>индивидуальным предпринимателем, с работником</w:t>
      </w:r>
    </w:p>
    <w:p w:rsidR="00BF3B4E" w:rsidRPr="00BF3B4E" w:rsidRDefault="00BF3B4E" w:rsidP="00BF3B4E">
      <w:pPr>
        <w:autoSpaceDE w:val="0"/>
        <w:autoSpaceDN w:val="0"/>
        <w:adjustRightInd w:val="0"/>
        <w:jc w:val="center"/>
        <w:rPr>
          <w:sz w:val="14"/>
          <w:szCs w:val="16"/>
        </w:rPr>
      </w:pPr>
    </w:p>
    <w:p w:rsidR="00BF3B4E" w:rsidRPr="00BF3B4E" w:rsidRDefault="00BF3B4E" w:rsidP="00BF3B4E">
      <w:pPr>
        <w:autoSpaceDE w:val="0"/>
        <w:autoSpaceDN w:val="0"/>
        <w:adjustRightInd w:val="0"/>
        <w:jc w:val="both"/>
        <w:rPr>
          <w:sz w:val="14"/>
          <w:szCs w:val="16"/>
        </w:rPr>
      </w:pPr>
      <w:r w:rsidRPr="00BF3B4E">
        <w:rPr>
          <w:sz w:val="14"/>
          <w:szCs w:val="16"/>
        </w:rPr>
        <w:t>Работодатель 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(ФИО)</w:t>
      </w:r>
    </w:p>
    <w:p w:rsidR="00BF3B4E" w:rsidRPr="00BF3B4E" w:rsidRDefault="00BF3B4E" w:rsidP="00BF3B4E">
      <w:pPr>
        <w:autoSpaceDE w:val="0"/>
        <w:autoSpaceDN w:val="0"/>
        <w:adjustRightInd w:val="0"/>
        <w:jc w:val="both"/>
        <w:rPr>
          <w:sz w:val="14"/>
          <w:szCs w:val="16"/>
        </w:rPr>
      </w:pPr>
      <w:r w:rsidRPr="00BF3B4E">
        <w:rPr>
          <w:sz w:val="14"/>
          <w:szCs w:val="16"/>
        </w:rPr>
        <w:t>Паспорт: серия __________________ N 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Выдан 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(дата выдачи, наименовани</w:t>
      </w:r>
      <w:r>
        <w:rPr>
          <w:sz w:val="14"/>
          <w:szCs w:val="16"/>
        </w:rPr>
        <w:t>е</w:t>
      </w:r>
      <w:r w:rsidRPr="00BF3B4E">
        <w:rPr>
          <w:sz w:val="14"/>
          <w:szCs w:val="16"/>
        </w:rPr>
        <w:t xml:space="preserve"> органа, выдавшего паспорт)</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Адрес регистрации по месту жительства  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Прошу зарегистрировать трудовой договор </w:t>
      </w:r>
      <w:proofErr w:type="gramStart"/>
      <w:r w:rsidRPr="00BF3B4E">
        <w:rPr>
          <w:sz w:val="14"/>
          <w:szCs w:val="16"/>
        </w:rPr>
        <w:t>от</w:t>
      </w:r>
      <w:proofErr w:type="gramEnd"/>
      <w:r w:rsidRPr="00BF3B4E">
        <w:rPr>
          <w:sz w:val="14"/>
          <w:szCs w:val="16"/>
        </w:rPr>
        <w:t xml:space="preserve"> 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(дата подписания договора)</w:t>
      </w:r>
    </w:p>
    <w:p w:rsidR="00BF3B4E" w:rsidRPr="00BF3B4E" w:rsidRDefault="00BF3B4E" w:rsidP="00BF3B4E">
      <w:pPr>
        <w:autoSpaceDE w:val="0"/>
        <w:autoSpaceDN w:val="0"/>
        <w:adjustRightInd w:val="0"/>
        <w:jc w:val="both"/>
        <w:rPr>
          <w:sz w:val="14"/>
          <w:szCs w:val="16"/>
        </w:rPr>
      </w:pPr>
      <w:r w:rsidRPr="00BF3B4E">
        <w:rPr>
          <w:sz w:val="14"/>
          <w:szCs w:val="16"/>
        </w:rPr>
        <w:t>с работником 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(ФИО)</w:t>
      </w:r>
    </w:p>
    <w:p w:rsidR="00BF3B4E" w:rsidRPr="00BF3B4E" w:rsidRDefault="00BF3B4E" w:rsidP="00BF3B4E">
      <w:pPr>
        <w:autoSpaceDE w:val="0"/>
        <w:autoSpaceDN w:val="0"/>
        <w:adjustRightInd w:val="0"/>
        <w:jc w:val="both"/>
        <w:rPr>
          <w:sz w:val="14"/>
          <w:szCs w:val="16"/>
        </w:rPr>
      </w:pPr>
      <w:r w:rsidRPr="00BF3B4E">
        <w:rPr>
          <w:sz w:val="14"/>
          <w:szCs w:val="16"/>
        </w:rPr>
        <w:t>Паспорт: серия _________________ N 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Выдан 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(дата выдачи, наименование органа, выдавшего паспорт)</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Срок действия договора 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 20__ г.                   Подпись работодателя ___________</w:t>
      </w:r>
    </w:p>
    <w:p w:rsidR="00BF3B4E" w:rsidRPr="00BF3B4E" w:rsidRDefault="00BF3B4E" w:rsidP="00BF3B4E">
      <w:pPr>
        <w:autoSpaceDE w:val="0"/>
        <w:autoSpaceDN w:val="0"/>
        <w:adjustRightInd w:val="0"/>
        <w:jc w:val="right"/>
        <w:outlineLvl w:val="1"/>
        <w:rPr>
          <w:sz w:val="14"/>
          <w:szCs w:val="16"/>
        </w:rPr>
      </w:pPr>
    </w:p>
    <w:p w:rsidR="00BF3B4E" w:rsidRDefault="00BF3B4E" w:rsidP="00BF3B4E">
      <w:pPr>
        <w:autoSpaceDE w:val="0"/>
        <w:autoSpaceDN w:val="0"/>
        <w:adjustRightInd w:val="0"/>
        <w:jc w:val="right"/>
        <w:outlineLvl w:val="1"/>
        <w:rPr>
          <w:sz w:val="14"/>
          <w:szCs w:val="16"/>
        </w:rPr>
      </w:pPr>
    </w:p>
    <w:p w:rsidR="00CA1FDE" w:rsidRPr="00BF3B4E" w:rsidRDefault="00CA1FDE" w:rsidP="00BF3B4E">
      <w:pPr>
        <w:autoSpaceDE w:val="0"/>
        <w:autoSpaceDN w:val="0"/>
        <w:adjustRightInd w:val="0"/>
        <w:jc w:val="right"/>
        <w:outlineLvl w:val="1"/>
        <w:rPr>
          <w:sz w:val="14"/>
          <w:szCs w:val="16"/>
        </w:rPr>
      </w:pPr>
    </w:p>
    <w:p w:rsidR="00CA1FDE" w:rsidRDefault="00CA1FDE" w:rsidP="00BF3B4E">
      <w:pPr>
        <w:autoSpaceDE w:val="0"/>
        <w:autoSpaceDN w:val="0"/>
        <w:adjustRightInd w:val="0"/>
        <w:jc w:val="right"/>
        <w:outlineLvl w:val="1"/>
        <w:rPr>
          <w:sz w:val="14"/>
          <w:szCs w:val="16"/>
        </w:rPr>
      </w:pPr>
    </w:p>
    <w:p w:rsidR="00CA1FDE" w:rsidRDefault="00CA1FDE" w:rsidP="00BF3B4E">
      <w:pPr>
        <w:autoSpaceDE w:val="0"/>
        <w:autoSpaceDN w:val="0"/>
        <w:adjustRightInd w:val="0"/>
        <w:jc w:val="right"/>
        <w:outlineLvl w:val="1"/>
        <w:rPr>
          <w:sz w:val="14"/>
          <w:szCs w:val="16"/>
        </w:rPr>
      </w:pPr>
    </w:p>
    <w:p w:rsidR="00BF3B4E" w:rsidRPr="00BF3B4E" w:rsidRDefault="00BF3B4E" w:rsidP="00BF3B4E">
      <w:pPr>
        <w:autoSpaceDE w:val="0"/>
        <w:autoSpaceDN w:val="0"/>
        <w:adjustRightInd w:val="0"/>
        <w:jc w:val="right"/>
        <w:outlineLvl w:val="1"/>
        <w:rPr>
          <w:sz w:val="14"/>
          <w:szCs w:val="16"/>
        </w:rPr>
      </w:pPr>
      <w:r w:rsidRPr="00BF3B4E">
        <w:rPr>
          <w:sz w:val="14"/>
          <w:szCs w:val="16"/>
        </w:rPr>
        <w:t xml:space="preserve">Приложение № 2                                               </w:t>
      </w:r>
    </w:p>
    <w:p w:rsidR="00BF3B4E" w:rsidRPr="00BF3B4E" w:rsidRDefault="00BF3B4E" w:rsidP="00BF3B4E">
      <w:pPr>
        <w:autoSpaceDE w:val="0"/>
        <w:autoSpaceDN w:val="0"/>
        <w:adjustRightInd w:val="0"/>
        <w:jc w:val="right"/>
        <w:rPr>
          <w:sz w:val="14"/>
          <w:szCs w:val="16"/>
        </w:rPr>
      </w:pPr>
      <w:r w:rsidRPr="00BF3B4E">
        <w:rPr>
          <w:sz w:val="14"/>
          <w:szCs w:val="16"/>
        </w:rPr>
        <w:t xml:space="preserve">к Положению о порядке регистрации </w:t>
      </w:r>
    </w:p>
    <w:p w:rsidR="00BF3B4E" w:rsidRPr="00BF3B4E" w:rsidRDefault="00BF3B4E" w:rsidP="00BF3B4E">
      <w:pPr>
        <w:autoSpaceDE w:val="0"/>
        <w:autoSpaceDN w:val="0"/>
        <w:adjustRightInd w:val="0"/>
        <w:jc w:val="right"/>
        <w:rPr>
          <w:sz w:val="14"/>
          <w:szCs w:val="16"/>
        </w:rPr>
      </w:pPr>
      <w:r w:rsidRPr="00BF3B4E">
        <w:rPr>
          <w:sz w:val="14"/>
          <w:szCs w:val="16"/>
        </w:rPr>
        <w:t xml:space="preserve">трудовых договоров, соглашений, дополнительных соглашений </w:t>
      </w:r>
    </w:p>
    <w:p w:rsidR="00BF3B4E" w:rsidRPr="00BF3B4E" w:rsidRDefault="00BF3B4E" w:rsidP="00BF3B4E">
      <w:pPr>
        <w:autoSpaceDE w:val="0"/>
        <w:autoSpaceDN w:val="0"/>
        <w:adjustRightInd w:val="0"/>
        <w:jc w:val="right"/>
        <w:rPr>
          <w:sz w:val="14"/>
          <w:szCs w:val="16"/>
        </w:rPr>
      </w:pPr>
      <w:r w:rsidRPr="00BF3B4E">
        <w:rPr>
          <w:sz w:val="14"/>
          <w:szCs w:val="16"/>
        </w:rPr>
        <w:t>о внесении изменений и прекращении</w:t>
      </w:r>
    </w:p>
    <w:p w:rsidR="00BF3B4E" w:rsidRPr="00BF3B4E" w:rsidRDefault="00BF3B4E" w:rsidP="00BF3B4E">
      <w:pPr>
        <w:autoSpaceDE w:val="0"/>
        <w:autoSpaceDN w:val="0"/>
        <w:adjustRightInd w:val="0"/>
        <w:jc w:val="right"/>
        <w:rPr>
          <w:sz w:val="14"/>
          <w:szCs w:val="16"/>
        </w:rPr>
      </w:pPr>
      <w:r w:rsidRPr="00BF3B4E">
        <w:rPr>
          <w:sz w:val="14"/>
          <w:szCs w:val="16"/>
        </w:rPr>
        <w:t>(</w:t>
      </w:r>
      <w:proofErr w:type="gramStart"/>
      <w:r w:rsidRPr="00BF3B4E">
        <w:rPr>
          <w:sz w:val="14"/>
          <w:szCs w:val="16"/>
        </w:rPr>
        <w:t>расторжении</w:t>
      </w:r>
      <w:proofErr w:type="gramEnd"/>
      <w:r w:rsidRPr="00BF3B4E">
        <w:rPr>
          <w:sz w:val="14"/>
          <w:szCs w:val="16"/>
        </w:rPr>
        <w:t>) трудовых договоров,</w:t>
      </w:r>
    </w:p>
    <w:p w:rsidR="00BF3B4E" w:rsidRPr="00BF3B4E" w:rsidRDefault="00BF3B4E" w:rsidP="00BF3B4E">
      <w:pPr>
        <w:autoSpaceDE w:val="0"/>
        <w:autoSpaceDN w:val="0"/>
        <w:adjustRightInd w:val="0"/>
        <w:jc w:val="right"/>
        <w:rPr>
          <w:sz w:val="14"/>
          <w:szCs w:val="16"/>
        </w:rPr>
      </w:pPr>
      <w:r w:rsidRPr="00BF3B4E">
        <w:rPr>
          <w:sz w:val="14"/>
          <w:szCs w:val="16"/>
        </w:rPr>
        <w:t xml:space="preserve"> </w:t>
      </w:r>
      <w:proofErr w:type="gramStart"/>
      <w:r w:rsidRPr="00BF3B4E">
        <w:rPr>
          <w:sz w:val="14"/>
          <w:szCs w:val="16"/>
        </w:rPr>
        <w:t>заключаемых</w:t>
      </w:r>
      <w:proofErr w:type="gramEnd"/>
      <w:r w:rsidRPr="00BF3B4E">
        <w:rPr>
          <w:sz w:val="14"/>
          <w:szCs w:val="16"/>
        </w:rPr>
        <w:t xml:space="preserve"> работодателями - физическими лицами,</w:t>
      </w:r>
    </w:p>
    <w:p w:rsidR="00BF3B4E" w:rsidRPr="00BF3B4E" w:rsidRDefault="00BF3B4E" w:rsidP="00BF3B4E">
      <w:pPr>
        <w:autoSpaceDE w:val="0"/>
        <w:autoSpaceDN w:val="0"/>
        <w:adjustRightInd w:val="0"/>
        <w:jc w:val="right"/>
        <w:rPr>
          <w:sz w:val="14"/>
          <w:szCs w:val="16"/>
        </w:rPr>
      </w:pPr>
      <w:proofErr w:type="gramStart"/>
      <w:r w:rsidRPr="00BF3B4E">
        <w:rPr>
          <w:sz w:val="14"/>
          <w:szCs w:val="16"/>
        </w:rPr>
        <w:t>не являющимися индивидуальными</w:t>
      </w:r>
      <w:proofErr w:type="gramEnd"/>
    </w:p>
    <w:p w:rsidR="00BF3B4E" w:rsidRPr="00BF3B4E" w:rsidRDefault="00BF3B4E" w:rsidP="00BF3B4E">
      <w:pPr>
        <w:autoSpaceDE w:val="0"/>
        <w:autoSpaceDN w:val="0"/>
        <w:adjustRightInd w:val="0"/>
        <w:jc w:val="right"/>
        <w:rPr>
          <w:sz w:val="14"/>
          <w:szCs w:val="16"/>
        </w:rPr>
      </w:pPr>
      <w:r w:rsidRPr="00BF3B4E">
        <w:rPr>
          <w:sz w:val="14"/>
          <w:szCs w:val="16"/>
        </w:rPr>
        <w:t>предпринимателями, с работниками</w:t>
      </w:r>
    </w:p>
    <w:p w:rsidR="00BF3B4E" w:rsidRPr="00BF3B4E" w:rsidRDefault="00BF3B4E" w:rsidP="00BF3B4E">
      <w:pPr>
        <w:autoSpaceDE w:val="0"/>
        <w:autoSpaceDN w:val="0"/>
        <w:adjustRightInd w:val="0"/>
        <w:jc w:val="right"/>
        <w:rPr>
          <w:sz w:val="14"/>
          <w:szCs w:val="16"/>
        </w:rPr>
      </w:pPr>
      <w:r w:rsidRPr="00BF3B4E">
        <w:rPr>
          <w:sz w:val="14"/>
          <w:szCs w:val="16"/>
        </w:rPr>
        <w:t xml:space="preserve">                  </w:t>
      </w:r>
    </w:p>
    <w:p w:rsidR="00BF3B4E" w:rsidRPr="00BF3B4E" w:rsidRDefault="00BF3B4E" w:rsidP="00BF3B4E">
      <w:pPr>
        <w:autoSpaceDE w:val="0"/>
        <w:autoSpaceDN w:val="0"/>
        <w:adjustRightInd w:val="0"/>
        <w:jc w:val="right"/>
        <w:rPr>
          <w:sz w:val="14"/>
          <w:szCs w:val="16"/>
        </w:rPr>
      </w:pPr>
      <w:r w:rsidRPr="00BF3B4E">
        <w:rPr>
          <w:sz w:val="14"/>
          <w:szCs w:val="16"/>
        </w:rPr>
        <w:t xml:space="preserve">                                                          </w:t>
      </w:r>
    </w:p>
    <w:p w:rsidR="00BF3B4E" w:rsidRPr="00BF3B4E" w:rsidRDefault="00BF3B4E" w:rsidP="00BF3B4E">
      <w:pPr>
        <w:tabs>
          <w:tab w:val="left" w:pos="6675"/>
          <w:tab w:val="left" w:pos="7470"/>
          <w:tab w:val="right" w:pos="10207"/>
        </w:tabs>
        <w:autoSpaceDE w:val="0"/>
        <w:autoSpaceDN w:val="0"/>
        <w:adjustRightInd w:val="0"/>
        <w:jc w:val="right"/>
        <w:rPr>
          <w:sz w:val="14"/>
          <w:szCs w:val="16"/>
        </w:rPr>
      </w:pPr>
      <w:r w:rsidRPr="00BF3B4E">
        <w:rPr>
          <w:sz w:val="14"/>
          <w:szCs w:val="16"/>
        </w:rPr>
        <w:tab/>
        <w:t xml:space="preserve">В Комитет по экономике, инвестициям и сельскому хозяйству </w:t>
      </w:r>
    </w:p>
    <w:p w:rsidR="00BF3B4E" w:rsidRPr="00BF3B4E" w:rsidRDefault="00BF3B4E" w:rsidP="00BF3B4E">
      <w:pPr>
        <w:tabs>
          <w:tab w:val="left" w:pos="6675"/>
          <w:tab w:val="left" w:pos="7470"/>
          <w:tab w:val="right" w:pos="10207"/>
        </w:tabs>
        <w:autoSpaceDE w:val="0"/>
        <w:autoSpaceDN w:val="0"/>
        <w:adjustRightInd w:val="0"/>
        <w:jc w:val="right"/>
        <w:rPr>
          <w:sz w:val="14"/>
          <w:szCs w:val="16"/>
        </w:rPr>
      </w:pPr>
      <w:r w:rsidRPr="00BF3B4E">
        <w:rPr>
          <w:sz w:val="14"/>
          <w:szCs w:val="16"/>
        </w:rPr>
        <w:t xml:space="preserve">Администрации Солецкого муниципального района  </w:t>
      </w:r>
    </w:p>
    <w:p w:rsidR="00BF3B4E" w:rsidRPr="00BF3B4E" w:rsidRDefault="00BF3B4E" w:rsidP="00BF3B4E">
      <w:pPr>
        <w:autoSpaceDE w:val="0"/>
        <w:autoSpaceDN w:val="0"/>
        <w:adjustRightInd w:val="0"/>
        <w:jc w:val="right"/>
        <w:rPr>
          <w:sz w:val="14"/>
          <w:szCs w:val="16"/>
        </w:rPr>
      </w:pPr>
    </w:p>
    <w:p w:rsidR="00BF3B4E" w:rsidRPr="00BF3B4E" w:rsidRDefault="00BF3B4E" w:rsidP="00BF3B4E">
      <w:pPr>
        <w:autoSpaceDE w:val="0"/>
        <w:autoSpaceDN w:val="0"/>
        <w:adjustRightInd w:val="0"/>
        <w:jc w:val="right"/>
        <w:rPr>
          <w:sz w:val="14"/>
          <w:szCs w:val="16"/>
        </w:rPr>
      </w:pPr>
    </w:p>
    <w:p w:rsidR="00BF3B4E" w:rsidRPr="00BF3B4E" w:rsidRDefault="00BF3B4E" w:rsidP="00BF3B4E">
      <w:pPr>
        <w:autoSpaceDE w:val="0"/>
        <w:autoSpaceDN w:val="0"/>
        <w:adjustRightInd w:val="0"/>
        <w:jc w:val="center"/>
        <w:rPr>
          <w:sz w:val="14"/>
          <w:szCs w:val="16"/>
        </w:rPr>
      </w:pPr>
      <w:bookmarkStart w:id="2" w:name="Par189"/>
      <w:bookmarkEnd w:id="2"/>
      <w:r w:rsidRPr="00BF3B4E">
        <w:rPr>
          <w:sz w:val="14"/>
          <w:szCs w:val="16"/>
        </w:rPr>
        <w:t>ЗАЯВЛЕНИЕ</w:t>
      </w:r>
    </w:p>
    <w:p w:rsidR="00BF3B4E" w:rsidRPr="00BF3B4E" w:rsidRDefault="00BF3B4E" w:rsidP="00BF3B4E">
      <w:pPr>
        <w:autoSpaceDE w:val="0"/>
        <w:autoSpaceDN w:val="0"/>
        <w:adjustRightInd w:val="0"/>
        <w:jc w:val="center"/>
        <w:rPr>
          <w:sz w:val="14"/>
          <w:szCs w:val="16"/>
        </w:rPr>
      </w:pPr>
      <w:r w:rsidRPr="00BF3B4E">
        <w:rPr>
          <w:sz w:val="14"/>
          <w:szCs w:val="16"/>
        </w:rPr>
        <w:t>о регистрации соглашения, дополнительного соглашения о внесении изменений трудового договора, заключаемого работодателем - физическим лицом, не являющимся</w:t>
      </w:r>
    </w:p>
    <w:p w:rsidR="00BF3B4E" w:rsidRPr="00BF3B4E" w:rsidRDefault="00BF3B4E" w:rsidP="00BF3B4E">
      <w:pPr>
        <w:autoSpaceDE w:val="0"/>
        <w:autoSpaceDN w:val="0"/>
        <w:adjustRightInd w:val="0"/>
        <w:jc w:val="center"/>
        <w:rPr>
          <w:sz w:val="14"/>
          <w:szCs w:val="16"/>
        </w:rPr>
      </w:pPr>
      <w:r w:rsidRPr="00BF3B4E">
        <w:rPr>
          <w:sz w:val="14"/>
          <w:szCs w:val="16"/>
        </w:rPr>
        <w:t>индивидуальным предпринимателем, с работником</w:t>
      </w: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both"/>
        <w:rPr>
          <w:sz w:val="14"/>
          <w:szCs w:val="16"/>
        </w:rPr>
      </w:pPr>
      <w:r w:rsidRPr="00BF3B4E">
        <w:rPr>
          <w:sz w:val="14"/>
          <w:szCs w:val="16"/>
        </w:rPr>
        <w:t>Работодатель 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(ФИО)</w:t>
      </w:r>
    </w:p>
    <w:p w:rsidR="00BF3B4E" w:rsidRPr="00BF3B4E" w:rsidRDefault="00BF3B4E" w:rsidP="00BF3B4E">
      <w:pPr>
        <w:autoSpaceDE w:val="0"/>
        <w:autoSpaceDN w:val="0"/>
        <w:adjustRightInd w:val="0"/>
        <w:jc w:val="both"/>
        <w:rPr>
          <w:sz w:val="14"/>
          <w:szCs w:val="16"/>
        </w:rPr>
      </w:pPr>
      <w:r w:rsidRPr="00BF3B4E">
        <w:rPr>
          <w:sz w:val="14"/>
          <w:szCs w:val="16"/>
        </w:rPr>
        <w:t xml:space="preserve">прошу   зарегистрировать соглашение, дополнительное соглашение о внесении изменений трудового  договора, зарегистрированного  в Комитете по экономике, инвестициям и сельскому хозяйству Администрации Солецкого муниципального района за N ________ </w:t>
      </w:r>
      <w:proofErr w:type="gramStart"/>
      <w:r w:rsidRPr="00BF3B4E">
        <w:rPr>
          <w:sz w:val="14"/>
          <w:szCs w:val="16"/>
        </w:rPr>
        <w:t>от</w:t>
      </w:r>
      <w:proofErr w:type="gramEnd"/>
      <w:r w:rsidRPr="00BF3B4E">
        <w:rPr>
          <w:sz w:val="14"/>
          <w:szCs w:val="16"/>
        </w:rPr>
        <w:t xml:space="preserve"> _____________.</w:t>
      </w:r>
    </w:p>
    <w:p w:rsidR="00BF3B4E" w:rsidRPr="00BF3B4E" w:rsidRDefault="00BF3B4E" w:rsidP="00BF3B4E">
      <w:pPr>
        <w:autoSpaceDE w:val="0"/>
        <w:autoSpaceDN w:val="0"/>
        <w:adjustRightInd w:val="0"/>
        <w:jc w:val="both"/>
        <w:rPr>
          <w:sz w:val="14"/>
          <w:szCs w:val="16"/>
        </w:rPr>
      </w:pPr>
      <w:r w:rsidRPr="00BF3B4E">
        <w:rPr>
          <w:sz w:val="14"/>
          <w:szCs w:val="16"/>
        </w:rPr>
        <w:t>Основание изменения трудового договора с указанием статьи</w:t>
      </w:r>
    </w:p>
    <w:p w:rsidR="00BF3B4E" w:rsidRPr="00BF3B4E" w:rsidRDefault="00BF3B4E" w:rsidP="00BF3B4E">
      <w:pPr>
        <w:autoSpaceDE w:val="0"/>
        <w:autoSpaceDN w:val="0"/>
        <w:adjustRightInd w:val="0"/>
        <w:jc w:val="both"/>
        <w:rPr>
          <w:sz w:val="14"/>
          <w:szCs w:val="16"/>
        </w:rPr>
      </w:pPr>
      <w:r w:rsidRPr="00BF3B4E">
        <w:rPr>
          <w:sz w:val="14"/>
          <w:szCs w:val="16"/>
        </w:rPr>
        <w:t xml:space="preserve">(пункта статьи) Трудового </w:t>
      </w:r>
      <w:hyperlink r:id="rId26" w:history="1">
        <w:r w:rsidRPr="00BF3B4E">
          <w:rPr>
            <w:color w:val="0000FF"/>
            <w:sz w:val="14"/>
            <w:szCs w:val="16"/>
          </w:rPr>
          <w:t>кодекса</w:t>
        </w:r>
      </w:hyperlink>
      <w:r w:rsidRPr="00BF3B4E">
        <w:rPr>
          <w:sz w:val="14"/>
          <w:szCs w:val="16"/>
        </w:rPr>
        <w:t xml:space="preserve"> Российской Федерации 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proofErr w:type="gramStart"/>
      <w:r w:rsidRPr="00BF3B4E">
        <w:rPr>
          <w:sz w:val="14"/>
          <w:szCs w:val="16"/>
        </w:rPr>
        <w:t>Два  подлинных экземпляра зарегистрированного трудового договора (работника</w:t>
      </w:r>
      <w:proofErr w:type="gramEnd"/>
    </w:p>
    <w:p w:rsidR="00BF3B4E" w:rsidRPr="00BF3B4E" w:rsidRDefault="00BF3B4E" w:rsidP="00BF3B4E">
      <w:pPr>
        <w:autoSpaceDE w:val="0"/>
        <w:autoSpaceDN w:val="0"/>
        <w:adjustRightInd w:val="0"/>
        <w:jc w:val="both"/>
        <w:rPr>
          <w:sz w:val="14"/>
          <w:szCs w:val="16"/>
        </w:rPr>
      </w:pPr>
      <w:r w:rsidRPr="00BF3B4E">
        <w:rPr>
          <w:sz w:val="14"/>
          <w:szCs w:val="16"/>
        </w:rPr>
        <w:t>и работодателя) прилагаются.</w:t>
      </w: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both"/>
        <w:rPr>
          <w:sz w:val="14"/>
          <w:szCs w:val="16"/>
        </w:rPr>
      </w:pPr>
      <w:r w:rsidRPr="00BF3B4E">
        <w:rPr>
          <w:sz w:val="14"/>
          <w:szCs w:val="16"/>
        </w:rPr>
        <w:t>"___"___________ 20__ г.          Подпись работодателя ____________________</w:t>
      </w: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right"/>
        <w:outlineLvl w:val="1"/>
        <w:rPr>
          <w:sz w:val="14"/>
          <w:szCs w:val="16"/>
        </w:rPr>
      </w:pPr>
      <w:r w:rsidRPr="00BF3B4E">
        <w:rPr>
          <w:sz w:val="14"/>
          <w:szCs w:val="16"/>
        </w:rPr>
        <w:t xml:space="preserve">Приложение № 3                                               </w:t>
      </w:r>
    </w:p>
    <w:p w:rsidR="00BF3B4E" w:rsidRPr="00BF3B4E" w:rsidRDefault="00BF3B4E" w:rsidP="00BF3B4E">
      <w:pPr>
        <w:autoSpaceDE w:val="0"/>
        <w:autoSpaceDN w:val="0"/>
        <w:adjustRightInd w:val="0"/>
        <w:jc w:val="right"/>
        <w:rPr>
          <w:sz w:val="14"/>
          <w:szCs w:val="16"/>
        </w:rPr>
      </w:pPr>
      <w:r w:rsidRPr="00BF3B4E">
        <w:rPr>
          <w:sz w:val="14"/>
          <w:szCs w:val="16"/>
        </w:rPr>
        <w:t xml:space="preserve">к Положению о порядке регистрации </w:t>
      </w:r>
    </w:p>
    <w:p w:rsidR="00BF3B4E" w:rsidRPr="00BF3B4E" w:rsidRDefault="00BF3B4E" w:rsidP="00BF3B4E">
      <w:pPr>
        <w:autoSpaceDE w:val="0"/>
        <w:autoSpaceDN w:val="0"/>
        <w:adjustRightInd w:val="0"/>
        <w:jc w:val="right"/>
        <w:rPr>
          <w:sz w:val="14"/>
          <w:szCs w:val="16"/>
        </w:rPr>
      </w:pPr>
      <w:r w:rsidRPr="00BF3B4E">
        <w:rPr>
          <w:sz w:val="14"/>
          <w:szCs w:val="16"/>
        </w:rPr>
        <w:t xml:space="preserve">трудовых договоров, соглашений, дополнительных соглашений </w:t>
      </w:r>
    </w:p>
    <w:p w:rsidR="00BF3B4E" w:rsidRPr="00BF3B4E" w:rsidRDefault="00BF3B4E" w:rsidP="00BF3B4E">
      <w:pPr>
        <w:autoSpaceDE w:val="0"/>
        <w:autoSpaceDN w:val="0"/>
        <w:adjustRightInd w:val="0"/>
        <w:jc w:val="right"/>
        <w:rPr>
          <w:sz w:val="14"/>
          <w:szCs w:val="16"/>
        </w:rPr>
      </w:pPr>
      <w:r w:rsidRPr="00BF3B4E">
        <w:rPr>
          <w:sz w:val="14"/>
          <w:szCs w:val="16"/>
        </w:rPr>
        <w:t>о внесении изменений и прекращении</w:t>
      </w:r>
    </w:p>
    <w:p w:rsidR="00BF3B4E" w:rsidRPr="00BF3B4E" w:rsidRDefault="00BF3B4E" w:rsidP="00BF3B4E">
      <w:pPr>
        <w:autoSpaceDE w:val="0"/>
        <w:autoSpaceDN w:val="0"/>
        <w:adjustRightInd w:val="0"/>
        <w:jc w:val="right"/>
        <w:rPr>
          <w:sz w:val="14"/>
          <w:szCs w:val="16"/>
        </w:rPr>
      </w:pPr>
      <w:r w:rsidRPr="00BF3B4E">
        <w:rPr>
          <w:sz w:val="14"/>
          <w:szCs w:val="16"/>
        </w:rPr>
        <w:t>(</w:t>
      </w:r>
      <w:proofErr w:type="gramStart"/>
      <w:r w:rsidRPr="00BF3B4E">
        <w:rPr>
          <w:sz w:val="14"/>
          <w:szCs w:val="16"/>
        </w:rPr>
        <w:t>расторжении</w:t>
      </w:r>
      <w:proofErr w:type="gramEnd"/>
      <w:r w:rsidRPr="00BF3B4E">
        <w:rPr>
          <w:sz w:val="14"/>
          <w:szCs w:val="16"/>
        </w:rPr>
        <w:t>) трудовых договоров,</w:t>
      </w:r>
    </w:p>
    <w:p w:rsidR="00BF3B4E" w:rsidRPr="00BF3B4E" w:rsidRDefault="00BF3B4E" w:rsidP="00BF3B4E">
      <w:pPr>
        <w:autoSpaceDE w:val="0"/>
        <w:autoSpaceDN w:val="0"/>
        <w:adjustRightInd w:val="0"/>
        <w:jc w:val="right"/>
        <w:rPr>
          <w:sz w:val="14"/>
          <w:szCs w:val="16"/>
        </w:rPr>
      </w:pPr>
      <w:r w:rsidRPr="00BF3B4E">
        <w:rPr>
          <w:sz w:val="14"/>
          <w:szCs w:val="16"/>
        </w:rPr>
        <w:t xml:space="preserve"> </w:t>
      </w:r>
      <w:proofErr w:type="gramStart"/>
      <w:r w:rsidRPr="00BF3B4E">
        <w:rPr>
          <w:sz w:val="14"/>
          <w:szCs w:val="16"/>
        </w:rPr>
        <w:t>заключаемых</w:t>
      </w:r>
      <w:proofErr w:type="gramEnd"/>
      <w:r w:rsidRPr="00BF3B4E">
        <w:rPr>
          <w:sz w:val="14"/>
          <w:szCs w:val="16"/>
        </w:rPr>
        <w:t xml:space="preserve"> работодателями - физическими лицами,</w:t>
      </w:r>
    </w:p>
    <w:p w:rsidR="00BF3B4E" w:rsidRPr="00BF3B4E" w:rsidRDefault="00BF3B4E" w:rsidP="00BF3B4E">
      <w:pPr>
        <w:autoSpaceDE w:val="0"/>
        <w:autoSpaceDN w:val="0"/>
        <w:adjustRightInd w:val="0"/>
        <w:jc w:val="right"/>
        <w:rPr>
          <w:sz w:val="14"/>
          <w:szCs w:val="16"/>
        </w:rPr>
      </w:pPr>
      <w:proofErr w:type="gramStart"/>
      <w:r w:rsidRPr="00BF3B4E">
        <w:rPr>
          <w:sz w:val="14"/>
          <w:szCs w:val="16"/>
        </w:rPr>
        <w:t>не являющимися индивидуальными</w:t>
      </w:r>
      <w:proofErr w:type="gramEnd"/>
    </w:p>
    <w:p w:rsidR="00BF3B4E" w:rsidRPr="00BF3B4E" w:rsidRDefault="00BF3B4E" w:rsidP="00BF3B4E">
      <w:pPr>
        <w:autoSpaceDE w:val="0"/>
        <w:autoSpaceDN w:val="0"/>
        <w:adjustRightInd w:val="0"/>
        <w:jc w:val="right"/>
        <w:rPr>
          <w:sz w:val="14"/>
          <w:szCs w:val="16"/>
        </w:rPr>
      </w:pPr>
      <w:r w:rsidRPr="00BF3B4E">
        <w:rPr>
          <w:sz w:val="14"/>
          <w:szCs w:val="16"/>
        </w:rPr>
        <w:t>предпринимателями, с работниками</w:t>
      </w:r>
    </w:p>
    <w:p w:rsidR="00BF3B4E" w:rsidRPr="00BF3B4E" w:rsidRDefault="00BF3B4E" w:rsidP="00BF3B4E">
      <w:pPr>
        <w:autoSpaceDE w:val="0"/>
        <w:autoSpaceDN w:val="0"/>
        <w:adjustRightInd w:val="0"/>
        <w:jc w:val="right"/>
        <w:rPr>
          <w:sz w:val="14"/>
          <w:szCs w:val="16"/>
        </w:rPr>
      </w:pPr>
      <w:r w:rsidRPr="00BF3B4E">
        <w:rPr>
          <w:sz w:val="14"/>
          <w:szCs w:val="16"/>
        </w:rPr>
        <w:t xml:space="preserve">                                               </w:t>
      </w:r>
    </w:p>
    <w:p w:rsidR="00BF3B4E" w:rsidRPr="00BF3B4E" w:rsidRDefault="00BF3B4E" w:rsidP="00BF3B4E">
      <w:pPr>
        <w:autoSpaceDE w:val="0"/>
        <w:autoSpaceDN w:val="0"/>
        <w:adjustRightInd w:val="0"/>
        <w:jc w:val="right"/>
        <w:rPr>
          <w:sz w:val="14"/>
          <w:szCs w:val="16"/>
        </w:rPr>
      </w:pPr>
      <w:r w:rsidRPr="00BF3B4E">
        <w:rPr>
          <w:sz w:val="14"/>
          <w:szCs w:val="16"/>
        </w:rPr>
        <w:t xml:space="preserve">                                                В  Комитет по экономике, инвестициям и сельскому хозяйству  Администрации Солецкого муниципального района  </w:t>
      </w:r>
    </w:p>
    <w:p w:rsidR="00BF3B4E" w:rsidRPr="00BF3B4E" w:rsidRDefault="00BF3B4E" w:rsidP="00BF3B4E">
      <w:pPr>
        <w:autoSpaceDE w:val="0"/>
        <w:autoSpaceDN w:val="0"/>
        <w:adjustRightInd w:val="0"/>
        <w:jc w:val="right"/>
        <w:rPr>
          <w:sz w:val="14"/>
          <w:szCs w:val="16"/>
        </w:rPr>
      </w:pPr>
    </w:p>
    <w:p w:rsidR="00BF3B4E" w:rsidRPr="00BF3B4E" w:rsidRDefault="00BF3B4E" w:rsidP="00BF3B4E">
      <w:pPr>
        <w:autoSpaceDE w:val="0"/>
        <w:autoSpaceDN w:val="0"/>
        <w:adjustRightInd w:val="0"/>
        <w:jc w:val="center"/>
        <w:rPr>
          <w:sz w:val="14"/>
          <w:szCs w:val="16"/>
        </w:rPr>
      </w:pPr>
    </w:p>
    <w:p w:rsidR="00BF3B4E" w:rsidRPr="00BF3B4E" w:rsidRDefault="00BF3B4E" w:rsidP="00BF3B4E">
      <w:pPr>
        <w:autoSpaceDE w:val="0"/>
        <w:autoSpaceDN w:val="0"/>
        <w:adjustRightInd w:val="0"/>
        <w:jc w:val="center"/>
        <w:rPr>
          <w:sz w:val="14"/>
          <w:szCs w:val="16"/>
        </w:rPr>
      </w:pPr>
      <w:r w:rsidRPr="00BF3B4E">
        <w:rPr>
          <w:sz w:val="14"/>
          <w:szCs w:val="16"/>
        </w:rPr>
        <w:t>ЗАЯВЛЕНИЕ</w:t>
      </w:r>
    </w:p>
    <w:p w:rsidR="00BF3B4E" w:rsidRPr="00BF3B4E" w:rsidRDefault="00BF3B4E" w:rsidP="00BF3B4E">
      <w:pPr>
        <w:autoSpaceDE w:val="0"/>
        <w:autoSpaceDN w:val="0"/>
        <w:adjustRightInd w:val="0"/>
        <w:jc w:val="center"/>
        <w:rPr>
          <w:sz w:val="14"/>
          <w:szCs w:val="16"/>
        </w:rPr>
      </w:pPr>
      <w:r w:rsidRPr="00BF3B4E">
        <w:rPr>
          <w:sz w:val="14"/>
          <w:szCs w:val="16"/>
        </w:rPr>
        <w:lastRenderedPageBreak/>
        <w:t>о регистрации соглашения, дополнительного соглашения о прекращении (расторжении</w:t>
      </w:r>
      <w:proofErr w:type="gramStart"/>
      <w:r w:rsidRPr="00BF3B4E">
        <w:rPr>
          <w:sz w:val="14"/>
          <w:szCs w:val="16"/>
        </w:rPr>
        <w:t>)т</w:t>
      </w:r>
      <w:proofErr w:type="gramEnd"/>
      <w:r w:rsidRPr="00BF3B4E">
        <w:rPr>
          <w:sz w:val="14"/>
          <w:szCs w:val="16"/>
        </w:rPr>
        <w:t>рудового договора, заключаемого работодателем - физическим лицом, не являющимся</w:t>
      </w:r>
    </w:p>
    <w:p w:rsidR="00BF3B4E" w:rsidRPr="00BF3B4E" w:rsidRDefault="00BF3B4E" w:rsidP="00BF3B4E">
      <w:pPr>
        <w:autoSpaceDE w:val="0"/>
        <w:autoSpaceDN w:val="0"/>
        <w:adjustRightInd w:val="0"/>
        <w:jc w:val="center"/>
        <w:rPr>
          <w:sz w:val="14"/>
          <w:szCs w:val="16"/>
        </w:rPr>
      </w:pPr>
      <w:r w:rsidRPr="00BF3B4E">
        <w:rPr>
          <w:sz w:val="14"/>
          <w:szCs w:val="16"/>
        </w:rPr>
        <w:t>индивидуальным предпринимателем, с работником</w:t>
      </w: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both"/>
        <w:rPr>
          <w:sz w:val="14"/>
          <w:szCs w:val="16"/>
        </w:rPr>
      </w:pPr>
      <w:r w:rsidRPr="00BF3B4E">
        <w:rPr>
          <w:sz w:val="14"/>
          <w:szCs w:val="16"/>
        </w:rPr>
        <w:t>Работодатель 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 xml:space="preserve">                                         (ФИО)</w:t>
      </w:r>
    </w:p>
    <w:p w:rsidR="00BF3B4E" w:rsidRPr="00BF3B4E" w:rsidRDefault="00BF3B4E" w:rsidP="00BF3B4E">
      <w:pPr>
        <w:autoSpaceDE w:val="0"/>
        <w:autoSpaceDN w:val="0"/>
        <w:adjustRightInd w:val="0"/>
        <w:jc w:val="both"/>
        <w:rPr>
          <w:sz w:val="14"/>
          <w:szCs w:val="16"/>
        </w:rPr>
      </w:pPr>
      <w:r w:rsidRPr="00BF3B4E">
        <w:rPr>
          <w:sz w:val="14"/>
          <w:szCs w:val="16"/>
        </w:rPr>
        <w:t>прошу   зарегистрировать   прекращение  (расторжение)  трудового  договора,</w:t>
      </w:r>
    </w:p>
    <w:p w:rsidR="00BF3B4E" w:rsidRPr="00BF3B4E" w:rsidRDefault="00BF3B4E" w:rsidP="00BF3B4E">
      <w:pPr>
        <w:autoSpaceDE w:val="0"/>
        <w:autoSpaceDN w:val="0"/>
        <w:adjustRightInd w:val="0"/>
        <w:jc w:val="both"/>
        <w:rPr>
          <w:sz w:val="14"/>
          <w:szCs w:val="16"/>
        </w:rPr>
      </w:pPr>
      <w:r w:rsidRPr="00BF3B4E">
        <w:rPr>
          <w:sz w:val="14"/>
          <w:szCs w:val="16"/>
        </w:rPr>
        <w:t>зарегистрированного  в Комитете по экономике, инвестициям и сельскому хозяйству Администрации Солецкого муниципального района за N ________</w:t>
      </w:r>
    </w:p>
    <w:p w:rsidR="00BF3B4E" w:rsidRPr="00BF3B4E" w:rsidRDefault="00BF3B4E" w:rsidP="00BF3B4E">
      <w:pPr>
        <w:autoSpaceDE w:val="0"/>
        <w:autoSpaceDN w:val="0"/>
        <w:adjustRightInd w:val="0"/>
        <w:jc w:val="both"/>
        <w:rPr>
          <w:sz w:val="14"/>
          <w:szCs w:val="16"/>
        </w:rPr>
      </w:pPr>
      <w:r w:rsidRPr="00BF3B4E">
        <w:rPr>
          <w:sz w:val="14"/>
          <w:szCs w:val="16"/>
        </w:rPr>
        <w:t>от _____________.</w:t>
      </w:r>
    </w:p>
    <w:p w:rsidR="00BF3B4E" w:rsidRPr="00BF3B4E" w:rsidRDefault="00BF3B4E" w:rsidP="00BF3B4E">
      <w:pPr>
        <w:autoSpaceDE w:val="0"/>
        <w:autoSpaceDN w:val="0"/>
        <w:adjustRightInd w:val="0"/>
        <w:jc w:val="both"/>
        <w:rPr>
          <w:sz w:val="14"/>
          <w:szCs w:val="16"/>
        </w:rPr>
      </w:pPr>
      <w:r w:rsidRPr="00BF3B4E">
        <w:rPr>
          <w:sz w:val="14"/>
          <w:szCs w:val="16"/>
        </w:rPr>
        <w:t>Основание  прекращения  (расторжения) трудового договора с указанием статьи</w:t>
      </w:r>
    </w:p>
    <w:p w:rsidR="00BF3B4E" w:rsidRPr="00BF3B4E" w:rsidRDefault="00BF3B4E" w:rsidP="00BF3B4E">
      <w:pPr>
        <w:autoSpaceDE w:val="0"/>
        <w:autoSpaceDN w:val="0"/>
        <w:adjustRightInd w:val="0"/>
        <w:jc w:val="both"/>
        <w:rPr>
          <w:sz w:val="14"/>
          <w:szCs w:val="16"/>
        </w:rPr>
      </w:pPr>
      <w:r w:rsidRPr="00BF3B4E">
        <w:rPr>
          <w:sz w:val="14"/>
          <w:szCs w:val="16"/>
        </w:rPr>
        <w:t xml:space="preserve">(пункта статьи) Трудового </w:t>
      </w:r>
      <w:hyperlink r:id="rId27" w:history="1">
        <w:r w:rsidRPr="00BF3B4E">
          <w:rPr>
            <w:color w:val="0000FF"/>
            <w:sz w:val="14"/>
            <w:szCs w:val="16"/>
          </w:rPr>
          <w:t>кодекса</w:t>
        </w:r>
      </w:hyperlink>
      <w:r w:rsidRPr="00BF3B4E">
        <w:rPr>
          <w:sz w:val="14"/>
          <w:szCs w:val="16"/>
        </w:rPr>
        <w:t xml:space="preserve"> Российской Федерации 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r w:rsidRPr="00BF3B4E">
        <w:rPr>
          <w:sz w:val="14"/>
          <w:szCs w:val="16"/>
        </w:rPr>
        <w:t>______________________________________________________________________</w:t>
      </w:r>
    </w:p>
    <w:p w:rsidR="00BF3B4E" w:rsidRPr="00BF3B4E" w:rsidRDefault="00BF3B4E" w:rsidP="00BF3B4E">
      <w:pPr>
        <w:autoSpaceDE w:val="0"/>
        <w:autoSpaceDN w:val="0"/>
        <w:adjustRightInd w:val="0"/>
        <w:jc w:val="both"/>
        <w:rPr>
          <w:sz w:val="14"/>
          <w:szCs w:val="16"/>
        </w:rPr>
      </w:pPr>
      <w:proofErr w:type="gramStart"/>
      <w:r w:rsidRPr="00BF3B4E">
        <w:rPr>
          <w:sz w:val="14"/>
          <w:szCs w:val="16"/>
        </w:rPr>
        <w:t>Два  подлинных экземпляра зарегистрированного трудового договора (работника</w:t>
      </w:r>
      <w:proofErr w:type="gramEnd"/>
    </w:p>
    <w:p w:rsidR="00BF3B4E" w:rsidRPr="00BF3B4E" w:rsidRDefault="00BF3B4E" w:rsidP="00BF3B4E">
      <w:pPr>
        <w:autoSpaceDE w:val="0"/>
        <w:autoSpaceDN w:val="0"/>
        <w:adjustRightInd w:val="0"/>
        <w:jc w:val="both"/>
        <w:rPr>
          <w:sz w:val="14"/>
          <w:szCs w:val="16"/>
        </w:rPr>
      </w:pPr>
      <w:r w:rsidRPr="00BF3B4E">
        <w:rPr>
          <w:sz w:val="14"/>
          <w:szCs w:val="16"/>
        </w:rPr>
        <w:t>и работодателя) прилагаются.</w:t>
      </w:r>
    </w:p>
    <w:p w:rsidR="00BF3B4E" w:rsidRPr="00BF3B4E" w:rsidRDefault="00BF3B4E" w:rsidP="00BF3B4E">
      <w:pPr>
        <w:autoSpaceDE w:val="0"/>
        <w:autoSpaceDN w:val="0"/>
        <w:adjustRightInd w:val="0"/>
        <w:jc w:val="both"/>
        <w:rPr>
          <w:sz w:val="14"/>
          <w:szCs w:val="16"/>
        </w:rPr>
      </w:pPr>
    </w:p>
    <w:p w:rsidR="00BF3B4E" w:rsidRPr="00BF3B4E" w:rsidRDefault="00BF3B4E" w:rsidP="00BF3B4E">
      <w:pPr>
        <w:autoSpaceDE w:val="0"/>
        <w:autoSpaceDN w:val="0"/>
        <w:adjustRightInd w:val="0"/>
        <w:jc w:val="both"/>
        <w:rPr>
          <w:sz w:val="14"/>
          <w:szCs w:val="16"/>
        </w:rPr>
      </w:pPr>
      <w:r w:rsidRPr="00BF3B4E">
        <w:rPr>
          <w:sz w:val="14"/>
          <w:szCs w:val="16"/>
        </w:rPr>
        <w:t>"___"___________ 20__ г.          Подпись работодателя ____________________</w:t>
      </w:r>
    </w:p>
    <w:p w:rsidR="00BF3B4E" w:rsidRPr="00BF3B4E" w:rsidRDefault="00BF3B4E" w:rsidP="00BF3B4E">
      <w:pPr>
        <w:autoSpaceDE w:val="0"/>
        <w:autoSpaceDN w:val="0"/>
        <w:adjustRightInd w:val="0"/>
        <w:jc w:val="both"/>
        <w:rPr>
          <w:sz w:val="14"/>
          <w:szCs w:val="16"/>
        </w:rPr>
      </w:pPr>
    </w:p>
    <w:p w:rsidR="00BF3B4E" w:rsidRPr="00446A3E" w:rsidRDefault="00BF3B4E" w:rsidP="00BF3B4E">
      <w:pPr>
        <w:jc w:val="both"/>
        <w:rPr>
          <w:sz w:val="16"/>
          <w:szCs w:val="16"/>
        </w:rPr>
      </w:pPr>
    </w:p>
    <w:p w:rsidR="00CA1FDE" w:rsidRDefault="00CA1FDE" w:rsidP="00BF3B4E">
      <w:pPr>
        <w:tabs>
          <w:tab w:val="left" w:pos="1308"/>
        </w:tabs>
        <w:jc w:val="center"/>
        <w:rPr>
          <w:sz w:val="16"/>
          <w:szCs w:val="16"/>
        </w:rPr>
      </w:pPr>
    </w:p>
    <w:p w:rsidR="00BF3B4E" w:rsidRPr="00777C88" w:rsidRDefault="00BF3B4E" w:rsidP="00BF3B4E">
      <w:pPr>
        <w:tabs>
          <w:tab w:val="left" w:pos="1308"/>
        </w:tabs>
        <w:jc w:val="center"/>
        <w:rPr>
          <w:b/>
          <w:sz w:val="16"/>
          <w:szCs w:val="16"/>
        </w:rPr>
      </w:pPr>
      <w:r w:rsidRPr="00777C88">
        <w:rPr>
          <w:b/>
          <w:sz w:val="16"/>
          <w:szCs w:val="16"/>
        </w:rPr>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от 0</w:t>
      </w:r>
      <w:r>
        <w:rPr>
          <w:sz w:val="16"/>
          <w:szCs w:val="16"/>
        </w:rPr>
        <w:t>8.04.2019 № 431</w:t>
      </w:r>
    </w:p>
    <w:p w:rsidR="00BF3B4E" w:rsidRDefault="00BF3B4E" w:rsidP="00BF3B4E">
      <w:pPr>
        <w:tabs>
          <w:tab w:val="left" w:pos="1308"/>
        </w:tabs>
        <w:jc w:val="center"/>
        <w:rPr>
          <w:sz w:val="16"/>
          <w:szCs w:val="16"/>
        </w:rPr>
      </w:pPr>
      <w:r w:rsidRPr="00777C88">
        <w:rPr>
          <w:sz w:val="16"/>
          <w:szCs w:val="16"/>
        </w:rPr>
        <w:t>г. Сольцы</w:t>
      </w:r>
    </w:p>
    <w:p w:rsidR="00BF3B4E" w:rsidRDefault="00BF3B4E" w:rsidP="00BF3B4E">
      <w:pPr>
        <w:tabs>
          <w:tab w:val="left" w:pos="1308"/>
        </w:tabs>
        <w:jc w:val="center"/>
        <w:rPr>
          <w:sz w:val="16"/>
          <w:szCs w:val="16"/>
        </w:rPr>
      </w:pPr>
    </w:p>
    <w:p w:rsidR="00BF3B4E" w:rsidRPr="00BF3B4E" w:rsidRDefault="00BF3B4E" w:rsidP="00BF3B4E">
      <w:pPr>
        <w:tabs>
          <w:tab w:val="left" w:pos="1308"/>
        </w:tabs>
        <w:jc w:val="center"/>
        <w:rPr>
          <w:b/>
          <w:sz w:val="16"/>
          <w:szCs w:val="16"/>
        </w:rPr>
      </w:pPr>
      <w:r w:rsidRPr="00BF3B4E">
        <w:rPr>
          <w:b/>
          <w:sz w:val="16"/>
          <w:szCs w:val="16"/>
        </w:rPr>
        <w:t xml:space="preserve">О внесении изменений в Порядок применения бюджетной классификации Российской Федерации в части, относящейся  </w:t>
      </w:r>
    </w:p>
    <w:p w:rsidR="00BF3B4E" w:rsidRPr="00BF3B4E" w:rsidRDefault="00BF3B4E" w:rsidP="00BF3B4E">
      <w:pPr>
        <w:tabs>
          <w:tab w:val="left" w:pos="1308"/>
        </w:tabs>
        <w:jc w:val="center"/>
        <w:rPr>
          <w:sz w:val="16"/>
          <w:szCs w:val="16"/>
        </w:rPr>
      </w:pPr>
      <w:r w:rsidRPr="00BF3B4E">
        <w:rPr>
          <w:b/>
          <w:sz w:val="16"/>
          <w:szCs w:val="16"/>
        </w:rPr>
        <w:t>к бюджету Солецкого городского поселения</w:t>
      </w:r>
    </w:p>
    <w:p w:rsidR="00BF3B4E" w:rsidRPr="00BF3B4E" w:rsidRDefault="00BF3B4E" w:rsidP="00BF3B4E">
      <w:pPr>
        <w:tabs>
          <w:tab w:val="left" w:pos="1308"/>
        </w:tabs>
        <w:jc w:val="center"/>
        <w:rPr>
          <w:sz w:val="16"/>
          <w:szCs w:val="16"/>
        </w:rPr>
      </w:pPr>
    </w:p>
    <w:p w:rsidR="00BF3B4E" w:rsidRPr="00BF3B4E" w:rsidRDefault="00BF3B4E" w:rsidP="00BF3B4E">
      <w:pPr>
        <w:tabs>
          <w:tab w:val="left" w:pos="1308"/>
        </w:tabs>
        <w:ind w:firstLine="284"/>
        <w:jc w:val="both"/>
        <w:rPr>
          <w:sz w:val="16"/>
          <w:szCs w:val="16"/>
        </w:rPr>
      </w:pPr>
      <w:r w:rsidRPr="00BF3B4E">
        <w:rPr>
          <w:sz w:val="16"/>
          <w:szCs w:val="16"/>
        </w:rPr>
        <w:t xml:space="preserve">В соответствии с Бюджетным  кодексом Российской Федерации,  приказом Министерства финансов Российской Федерации от 08 июня 2018 года № 132н «О Порядке формирования и применения кодов бюджетной классификации Российской Федерации, их структуре и принципах назначения»,  Администрация Солецкого муниципального района </w:t>
      </w:r>
      <w:r w:rsidRPr="00BF3B4E">
        <w:rPr>
          <w:b/>
          <w:sz w:val="16"/>
          <w:szCs w:val="16"/>
        </w:rPr>
        <w:t>ПОСТАНОВЛЯЕТ:</w:t>
      </w:r>
    </w:p>
    <w:p w:rsidR="00BF3B4E" w:rsidRPr="00BF3B4E" w:rsidRDefault="00BF3B4E" w:rsidP="00BF3B4E">
      <w:pPr>
        <w:tabs>
          <w:tab w:val="left" w:pos="1308"/>
        </w:tabs>
        <w:ind w:firstLine="284"/>
        <w:jc w:val="both"/>
        <w:rPr>
          <w:sz w:val="16"/>
          <w:szCs w:val="16"/>
        </w:rPr>
      </w:pPr>
      <w:r w:rsidRPr="00BF3B4E">
        <w:rPr>
          <w:sz w:val="16"/>
          <w:szCs w:val="16"/>
        </w:rPr>
        <w:t>1. Внести изменения в Порядок  применения бюджетной классификации Российской Федерации в части, относящейся к бюджету Солецкого городского поселения, утвержденный постановлением Администрации муниципального района от 15.09.2017  № 1362  (в редакции постановления  от 16.01.2019 № 31):</w:t>
      </w:r>
    </w:p>
    <w:p w:rsidR="00BF3B4E" w:rsidRPr="00BF3B4E" w:rsidRDefault="00BF3B4E" w:rsidP="00BF3B4E">
      <w:pPr>
        <w:tabs>
          <w:tab w:val="left" w:pos="1308"/>
        </w:tabs>
        <w:ind w:firstLine="284"/>
        <w:jc w:val="both"/>
        <w:rPr>
          <w:sz w:val="16"/>
          <w:szCs w:val="16"/>
        </w:rPr>
      </w:pPr>
      <w:r w:rsidRPr="00BF3B4E">
        <w:rPr>
          <w:sz w:val="16"/>
          <w:szCs w:val="16"/>
        </w:rPr>
        <w:t>1.1.</w:t>
      </w:r>
      <w:r w:rsidRPr="00BF3B4E">
        <w:rPr>
          <w:bCs/>
          <w:sz w:val="16"/>
          <w:szCs w:val="16"/>
        </w:rPr>
        <w:t xml:space="preserve"> Дополнить абзац шестой раздела 3 словами «</w:t>
      </w:r>
      <w:r w:rsidRPr="00BF3B4E">
        <w:rPr>
          <w:sz w:val="16"/>
          <w:szCs w:val="16"/>
        </w:rPr>
        <w:t>или код основного мероприятия, предназначенный для кодирования бюджетных ассигнований по основным мероприятиям, национальным проектам, федеральным проектам, ведомственным проектам (программам), ведомственным целевым программам в рамках подпрограмм государственных программ Российской Федерации (при участии Администрации Солецкого муниципального района в реализации Государственных программ Российской Федерации)».</w:t>
      </w:r>
    </w:p>
    <w:p w:rsidR="00BF3B4E" w:rsidRPr="00BF3B4E" w:rsidRDefault="00BF3B4E" w:rsidP="00BF3B4E">
      <w:pPr>
        <w:tabs>
          <w:tab w:val="left" w:pos="1308"/>
        </w:tabs>
        <w:ind w:firstLine="284"/>
        <w:jc w:val="both"/>
        <w:rPr>
          <w:sz w:val="16"/>
          <w:szCs w:val="16"/>
        </w:rPr>
      </w:pPr>
      <w:r w:rsidRPr="00BF3B4E">
        <w:rPr>
          <w:sz w:val="16"/>
          <w:szCs w:val="16"/>
        </w:rPr>
        <w:t xml:space="preserve">1.2. Дополнить </w:t>
      </w:r>
      <w:r w:rsidRPr="00BF3B4E">
        <w:rPr>
          <w:bCs/>
          <w:sz w:val="16"/>
          <w:szCs w:val="16"/>
        </w:rPr>
        <w:t>целевую статью «</w:t>
      </w:r>
      <w:r w:rsidRPr="00BF3B4E">
        <w:rPr>
          <w:sz w:val="16"/>
          <w:szCs w:val="16"/>
        </w:rPr>
        <w:t>0400000000  Муниципальная программа Солецкого городского поселения «Формирование современной городской среды на территории  города Сольцы на 2017-2022 годы» абзацами следующего содержания:</w:t>
      </w:r>
    </w:p>
    <w:p w:rsidR="00BF3B4E" w:rsidRPr="00BF3B4E" w:rsidRDefault="00BF3B4E" w:rsidP="00BF3B4E">
      <w:pPr>
        <w:tabs>
          <w:tab w:val="left" w:pos="1308"/>
        </w:tabs>
        <w:ind w:firstLine="284"/>
        <w:jc w:val="both"/>
        <w:rPr>
          <w:sz w:val="16"/>
          <w:szCs w:val="16"/>
        </w:rPr>
      </w:pPr>
      <w:r w:rsidRPr="00BF3B4E">
        <w:rPr>
          <w:sz w:val="16"/>
          <w:szCs w:val="16"/>
        </w:rPr>
        <w:t xml:space="preserve"> «040F200000 </w:t>
      </w:r>
      <w:r w:rsidRPr="00BF3B4E">
        <w:rPr>
          <w:bCs/>
          <w:sz w:val="16"/>
          <w:szCs w:val="16"/>
        </w:rPr>
        <w:t>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p w:rsidR="00BF3B4E" w:rsidRPr="00BF3B4E" w:rsidRDefault="00BF3B4E" w:rsidP="00BF3B4E">
      <w:pPr>
        <w:tabs>
          <w:tab w:val="left" w:pos="1308"/>
        </w:tabs>
        <w:ind w:firstLine="284"/>
        <w:jc w:val="both"/>
        <w:rPr>
          <w:sz w:val="16"/>
          <w:szCs w:val="16"/>
        </w:rPr>
      </w:pPr>
      <w:proofErr w:type="gramStart"/>
      <w:r w:rsidRPr="00BF3B4E">
        <w:rPr>
          <w:sz w:val="16"/>
          <w:szCs w:val="16"/>
        </w:rPr>
        <w:t xml:space="preserve">Целевая статья применяется в целях обеспечения сопоставимости показателей исполнения бюджетов бюджетной  системы, входящих в консолидированный бюджет, для отражения расходов бюджета городского поселения, в целях </w:t>
      </w:r>
      <w:proofErr w:type="spellStart"/>
      <w:r w:rsidRPr="00BF3B4E">
        <w:rPr>
          <w:sz w:val="16"/>
          <w:szCs w:val="16"/>
        </w:rPr>
        <w:t>софинансирования</w:t>
      </w:r>
      <w:proofErr w:type="spellEnd"/>
      <w:r w:rsidRPr="00BF3B4E">
        <w:rPr>
          <w:sz w:val="16"/>
          <w:szCs w:val="16"/>
        </w:rPr>
        <w:t xml:space="preserve"> которых из бюджета субъекта Российской Федерации предоставляются субсидии и иные межбюджетные трансферты, в целях </w:t>
      </w:r>
      <w:proofErr w:type="spellStart"/>
      <w:r w:rsidRPr="00BF3B4E">
        <w:rPr>
          <w:sz w:val="16"/>
          <w:szCs w:val="16"/>
        </w:rPr>
        <w:t>софинансирования</w:t>
      </w:r>
      <w:proofErr w:type="spellEnd"/>
      <w:r w:rsidRPr="00BF3B4E">
        <w:rPr>
          <w:sz w:val="16"/>
          <w:szCs w:val="16"/>
        </w:rPr>
        <w:t xml:space="preserve"> которых бюджетам субъектов Российской Федерации предоставляются из федерального бюджета субсидии и иные межбюджетные трансферты в рамках реализации федерального проекта «Формирование</w:t>
      </w:r>
      <w:proofErr w:type="gramEnd"/>
      <w:r w:rsidRPr="00BF3B4E">
        <w:rPr>
          <w:sz w:val="16"/>
          <w:szCs w:val="16"/>
        </w:rPr>
        <w:t xml:space="preserve"> комфортной городской среды». </w:t>
      </w:r>
    </w:p>
    <w:p w:rsidR="00BF3B4E" w:rsidRPr="00BF3B4E" w:rsidRDefault="00BF3B4E" w:rsidP="00BF3B4E">
      <w:pPr>
        <w:tabs>
          <w:tab w:val="left" w:pos="1308"/>
        </w:tabs>
        <w:ind w:firstLine="284"/>
        <w:jc w:val="both"/>
        <w:rPr>
          <w:bCs/>
          <w:sz w:val="16"/>
          <w:szCs w:val="16"/>
        </w:rPr>
      </w:pPr>
      <w:r w:rsidRPr="00BF3B4E">
        <w:rPr>
          <w:sz w:val="16"/>
          <w:szCs w:val="16"/>
        </w:rPr>
        <w:t>1.3. Заменить в пункте 4.2 раздела 4 слова «</w:t>
      </w:r>
      <w:r w:rsidRPr="00BF3B4E">
        <w:rPr>
          <w:bCs/>
          <w:sz w:val="16"/>
          <w:szCs w:val="16"/>
          <w:lang w:val="en-US"/>
        </w:rPr>
        <w:t>L</w:t>
      </w:r>
      <w:r w:rsidRPr="00BF3B4E">
        <w:rPr>
          <w:bCs/>
          <w:sz w:val="16"/>
          <w:szCs w:val="16"/>
        </w:rPr>
        <w:t>5550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 на «55550 Реализация программы формирования современной городской среды».</w:t>
      </w:r>
    </w:p>
    <w:p w:rsidR="00BF3B4E" w:rsidRPr="00BF3B4E" w:rsidRDefault="00BF3B4E" w:rsidP="00BF3B4E">
      <w:pPr>
        <w:tabs>
          <w:tab w:val="left" w:pos="1308"/>
        </w:tabs>
        <w:ind w:firstLine="284"/>
        <w:jc w:val="both"/>
        <w:rPr>
          <w:b/>
          <w:sz w:val="16"/>
          <w:szCs w:val="16"/>
        </w:rPr>
      </w:pPr>
      <w:r w:rsidRPr="00BF3B4E">
        <w:rPr>
          <w:sz w:val="16"/>
          <w:szCs w:val="16"/>
        </w:rPr>
        <w:lastRenderedPageBreak/>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BF3B4E">
        <w:rPr>
          <w:b/>
          <w:sz w:val="16"/>
          <w:szCs w:val="16"/>
        </w:rPr>
        <w:t xml:space="preserve">  </w:t>
      </w:r>
    </w:p>
    <w:p w:rsidR="00BF3B4E" w:rsidRPr="00BF3B4E" w:rsidRDefault="00BF3B4E" w:rsidP="00BF3B4E">
      <w:pPr>
        <w:tabs>
          <w:tab w:val="left" w:pos="1308"/>
        </w:tabs>
        <w:jc w:val="center"/>
        <w:rPr>
          <w:sz w:val="16"/>
          <w:szCs w:val="16"/>
        </w:rPr>
      </w:pPr>
    </w:p>
    <w:p w:rsidR="00BF3B4E" w:rsidRPr="00BF3B4E" w:rsidRDefault="00BF3B4E" w:rsidP="00BF3B4E">
      <w:pPr>
        <w:tabs>
          <w:tab w:val="left" w:pos="1308"/>
        </w:tabs>
        <w:rPr>
          <w:b/>
          <w:sz w:val="16"/>
          <w:szCs w:val="16"/>
        </w:rPr>
      </w:pPr>
      <w:r w:rsidRPr="00BF3B4E">
        <w:rPr>
          <w:b/>
          <w:sz w:val="16"/>
          <w:szCs w:val="16"/>
        </w:rPr>
        <w:t>Глава муниципального района     А.Я. Котов</w:t>
      </w:r>
    </w:p>
    <w:p w:rsidR="00BF3B4E" w:rsidRPr="00BF3B4E" w:rsidRDefault="00BF3B4E" w:rsidP="00BF3B4E">
      <w:pPr>
        <w:tabs>
          <w:tab w:val="left" w:pos="1308"/>
        </w:tabs>
        <w:jc w:val="center"/>
        <w:rPr>
          <w:b/>
          <w:sz w:val="16"/>
          <w:szCs w:val="16"/>
        </w:rPr>
      </w:pPr>
    </w:p>
    <w:p w:rsidR="00BF3B4E"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b/>
          <w:sz w:val="16"/>
          <w:szCs w:val="16"/>
        </w:rPr>
      </w:pPr>
      <w:r w:rsidRPr="00777C88">
        <w:rPr>
          <w:b/>
          <w:sz w:val="16"/>
          <w:szCs w:val="16"/>
        </w:rPr>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от 0</w:t>
      </w:r>
      <w:r>
        <w:rPr>
          <w:sz w:val="16"/>
          <w:szCs w:val="16"/>
        </w:rPr>
        <w:t>8.04.2019 № 432</w:t>
      </w:r>
    </w:p>
    <w:p w:rsidR="00BF3B4E" w:rsidRDefault="00BF3B4E" w:rsidP="00BF3B4E">
      <w:pPr>
        <w:tabs>
          <w:tab w:val="left" w:pos="1308"/>
        </w:tabs>
        <w:jc w:val="center"/>
        <w:rPr>
          <w:sz w:val="16"/>
          <w:szCs w:val="16"/>
        </w:rPr>
      </w:pPr>
      <w:r w:rsidRPr="00777C88">
        <w:rPr>
          <w:sz w:val="16"/>
          <w:szCs w:val="16"/>
        </w:rPr>
        <w:t>г. Сольцы</w:t>
      </w:r>
    </w:p>
    <w:p w:rsidR="00BF3B4E" w:rsidRDefault="00BF3B4E" w:rsidP="00BF3B4E">
      <w:pPr>
        <w:tabs>
          <w:tab w:val="left" w:pos="1308"/>
        </w:tabs>
        <w:jc w:val="center"/>
        <w:rPr>
          <w:sz w:val="16"/>
          <w:szCs w:val="16"/>
        </w:rPr>
      </w:pPr>
    </w:p>
    <w:tbl>
      <w:tblPr>
        <w:tblW w:w="9571" w:type="dxa"/>
        <w:jc w:val="center"/>
        <w:tblLayout w:type="fixed"/>
        <w:tblLook w:val="01E0" w:firstRow="1" w:lastRow="1" w:firstColumn="1" w:lastColumn="1" w:noHBand="0" w:noVBand="0"/>
      </w:tblPr>
      <w:tblGrid>
        <w:gridCol w:w="9571"/>
      </w:tblGrid>
      <w:tr w:rsidR="00BF3B4E" w:rsidRPr="00F746F5" w:rsidTr="00BF3B4E">
        <w:trPr>
          <w:jc w:val="center"/>
        </w:trPr>
        <w:tc>
          <w:tcPr>
            <w:tcW w:w="9571" w:type="dxa"/>
          </w:tcPr>
          <w:p w:rsidR="00BF3B4E" w:rsidRPr="00F746F5" w:rsidRDefault="00BF3B4E" w:rsidP="00BF3B4E">
            <w:pPr>
              <w:tabs>
                <w:tab w:val="left" w:pos="3060"/>
              </w:tabs>
              <w:jc w:val="center"/>
              <w:rPr>
                <w:b/>
                <w:sz w:val="16"/>
                <w:szCs w:val="16"/>
              </w:rPr>
            </w:pPr>
            <w:r w:rsidRPr="00F746F5">
              <w:rPr>
                <w:b/>
                <w:sz w:val="16"/>
                <w:szCs w:val="16"/>
              </w:rPr>
              <w:t xml:space="preserve">О создании районной комиссии по подготовке и проведению </w:t>
            </w:r>
          </w:p>
          <w:p w:rsidR="00BF3B4E" w:rsidRPr="00F746F5" w:rsidRDefault="00BF3B4E" w:rsidP="00BF3B4E">
            <w:pPr>
              <w:tabs>
                <w:tab w:val="left" w:pos="3060"/>
              </w:tabs>
              <w:jc w:val="center"/>
              <w:rPr>
                <w:b/>
                <w:sz w:val="16"/>
                <w:szCs w:val="16"/>
              </w:rPr>
            </w:pPr>
            <w:r w:rsidRPr="00F746F5">
              <w:rPr>
                <w:b/>
                <w:sz w:val="16"/>
                <w:szCs w:val="16"/>
              </w:rPr>
              <w:t>Всероссийской переписи населения 2020 года</w:t>
            </w:r>
          </w:p>
        </w:tc>
      </w:tr>
    </w:tbl>
    <w:p w:rsidR="00BF3B4E" w:rsidRPr="00F746F5" w:rsidRDefault="00BF3B4E" w:rsidP="00BF3B4E">
      <w:pPr>
        <w:tabs>
          <w:tab w:val="left" w:pos="3060"/>
        </w:tabs>
        <w:jc w:val="both"/>
        <w:rPr>
          <w:sz w:val="16"/>
          <w:szCs w:val="16"/>
        </w:rPr>
      </w:pPr>
    </w:p>
    <w:p w:rsidR="00BF3B4E" w:rsidRPr="00F746F5" w:rsidRDefault="00BF3B4E" w:rsidP="00BF3B4E">
      <w:pPr>
        <w:tabs>
          <w:tab w:val="left" w:pos="3060"/>
        </w:tabs>
        <w:suppressAutoHyphens/>
        <w:ind w:firstLine="284"/>
        <w:jc w:val="both"/>
        <w:rPr>
          <w:b/>
          <w:sz w:val="16"/>
          <w:szCs w:val="16"/>
        </w:rPr>
      </w:pPr>
      <w:proofErr w:type="gramStart"/>
      <w:r w:rsidRPr="00F746F5">
        <w:rPr>
          <w:sz w:val="16"/>
          <w:szCs w:val="16"/>
        </w:rPr>
        <w:t>В соответствии с Федеральным законом от 25 января 2002 года № 8-ФЗ «О Всероссийской переписи населения», распоряжением Правительства Российской Федерации от 4 ноября 2017 года № 2444-р, постановлением Правительства Российской Федерации от 29 сентября 2017 года № 1185 «Об образовании Комиссии Правительства Российской Федерации по проведению Всероссийской переписи населения 2020 года», в целях своевременного выполнения комплекса работ по подготовке и проведению в 2020</w:t>
      </w:r>
      <w:proofErr w:type="gramEnd"/>
      <w:r w:rsidRPr="00F746F5">
        <w:rPr>
          <w:sz w:val="16"/>
          <w:szCs w:val="16"/>
        </w:rPr>
        <w:t xml:space="preserve"> году Всероссийской переписи населения </w:t>
      </w:r>
      <w:r w:rsidRPr="00F746F5">
        <w:rPr>
          <w:b/>
          <w:sz w:val="16"/>
          <w:szCs w:val="16"/>
        </w:rPr>
        <w:t>ПОСТАНОВЛЯЮ:</w:t>
      </w:r>
    </w:p>
    <w:p w:rsidR="00BF3B4E" w:rsidRPr="00F746F5" w:rsidRDefault="00BF3B4E" w:rsidP="00BF3B4E">
      <w:pPr>
        <w:tabs>
          <w:tab w:val="left" w:pos="3060"/>
        </w:tabs>
        <w:suppressAutoHyphens/>
        <w:ind w:firstLine="284"/>
        <w:jc w:val="both"/>
        <w:rPr>
          <w:sz w:val="16"/>
          <w:szCs w:val="16"/>
        </w:rPr>
      </w:pPr>
      <w:r w:rsidRPr="00F746F5">
        <w:rPr>
          <w:sz w:val="16"/>
          <w:szCs w:val="16"/>
        </w:rPr>
        <w:t>1. Создать районную комиссию по подготовке и проведению Всероссийской переписи населения 2020 года и утвердить ее прилагаемый состав.</w:t>
      </w:r>
    </w:p>
    <w:p w:rsidR="00BF3B4E" w:rsidRPr="00F746F5" w:rsidRDefault="00BF3B4E" w:rsidP="00BF3B4E">
      <w:pPr>
        <w:tabs>
          <w:tab w:val="left" w:pos="3060"/>
        </w:tabs>
        <w:suppressAutoHyphens/>
        <w:ind w:firstLine="284"/>
        <w:jc w:val="both"/>
        <w:rPr>
          <w:sz w:val="16"/>
          <w:szCs w:val="16"/>
        </w:rPr>
      </w:pPr>
      <w:r w:rsidRPr="00F746F5">
        <w:rPr>
          <w:sz w:val="16"/>
          <w:szCs w:val="16"/>
        </w:rPr>
        <w:t>2. Утвердить прилагаемое Положение о районной комиссии по подготовке и проведению Всероссийской переписи населения 2020 года.</w:t>
      </w:r>
    </w:p>
    <w:p w:rsidR="00BF3B4E" w:rsidRPr="00F746F5" w:rsidRDefault="00BF3B4E" w:rsidP="00BF3B4E">
      <w:pPr>
        <w:tabs>
          <w:tab w:val="left" w:pos="3060"/>
        </w:tabs>
        <w:suppressAutoHyphens/>
        <w:ind w:firstLine="284"/>
        <w:jc w:val="both"/>
        <w:rPr>
          <w:sz w:val="16"/>
          <w:szCs w:val="16"/>
        </w:rPr>
      </w:pPr>
      <w:r w:rsidRPr="00F746F5">
        <w:rPr>
          <w:sz w:val="16"/>
          <w:szCs w:val="16"/>
        </w:rPr>
        <w:t>3. Рекомендовать Главам сельских поселений создать на своих территориях аналогичные комиссии.</w:t>
      </w:r>
    </w:p>
    <w:p w:rsidR="00BF3B4E" w:rsidRPr="00F746F5" w:rsidRDefault="00BF3B4E" w:rsidP="00BF3B4E">
      <w:pPr>
        <w:tabs>
          <w:tab w:val="left" w:pos="3060"/>
        </w:tabs>
        <w:suppressAutoHyphens/>
        <w:ind w:firstLine="284"/>
        <w:jc w:val="both"/>
        <w:rPr>
          <w:sz w:val="16"/>
          <w:szCs w:val="16"/>
        </w:rPr>
      </w:pPr>
      <w:r w:rsidRPr="00F746F5">
        <w:rPr>
          <w:sz w:val="16"/>
          <w:szCs w:val="16"/>
        </w:rPr>
        <w:t xml:space="preserve">4. </w:t>
      </w:r>
      <w:proofErr w:type="gramStart"/>
      <w:r w:rsidRPr="00F746F5">
        <w:rPr>
          <w:sz w:val="16"/>
          <w:szCs w:val="16"/>
        </w:rPr>
        <w:t>Контроль за</w:t>
      </w:r>
      <w:proofErr w:type="gramEnd"/>
      <w:r w:rsidRPr="00F746F5">
        <w:rPr>
          <w:sz w:val="16"/>
          <w:szCs w:val="16"/>
        </w:rPr>
        <w:t xml:space="preserve"> исполнением постановления оставляю за собой.</w:t>
      </w:r>
    </w:p>
    <w:p w:rsidR="00BF3B4E" w:rsidRPr="00F746F5" w:rsidRDefault="00BF3B4E" w:rsidP="00BF3B4E">
      <w:pPr>
        <w:tabs>
          <w:tab w:val="left" w:pos="3060"/>
        </w:tabs>
        <w:suppressAutoHyphens/>
        <w:ind w:firstLine="284"/>
        <w:jc w:val="both"/>
        <w:rPr>
          <w:sz w:val="16"/>
          <w:szCs w:val="16"/>
        </w:rPr>
      </w:pPr>
      <w:r w:rsidRPr="00F746F5">
        <w:rPr>
          <w:sz w:val="16"/>
          <w:szCs w:val="16"/>
        </w:rPr>
        <w:t xml:space="preserve">5. </w:t>
      </w:r>
      <w:r w:rsidRPr="00F746F5">
        <w:rPr>
          <w:kern w:val="20"/>
          <w:sz w:val="16"/>
          <w:szCs w:val="16"/>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F3B4E" w:rsidRPr="00F746F5" w:rsidRDefault="00BF3B4E" w:rsidP="00BF3B4E">
      <w:pPr>
        <w:pStyle w:val="32"/>
        <w:suppressAutoHyphens/>
        <w:spacing w:after="0"/>
        <w:ind w:left="0"/>
      </w:pPr>
    </w:p>
    <w:p w:rsidR="00BF3B4E" w:rsidRPr="00F746F5" w:rsidRDefault="00BF3B4E" w:rsidP="00BF3B4E">
      <w:pPr>
        <w:pStyle w:val="32"/>
        <w:suppressAutoHyphens/>
        <w:spacing w:after="0"/>
        <w:ind w:left="0"/>
      </w:pPr>
    </w:p>
    <w:p w:rsidR="00BF3B4E" w:rsidRPr="00F746F5" w:rsidRDefault="00BF3B4E" w:rsidP="00BF3B4E">
      <w:pPr>
        <w:pStyle w:val="32"/>
        <w:suppressAutoHyphens/>
        <w:spacing w:after="0"/>
        <w:ind w:left="0"/>
        <w:rPr>
          <w:b/>
        </w:rPr>
      </w:pPr>
      <w:r w:rsidRPr="00F746F5">
        <w:rPr>
          <w:b/>
        </w:rPr>
        <w:t>Глава муниципального района   А.Я. Котов</w:t>
      </w:r>
    </w:p>
    <w:p w:rsidR="00BF3B4E" w:rsidRPr="00F746F5" w:rsidRDefault="00BF3B4E" w:rsidP="00BF3B4E">
      <w:pPr>
        <w:pStyle w:val="32"/>
        <w:suppressAutoHyphens/>
        <w:spacing w:after="0"/>
        <w:ind w:left="0"/>
        <w:rPr>
          <w:b/>
        </w:rPr>
      </w:pPr>
    </w:p>
    <w:p w:rsidR="00BF3B4E" w:rsidRPr="00F746F5" w:rsidRDefault="00BF3B4E" w:rsidP="00BF3B4E">
      <w:pPr>
        <w:pStyle w:val="32"/>
        <w:suppressAutoHyphens/>
        <w:spacing w:after="0"/>
        <w:ind w:left="0"/>
        <w:rPr>
          <w:b/>
        </w:rPr>
      </w:pPr>
    </w:p>
    <w:p w:rsidR="00BF3B4E" w:rsidRPr="00F746F5" w:rsidRDefault="00BF3B4E" w:rsidP="00BF3B4E">
      <w:pPr>
        <w:jc w:val="right"/>
        <w:rPr>
          <w:sz w:val="16"/>
          <w:szCs w:val="16"/>
        </w:rPr>
      </w:pPr>
      <w:r w:rsidRPr="00F746F5">
        <w:rPr>
          <w:sz w:val="16"/>
          <w:szCs w:val="16"/>
        </w:rPr>
        <w:t xml:space="preserve">                Утверждено</w:t>
      </w:r>
    </w:p>
    <w:p w:rsidR="00BF3B4E" w:rsidRPr="00F746F5" w:rsidRDefault="00BF3B4E" w:rsidP="00BF3B4E">
      <w:pPr>
        <w:jc w:val="right"/>
        <w:rPr>
          <w:sz w:val="16"/>
          <w:szCs w:val="16"/>
        </w:rPr>
      </w:pPr>
      <w:r w:rsidRPr="00F746F5">
        <w:rPr>
          <w:sz w:val="16"/>
          <w:szCs w:val="16"/>
        </w:rPr>
        <w:t xml:space="preserve"> постановлением Администрации</w:t>
      </w:r>
    </w:p>
    <w:p w:rsidR="00BF3B4E" w:rsidRPr="00F746F5" w:rsidRDefault="00BF3B4E" w:rsidP="00BF3B4E">
      <w:pPr>
        <w:jc w:val="right"/>
        <w:rPr>
          <w:sz w:val="16"/>
          <w:szCs w:val="16"/>
        </w:rPr>
      </w:pPr>
      <w:r w:rsidRPr="00F746F5">
        <w:rPr>
          <w:sz w:val="16"/>
          <w:szCs w:val="16"/>
        </w:rPr>
        <w:t xml:space="preserve"> муниципального района</w:t>
      </w:r>
    </w:p>
    <w:p w:rsidR="00BF3B4E" w:rsidRPr="00F746F5" w:rsidRDefault="00BF3B4E" w:rsidP="00BF3B4E">
      <w:pPr>
        <w:jc w:val="right"/>
        <w:rPr>
          <w:sz w:val="16"/>
          <w:szCs w:val="16"/>
        </w:rPr>
      </w:pPr>
      <w:r w:rsidRPr="00F746F5">
        <w:rPr>
          <w:sz w:val="16"/>
          <w:szCs w:val="16"/>
        </w:rPr>
        <w:t xml:space="preserve"> от  08.04.2019 № 432</w:t>
      </w:r>
    </w:p>
    <w:p w:rsidR="00BF3B4E" w:rsidRPr="00F746F5" w:rsidRDefault="00BF3B4E" w:rsidP="00BF3B4E">
      <w:pPr>
        <w:jc w:val="both"/>
        <w:rPr>
          <w:sz w:val="16"/>
          <w:szCs w:val="16"/>
        </w:rPr>
      </w:pPr>
    </w:p>
    <w:p w:rsidR="00BF3B4E" w:rsidRPr="00F746F5" w:rsidRDefault="00BF3B4E" w:rsidP="00BF3B4E">
      <w:pPr>
        <w:jc w:val="center"/>
        <w:rPr>
          <w:b/>
          <w:sz w:val="16"/>
          <w:szCs w:val="16"/>
        </w:rPr>
      </w:pPr>
      <w:r w:rsidRPr="00F746F5">
        <w:rPr>
          <w:b/>
          <w:sz w:val="16"/>
          <w:szCs w:val="16"/>
        </w:rPr>
        <w:t>ПОЛОЖЕНИЕ</w:t>
      </w:r>
    </w:p>
    <w:p w:rsidR="00BF3B4E" w:rsidRPr="00F746F5" w:rsidRDefault="00BF3B4E" w:rsidP="00BF3B4E">
      <w:pPr>
        <w:jc w:val="center"/>
        <w:rPr>
          <w:b/>
          <w:sz w:val="16"/>
          <w:szCs w:val="16"/>
        </w:rPr>
      </w:pPr>
      <w:r w:rsidRPr="00F746F5">
        <w:rPr>
          <w:b/>
          <w:sz w:val="16"/>
          <w:szCs w:val="16"/>
        </w:rPr>
        <w:t xml:space="preserve">о районной комиссии по подготовке и проведению Всероссийской </w:t>
      </w:r>
    </w:p>
    <w:p w:rsidR="00BF3B4E" w:rsidRPr="00F746F5" w:rsidRDefault="00BF3B4E" w:rsidP="00BF3B4E">
      <w:pPr>
        <w:jc w:val="center"/>
        <w:rPr>
          <w:b/>
          <w:sz w:val="16"/>
          <w:szCs w:val="16"/>
        </w:rPr>
      </w:pPr>
      <w:r w:rsidRPr="00F746F5">
        <w:rPr>
          <w:b/>
          <w:sz w:val="16"/>
          <w:szCs w:val="16"/>
        </w:rPr>
        <w:t>переписи населения 2020 года</w:t>
      </w:r>
    </w:p>
    <w:p w:rsidR="00BF3B4E" w:rsidRPr="00F746F5" w:rsidRDefault="00BF3B4E" w:rsidP="00BF3B4E">
      <w:pPr>
        <w:jc w:val="center"/>
        <w:rPr>
          <w:sz w:val="16"/>
          <w:szCs w:val="16"/>
        </w:rPr>
      </w:pPr>
    </w:p>
    <w:p w:rsidR="00BF3B4E" w:rsidRPr="00F746F5" w:rsidRDefault="00BF3B4E" w:rsidP="00BF3B4E">
      <w:pPr>
        <w:pStyle w:val="af3"/>
        <w:suppressAutoHyphens/>
        <w:ind w:firstLine="284"/>
        <w:rPr>
          <w:sz w:val="16"/>
          <w:szCs w:val="16"/>
        </w:rPr>
      </w:pPr>
      <w:r w:rsidRPr="00F746F5">
        <w:rPr>
          <w:sz w:val="16"/>
          <w:szCs w:val="16"/>
        </w:rPr>
        <w:t>1. Районная комиссия по подготовке и проведению Всероссийской переписи населения 2020 года (далее – Комиссия) образована для координации и обеспечения согласованных действий, оперативного решения вопросов по подготовке и проведению Всероссийской переписи населения 2020 года (далее переписи населения) на территории Солецкого района.</w:t>
      </w:r>
    </w:p>
    <w:p w:rsidR="00BF3B4E" w:rsidRPr="00F746F5" w:rsidRDefault="00BF3B4E" w:rsidP="00BF3B4E">
      <w:pPr>
        <w:pStyle w:val="af3"/>
        <w:suppressAutoHyphens/>
        <w:ind w:firstLine="284"/>
        <w:rPr>
          <w:sz w:val="16"/>
          <w:szCs w:val="16"/>
        </w:rPr>
      </w:pPr>
      <w:r w:rsidRPr="00F746F5">
        <w:rPr>
          <w:sz w:val="16"/>
          <w:szCs w:val="16"/>
        </w:rPr>
        <w:t>2. В своей деятельности комиссия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Правительства Новгородской области, иными нормативными правовыми актами Российской Федерации, нормативными правовыми актами области, настоящим Положением.</w:t>
      </w:r>
    </w:p>
    <w:p w:rsidR="00BF3B4E" w:rsidRPr="00F746F5" w:rsidRDefault="00BF3B4E" w:rsidP="00BF3B4E">
      <w:pPr>
        <w:suppressAutoHyphens/>
        <w:ind w:firstLine="284"/>
        <w:jc w:val="both"/>
        <w:rPr>
          <w:sz w:val="16"/>
          <w:szCs w:val="16"/>
        </w:rPr>
      </w:pPr>
      <w:r w:rsidRPr="00F746F5">
        <w:rPr>
          <w:sz w:val="16"/>
          <w:szCs w:val="16"/>
        </w:rPr>
        <w:t>3. Основными задачами комиссии являются:</w:t>
      </w:r>
    </w:p>
    <w:p w:rsidR="00BF3B4E" w:rsidRPr="00F746F5" w:rsidRDefault="00BF3B4E" w:rsidP="00BF3B4E">
      <w:pPr>
        <w:suppressAutoHyphens/>
        <w:ind w:firstLine="284"/>
        <w:jc w:val="both"/>
        <w:rPr>
          <w:sz w:val="16"/>
          <w:szCs w:val="16"/>
        </w:rPr>
      </w:pPr>
      <w:r w:rsidRPr="00F746F5">
        <w:rPr>
          <w:sz w:val="16"/>
          <w:szCs w:val="16"/>
        </w:rPr>
        <w:t>- обеспечение согласованных действий органов местного самоуправления муниципального района, учреждений и организаций по подготовке и проведению переписи населения:</w:t>
      </w:r>
    </w:p>
    <w:p w:rsidR="00BF3B4E" w:rsidRPr="00F746F5" w:rsidRDefault="00BF3B4E" w:rsidP="00BF3B4E">
      <w:pPr>
        <w:suppressAutoHyphens/>
        <w:ind w:firstLine="284"/>
        <w:jc w:val="both"/>
        <w:rPr>
          <w:sz w:val="16"/>
          <w:szCs w:val="16"/>
        </w:rPr>
      </w:pPr>
      <w:r w:rsidRPr="00F746F5">
        <w:rPr>
          <w:sz w:val="16"/>
          <w:szCs w:val="16"/>
        </w:rPr>
        <w:lastRenderedPageBreak/>
        <w:t>- оперативное решение вопросов, связанных с подготовкой и проведением переписи населения.</w:t>
      </w:r>
    </w:p>
    <w:p w:rsidR="00BF3B4E" w:rsidRPr="00F746F5" w:rsidRDefault="00BF3B4E" w:rsidP="00BF3B4E">
      <w:pPr>
        <w:suppressAutoHyphens/>
        <w:ind w:firstLine="284"/>
        <w:jc w:val="both"/>
        <w:rPr>
          <w:sz w:val="16"/>
          <w:szCs w:val="16"/>
        </w:rPr>
      </w:pPr>
      <w:r w:rsidRPr="00F746F5">
        <w:rPr>
          <w:sz w:val="16"/>
          <w:szCs w:val="16"/>
        </w:rPr>
        <w:t xml:space="preserve">4. Основные функции комиссии            </w:t>
      </w:r>
    </w:p>
    <w:p w:rsidR="00BF3B4E" w:rsidRPr="00F746F5" w:rsidRDefault="00BF3B4E" w:rsidP="00BF3B4E">
      <w:pPr>
        <w:suppressAutoHyphens/>
        <w:ind w:firstLine="284"/>
        <w:jc w:val="both"/>
        <w:rPr>
          <w:sz w:val="16"/>
          <w:szCs w:val="16"/>
        </w:rPr>
      </w:pPr>
      <w:r w:rsidRPr="00F746F5">
        <w:rPr>
          <w:sz w:val="16"/>
          <w:szCs w:val="16"/>
        </w:rPr>
        <w:t>Комиссия для осуществления возложенных на нее задач рассматривает вопросы, связанные с подготовкой и проведением переписи населения:</w:t>
      </w:r>
    </w:p>
    <w:p w:rsidR="00BF3B4E" w:rsidRPr="00F746F5" w:rsidRDefault="00BF3B4E" w:rsidP="00BF3B4E">
      <w:pPr>
        <w:suppressAutoHyphens/>
        <w:ind w:firstLine="284"/>
        <w:jc w:val="both"/>
        <w:rPr>
          <w:sz w:val="16"/>
          <w:szCs w:val="16"/>
        </w:rPr>
      </w:pPr>
      <w:r w:rsidRPr="00F746F5">
        <w:rPr>
          <w:sz w:val="16"/>
          <w:szCs w:val="16"/>
        </w:rPr>
        <w:t>- об упорядочении адресного хозяйства в городе;</w:t>
      </w:r>
    </w:p>
    <w:p w:rsidR="00BF3B4E" w:rsidRPr="00F746F5" w:rsidRDefault="00BF3B4E" w:rsidP="00BF3B4E">
      <w:pPr>
        <w:suppressAutoHyphens/>
        <w:ind w:firstLine="284"/>
        <w:jc w:val="both"/>
        <w:rPr>
          <w:sz w:val="16"/>
          <w:szCs w:val="16"/>
        </w:rPr>
      </w:pPr>
      <w:r w:rsidRPr="00F746F5">
        <w:rPr>
          <w:sz w:val="16"/>
          <w:szCs w:val="16"/>
        </w:rPr>
        <w:t>- об упорядочении перечня и границ муниципального района, города;</w:t>
      </w:r>
    </w:p>
    <w:p w:rsidR="00BF3B4E" w:rsidRPr="00F746F5" w:rsidRDefault="00BF3B4E" w:rsidP="00BF3B4E">
      <w:pPr>
        <w:suppressAutoHyphens/>
        <w:ind w:firstLine="284"/>
        <w:jc w:val="both"/>
        <w:rPr>
          <w:sz w:val="16"/>
          <w:szCs w:val="16"/>
        </w:rPr>
      </w:pPr>
      <w:r w:rsidRPr="00F746F5">
        <w:rPr>
          <w:sz w:val="16"/>
          <w:szCs w:val="16"/>
        </w:rPr>
        <w:t>- об уточнении перечня сельских населенных пунктов в сельских поселениях;</w:t>
      </w:r>
    </w:p>
    <w:p w:rsidR="00BF3B4E" w:rsidRPr="00F746F5" w:rsidRDefault="00BF3B4E" w:rsidP="00BF3B4E">
      <w:pPr>
        <w:suppressAutoHyphens/>
        <w:ind w:firstLine="284"/>
        <w:jc w:val="both"/>
        <w:rPr>
          <w:sz w:val="16"/>
          <w:szCs w:val="16"/>
        </w:rPr>
      </w:pPr>
      <w:r w:rsidRPr="00F746F5">
        <w:rPr>
          <w:sz w:val="16"/>
          <w:szCs w:val="16"/>
        </w:rPr>
        <w:t>- об уточнении списков домов в населенных пунктах;</w:t>
      </w:r>
    </w:p>
    <w:p w:rsidR="00BF3B4E" w:rsidRPr="00F746F5" w:rsidRDefault="00BF3B4E" w:rsidP="00BF3B4E">
      <w:pPr>
        <w:suppressAutoHyphens/>
        <w:ind w:firstLine="284"/>
        <w:jc w:val="both"/>
        <w:rPr>
          <w:sz w:val="16"/>
          <w:szCs w:val="16"/>
        </w:rPr>
      </w:pPr>
      <w:r w:rsidRPr="00F746F5">
        <w:rPr>
          <w:sz w:val="16"/>
          <w:szCs w:val="16"/>
        </w:rPr>
        <w:t>- о проверках полноты и правильности учета населения;</w:t>
      </w:r>
    </w:p>
    <w:p w:rsidR="00BF3B4E" w:rsidRPr="00F746F5" w:rsidRDefault="00BF3B4E" w:rsidP="00BF3B4E">
      <w:pPr>
        <w:suppressAutoHyphens/>
        <w:ind w:firstLine="284"/>
        <w:jc w:val="both"/>
        <w:rPr>
          <w:sz w:val="16"/>
          <w:szCs w:val="16"/>
        </w:rPr>
      </w:pPr>
      <w:r w:rsidRPr="00F746F5">
        <w:rPr>
          <w:sz w:val="16"/>
          <w:szCs w:val="16"/>
        </w:rPr>
        <w:t>- о составлении картографического материала на район, город;</w:t>
      </w:r>
    </w:p>
    <w:p w:rsidR="00BF3B4E" w:rsidRPr="00F746F5" w:rsidRDefault="00BF3B4E" w:rsidP="00BF3B4E">
      <w:pPr>
        <w:suppressAutoHyphens/>
        <w:ind w:firstLine="284"/>
        <w:jc w:val="both"/>
        <w:rPr>
          <w:sz w:val="16"/>
          <w:szCs w:val="16"/>
        </w:rPr>
      </w:pPr>
      <w:r w:rsidRPr="00F746F5">
        <w:rPr>
          <w:sz w:val="16"/>
          <w:szCs w:val="16"/>
        </w:rPr>
        <w:t>- о выделении органам государственной статистики на время проведения переписи населения служебных помещений, оборудованных мебелью, средствами связи, охраной, и транспортных средств, а также необходимых сведений и материалов для работы временного переписного персонала, и хранения документации;</w:t>
      </w:r>
    </w:p>
    <w:p w:rsidR="00BF3B4E" w:rsidRPr="00F746F5" w:rsidRDefault="00BF3B4E" w:rsidP="00BF3B4E">
      <w:pPr>
        <w:suppressAutoHyphens/>
        <w:ind w:firstLine="284"/>
        <w:jc w:val="both"/>
        <w:rPr>
          <w:sz w:val="16"/>
          <w:szCs w:val="16"/>
        </w:rPr>
      </w:pPr>
      <w:r w:rsidRPr="00F746F5">
        <w:rPr>
          <w:sz w:val="16"/>
          <w:szCs w:val="16"/>
        </w:rPr>
        <w:t>- о подборе кадров переписного персонала;</w:t>
      </w:r>
    </w:p>
    <w:p w:rsidR="00BF3B4E" w:rsidRPr="00F746F5" w:rsidRDefault="00BF3B4E" w:rsidP="00BF3B4E">
      <w:pPr>
        <w:pStyle w:val="af3"/>
        <w:suppressAutoHyphens/>
        <w:ind w:firstLine="284"/>
        <w:rPr>
          <w:sz w:val="16"/>
          <w:szCs w:val="16"/>
        </w:rPr>
      </w:pPr>
      <w:r w:rsidRPr="00F746F5">
        <w:rPr>
          <w:sz w:val="16"/>
          <w:szCs w:val="16"/>
        </w:rPr>
        <w:t xml:space="preserve">- о проведении массово-разъяснительной работы среди населения в период подготовки и проведения переписи населения. </w:t>
      </w:r>
    </w:p>
    <w:p w:rsidR="00BF3B4E" w:rsidRPr="00F746F5" w:rsidRDefault="00BF3B4E" w:rsidP="00BF3B4E">
      <w:pPr>
        <w:pStyle w:val="af3"/>
        <w:suppressAutoHyphens/>
        <w:ind w:firstLine="284"/>
        <w:rPr>
          <w:sz w:val="16"/>
          <w:szCs w:val="16"/>
        </w:rPr>
      </w:pPr>
      <w:r w:rsidRPr="00F746F5">
        <w:rPr>
          <w:sz w:val="16"/>
          <w:szCs w:val="16"/>
        </w:rPr>
        <w:t>5. Комиссия имеет право:</w:t>
      </w:r>
    </w:p>
    <w:p w:rsidR="00BF3B4E" w:rsidRPr="00F746F5" w:rsidRDefault="00BF3B4E" w:rsidP="00BF3B4E">
      <w:pPr>
        <w:pStyle w:val="af3"/>
        <w:suppressAutoHyphens/>
        <w:ind w:firstLine="284"/>
        <w:rPr>
          <w:sz w:val="16"/>
          <w:szCs w:val="16"/>
        </w:rPr>
      </w:pPr>
      <w:r w:rsidRPr="00F746F5">
        <w:rPr>
          <w:sz w:val="16"/>
          <w:szCs w:val="16"/>
        </w:rPr>
        <w:t>- заслушивать Глав сельских поселений, руководителей организаций и учреждений о ходе подготовки и проведения переписи населения;</w:t>
      </w:r>
    </w:p>
    <w:p w:rsidR="00BF3B4E" w:rsidRPr="00F746F5" w:rsidRDefault="00BF3B4E" w:rsidP="00BF3B4E">
      <w:pPr>
        <w:pStyle w:val="af3"/>
        <w:suppressAutoHyphens/>
        <w:ind w:firstLine="284"/>
        <w:rPr>
          <w:sz w:val="16"/>
          <w:szCs w:val="16"/>
        </w:rPr>
      </w:pPr>
      <w:r w:rsidRPr="00F746F5">
        <w:rPr>
          <w:sz w:val="16"/>
          <w:szCs w:val="16"/>
        </w:rPr>
        <w:t>- направлять рекомендации органам местного самоуправления, предприятиям, организациям и учреждениям по вопросам подготовки и проведения переписи населения;</w:t>
      </w:r>
    </w:p>
    <w:p w:rsidR="00BF3B4E" w:rsidRPr="00F746F5" w:rsidRDefault="00BF3B4E" w:rsidP="00BF3B4E">
      <w:pPr>
        <w:pStyle w:val="af3"/>
        <w:suppressAutoHyphens/>
        <w:ind w:firstLine="284"/>
        <w:rPr>
          <w:sz w:val="16"/>
          <w:szCs w:val="16"/>
        </w:rPr>
      </w:pPr>
      <w:r w:rsidRPr="00F746F5">
        <w:rPr>
          <w:sz w:val="16"/>
          <w:szCs w:val="16"/>
        </w:rPr>
        <w:t>- запрашивать и получать в установленном порядке на безвозмездной основе от организаций и должностных лиц документы, материалы и информацию, необходимые для обеспечения деятельности комиссии;</w:t>
      </w:r>
    </w:p>
    <w:p w:rsidR="00BF3B4E" w:rsidRPr="00F746F5" w:rsidRDefault="00BF3B4E" w:rsidP="00BF3B4E">
      <w:pPr>
        <w:pStyle w:val="af3"/>
        <w:suppressAutoHyphens/>
        <w:ind w:firstLine="284"/>
        <w:rPr>
          <w:sz w:val="16"/>
          <w:szCs w:val="16"/>
        </w:rPr>
      </w:pPr>
      <w:r w:rsidRPr="00F746F5">
        <w:rPr>
          <w:sz w:val="16"/>
          <w:szCs w:val="16"/>
        </w:rPr>
        <w:t>- освещать работу комиссии в средствах массовой информации.</w:t>
      </w:r>
    </w:p>
    <w:p w:rsidR="00BF3B4E" w:rsidRPr="00F746F5" w:rsidRDefault="00BF3B4E" w:rsidP="00BF3B4E">
      <w:pPr>
        <w:pStyle w:val="af3"/>
        <w:suppressAutoHyphens/>
        <w:ind w:firstLine="284"/>
        <w:rPr>
          <w:sz w:val="16"/>
          <w:szCs w:val="16"/>
        </w:rPr>
      </w:pPr>
      <w:r w:rsidRPr="00F746F5">
        <w:rPr>
          <w:sz w:val="16"/>
          <w:szCs w:val="16"/>
        </w:rPr>
        <w:t>6. Порядок деятельности комиссии:</w:t>
      </w:r>
    </w:p>
    <w:p w:rsidR="00BF3B4E" w:rsidRPr="00F746F5" w:rsidRDefault="00BF3B4E" w:rsidP="00BF3B4E">
      <w:pPr>
        <w:pStyle w:val="af3"/>
        <w:suppressAutoHyphens/>
        <w:ind w:firstLine="284"/>
        <w:rPr>
          <w:sz w:val="16"/>
          <w:szCs w:val="16"/>
        </w:rPr>
      </w:pPr>
      <w:r w:rsidRPr="00F746F5">
        <w:rPr>
          <w:sz w:val="16"/>
          <w:szCs w:val="16"/>
        </w:rPr>
        <w:t>Состав комиссии утверждается постановлением Администрации муниципального района. В комиссию включаются представители органов местного самоуправления муниципального района и сельских поселений, руководители отделов Администрации муниципального района, представители средств массовой информации, предприятий, организаций и учреждений в количестве 20 человек.</w:t>
      </w:r>
    </w:p>
    <w:p w:rsidR="00BF3B4E" w:rsidRPr="00F746F5" w:rsidRDefault="00BF3B4E" w:rsidP="00BF3B4E">
      <w:pPr>
        <w:pStyle w:val="af3"/>
        <w:suppressAutoHyphens/>
        <w:ind w:firstLine="284"/>
        <w:rPr>
          <w:sz w:val="16"/>
          <w:szCs w:val="16"/>
        </w:rPr>
      </w:pPr>
      <w:r w:rsidRPr="00F746F5">
        <w:rPr>
          <w:sz w:val="16"/>
          <w:szCs w:val="16"/>
        </w:rPr>
        <w:t>6.1. Председатель комиссии руководит ее деятельностью, определяет порядок рассмотрения вопросов, вносит предложения по уточнению и обновлению состава комиссии, несет персональную ответственность за выполнение возложенных на комиссию задач. Во время отсутствия председателя – его обязанности исполняет заместитель.</w:t>
      </w:r>
    </w:p>
    <w:p w:rsidR="00BF3B4E" w:rsidRPr="00F746F5" w:rsidRDefault="00BF3B4E" w:rsidP="00BF3B4E">
      <w:pPr>
        <w:pStyle w:val="af3"/>
        <w:suppressAutoHyphens/>
        <w:ind w:firstLine="284"/>
        <w:rPr>
          <w:sz w:val="16"/>
          <w:szCs w:val="16"/>
        </w:rPr>
      </w:pPr>
      <w:r w:rsidRPr="00F746F5">
        <w:rPr>
          <w:sz w:val="16"/>
          <w:szCs w:val="16"/>
        </w:rPr>
        <w:t>6.2. Заседания комиссии проводятся по мере необходимости, но не реже одного раза в квартал, в соответствии с планом работы, утвержденным председателем комиссии. Заседание комиссии считается правомочным, если на нем присутствует более половины состава комиссии. Члены комиссии присутствуют на заседаниях без права замены.</w:t>
      </w:r>
    </w:p>
    <w:p w:rsidR="00BF3B4E" w:rsidRPr="00F746F5" w:rsidRDefault="00BF3B4E" w:rsidP="00BF3B4E">
      <w:pPr>
        <w:pStyle w:val="af3"/>
        <w:suppressAutoHyphens/>
        <w:ind w:firstLine="284"/>
        <w:rPr>
          <w:sz w:val="16"/>
          <w:szCs w:val="16"/>
        </w:rPr>
      </w:pPr>
      <w:r w:rsidRPr="00F746F5">
        <w:rPr>
          <w:sz w:val="16"/>
          <w:szCs w:val="16"/>
        </w:rPr>
        <w:t>Решения комиссии принимаются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 комиссии.</w:t>
      </w:r>
    </w:p>
    <w:p w:rsidR="00BF3B4E" w:rsidRPr="00F746F5" w:rsidRDefault="00BF3B4E" w:rsidP="00BF3B4E">
      <w:pPr>
        <w:pStyle w:val="af3"/>
        <w:suppressAutoHyphens/>
        <w:ind w:firstLine="284"/>
        <w:rPr>
          <w:sz w:val="16"/>
          <w:szCs w:val="16"/>
        </w:rPr>
      </w:pPr>
      <w:r w:rsidRPr="00F746F5">
        <w:rPr>
          <w:sz w:val="16"/>
          <w:szCs w:val="16"/>
        </w:rPr>
        <w:t>Решения комиссии оформляются протоколами, которые подписываются председательствующим на заседании комиссии и секретарем комиссии. Решения комиссии, принятые в пределах ее компетенции, являются обязательными для всех органов местного самоуправления, предприятий, организаций и учреждений, представленных в ее составе, а также для предприятий, организаций, учреждений, действующих в сфере ведения этих органов.</w:t>
      </w:r>
    </w:p>
    <w:p w:rsidR="00BF3B4E" w:rsidRPr="00F746F5" w:rsidRDefault="00BF3B4E" w:rsidP="00BF3B4E">
      <w:pPr>
        <w:pStyle w:val="af3"/>
        <w:suppressAutoHyphens/>
        <w:ind w:firstLine="284"/>
        <w:rPr>
          <w:sz w:val="16"/>
          <w:szCs w:val="16"/>
        </w:rPr>
      </w:pPr>
      <w:r w:rsidRPr="00F746F5">
        <w:rPr>
          <w:sz w:val="16"/>
          <w:szCs w:val="16"/>
        </w:rPr>
        <w:t>7. Заместитель председателя комиссии осуществляет организацию работы комиссии, организует заседания, оформляет решения и поручения, контролирует их выполнение, уведомляет членов комиссии (а также приглашенных на заседания) о дате проведения очередного заседания и повестке дня и обеспечивает необходимым для заседания материалом, не позднее, чем за 5 дней до дня заседания.</w:t>
      </w:r>
    </w:p>
    <w:p w:rsidR="00BF3B4E" w:rsidRPr="00F746F5" w:rsidRDefault="00BF3B4E" w:rsidP="00BF3B4E">
      <w:pPr>
        <w:pStyle w:val="af3"/>
        <w:suppressAutoHyphens/>
        <w:rPr>
          <w:sz w:val="16"/>
          <w:szCs w:val="16"/>
        </w:rPr>
      </w:pPr>
    </w:p>
    <w:p w:rsidR="00BF3B4E" w:rsidRPr="00F746F5" w:rsidRDefault="00BF3B4E" w:rsidP="00BF3B4E">
      <w:pPr>
        <w:pStyle w:val="af3"/>
        <w:jc w:val="center"/>
        <w:rPr>
          <w:sz w:val="16"/>
          <w:szCs w:val="16"/>
        </w:rPr>
      </w:pPr>
      <w:r w:rsidRPr="00F746F5">
        <w:rPr>
          <w:sz w:val="16"/>
          <w:szCs w:val="16"/>
        </w:rPr>
        <w:t xml:space="preserve"> </w:t>
      </w:r>
    </w:p>
    <w:p w:rsidR="00BF3B4E" w:rsidRPr="00F746F5" w:rsidRDefault="00BF3B4E" w:rsidP="00BF3B4E">
      <w:pPr>
        <w:jc w:val="right"/>
        <w:rPr>
          <w:sz w:val="16"/>
          <w:szCs w:val="16"/>
        </w:rPr>
      </w:pPr>
      <w:r w:rsidRPr="00F746F5">
        <w:rPr>
          <w:sz w:val="16"/>
          <w:szCs w:val="16"/>
        </w:rPr>
        <w:lastRenderedPageBreak/>
        <w:t xml:space="preserve">               Утвержден</w:t>
      </w:r>
    </w:p>
    <w:p w:rsidR="00BF3B4E" w:rsidRPr="00F746F5" w:rsidRDefault="00BF3B4E" w:rsidP="00BF3B4E">
      <w:pPr>
        <w:jc w:val="right"/>
        <w:rPr>
          <w:sz w:val="16"/>
          <w:szCs w:val="16"/>
        </w:rPr>
      </w:pPr>
      <w:r w:rsidRPr="00F746F5">
        <w:rPr>
          <w:sz w:val="16"/>
          <w:szCs w:val="16"/>
        </w:rPr>
        <w:t>постановлением Администрации</w:t>
      </w:r>
    </w:p>
    <w:p w:rsidR="00BF3B4E" w:rsidRPr="00F746F5" w:rsidRDefault="00BF3B4E" w:rsidP="00BF3B4E">
      <w:pPr>
        <w:jc w:val="right"/>
        <w:rPr>
          <w:sz w:val="16"/>
          <w:szCs w:val="16"/>
        </w:rPr>
      </w:pPr>
      <w:r w:rsidRPr="00F746F5">
        <w:rPr>
          <w:sz w:val="16"/>
          <w:szCs w:val="16"/>
        </w:rPr>
        <w:t xml:space="preserve">муниципального района </w:t>
      </w:r>
    </w:p>
    <w:p w:rsidR="00BF3B4E" w:rsidRPr="00F746F5" w:rsidRDefault="00BF3B4E" w:rsidP="00BF3B4E">
      <w:pPr>
        <w:jc w:val="right"/>
        <w:rPr>
          <w:sz w:val="16"/>
          <w:szCs w:val="16"/>
        </w:rPr>
      </w:pPr>
      <w:r w:rsidRPr="00F746F5">
        <w:rPr>
          <w:sz w:val="16"/>
          <w:szCs w:val="16"/>
        </w:rPr>
        <w:t>от 08.04.2019 № 432</w:t>
      </w:r>
    </w:p>
    <w:p w:rsidR="00BF3B4E" w:rsidRPr="00F746F5" w:rsidRDefault="00BF3B4E" w:rsidP="00BF3B4E">
      <w:pPr>
        <w:rPr>
          <w:sz w:val="16"/>
          <w:szCs w:val="16"/>
        </w:rPr>
      </w:pPr>
    </w:p>
    <w:p w:rsidR="00BF3B4E" w:rsidRPr="00F746F5" w:rsidRDefault="00BF3B4E" w:rsidP="00BF3B4E">
      <w:pPr>
        <w:rPr>
          <w:sz w:val="16"/>
          <w:szCs w:val="16"/>
        </w:rPr>
      </w:pPr>
    </w:p>
    <w:p w:rsidR="00BF3B4E" w:rsidRPr="00F746F5" w:rsidRDefault="00BF3B4E" w:rsidP="00BF3B4E">
      <w:pPr>
        <w:pStyle w:val="4"/>
        <w:ind w:left="0" w:right="0"/>
        <w:rPr>
          <w:i/>
          <w:color w:val="auto"/>
          <w:sz w:val="16"/>
          <w:szCs w:val="16"/>
        </w:rPr>
      </w:pPr>
      <w:r w:rsidRPr="00F746F5">
        <w:rPr>
          <w:color w:val="auto"/>
          <w:sz w:val="16"/>
          <w:szCs w:val="16"/>
        </w:rPr>
        <w:t>Состав</w:t>
      </w:r>
    </w:p>
    <w:p w:rsidR="00BF3B4E" w:rsidRPr="00F746F5" w:rsidRDefault="00BF3B4E" w:rsidP="00BF3B4E">
      <w:pPr>
        <w:jc w:val="center"/>
        <w:rPr>
          <w:b/>
          <w:sz w:val="16"/>
          <w:szCs w:val="16"/>
        </w:rPr>
      </w:pPr>
      <w:r w:rsidRPr="00F746F5">
        <w:rPr>
          <w:b/>
          <w:sz w:val="16"/>
          <w:szCs w:val="16"/>
        </w:rPr>
        <w:t>районной комиссии по подготовке и проведению Всероссийской</w:t>
      </w:r>
    </w:p>
    <w:p w:rsidR="00BF3B4E" w:rsidRPr="00F746F5" w:rsidRDefault="00BF3B4E" w:rsidP="00BF3B4E">
      <w:pPr>
        <w:jc w:val="center"/>
        <w:rPr>
          <w:b/>
          <w:sz w:val="16"/>
          <w:szCs w:val="16"/>
        </w:rPr>
      </w:pPr>
      <w:r w:rsidRPr="00F746F5">
        <w:rPr>
          <w:b/>
          <w:sz w:val="16"/>
          <w:szCs w:val="16"/>
        </w:rPr>
        <w:t>переписи населения 2020 года</w:t>
      </w:r>
    </w:p>
    <w:p w:rsidR="00BF3B4E" w:rsidRPr="00F746F5" w:rsidRDefault="00BF3B4E" w:rsidP="00BF3B4E">
      <w:pPr>
        <w:jc w:val="center"/>
        <w:rPr>
          <w:sz w:val="16"/>
          <w:szCs w:val="16"/>
        </w:rPr>
      </w:pPr>
    </w:p>
    <w:p w:rsidR="00BF3B4E" w:rsidRPr="00F746F5" w:rsidRDefault="00BF3B4E" w:rsidP="00BF3B4E">
      <w:pPr>
        <w:jc w:val="center"/>
        <w:rPr>
          <w:sz w:val="16"/>
          <w:szCs w:val="16"/>
        </w:rPr>
      </w:pPr>
    </w:p>
    <w:tbl>
      <w:tblPr>
        <w:tblW w:w="5000" w:type="pct"/>
        <w:tblLook w:val="0000" w:firstRow="0" w:lastRow="0" w:firstColumn="0" w:lastColumn="0" w:noHBand="0" w:noVBand="0"/>
      </w:tblPr>
      <w:tblGrid>
        <w:gridCol w:w="1101"/>
        <w:gridCol w:w="4077"/>
      </w:tblGrid>
      <w:tr w:rsidR="00BF3B4E" w:rsidRPr="00F746F5" w:rsidTr="00BF3B4E">
        <w:tc>
          <w:tcPr>
            <w:tcW w:w="684" w:type="pct"/>
          </w:tcPr>
          <w:p w:rsidR="00BF3B4E" w:rsidRPr="00F746F5" w:rsidRDefault="00BF3B4E" w:rsidP="00BF3B4E">
            <w:pPr>
              <w:jc w:val="both"/>
              <w:rPr>
                <w:sz w:val="16"/>
                <w:szCs w:val="16"/>
              </w:rPr>
            </w:pPr>
            <w:r w:rsidRPr="00F746F5">
              <w:rPr>
                <w:sz w:val="16"/>
                <w:szCs w:val="16"/>
              </w:rPr>
              <w:t>Котов А.Я.</w:t>
            </w:r>
          </w:p>
        </w:tc>
        <w:tc>
          <w:tcPr>
            <w:tcW w:w="4316" w:type="pct"/>
          </w:tcPr>
          <w:p w:rsidR="00BF3B4E" w:rsidRPr="00F746F5" w:rsidRDefault="00BF3B4E" w:rsidP="00BF3B4E">
            <w:pPr>
              <w:suppressAutoHyphens/>
              <w:jc w:val="both"/>
              <w:rPr>
                <w:sz w:val="16"/>
                <w:szCs w:val="16"/>
              </w:rPr>
            </w:pPr>
            <w:r w:rsidRPr="00F746F5">
              <w:rPr>
                <w:sz w:val="16"/>
                <w:szCs w:val="16"/>
              </w:rPr>
              <w:t>- Глава Солецкого муниципального района, председатель комиссии;</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Петрова Ю.Н.</w:t>
            </w:r>
          </w:p>
        </w:tc>
        <w:tc>
          <w:tcPr>
            <w:tcW w:w="4316" w:type="pct"/>
          </w:tcPr>
          <w:p w:rsidR="00BF3B4E" w:rsidRPr="00F746F5" w:rsidRDefault="00BF3B4E" w:rsidP="00BF3B4E">
            <w:pPr>
              <w:suppressAutoHyphens/>
              <w:jc w:val="both"/>
              <w:rPr>
                <w:sz w:val="16"/>
                <w:szCs w:val="16"/>
              </w:rPr>
            </w:pPr>
            <w:r w:rsidRPr="00F746F5">
              <w:rPr>
                <w:sz w:val="16"/>
                <w:szCs w:val="16"/>
              </w:rPr>
              <w:t>- ведущий специалист - эксперт отдела государственной статистики территориального органа Федеральной службы государственной статистики по Новгородской области (г. Сольцы), заместитель председателя комиссии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Панкратьева Т.А.</w:t>
            </w:r>
          </w:p>
        </w:tc>
        <w:tc>
          <w:tcPr>
            <w:tcW w:w="4316" w:type="pct"/>
          </w:tcPr>
          <w:p w:rsidR="00BF3B4E" w:rsidRPr="00F746F5" w:rsidRDefault="00BF3B4E" w:rsidP="00BF3B4E">
            <w:pPr>
              <w:suppressAutoHyphens/>
              <w:jc w:val="both"/>
              <w:rPr>
                <w:sz w:val="16"/>
                <w:szCs w:val="16"/>
              </w:rPr>
            </w:pPr>
            <w:r w:rsidRPr="00F746F5">
              <w:rPr>
                <w:sz w:val="16"/>
                <w:szCs w:val="16"/>
              </w:rPr>
              <w:t>- уполномоченный по вопросам переписи населения отдела государственной статистики территориального органа Федеральной службы государственной статистики по Новгородской области (г. Сольцы), секретарь комиссии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Члены комиссии:</w:t>
            </w:r>
          </w:p>
        </w:tc>
        <w:tc>
          <w:tcPr>
            <w:tcW w:w="4316" w:type="pct"/>
          </w:tcPr>
          <w:p w:rsidR="00BF3B4E" w:rsidRPr="00F746F5" w:rsidRDefault="00BF3B4E" w:rsidP="00BF3B4E">
            <w:pPr>
              <w:suppressAutoHyphens/>
              <w:jc w:val="both"/>
              <w:rPr>
                <w:sz w:val="16"/>
                <w:szCs w:val="16"/>
              </w:rPr>
            </w:pP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Егорова Л.Ф.</w:t>
            </w:r>
          </w:p>
        </w:tc>
        <w:tc>
          <w:tcPr>
            <w:tcW w:w="4316" w:type="pct"/>
          </w:tcPr>
          <w:p w:rsidR="00BF3B4E" w:rsidRPr="00F746F5" w:rsidRDefault="00BF3B4E" w:rsidP="00BF3B4E">
            <w:pPr>
              <w:suppressAutoHyphens/>
              <w:jc w:val="both"/>
              <w:rPr>
                <w:sz w:val="16"/>
                <w:szCs w:val="16"/>
              </w:rPr>
            </w:pPr>
            <w:r w:rsidRPr="00F746F5">
              <w:rPr>
                <w:sz w:val="16"/>
                <w:szCs w:val="16"/>
              </w:rPr>
              <w:t>- директор общества с ограниченной ответственностью «Содействие»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Игнатьев Ю.А.</w:t>
            </w:r>
          </w:p>
        </w:tc>
        <w:tc>
          <w:tcPr>
            <w:tcW w:w="4316" w:type="pct"/>
          </w:tcPr>
          <w:p w:rsidR="00BF3B4E" w:rsidRPr="00F746F5" w:rsidRDefault="00BF3B4E" w:rsidP="00BF3B4E">
            <w:pPr>
              <w:suppressAutoHyphens/>
              <w:jc w:val="both"/>
              <w:rPr>
                <w:sz w:val="16"/>
                <w:szCs w:val="16"/>
              </w:rPr>
            </w:pPr>
            <w:r w:rsidRPr="00F746F5">
              <w:rPr>
                <w:sz w:val="16"/>
                <w:szCs w:val="16"/>
              </w:rPr>
              <w:t>- Глава Выбитского сельского поселения (по согласованию);</w:t>
            </w:r>
          </w:p>
        </w:tc>
      </w:tr>
      <w:tr w:rsidR="00BF3B4E" w:rsidRPr="00F746F5" w:rsidTr="00BF3B4E">
        <w:tc>
          <w:tcPr>
            <w:tcW w:w="684" w:type="pct"/>
          </w:tcPr>
          <w:p w:rsidR="00BF3B4E" w:rsidRPr="00F746F5" w:rsidRDefault="00BF3B4E" w:rsidP="00BF3B4E">
            <w:pPr>
              <w:suppressAutoHyphens/>
              <w:jc w:val="both"/>
              <w:rPr>
                <w:sz w:val="16"/>
                <w:szCs w:val="16"/>
              </w:rPr>
            </w:pPr>
            <w:r w:rsidRPr="00F746F5">
              <w:rPr>
                <w:sz w:val="16"/>
                <w:szCs w:val="16"/>
              </w:rPr>
              <w:t>Карапетян Б.Д.</w:t>
            </w:r>
          </w:p>
        </w:tc>
        <w:tc>
          <w:tcPr>
            <w:tcW w:w="4316" w:type="pct"/>
          </w:tcPr>
          <w:p w:rsidR="00BF3B4E" w:rsidRPr="00F746F5" w:rsidRDefault="00BF3B4E" w:rsidP="00BF3B4E">
            <w:pPr>
              <w:suppressAutoHyphens/>
              <w:jc w:val="both"/>
              <w:rPr>
                <w:sz w:val="16"/>
                <w:szCs w:val="16"/>
              </w:rPr>
            </w:pPr>
            <w:r w:rsidRPr="00F746F5">
              <w:rPr>
                <w:sz w:val="16"/>
                <w:szCs w:val="16"/>
              </w:rPr>
              <w:t xml:space="preserve">- директор общества с ограниченной ответственностью «Новстрой – </w:t>
            </w:r>
            <w:proofErr w:type="gramStart"/>
            <w:r w:rsidRPr="00F746F5">
              <w:rPr>
                <w:sz w:val="16"/>
                <w:szCs w:val="16"/>
              </w:rPr>
              <w:t>К</w:t>
            </w:r>
            <w:proofErr w:type="gramEnd"/>
            <w:r w:rsidRPr="00F746F5">
              <w:rPr>
                <w:sz w:val="16"/>
                <w:szCs w:val="16"/>
              </w:rPr>
              <w:t>» (по согласованию);</w:t>
            </w:r>
          </w:p>
        </w:tc>
      </w:tr>
      <w:tr w:rsidR="00BF3B4E" w:rsidRPr="00F746F5" w:rsidTr="00BF3B4E">
        <w:tc>
          <w:tcPr>
            <w:tcW w:w="684" w:type="pct"/>
          </w:tcPr>
          <w:p w:rsidR="00BF3B4E" w:rsidRPr="00F746F5" w:rsidRDefault="00BF3B4E" w:rsidP="00BF3B4E">
            <w:pPr>
              <w:suppressAutoHyphens/>
              <w:jc w:val="both"/>
              <w:rPr>
                <w:sz w:val="16"/>
                <w:szCs w:val="16"/>
              </w:rPr>
            </w:pPr>
            <w:r w:rsidRPr="00F746F5">
              <w:rPr>
                <w:sz w:val="16"/>
                <w:szCs w:val="16"/>
              </w:rPr>
              <w:t>Карпова О.А.</w:t>
            </w:r>
          </w:p>
        </w:tc>
        <w:tc>
          <w:tcPr>
            <w:tcW w:w="4316" w:type="pct"/>
          </w:tcPr>
          <w:p w:rsidR="00BF3B4E" w:rsidRPr="00F746F5" w:rsidRDefault="00BF3B4E" w:rsidP="00BF3B4E">
            <w:pPr>
              <w:suppressAutoHyphens/>
              <w:jc w:val="both"/>
              <w:rPr>
                <w:sz w:val="16"/>
                <w:szCs w:val="16"/>
              </w:rPr>
            </w:pPr>
            <w:r w:rsidRPr="00F746F5">
              <w:rPr>
                <w:sz w:val="16"/>
                <w:szCs w:val="16"/>
              </w:rPr>
              <w:t>- главный редактор газеты «Солецкая газета» областного государственного автономного учреждения «Агентство информационных коммуникаций»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Ковалев А.И.</w:t>
            </w:r>
          </w:p>
        </w:tc>
        <w:tc>
          <w:tcPr>
            <w:tcW w:w="4316" w:type="pct"/>
          </w:tcPr>
          <w:p w:rsidR="00BF3B4E" w:rsidRPr="00F746F5" w:rsidRDefault="00BF3B4E" w:rsidP="00BF3B4E">
            <w:pPr>
              <w:suppressAutoHyphens/>
              <w:jc w:val="both"/>
              <w:rPr>
                <w:sz w:val="16"/>
                <w:szCs w:val="16"/>
              </w:rPr>
            </w:pPr>
            <w:r w:rsidRPr="00F746F5">
              <w:rPr>
                <w:sz w:val="16"/>
                <w:szCs w:val="16"/>
              </w:rPr>
              <w:t>- директор общества с ограниченной ответственностью «КВИМ»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Колесникова И.А.</w:t>
            </w:r>
          </w:p>
        </w:tc>
        <w:tc>
          <w:tcPr>
            <w:tcW w:w="4316" w:type="pct"/>
          </w:tcPr>
          <w:p w:rsidR="00BF3B4E" w:rsidRPr="00F746F5" w:rsidRDefault="00BF3B4E" w:rsidP="00BF3B4E">
            <w:pPr>
              <w:suppressAutoHyphens/>
              <w:jc w:val="both"/>
              <w:rPr>
                <w:sz w:val="16"/>
                <w:szCs w:val="16"/>
              </w:rPr>
            </w:pPr>
            <w:r w:rsidRPr="00F746F5">
              <w:rPr>
                <w:sz w:val="16"/>
                <w:szCs w:val="16"/>
              </w:rPr>
              <w:t>- заведующая отделом градостроительства и благоустройства Администрации муниципального района;</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Котова Р.Е.</w:t>
            </w:r>
          </w:p>
        </w:tc>
        <w:tc>
          <w:tcPr>
            <w:tcW w:w="4316" w:type="pct"/>
          </w:tcPr>
          <w:p w:rsidR="00BF3B4E" w:rsidRPr="00F746F5" w:rsidRDefault="00BF3B4E" w:rsidP="00BF3B4E">
            <w:pPr>
              <w:suppressAutoHyphens/>
              <w:jc w:val="both"/>
              <w:rPr>
                <w:sz w:val="16"/>
                <w:szCs w:val="16"/>
              </w:rPr>
            </w:pPr>
            <w:r w:rsidRPr="00F746F5">
              <w:rPr>
                <w:sz w:val="16"/>
                <w:szCs w:val="16"/>
              </w:rPr>
              <w:t>- руководитель отдела занятости населения Солецкого района государственного областного казенного учреждения «Центр занятости населения Новгородской области</w:t>
            </w:r>
            <w:r w:rsidRPr="00F746F5">
              <w:rPr>
                <w:b/>
                <w:sz w:val="16"/>
                <w:szCs w:val="16"/>
              </w:rPr>
              <w:t>»</w:t>
            </w:r>
            <w:r w:rsidRPr="00F746F5">
              <w:rPr>
                <w:sz w:val="16"/>
                <w:szCs w:val="16"/>
              </w:rPr>
              <w:t xml:space="preserve">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Кривенко Е.А.</w:t>
            </w:r>
          </w:p>
        </w:tc>
        <w:tc>
          <w:tcPr>
            <w:tcW w:w="4316" w:type="pct"/>
          </w:tcPr>
          <w:p w:rsidR="00BF3B4E" w:rsidRPr="00F746F5" w:rsidRDefault="00BF3B4E" w:rsidP="00BF3B4E">
            <w:pPr>
              <w:suppressAutoHyphens/>
              <w:jc w:val="both"/>
              <w:rPr>
                <w:sz w:val="16"/>
                <w:szCs w:val="16"/>
              </w:rPr>
            </w:pPr>
            <w:r w:rsidRPr="00F746F5">
              <w:rPr>
                <w:sz w:val="16"/>
                <w:szCs w:val="16"/>
              </w:rPr>
              <w:t>- заведующая юридическим отделом Администрации муниципального района;</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Петухова И.Н.</w:t>
            </w:r>
          </w:p>
        </w:tc>
        <w:tc>
          <w:tcPr>
            <w:tcW w:w="4316" w:type="pct"/>
          </w:tcPr>
          <w:p w:rsidR="00BF3B4E" w:rsidRPr="00F746F5" w:rsidRDefault="00BF3B4E" w:rsidP="00BF3B4E">
            <w:pPr>
              <w:suppressAutoHyphens/>
              <w:jc w:val="both"/>
              <w:rPr>
                <w:sz w:val="16"/>
                <w:szCs w:val="16"/>
              </w:rPr>
            </w:pPr>
            <w:r w:rsidRPr="00F746F5">
              <w:rPr>
                <w:sz w:val="16"/>
                <w:szCs w:val="16"/>
              </w:rPr>
              <w:t>Глава Горского сельского поселения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Поблагуев Е.А.</w:t>
            </w:r>
          </w:p>
        </w:tc>
        <w:tc>
          <w:tcPr>
            <w:tcW w:w="4316" w:type="pct"/>
          </w:tcPr>
          <w:p w:rsidR="00BF3B4E" w:rsidRPr="00F746F5" w:rsidRDefault="00BF3B4E" w:rsidP="00BF3B4E">
            <w:pPr>
              <w:suppressAutoHyphens/>
              <w:jc w:val="both"/>
              <w:rPr>
                <w:sz w:val="16"/>
                <w:szCs w:val="16"/>
              </w:rPr>
            </w:pPr>
            <w:r w:rsidRPr="00F746F5">
              <w:rPr>
                <w:sz w:val="16"/>
                <w:szCs w:val="16"/>
              </w:rPr>
              <w:t>- директор общества с ограниченной ответственностью «Центр обслуживания коммунальных систем»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Петров Д.М.</w:t>
            </w:r>
          </w:p>
        </w:tc>
        <w:tc>
          <w:tcPr>
            <w:tcW w:w="4316" w:type="pct"/>
          </w:tcPr>
          <w:p w:rsidR="00BF3B4E" w:rsidRPr="00F746F5" w:rsidRDefault="00BF3B4E" w:rsidP="00BF3B4E">
            <w:pPr>
              <w:suppressAutoHyphens/>
              <w:jc w:val="both"/>
              <w:rPr>
                <w:sz w:val="16"/>
                <w:szCs w:val="16"/>
              </w:rPr>
            </w:pPr>
            <w:r w:rsidRPr="00F746F5">
              <w:rPr>
                <w:sz w:val="16"/>
                <w:szCs w:val="16"/>
              </w:rPr>
              <w:t>- заведующий финансовым отделом Администрации муниципального района;</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Сергеев И.В.</w:t>
            </w:r>
          </w:p>
        </w:tc>
        <w:tc>
          <w:tcPr>
            <w:tcW w:w="4316" w:type="pct"/>
          </w:tcPr>
          <w:p w:rsidR="00BF3B4E" w:rsidRPr="00F746F5" w:rsidRDefault="00BF3B4E" w:rsidP="00BF3B4E">
            <w:pPr>
              <w:suppressAutoHyphens/>
              <w:jc w:val="both"/>
              <w:rPr>
                <w:sz w:val="16"/>
                <w:szCs w:val="16"/>
              </w:rPr>
            </w:pPr>
            <w:r w:rsidRPr="00F746F5">
              <w:rPr>
                <w:sz w:val="16"/>
                <w:szCs w:val="16"/>
              </w:rPr>
              <w:t>- директор муниципального бюджетного учреждения «Солецкое городское хозяйство»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Трофимова Д.В.</w:t>
            </w:r>
          </w:p>
        </w:tc>
        <w:tc>
          <w:tcPr>
            <w:tcW w:w="4316" w:type="pct"/>
          </w:tcPr>
          <w:p w:rsidR="00BF3B4E" w:rsidRPr="00F746F5" w:rsidRDefault="00BF3B4E" w:rsidP="00BF3B4E">
            <w:pPr>
              <w:suppressAutoHyphens/>
              <w:jc w:val="both"/>
              <w:rPr>
                <w:sz w:val="16"/>
                <w:szCs w:val="16"/>
              </w:rPr>
            </w:pPr>
            <w:r w:rsidRPr="00F746F5">
              <w:rPr>
                <w:sz w:val="16"/>
                <w:szCs w:val="16"/>
              </w:rPr>
              <w:t>- заведующая отделом записи актов гражданского состояния Администрации Солецкого муниципального района;</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Трофимов Р.Н.</w:t>
            </w:r>
          </w:p>
        </w:tc>
        <w:tc>
          <w:tcPr>
            <w:tcW w:w="4316" w:type="pct"/>
          </w:tcPr>
          <w:p w:rsidR="00BF3B4E" w:rsidRPr="00F746F5" w:rsidRDefault="00BF3B4E" w:rsidP="00BF3B4E">
            <w:pPr>
              <w:suppressAutoHyphens/>
              <w:jc w:val="both"/>
              <w:rPr>
                <w:sz w:val="16"/>
                <w:szCs w:val="16"/>
              </w:rPr>
            </w:pPr>
            <w:r w:rsidRPr="00F746F5">
              <w:rPr>
                <w:sz w:val="16"/>
                <w:szCs w:val="16"/>
              </w:rPr>
              <w:t>- начальник отдела Министерства внутренних дел Российской Федерации по Солецкому району Новгородской области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Устинская С.М.</w:t>
            </w:r>
          </w:p>
        </w:tc>
        <w:tc>
          <w:tcPr>
            <w:tcW w:w="4316" w:type="pct"/>
          </w:tcPr>
          <w:p w:rsidR="00BF3B4E" w:rsidRPr="00F746F5" w:rsidRDefault="00BF3B4E" w:rsidP="00BF3B4E">
            <w:pPr>
              <w:suppressAutoHyphens/>
              <w:jc w:val="both"/>
              <w:rPr>
                <w:sz w:val="16"/>
                <w:szCs w:val="16"/>
              </w:rPr>
            </w:pPr>
            <w:r w:rsidRPr="00F746F5">
              <w:rPr>
                <w:sz w:val="16"/>
                <w:szCs w:val="16"/>
              </w:rPr>
              <w:t>- Глава Дубровского сельского поселения (по согласованию);</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Шветова А.С.</w:t>
            </w:r>
          </w:p>
        </w:tc>
        <w:tc>
          <w:tcPr>
            <w:tcW w:w="4316" w:type="pct"/>
          </w:tcPr>
          <w:p w:rsidR="00BF3B4E" w:rsidRPr="00F746F5" w:rsidRDefault="00BF3B4E" w:rsidP="00BF3B4E">
            <w:pPr>
              <w:suppressAutoHyphens/>
              <w:jc w:val="both"/>
              <w:rPr>
                <w:sz w:val="16"/>
                <w:szCs w:val="16"/>
              </w:rPr>
            </w:pPr>
            <w:r w:rsidRPr="00F746F5">
              <w:rPr>
                <w:sz w:val="16"/>
                <w:szCs w:val="16"/>
              </w:rPr>
              <w:t>- заведующая отделом по организационным и общим вопросам Администрации муниципального района;</w:t>
            </w:r>
          </w:p>
        </w:tc>
      </w:tr>
      <w:tr w:rsidR="00BF3B4E" w:rsidRPr="00F746F5" w:rsidTr="00BF3B4E">
        <w:tc>
          <w:tcPr>
            <w:tcW w:w="684" w:type="pct"/>
          </w:tcPr>
          <w:p w:rsidR="00BF3B4E" w:rsidRPr="00F746F5" w:rsidRDefault="00BF3B4E" w:rsidP="00BF3B4E">
            <w:pPr>
              <w:jc w:val="both"/>
              <w:rPr>
                <w:sz w:val="16"/>
                <w:szCs w:val="16"/>
              </w:rPr>
            </w:pPr>
            <w:r w:rsidRPr="00F746F5">
              <w:rPr>
                <w:sz w:val="16"/>
                <w:szCs w:val="16"/>
              </w:rPr>
              <w:t>Юхнова Л.Г.</w:t>
            </w:r>
          </w:p>
        </w:tc>
        <w:tc>
          <w:tcPr>
            <w:tcW w:w="4316" w:type="pct"/>
          </w:tcPr>
          <w:p w:rsidR="00BF3B4E" w:rsidRPr="00F746F5" w:rsidRDefault="00BF3B4E" w:rsidP="00BF3B4E">
            <w:pPr>
              <w:suppressAutoHyphens/>
              <w:jc w:val="both"/>
              <w:rPr>
                <w:sz w:val="16"/>
                <w:szCs w:val="16"/>
              </w:rPr>
            </w:pPr>
            <w:r w:rsidRPr="00F746F5">
              <w:rPr>
                <w:sz w:val="16"/>
                <w:szCs w:val="16"/>
              </w:rPr>
              <w:t xml:space="preserve">- начальник миграционного </w:t>
            </w:r>
            <w:proofErr w:type="gramStart"/>
            <w:r w:rsidRPr="00F746F5">
              <w:rPr>
                <w:sz w:val="16"/>
                <w:szCs w:val="16"/>
              </w:rPr>
              <w:t>пункта отдела Министерства внутренних дел Российской Федерации</w:t>
            </w:r>
            <w:proofErr w:type="gramEnd"/>
            <w:r w:rsidRPr="00F746F5">
              <w:rPr>
                <w:sz w:val="16"/>
                <w:szCs w:val="16"/>
              </w:rPr>
              <w:t xml:space="preserve"> по Солецкому району Новгородской области (по согласованию).</w:t>
            </w:r>
          </w:p>
        </w:tc>
      </w:tr>
    </w:tbl>
    <w:p w:rsidR="00BF3B4E" w:rsidRPr="00F746F5" w:rsidRDefault="00BF3B4E" w:rsidP="00BF3B4E">
      <w:pPr>
        <w:jc w:val="both"/>
        <w:rPr>
          <w:sz w:val="16"/>
          <w:szCs w:val="16"/>
        </w:rPr>
      </w:pPr>
    </w:p>
    <w:p w:rsidR="00BF3B4E"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b/>
          <w:sz w:val="16"/>
          <w:szCs w:val="16"/>
        </w:rPr>
      </w:pPr>
      <w:r w:rsidRPr="00777C88">
        <w:rPr>
          <w:b/>
          <w:sz w:val="16"/>
          <w:szCs w:val="16"/>
        </w:rPr>
        <w:lastRenderedPageBreak/>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от 0</w:t>
      </w:r>
      <w:r>
        <w:rPr>
          <w:sz w:val="16"/>
          <w:szCs w:val="16"/>
        </w:rPr>
        <w:t>8.04.2019 № 433</w:t>
      </w:r>
    </w:p>
    <w:p w:rsidR="00BF3B4E" w:rsidRPr="00777C88" w:rsidRDefault="00BF3B4E" w:rsidP="00BF3B4E">
      <w:pPr>
        <w:tabs>
          <w:tab w:val="left" w:pos="1308"/>
        </w:tabs>
        <w:jc w:val="center"/>
        <w:rPr>
          <w:sz w:val="16"/>
          <w:szCs w:val="16"/>
        </w:rPr>
      </w:pPr>
      <w:r w:rsidRPr="00777C88">
        <w:rPr>
          <w:sz w:val="16"/>
          <w:szCs w:val="16"/>
        </w:rPr>
        <w:t>г. Сольцы</w:t>
      </w:r>
    </w:p>
    <w:p w:rsidR="00BF3B4E" w:rsidRDefault="00BF3B4E" w:rsidP="000436C4">
      <w:pPr>
        <w:tabs>
          <w:tab w:val="left" w:pos="1308"/>
        </w:tabs>
        <w:rPr>
          <w:b/>
          <w:sz w:val="16"/>
          <w:szCs w:val="16"/>
        </w:rPr>
      </w:pPr>
    </w:p>
    <w:p w:rsidR="008A51ED" w:rsidRPr="005037B5" w:rsidRDefault="008A51ED" w:rsidP="008A51ED">
      <w:pPr>
        <w:suppressAutoHyphens/>
        <w:jc w:val="center"/>
        <w:rPr>
          <w:b/>
          <w:sz w:val="16"/>
          <w:szCs w:val="16"/>
        </w:rPr>
      </w:pPr>
      <w:r w:rsidRPr="005037B5">
        <w:rPr>
          <w:b/>
          <w:sz w:val="16"/>
          <w:szCs w:val="16"/>
        </w:rPr>
        <w:t>О внесении изменений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8A51ED" w:rsidRPr="005037B5" w:rsidRDefault="008A51ED" w:rsidP="008A51ED">
      <w:pPr>
        <w:suppressAutoHyphens/>
        <w:jc w:val="center"/>
        <w:rPr>
          <w:b/>
          <w:sz w:val="16"/>
          <w:szCs w:val="16"/>
        </w:rPr>
      </w:pPr>
    </w:p>
    <w:p w:rsidR="008A51ED" w:rsidRPr="005037B5" w:rsidRDefault="008A51ED" w:rsidP="008A51ED">
      <w:pPr>
        <w:suppressAutoHyphens/>
        <w:ind w:firstLine="284"/>
        <w:jc w:val="both"/>
        <w:rPr>
          <w:b/>
          <w:sz w:val="16"/>
          <w:szCs w:val="16"/>
        </w:rPr>
      </w:pPr>
      <w:proofErr w:type="gramStart"/>
      <w:r w:rsidRPr="005037B5">
        <w:rPr>
          <w:sz w:val="16"/>
          <w:szCs w:val="16"/>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w:t>
      </w:r>
      <w:r w:rsidRPr="005037B5">
        <w:rPr>
          <w:bCs/>
          <w:sz w:val="16"/>
          <w:szCs w:val="16"/>
        </w:rPr>
        <w:t>от 29.12.2015 №1868, от 20.05.2016 №755,от 21.11.2016 №1805, от 23.01.2017 № 87, от 15.05.2017 №672, от 10.11.2017 № 1737, от 19.09.2018 №1776, от 22.10.2018 №1944, от 26.11.2018 №2140</w:t>
      </w:r>
      <w:r w:rsidRPr="005037B5">
        <w:rPr>
          <w:sz w:val="16"/>
          <w:szCs w:val="16"/>
        </w:rPr>
        <w:t>), в целях совершенствования</w:t>
      </w:r>
      <w:proofErr w:type="gramEnd"/>
      <w:r w:rsidRPr="005037B5">
        <w:rPr>
          <w:sz w:val="16"/>
          <w:szCs w:val="16"/>
        </w:rPr>
        <w:t xml:space="preserve"> управления муниципальным имуществом и земельными ресурсами Администрация Солецкого муниципального района </w:t>
      </w:r>
      <w:r w:rsidRPr="005037B5">
        <w:rPr>
          <w:b/>
          <w:sz w:val="16"/>
          <w:szCs w:val="16"/>
        </w:rPr>
        <w:t>ПОСТАНОВЛЯЕТ:</w:t>
      </w:r>
    </w:p>
    <w:p w:rsidR="008A51ED" w:rsidRPr="005037B5" w:rsidRDefault="008A51ED" w:rsidP="008A51ED">
      <w:pPr>
        <w:suppressAutoHyphens/>
        <w:ind w:firstLine="284"/>
        <w:jc w:val="both"/>
        <w:rPr>
          <w:sz w:val="16"/>
          <w:szCs w:val="16"/>
        </w:rPr>
      </w:pPr>
      <w:r w:rsidRPr="005037B5">
        <w:rPr>
          <w:sz w:val="16"/>
          <w:szCs w:val="16"/>
        </w:rPr>
        <w:t>1. Внести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 утвержденную постановлением Администрации муниципального района от 30.11.2018                № 2197 (в редакции постановления Администрации муниципального района от 22.02.2019 № 212):</w:t>
      </w:r>
    </w:p>
    <w:p w:rsidR="008A51ED" w:rsidRPr="005037B5" w:rsidRDefault="008A51ED" w:rsidP="008A51ED">
      <w:pPr>
        <w:tabs>
          <w:tab w:val="left" w:pos="3060"/>
        </w:tabs>
        <w:ind w:firstLine="284"/>
        <w:contextualSpacing/>
        <w:jc w:val="both"/>
        <w:rPr>
          <w:sz w:val="16"/>
          <w:szCs w:val="16"/>
        </w:rPr>
      </w:pPr>
      <w:r w:rsidRPr="005037B5">
        <w:rPr>
          <w:sz w:val="16"/>
          <w:szCs w:val="16"/>
        </w:rPr>
        <w:t>1.1. заменить в таблице раздела 6 паспорта:</w:t>
      </w:r>
    </w:p>
    <w:p w:rsidR="008A51ED" w:rsidRPr="005037B5" w:rsidRDefault="008A51ED" w:rsidP="008A51ED">
      <w:pPr>
        <w:tabs>
          <w:tab w:val="left" w:pos="3060"/>
        </w:tabs>
        <w:ind w:firstLine="284"/>
        <w:contextualSpacing/>
        <w:jc w:val="both"/>
        <w:rPr>
          <w:sz w:val="16"/>
          <w:szCs w:val="16"/>
        </w:rPr>
      </w:pPr>
      <w:r w:rsidRPr="005037B5">
        <w:rPr>
          <w:sz w:val="16"/>
          <w:szCs w:val="16"/>
        </w:rPr>
        <w:t>в графе 4 по строке 2019 цифру «904,30720» на «848,76113»;</w:t>
      </w:r>
    </w:p>
    <w:p w:rsidR="008A51ED" w:rsidRPr="005037B5" w:rsidRDefault="008A51ED" w:rsidP="008A51ED">
      <w:pPr>
        <w:tabs>
          <w:tab w:val="left" w:pos="3060"/>
        </w:tabs>
        <w:ind w:firstLine="284"/>
        <w:contextualSpacing/>
        <w:jc w:val="both"/>
        <w:rPr>
          <w:sz w:val="16"/>
          <w:szCs w:val="16"/>
        </w:rPr>
      </w:pPr>
      <w:r w:rsidRPr="005037B5">
        <w:rPr>
          <w:sz w:val="16"/>
          <w:szCs w:val="16"/>
        </w:rPr>
        <w:t>в  графе 7 по строке 2019 цифру «904,30720» на «848,76113»;</w:t>
      </w:r>
    </w:p>
    <w:p w:rsidR="008A51ED" w:rsidRPr="005037B5" w:rsidRDefault="008A51ED" w:rsidP="008A51ED">
      <w:pPr>
        <w:tabs>
          <w:tab w:val="left" w:pos="3060"/>
        </w:tabs>
        <w:ind w:firstLine="284"/>
        <w:contextualSpacing/>
        <w:jc w:val="both"/>
        <w:rPr>
          <w:sz w:val="16"/>
          <w:szCs w:val="16"/>
        </w:rPr>
      </w:pPr>
      <w:r w:rsidRPr="005037B5">
        <w:rPr>
          <w:sz w:val="16"/>
          <w:szCs w:val="16"/>
        </w:rPr>
        <w:t>в графе 4 по строке  «Всего» цифру «5343,18720» на «5287,64113»;</w:t>
      </w:r>
    </w:p>
    <w:p w:rsidR="008A51ED" w:rsidRPr="005037B5" w:rsidRDefault="008A51ED" w:rsidP="008A51ED">
      <w:pPr>
        <w:tabs>
          <w:tab w:val="left" w:pos="3060"/>
        </w:tabs>
        <w:ind w:firstLine="284"/>
        <w:contextualSpacing/>
        <w:jc w:val="both"/>
        <w:rPr>
          <w:sz w:val="16"/>
          <w:szCs w:val="16"/>
        </w:rPr>
      </w:pPr>
      <w:r w:rsidRPr="005037B5">
        <w:rPr>
          <w:sz w:val="16"/>
          <w:szCs w:val="16"/>
        </w:rPr>
        <w:t>в графе 7  по строке  «Всего» цифру «5343,18720» на «5287,64113».</w:t>
      </w:r>
    </w:p>
    <w:p w:rsidR="008A51ED" w:rsidRPr="005037B5" w:rsidRDefault="008A51ED" w:rsidP="008A51ED">
      <w:pPr>
        <w:tabs>
          <w:tab w:val="left" w:pos="3060"/>
        </w:tabs>
        <w:ind w:firstLine="284"/>
        <w:contextualSpacing/>
        <w:jc w:val="both"/>
        <w:rPr>
          <w:sz w:val="16"/>
          <w:szCs w:val="16"/>
        </w:rPr>
      </w:pPr>
      <w:r w:rsidRPr="005037B5">
        <w:rPr>
          <w:sz w:val="16"/>
          <w:szCs w:val="16"/>
        </w:rPr>
        <w:t xml:space="preserve">1.2. Изложить мероприятия программы в прилагаемой редакции. </w:t>
      </w:r>
    </w:p>
    <w:p w:rsidR="008A51ED" w:rsidRPr="005037B5" w:rsidRDefault="008A51ED" w:rsidP="008A51ED">
      <w:pPr>
        <w:suppressAutoHyphens/>
        <w:ind w:firstLine="284"/>
        <w:jc w:val="both"/>
        <w:rPr>
          <w:sz w:val="16"/>
          <w:szCs w:val="16"/>
        </w:rPr>
      </w:pPr>
      <w:r w:rsidRPr="005037B5">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A51ED" w:rsidRPr="005037B5" w:rsidRDefault="008A51ED" w:rsidP="008A51ED">
      <w:pPr>
        <w:pStyle w:val="32"/>
        <w:suppressAutoHyphens/>
        <w:spacing w:after="0"/>
        <w:ind w:left="0"/>
      </w:pPr>
    </w:p>
    <w:p w:rsidR="008A51ED" w:rsidRPr="005037B5" w:rsidRDefault="008A51ED" w:rsidP="008A51ED">
      <w:pPr>
        <w:pStyle w:val="32"/>
        <w:suppressAutoHyphens/>
        <w:spacing w:after="0"/>
        <w:ind w:left="0"/>
        <w:rPr>
          <w:b/>
        </w:rPr>
      </w:pPr>
      <w:r w:rsidRPr="005037B5">
        <w:rPr>
          <w:b/>
        </w:rPr>
        <w:t>Глава муниципального района      А.Я. Котов</w:t>
      </w:r>
    </w:p>
    <w:p w:rsidR="00BF3B4E" w:rsidRDefault="00BF3B4E" w:rsidP="000436C4">
      <w:pPr>
        <w:tabs>
          <w:tab w:val="left" w:pos="1308"/>
        </w:tabs>
        <w:rPr>
          <w:b/>
          <w:sz w:val="16"/>
          <w:szCs w:val="16"/>
        </w:rPr>
      </w:pPr>
    </w:p>
    <w:p w:rsidR="008A51ED" w:rsidRPr="005037B5" w:rsidRDefault="008A51ED" w:rsidP="008A51ED">
      <w:pPr>
        <w:suppressAutoHyphens/>
        <w:jc w:val="center"/>
        <w:rPr>
          <w:b/>
          <w:i/>
          <w:sz w:val="16"/>
          <w:szCs w:val="16"/>
        </w:rPr>
      </w:pPr>
      <w:r w:rsidRPr="005037B5">
        <w:rPr>
          <w:b/>
          <w:i/>
          <w:sz w:val="16"/>
          <w:szCs w:val="16"/>
        </w:rPr>
        <w:t>Мероприятия муниципальной программы</w:t>
      </w:r>
    </w:p>
    <w:p w:rsidR="008A51ED" w:rsidRPr="005037B5" w:rsidRDefault="008A51ED" w:rsidP="008A51ED">
      <w:pPr>
        <w:suppressAutoHyphens/>
        <w:jc w:val="center"/>
        <w:rPr>
          <w:b/>
          <w:sz w:val="16"/>
          <w:szCs w:val="16"/>
        </w:rPr>
      </w:pPr>
      <w:r w:rsidRPr="005037B5">
        <w:rPr>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529"/>
        <w:gridCol w:w="462"/>
        <w:gridCol w:w="429"/>
        <w:gridCol w:w="513"/>
        <w:gridCol w:w="529"/>
        <w:gridCol w:w="402"/>
        <w:gridCol w:w="402"/>
        <w:gridCol w:w="402"/>
        <w:gridCol w:w="402"/>
        <w:gridCol w:w="402"/>
        <w:gridCol w:w="402"/>
      </w:tblGrid>
      <w:tr w:rsidR="008A51ED" w:rsidRPr="00CA1FDE" w:rsidTr="008A51ED">
        <w:tc>
          <w:tcPr>
            <w:tcW w:w="0" w:type="auto"/>
            <w:vMerge w:val="restart"/>
          </w:tcPr>
          <w:p w:rsidR="008A51ED" w:rsidRPr="00CA1FDE" w:rsidRDefault="008A51ED" w:rsidP="00943227">
            <w:pPr>
              <w:suppressAutoHyphens/>
              <w:jc w:val="center"/>
              <w:rPr>
                <w:sz w:val="10"/>
                <w:szCs w:val="10"/>
                <w:lang w:eastAsia="zh-CN"/>
              </w:rPr>
            </w:pPr>
            <w:r w:rsidRPr="00CA1FDE">
              <w:rPr>
                <w:sz w:val="10"/>
                <w:szCs w:val="10"/>
                <w:lang w:eastAsia="zh-CN"/>
              </w:rPr>
              <w:t xml:space="preserve">№ </w:t>
            </w:r>
            <w:proofErr w:type="gramStart"/>
            <w:r w:rsidRPr="00CA1FDE">
              <w:rPr>
                <w:sz w:val="10"/>
                <w:szCs w:val="10"/>
                <w:lang w:eastAsia="zh-CN"/>
              </w:rPr>
              <w:t>п</w:t>
            </w:r>
            <w:proofErr w:type="gramEnd"/>
            <w:r w:rsidRPr="00CA1FDE">
              <w:rPr>
                <w:sz w:val="10"/>
                <w:szCs w:val="10"/>
                <w:lang w:eastAsia="zh-CN"/>
              </w:rPr>
              <w:t>/п</w:t>
            </w:r>
          </w:p>
        </w:tc>
        <w:tc>
          <w:tcPr>
            <w:tcW w:w="0" w:type="auto"/>
            <w:vMerge w:val="restart"/>
          </w:tcPr>
          <w:p w:rsidR="008A51ED" w:rsidRPr="00CA1FDE" w:rsidRDefault="008A51ED" w:rsidP="00943227">
            <w:pPr>
              <w:suppressAutoHyphens/>
              <w:jc w:val="center"/>
              <w:rPr>
                <w:b/>
                <w:sz w:val="10"/>
                <w:szCs w:val="10"/>
                <w:lang w:eastAsia="zh-CN"/>
              </w:rPr>
            </w:pPr>
            <w:r w:rsidRPr="00CA1FDE">
              <w:rPr>
                <w:sz w:val="10"/>
                <w:szCs w:val="10"/>
                <w:lang w:eastAsia="zh-CN"/>
              </w:rPr>
              <w:t>Наименование мероприятия</w:t>
            </w:r>
          </w:p>
        </w:tc>
        <w:tc>
          <w:tcPr>
            <w:tcW w:w="0" w:type="auto"/>
            <w:vMerge w:val="restart"/>
          </w:tcPr>
          <w:p w:rsidR="008A51ED" w:rsidRPr="00CA1FDE" w:rsidRDefault="008A51ED" w:rsidP="00943227">
            <w:pPr>
              <w:suppressAutoHyphens/>
              <w:jc w:val="center"/>
              <w:rPr>
                <w:sz w:val="10"/>
                <w:szCs w:val="10"/>
                <w:lang w:eastAsia="zh-CN"/>
              </w:rPr>
            </w:pPr>
            <w:r w:rsidRPr="00CA1FDE">
              <w:rPr>
                <w:sz w:val="10"/>
                <w:szCs w:val="10"/>
                <w:lang w:eastAsia="zh-CN"/>
              </w:rPr>
              <w:t>Исполнитель</w:t>
            </w:r>
          </w:p>
          <w:p w:rsidR="008A51ED" w:rsidRPr="00CA1FDE" w:rsidRDefault="008A51ED" w:rsidP="00943227">
            <w:pPr>
              <w:suppressAutoHyphens/>
              <w:jc w:val="center"/>
              <w:rPr>
                <w:b/>
                <w:sz w:val="10"/>
                <w:szCs w:val="10"/>
                <w:lang w:eastAsia="zh-CN"/>
              </w:rPr>
            </w:pPr>
          </w:p>
        </w:tc>
        <w:tc>
          <w:tcPr>
            <w:tcW w:w="0" w:type="auto"/>
            <w:vMerge w:val="restart"/>
          </w:tcPr>
          <w:p w:rsidR="008A51ED" w:rsidRPr="00CA1FDE" w:rsidRDefault="008A51ED" w:rsidP="00943227">
            <w:pPr>
              <w:suppressAutoHyphens/>
              <w:jc w:val="center"/>
              <w:rPr>
                <w:b/>
                <w:sz w:val="10"/>
                <w:szCs w:val="10"/>
                <w:lang w:eastAsia="zh-CN"/>
              </w:rPr>
            </w:pPr>
            <w:r w:rsidRPr="00CA1FDE">
              <w:rPr>
                <w:sz w:val="10"/>
                <w:szCs w:val="10"/>
                <w:lang w:eastAsia="zh-CN"/>
              </w:rPr>
              <w:t>Срок реализации</w:t>
            </w:r>
          </w:p>
        </w:tc>
        <w:tc>
          <w:tcPr>
            <w:tcW w:w="0" w:type="auto"/>
            <w:vMerge w:val="restart"/>
          </w:tcPr>
          <w:p w:rsidR="008A51ED" w:rsidRPr="00CA1FDE" w:rsidRDefault="008A51ED" w:rsidP="00943227">
            <w:pPr>
              <w:suppressAutoHyphens/>
              <w:jc w:val="center"/>
              <w:rPr>
                <w:sz w:val="10"/>
                <w:szCs w:val="10"/>
                <w:lang w:eastAsia="zh-CN"/>
              </w:rPr>
            </w:pPr>
            <w:r w:rsidRPr="00CA1FDE">
              <w:rPr>
                <w:sz w:val="10"/>
                <w:szCs w:val="10"/>
                <w:lang w:eastAsia="zh-CN"/>
              </w:rPr>
              <w:t>Целевой показатель (номер целевого показателя из паспорта муниципальной программы)</w:t>
            </w:r>
          </w:p>
        </w:tc>
        <w:tc>
          <w:tcPr>
            <w:tcW w:w="0" w:type="auto"/>
            <w:vMerge w:val="restart"/>
          </w:tcPr>
          <w:p w:rsidR="008A51ED" w:rsidRPr="00CA1FDE" w:rsidRDefault="008A51ED" w:rsidP="00943227">
            <w:pPr>
              <w:suppressAutoHyphens/>
              <w:jc w:val="center"/>
              <w:rPr>
                <w:b/>
                <w:sz w:val="10"/>
                <w:szCs w:val="10"/>
                <w:lang w:eastAsia="zh-CN"/>
              </w:rPr>
            </w:pPr>
            <w:r w:rsidRPr="00CA1FDE">
              <w:rPr>
                <w:sz w:val="10"/>
                <w:szCs w:val="10"/>
                <w:lang w:eastAsia="zh-CN"/>
              </w:rPr>
              <w:t>Источник финансирования</w:t>
            </w:r>
          </w:p>
        </w:tc>
        <w:tc>
          <w:tcPr>
            <w:tcW w:w="0" w:type="auto"/>
            <w:gridSpan w:val="6"/>
          </w:tcPr>
          <w:p w:rsidR="008A51ED" w:rsidRPr="00CA1FDE" w:rsidRDefault="008A51ED" w:rsidP="00943227">
            <w:pPr>
              <w:suppressAutoHyphens/>
              <w:jc w:val="center"/>
              <w:rPr>
                <w:sz w:val="10"/>
                <w:szCs w:val="10"/>
                <w:lang w:eastAsia="zh-CN"/>
              </w:rPr>
            </w:pPr>
            <w:r w:rsidRPr="00CA1FDE">
              <w:rPr>
                <w:sz w:val="10"/>
                <w:szCs w:val="10"/>
                <w:lang w:eastAsia="zh-CN"/>
              </w:rPr>
              <w:t>Объем финансирования по годам (тыс. руб.)</w:t>
            </w:r>
          </w:p>
        </w:tc>
      </w:tr>
      <w:tr w:rsidR="008A51ED" w:rsidRPr="00CA1FDE" w:rsidTr="008A51ED">
        <w:tc>
          <w:tcPr>
            <w:tcW w:w="0" w:type="auto"/>
            <w:vMerge/>
          </w:tcPr>
          <w:p w:rsidR="008A51ED" w:rsidRPr="00CA1FDE" w:rsidRDefault="008A51ED" w:rsidP="00943227">
            <w:pPr>
              <w:suppressAutoHyphens/>
              <w:jc w:val="center"/>
              <w:rPr>
                <w:sz w:val="10"/>
                <w:szCs w:val="10"/>
                <w:lang w:eastAsia="zh-CN"/>
              </w:rPr>
            </w:pPr>
          </w:p>
        </w:tc>
        <w:tc>
          <w:tcPr>
            <w:tcW w:w="0" w:type="auto"/>
            <w:vMerge/>
          </w:tcPr>
          <w:p w:rsidR="008A51ED" w:rsidRPr="00CA1FDE" w:rsidRDefault="008A51ED" w:rsidP="00943227">
            <w:pPr>
              <w:suppressAutoHyphens/>
              <w:jc w:val="center"/>
              <w:rPr>
                <w:b/>
                <w:sz w:val="10"/>
                <w:szCs w:val="10"/>
                <w:lang w:eastAsia="zh-CN"/>
              </w:rPr>
            </w:pPr>
          </w:p>
        </w:tc>
        <w:tc>
          <w:tcPr>
            <w:tcW w:w="0" w:type="auto"/>
            <w:vMerge/>
          </w:tcPr>
          <w:p w:rsidR="008A51ED" w:rsidRPr="00CA1FDE" w:rsidRDefault="008A51ED" w:rsidP="00943227">
            <w:pPr>
              <w:suppressAutoHyphens/>
              <w:jc w:val="center"/>
              <w:rPr>
                <w:b/>
                <w:sz w:val="10"/>
                <w:szCs w:val="10"/>
                <w:lang w:eastAsia="zh-CN"/>
              </w:rPr>
            </w:pPr>
          </w:p>
        </w:tc>
        <w:tc>
          <w:tcPr>
            <w:tcW w:w="0" w:type="auto"/>
            <w:vMerge/>
          </w:tcPr>
          <w:p w:rsidR="008A51ED" w:rsidRPr="00CA1FDE" w:rsidRDefault="008A51ED" w:rsidP="00943227">
            <w:pPr>
              <w:suppressAutoHyphens/>
              <w:jc w:val="center"/>
              <w:rPr>
                <w:b/>
                <w:sz w:val="10"/>
                <w:szCs w:val="10"/>
                <w:lang w:eastAsia="zh-CN"/>
              </w:rPr>
            </w:pPr>
          </w:p>
        </w:tc>
        <w:tc>
          <w:tcPr>
            <w:tcW w:w="0" w:type="auto"/>
            <w:vMerge/>
          </w:tcPr>
          <w:p w:rsidR="008A51ED" w:rsidRPr="00CA1FDE" w:rsidRDefault="008A51ED" w:rsidP="00943227">
            <w:pPr>
              <w:suppressAutoHyphens/>
              <w:jc w:val="center"/>
              <w:rPr>
                <w:b/>
                <w:sz w:val="10"/>
                <w:szCs w:val="10"/>
                <w:lang w:eastAsia="zh-CN"/>
              </w:rPr>
            </w:pPr>
          </w:p>
        </w:tc>
        <w:tc>
          <w:tcPr>
            <w:tcW w:w="0" w:type="auto"/>
            <w:vMerge/>
          </w:tcPr>
          <w:p w:rsidR="008A51ED" w:rsidRPr="00CA1FDE" w:rsidRDefault="008A51ED" w:rsidP="00943227">
            <w:pPr>
              <w:suppressAutoHyphens/>
              <w:jc w:val="center"/>
              <w:rPr>
                <w:b/>
                <w:sz w:val="10"/>
                <w:szCs w:val="10"/>
                <w:lang w:eastAsia="zh-CN"/>
              </w:rPr>
            </w:pP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2019</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2020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2021</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2022</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2023</w:t>
            </w:r>
          </w:p>
        </w:tc>
        <w:tc>
          <w:tcPr>
            <w:tcW w:w="0" w:type="auto"/>
            <w:vAlign w:val="center"/>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2024</w:t>
            </w:r>
          </w:p>
          <w:p w:rsidR="008A51ED" w:rsidRPr="00CA1FDE" w:rsidRDefault="008A51ED" w:rsidP="00943227">
            <w:pPr>
              <w:suppressAutoHyphens/>
              <w:jc w:val="center"/>
              <w:rPr>
                <w:sz w:val="10"/>
                <w:szCs w:val="10"/>
                <w:lang w:eastAsia="zh-CN"/>
              </w:rPr>
            </w:pPr>
          </w:p>
        </w:tc>
      </w:tr>
      <w:tr w:rsidR="008A51ED" w:rsidRPr="00CA1FDE" w:rsidTr="008A51ED">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1</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2</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3</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4</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5</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6</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7</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8</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9</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10</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11</w:t>
            </w:r>
          </w:p>
        </w:tc>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12</w:t>
            </w:r>
          </w:p>
          <w:p w:rsidR="008A51ED" w:rsidRPr="00CA1FDE" w:rsidRDefault="008A51ED" w:rsidP="00943227">
            <w:pPr>
              <w:suppressAutoHyphens/>
              <w:jc w:val="center"/>
              <w:rPr>
                <w:sz w:val="10"/>
                <w:szCs w:val="10"/>
                <w:lang w:eastAsia="zh-CN"/>
              </w:rPr>
            </w:pPr>
          </w:p>
        </w:tc>
      </w:tr>
      <w:tr w:rsidR="008A51ED" w:rsidRPr="00CA1FDE" w:rsidTr="008A51ED">
        <w:tc>
          <w:tcPr>
            <w:tcW w:w="0" w:type="auto"/>
          </w:tcPr>
          <w:p w:rsidR="008A51ED" w:rsidRPr="00CA1FDE" w:rsidRDefault="008A51ED" w:rsidP="00943227">
            <w:pPr>
              <w:suppressAutoHyphens/>
              <w:jc w:val="center"/>
              <w:rPr>
                <w:b/>
                <w:sz w:val="10"/>
                <w:szCs w:val="10"/>
                <w:lang w:eastAsia="zh-CN"/>
              </w:rPr>
            </w:pPr>
            <w:r w:rsidRPr="00CA1FDE">
              <w:rPr>
                <w:b/>
                <w:sz w:val="10"/>
                <w:szCs w:val="10"/>
                <w:lang w:eastAsia="zh-CN"/>
              </w:rPr>
              <w:t xml:space="preserve">1 </w:t>
            </w:r>
          </w:p>
        </w:tc>
        <w:tc>
          <w:tcPr>
            <w:tcW w:w="0" w:type="auto"/>
            <w:gridSpan w:val="11"/>
          </w:tcPr>
          <w:p w:rsidR="008A51ED" w:rsidRPr="00CA1FDE" w:rsidRDefault="008A51ED" w:rsidP="00943227">
            <w:pPr>
              <w:suppressAutoHyphens/>
              <w:rPr>
                <w:b/>
                <w:sz w:val="10"/>
                <w:szCs w:val="10"/>
                <w:lang w:eastAsia="zh-CN"/>
              </w:rPr>
            </w:pPr>
            <w:r w:rsidRPr="00CA1FDE">
              <w:rPr>
                <w:b/>
                <w:sz w:val="10"/>
                <w:szCs w:val="10"/>
                <w:lang w:eastAsia="zh-CN"/>
              </w:rPr>
              <w:t xml:space="preserve">Задача 1 </w:t>
            </w:r>
            <w:r w:rsidRPr="00CA1FDE">
              <w:rPr>
                <w:b/>
                <w:sz w:val="10"/>
                <w:szCs w:val="10"/>
              </w:rPr>
              <w:t xml:space="preserve">– Обеспечение эффективного использования муниципального имущества Солецкого муниципального района  </w:t>
            </w:r>
          </w:p>
        </w:tc>
      </w:tr>
      <w:tr w:rsidR="008A51ED" w:rsidRPr="00CA1FDE" w:rsidTr="008A51ED">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1.1</w:t>
            </w:r>
          </w:p>
        </w:tc>
        <w:tc>
          <w:tcPr>
            <w:tcW w:w="0" w:type="auto"/>
          </w:tcPr>
          <w:p w:rsidR="008A51ED" w:rsidRPr="00CA1FDE" w:rsidRDefault="008A51ED" w:rsidP="00943227">
            <w:pPr>
              <w:suppressAutoHyphens/>
              <w:rPr>
                <w:sz w:val="10"/>
                <w:szCs w:val="10"/>
                <w:lang w:eastAsia="zh-CN"/>
              </w:rPr>
            </w:pPr>
            <w:r w:rsidRPr="00CA1FDE">
              <w:rPr>
                <w:sz w:val="10"/>
                <w:szCs w:val="10"/>
              </w:rPr>
              <w:t>Финансовое обеспечение мероприятий по оформлению права муниципальной собственности на объекты недвижимого имущества, в том числе земель</w:t>
            </w:r>
            <w:r w:rsidRPr="00CA1FDE">
              <w:rPr>
                <w:sz w:val="10"/>
                <w:szCs w:val="10"/>
              </w:rPr>
              <w:lastRenderedPageBreak/>
              <w:t>ные участки, а также проведение аукционов</w:t>
            </w:r>
          </w:p>
        </w:tc>
        <w:tc>
          <w:tcPr>
            <w:tcW w:w="0" w:type="auto"/>
            <w:vAlign w:val="center"/>
          </w:tcPr>
          <w:p w:rsidR="008A51ED" w:rsidRPr="00CA1FDE" w:rsidRDefault="008A51ED" w:rsidP="00943227">
            <w:pPr>
              <w:suppressAutoHyphens/>
              <w:rPr>
                <w:sz w:val="10"/>
                <w:szCs w:val="10"/>
                <w:lang w:eastAsia="zh-CN"/>
              </w:rPr>
            </w:pPr>
            <w:r w:rsidRPr="00CA1FDE">
              <w:rPr>
                <w:sz w:val="10"/>
                <w:szCs w:val="10"/>
                <w:lang w:eastAsia="zh-CN"/>
              </w:rPr>
              <w:t xml:space="preserve">Отдел </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2019 - 2024 годы</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1.1.1,1.1,2</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бюджет муниципального района</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201,00000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200,00000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205,0000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140,00000</w:t>
            </w:r>
          </w:p>
        </w:tc>
        <w:tc>
          <w:tcPr>
            <w:tcW w:w="0" w:type="auto"/>
            <w:vAlign w:val="center"/>
          </w:tcPr>
          <w:p w:rsidR="008A51ED" w:rsidRPr="00CA1FDE" w:rsidRDefault="008A51ED" w:rsidP="00943227">
            <w:pPr>
              <w:suppressAutoHyphens/>
              <w:rPr>
                <w:sz w:val="10"/>
                <w:szCs w:val="10"/>
                <w:lang w:eastAsia="zh-CN"/>
              </w:rPr>
            </w:pPr>
            <w:r w:rsidRPr="00CA1FDE">
              <w:rPr>
                <w:sz w:val="10"/>
                <w:szCs w:val="10"/>
                <w:lang w:eastAsia="zh-CN"/>
              </w:rPr>
              <w:t>140,00000</w:t>
            </w:r>
          </w:p>
        </w:tc>
        <w:tc>
          <w:tcPr>
            <w:tcW w:w="0" w:type="auto"/>
            <w:vAlign w:val="center"/>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140,00000</w:t>
            </w:r>
          </w:p>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p>
        </w:tc>
      </w:tr>
      <w:tr w:rsidR="008A51ED" w:rsidRPr="00CA1FDE" w:rsidTr="008A51ED">
        <w:trPr>
          <w:trHeight w:val="1293"/>
        </w:trPr>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1.2.2</w:t>
            </w:r>
          </w:p>
        </w:tc>
        <w:tc>
          <w:tcPr>
            <w:tcW w:w="0" w:type="auto"/>
            <w:vAlign w:val="center"/>
          </w:tcPr>
          <w:p w:rsidR="008A51ED" w:rsidRPr="00CA1FDE" w:rsidRDefault="008A51ED" w:rsidP="00943227">
            <w:pPr>
              <w:suppressAutoHyphens/>
              <w:rPr>
                <w:sz w:val="10"/>
                <w:szCs w:val="10"/>
                <w:lang w:eastAsia="zh-CN"/>
              </w:rPr>
            </w:pPr>
            <w:r w:rsidRPr="00CA1FDE">
              <w:rPr>
                <w:sz w:val="10"/>
                <w:szCs w:val="10"/>
                <w:lang w:eastAsia="zh-CN"/>
              </w:rPr>
              <w:t>Установление рыночной стоимости  муниципального недвижимого имущества, в том числе земельных участков</w:t>
            </w:r>
          </w:p>
        </w:tc>
        <w:tc>
          <w:tcPr>
            <w:tcW w:w="0" w:type="auto"/>
            <w:vAlign w:val="center"/>
          </w:tcPr>
          <w:p w:rsidR="008A51ED" w:rsidRPr="00CA1FDE" w:rsidRDefault="008A51ED" w:rsidP="00943227">
            <w:pPr>
              <w:suppressAutoHyphens/>
              <w:rPr>
                <w:sz w:val="10"/>
                <w:szCs w:val="10"/>
                <w:lang w:eastAsia="zh-CN"/>
              </w:rPr>
            </w:pPr>
            <w:r w:rsidRPr="00CA1FDE">
              <w:rPr>
                <w:sz w:val="10"/>
                <w:szCs w:val="10"/>
                <w:lang w:eastAsia="zh-CN"/>
              </w:rPr>
              <w:t>Отдел</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2019 - 2024 годы</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 xml:space="preserve">1.1.4 </w:t>
            </w:r>
          </w:p>
        </w:tc>
        <w:tc>
          <w:tcPr>
            <w:tcW w:w="0" w:type="auto"/>
            <w:tcBorders>
              <w:bottom w:val="single" w:sz="4" w:space="0" w:color="auto"/>
            </w:tcBorders>
            <w:vAlign w:val="center"/>
          </w:tcPr>
          <w:p w:rsidR="008A51ED" w:rsidRPr="00CA1FDE" w:rsidRDefault="008A51ED" w:rsidP="00943227">
            <w:pPr>
              <w:suppressAutoHyphens/>
              <w:jc w:val="center"/>
              <w:rPr>
                <w:sz w:val="10"/>
                <w:szCs w:val="10"/>
                <w:lang w:eastAsia="zh-CN"/>
              </w:rPr>
            </w:pPr>
            <w:r w:rsidRPr="00CA1FDE">
              <w:rPr>
                <w:sz w:val="10"/>
                <w:szCs w:val="10"/>
                <w:lang w:eastAsia="zh-CN"/>
              </w:rPr>
              <w:t>бюджет муниципального района</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60,00000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76,00000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75,00000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45,00000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45,00000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p>
          <w:p w:rsidR="008A51ED" w:rsidRPr="00CA1FDE" w:rsidRDefault="008A51ED" w:rsidP="00943227">
            <w:pPr>
              <w:suppressAutoHyphens/>
              <w:rPr>
                <w:sz w:val="10"/>
                <w:szCs w:val="10"/>
                <w:lang w:eastAsia="zh-CN"/>
              </w:rPr>
            </w:pPr>
          </w:p>
          <w:p w:rsidR="008A51ED" w:rsidRPr="00CA1FDE" w:rsidRDefault="008A51ED" w:rsidP="00943227">
            <w:pPr>
              <w:suppressAutoHyphens/>
              <w:rPr>
                <w:sz w:val="10"/>
                <w:szCs w:val="10"/>
                <w:lang w:eastAsia="zh-CN"/>
              </w:rPr>
            </w:pPr>
            <w:r w:rsidRPr="00CA1FDE">
              <w:rPr>
                <w:sz w:val="10"/>
                <w:szCs w:val="10"/>
                <w:lang w:eastAsia="zh-CN"/>
              </w:rPr>
              <w:t>45,00000</w:t>
            </w:r>
          </w:p>
        </w:tc>
      </w:tr>
      <w:tr w:rsidR="008A51ED" w:rsidRPr="00CA1FDE" w:rsidTr="008A51ED">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2</w:t>
            </w:r>
          </w:p>
        </w:tc>
        <w:tc>
          <w:tcPr>
            <w:tcW w:w="0" w:type="auto"/>
            <w:gridSpan w:val="11"/>
            <w:vAlign w:val="center"/>
          </w:tcPr>
          <w:p w:rsidR="008A51ED" w:rsidRPr="00CA1FDE" w:rsidRDefault="008A51ED" w:rsidP="00943227">
            <w:pPr>
              <w:suppressAutoHyphens/>
              <w:rPr>
                <w:b/>
                <w:sz w:val="10"/>
                <w:szCs w:val="10"/>
                <w:lang w:eastAsia="zh-CN"/>
              </w:rPr>
            </w:pPr>
            <w:r w:rsidRPr="00CA1FDE">
              <w:rPr>
                <w:b/>
                <w:sz w:val="10"/>
                <w:szCs w:val="10"/>
                <w:lang w:eastAsia="zh-CN"/>
              </w:rPr>
              <w:t>Задача 2 – Наем жилых помещений</w:t>
            </w:r>
          </w:p>
          <w:p w:rsidR="008A51ED" w:rsidRPr="00CA1FDE" w:rsidRDefault="008A51ED" w:rsidP="00943227">
            <w:pPr>
              <w:suppressAutoHyphens/>
              <w:rPr>
                <w:b/>
                <w:sz w:val="10"/>
                <w:szCs w:val="10"/>
                <w:lang w:eastAsia="zh-CN"/>
              </w:rPr>
            </w:pPr>
          </w:p>
        </w:tc>
      </w:tr>
      <w:tr w:rsidR="008A51ED" w:rsidRPr="00CA1FDE" w:rsidTr="008A51ED">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2.1</w:t>
            </w:r>
          </w:p>
        </w:tc>
        <w:tc>
          <w:tcPr>
            <w:tcW w:w="0" w:type="auto"/>
          </w:tcPr>
          <w:p w:rsidR="008A51ED" w:rsidRPr="00CA1FDE" w:rsidRDefault="008A51ED" w:rsidP="00943227">
            <w:pPr>
              <w:suppressAutoHyphens/>
              <w:rPr>
                <w:sz w:val="10"/>
                <w:szCs w:val="10"/>
                <w:lang w:eastAsia="zh-CN"/>
              </w:rPr>
            </w:pPr>
            <w:r w:rsidRPr="00CA1FDE">
              <w:rPr>
                <w:sz w:val="10"/>
                <w:szCs w:val="10"/>
                <w:lang w:eastAsia="zh-CN"/>
              </w:rPr>
              <w:t>Финансовое обеспечение мероприятий по  доставке квитанций за наем жилого помещения</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отдел</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2019-2024</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1.2.1</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Бюджет муниципального района</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96,30720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0</w:t>
            </w:r>
          </w:p>
        </w:tc>
        <w:tc>
          <w:tcPr>
            <w:tcW w:w="0" w:type="auto"/>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0</w:t>
            </w:r>
          </w:p>
        </w:tc>
      </w:tr>
      <w:tr w:rsidR="008A51ED" w:rsidRPr="00CA1FDE" w:rsidTr="008A51ED">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3</w:t>
            </w:r>
          </w:p>
        </w:tc>
        <w:tc>
          <w:tcPr>
            <w:tcW w:w="0" w:type="auto"/>
            <w:gridSpan w:val="11"/>
          </w:tcPr>
          <w:p w:rsidR="008A51ED" w:rsidRPr="00CA1FDE" w:rsidRDefault="008A51ED" w:rsidP="00943227">
            <w:pPr>
              <w:suppressAutoHyphens/>
              <w:rPr>
                <w:b/>
                <w:sz w:val="10"/>
                <w:szCs w:val="10"/>
                <w:lang w:eastAsia="zh-CN"/>
              </w:rPr>
            </w:pPr>
            <w:r w:rsidRPr="00CA1FDE">
              <w:rPr>
                <w:b/>
                <w:sz w:val="10"/>
                <w:szCs w:val="10"/>
                <w:lang w:eastAsia="zh-CN"/>
              </w:rPr>
              <w:t xml:space="preserve">Задача -3  </w:t>
            </w:r>
            <w:r w:rsidRPr="00CA1FDE">
              <w:rPr>
                <w:b/>
                <w:sz w:val="10"/>
                <w:szCs w:val="10"/>
              </w:rPr>
              <w:t>Обеспечение земельными участками граждан, имеющих прав на льготное предоставление</w:t>
            </w:r>
          </w:p>
        </w:tc>
      </w:tr>
      <w:tr w:rsidR="008A51ED" w:rsidRPr="00CA1FDE" w:rsidTr="008A51ED">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3.1</w:t>
            </w:r>
          </w:p>
        </w:tc>
        <w:tc>
          <w:tcPr>
            <w:tcW w:w="0" w:type="auto"/>
            <w:tcBorders>
              <w:bottom w:val="single" w:sz="4" w:space="0" w:color="auto"/>
            </w:tcBorders>
          </w:tcPr>
          <w:p w:rsidR="008A51ED" w:rsidRPr="00CA1FDE" w:rsidRDefault="008A51ED" w:rsidP="00943227">
            <w:pPr>
              <w:suppressAutoHyphens/>
              <w:rPr>
                <w:sz w:val="10"/>
                <w:szCs w:val="10"/>
                <w:lang w:eastAsia="zh-CN"/>
              </w:rPr>
            </w:pPr>
            <w:r w:rsidRPr="00CA1FDE">
              <w:rPr>
                <w:sz w:val="10"/>
                <w:szCs w:val="10"/>
              </w:rPr>
              <w:t>Финансовое обеспечение мероприятий по формированию земельных участков</w:t>
            </w:r>
          </w:p>
        </w:tc>
        <w:tc>
          <w:tcPr>
            <w:tcW w:w="0" w:type="auto"/>
          </w:tcPr>
          <w:p w:rsidR="008A51ED" w:rsidRPr="00CA1FDE" w:rsidRDefault="008A51ED" w:rsidP="00943227">
            <w:pPr>
              <w:suppressAutoHyphens/>
              <w:rPr>
                <w:sz w:val="10"/>
                <w:szCs w:val="10"/>
                <w:lang w:eastAsia="zh-CN"/>
              </w:rPr>
            </w:pPr>
            <w:r w:rsidRPr="00CA1FDE">
              <w:rPr>
                <w:sz w:val="10"/>
                <w:szCs w:val="10"/>
                <w:lang w:eastAsia="zh-CN"/>
              </w:rPr>
              <w:t>Отдел</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2019 - 2024 годы</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1.3.1</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бюджет муниципального района</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45,00000</w:t>
            </w:r>
          </w:p>
        </w:tc>
        <w:tc>
          <w:tcPr>
            <w:tcW w:w="0" w:type="auto"/>
            <w:vAlign w:val="center"/>
          </w:tcPr>
          <w:p w:rsidR="008A51ED" w:rsidRPr="00CA1FDE" w:rsidRDefault="008A51ED" w:rsidP="00943227">
            <w:pPr>
              <w:jc w:val="center"/>
              <w:rPr>
                <w:sz w:val="10"/>
                <w:szCs w:val="10"/>
              </w:rPr>
            </w:pPr>
            <w:r w:rsidRPr="00CA1FDE">
              <w:rPr>
                <w:sz w:val="10"/>
                <w:szCs w:val="10"/>
                <w:lang w:eastAsia="zh-CN"/>
              </w:rPr>
              <w:t>45,00000</w:t>
            </w:r>
          </w:p>
        </w:tc>
        <w:tc>
          <w:tcPr>
            <w:tcW w:w="0" w:type="auto"/>
            <w:vAlign w:val="center"/>
          </w:tcPr>
          <w:p w:rsidR="008A51ED" w:rsidRPr="00CA1FDE" w:rsidRDefault="008A51ED" w:rsidP="00943227">
            <w:pPr>
              <w:jc w:val="center"/>
              <w:rPr>
                <w:sz w:val="10"/>
                <w:szCs w:val="10"/>
              </w:rPr>
            </w:pPr>
            <w:r w:rsidRPr="00CA1FDE">
              <w:rPr>
                <w:sz w:val="10"/>
                <w:szCs w:val="10"/>
                <w:lang w:eastAsia="zh-CN"/>
              </w:rPr>
              <w:t>45,00000</w:t>
            </w:r>
          </w:p>
        </w:tc>
        <w:tc>
          <w:tcPr>
            <w:tcW w:w="0" w:type="auto"/>
            <w:vAlign w:val="center"/>
          </w:tcPr>
          <w:p w:rsidR="008A51ED" w:rsidRPr="00CA1FDE" w:rsidRDefault="008A51ED" w:rsidP="00943227">
            <w:pPr>
              <w:jc w:val="center"/>
              <w:rPr>
                <w:sz w:val="10"/>
                <w:szCs w:val="10"/>
              </w:rPr>
            </w:pPr>
            <w:r w:rsidRPr="00CA1FDE">
              <w:rPr>
                <w:sz w:val="10"/>
                <w:szCs w:val="10"/>
                <w:lang w:eastAsia="zh-CN"/>
              </w:rPr>
              <w:t>45,00000</w:t>
            </w:r>
          </w:p>
        </w:tc>
        <w:tc>
          <w:tcPr>
            <w:tcW w:w="0" w:type="auto"/>
            <w:vAlign w:val="center"/>
          </w:tcPr>
          <w:p w:rsidR="008A51ED" w:rsidRPr="00CA1FDE" w:rsidRDefault="008A51ED" w:rsidP="00943227">
            <w:pPr>
              <w:jc w:val="center"/>
              <w:rPr>
                <w:sz w:val="10"/>
                <w:szCs w:val="10"/>
              </w:rPr>
            </w:pPr>
            <w:r w:rsidRPr="00CA1FDE">
              <w:rPr>
                <w:sz w:val="10"/>
                <w:szCs w:val="10"/>
                <w:lang w:eastAsia="zh-CN"/>
              </w:rPr>
              <w:t>45,00000</w:t>
            </w:r>
          </w:p>
        </w:tc>
        <w:tc>
          <w:tcPr>
            <w:tcW w:w="0" w:type="auto"/>
            <w:vAlign w:val="center"/>
          </w:tcPr>
          <w:p w:rsidR="008A51ED" w:rsidRPr="00CA1FDE" w:rsidRDefault="008A51ED" w:rsidP="00943227">
            <w:pPr>
              <w:jc w:val="center"/>
              <w:rPr>
                <w:sz w:val="10"/>
                <w:szCs w:val="10"/>
              </w:rPr>
            </w:pPr>
            <w:r w:rsidRPr="00CA1FDE">
              <w:rPr>
                <w:sz w:val="10"/>
                <w:szCs w:val="10"/>
                <w:lang w:eastAsia="zh-CN"/>
              </w:rPr>
              <w:t>45,00000</w:t>
            </w:r>
          </w:p>
        </w:tc>
      </w:tr>
      <w:tr w:rsidR="008A51ED" w:rsidRPr="00CA1FDE" w:rsidTr="008A51ED">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4</w:t>
            </w:r>
          </w:p>
        </w:tc>
        <w:tc>
          <w:tcPr>
            <w:tcW w:w="0" w:type="auto"/>
            <w:gridSpan w:val="11"/>
          </w:tcPr>
          <w:p w:rsidR="008A51ED" w:rsidRPr="00CA1FDE" w:rsidRDefault="008A51ED" w:rsidP="00943227">
            <w:pPr>
              <w:suppressAutoHyphens/>
              <w:rPr>
                <w:sz w:val="10"/>
                <w:szCs w:val="10"/>
                <w:lang w:eastAsia="zh-CN"/>
              </w:rPr>
            </w:pPr>
            <w:r w:rsidRPr="00CA1FDE">
              <w:rPr>
                <w:b/>
                <w:sz w:val="10"/>
                <w:szCs w:val="10"/>
                <w:lang w:eastAsia="zh-CN"/>
              </w:rPr>
              <w:t>Задача 4 - Обеспечение содержания муниципального имущества, в том числе не переданного в оперативное управление автономным и (или) бюджетным учреждениям</w:t>
            </w:r>
          </w:p>
        </w:tc>
      </w:tr>
      <w:tr w:rsidR="008A51ED" w:rsidRPr="00CA1FDE" w:rsidTr="008A51ED">
        <w:trPr>
          <w:trHeight w:val="2160"/>
        </w:trPr>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4.1</w:t>
            </w:r>
          </w:p>
        </w:tc>
        <w:tc>
          <w:tcPr>
            <w:tcW w:w="0" w:type="auto"/>
          </w:tcPr>
          <w:p w:rsidR="008A51ED" w:rsidRPr="00CA1FDE" w:rsidRDefault="008A51ED" w:rsidP="00943227">
            <w:pPr>
              <w:suppressAutoHyphens/>
              <w:rPr>
                <w:sz w:val="10"/>
                <w:szCs w:val="10"/>
                <w:lang w:eastAsia="zh-CN"/>
              </w:rPr>
            </w:pPr>
            <w:r w:rsidRPr="00CA1FDE">
              <w:rPr>
                <w:sz w:val="10"/>
                <w:szCs w:val="10"/>
                <w:lang w:eastAsia="zh-CN"/>
              </w:rPr>
              <w:t>Содержание объектов недвижимого имущества, не переданного в оперативное управление автономным и (или) бюджетным  учреждениям</w:t>
            </w:r>
          </w:p>
        </w:tc>
        <w:tc>
          <w:tcPr>
            <w:tcW w:w="0" w:type="auto"/>
          </w:tcPr>
          <w:p w:rsidR="008A51ED" w:rsidRPr="00CA1FDE" w:rsidRDefault="008A51ED" w:rsidP="00943227">
            <w:pPr>
              <w:suppressAutoHyphens/>
              <w:rPr>
                <w:strike/>
                <w:color w:val="FF0000"/>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 xml:space="preserve">Отдел </w:t>
            </w:r>
            <w:proofErr w:type="spellStart"/>
            <w:r w:rsidRPr="00CA1FDE">
              <w:rPr>
                <w:sz w:val="10"/>
                <w:szCs w:val="10"/>
                <w:lang w:eastAsia="zh-CN"/>
              </w:rPr>
              <w:t>ЖКХДСиТ</w:t>
            </w:r>
            <w:proofErr w:type="spellEnd"/>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 xml:space="preserve">2019 – 2024 годы </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1.4.1</w:t>
            </w:r>
          </w:p>
        </w:tc>
        <w:tc>
          <w:tcPr>
            <w:tcW w:w="0" w:type="auto"/>
            <w:vAlign w:val="center"/>
          </w:tcPr>
          <w:p w:rsidR="008A51ED" w:rsidRPr="00CA1FDE" w:rsidRDefault="008A51ED" w:rsidP="00943227">
            <w:pPr>
              <w:suppressAutoHyphens/>
              <w:jc w:val="center"/>
              <w:rPr>
                <w:sz w:val="10"/>
                <w:szCs w:val="10"/>
                <w:lang w:eastAsia="zh-CN"/>
              </w:rPr>
            </w:pPr>
          </w:p>
          <w:p w:rsidR="008A51ED" w:rsidRPr="00CA1FDE" w:rsidRDefault="008A51ED" w:rsidP="00943227">
            <w:pPr>
              <w:suppressAutoHyphens/>
              <w:jc w:val="center"/>
              <w:rPr>
                <w:sz w:val="10"/>
                <w:szCs w:val="10"/>
                <w:lang w:eastAsia="zh-CN"/>
              </w:rPr>
            </w:pPr>
            <w:r w:rsidRPr="00CA1FDE">
              <w:rPr>
                <w:sz w:val="10"/>
                <w:szCs w:val="10"/>
                <w:lang w:eastAsia="zh-CN"/>
              </w:rPr>
              <w:t>Бюджет муниципального района</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402,00000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418,08000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434,80000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452,10000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470,20000</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489,00000</w:t>
            </w:r>
          </w:p>
        </w:tc>
      </w:tr>
      <w:tr w:rsidR="008A51ED" w:rsidRPr="00CA1FDE" w:rsidTr="008A51ED">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5</w:t>
            </w:r>
          </w:p>
        </w:tc>
        <w:tc>
          <w:tcPr>
            <w:tcW w:w="0" w:type="auto"/>
            <w:gridSpan w:val="11"/>
          </w:tcPr>
          <w:p w:rsidR="008A51ED" w:rsidRPr="00CA1FDE" w:rsidRDefault="008A51ED" w:rsidP="00943227">
            <w:pPr>
              <w:suppressAutoHyphens/>
              <w:rPr>
                <w:b/>
                <w:sz w:val="10"/>
                <w:szCs w:val="10"/>
                <w:lang w:eastAsia="zh-CN"/>
              </w:rPr>
            </w:pPr>
            <w:r w:rsidRPr="00CA1FDE">
              <w:rPr>
                <w:b/>
                <w:sz w:val="10"/>
                <w:szCs w:val="10"/>
                <w:lang w:eastAsia="zh-CN"/>
              </w:rPr>
              <w:t>Задача -5 Организация проведения комплексных кадастровых работ</w:t>
            </w:r>
          </w:p>
        </w:tc>
      </w:tr>
      <w:tr w:rsidR="008A51ED" w:rsidRPr="00CA1FDE" w:rsidTr="008A51ED">
        <w:tc>
          <w:tcPr>
            <w:tcW w:w="0" w:type="auto"/>
          </w:tcPr>
          <w:p w:rsidR="008A51ED" w:rsidRPr="00CA1FDE" w:rsidRDefault="008A51ED" w:rsidP="00943227">
            <w:pPr>
              <w:suppressAutoHyphens/>
              <w:jc w:val="center"/>
              <w:rPr>
                <w:sz w:val="10"/>
                <w:szCs w:val="10"/>
                <w:lang w:eastAsia="zh-CN"/>
              </w:rPr>
            </w:pPr>
            <w:r w:rsidRPr="00CA1FDE">
              <w:rPr>
                <w:sz w:val="10"/>
                <w:szCs w:val="10"/>
                <w:lang w:eastAsia="zh-CN"/>
              </w:rPr>
              <w:t>5.1</w:t>
            </w:r>
          </w:p>
        </w:tc>
        <w:tc>
          <w:tcPr>
            <w:tcW w:w="0" w:type="auto"/>
          </w:tcPr>
          <w:p w:rsidR="008A51ED" w:rsidRPr="00CA1FDE" w:rsidRDefault="008A51ED" w:rsidP="00943227">
            <w:pPr>
              <w:suppressAutoHyphens/>
              <w:rPr>
                <w:sz w:val="10"/>
                <w:szCs w:val="10"/>
                <w:lang w:eastAsia="zh-CN"/>
              </w:rPr>
            </w:pPr>
            <w:r w:rsidRPr="00CA1FDE">
              <w:rPr>
                <w:sz w:val="10"/>
                <w:szCs w:val="10"/>
                <w:lang w:eastAsia="zh-CN"/>
              </w:rPr>
              <w:t>Выполнение комплексных кадастровых работ</w:t>
            </w:r>
          </w:p>
        </w:tc>
        <w:tc>
          <w:tcPr>
            <w:tcW w:w="0" w:type="auto"/>
          </w:tcPr>
          <w:p w:rsidR="008A51ED" w:rsidRPr="00CA1FDE" w:rsidRDefault="008A51ED" w:rsidP="00943227">
            <w:pPr>
              <w:suppressAutoHyphens/>
              <w:rPr>
                <w:sz w:val="10"/>
                <w:szCs w:val="10"/>
                <w:lang w:eastAsia="zh-CN"/>
              </w:rPr>
            </w:pPr>
            <w:r w:rsidRPr="00CA1FDE">
              <w:rPr>
                <w:sz w:val="10"/>
                <w:szCs w:val="10"/>
                <w:lang w:eastAsia="zh-CN"/>
              </w:rPr>
              <w:t>отдел</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2019-2024</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1.5.1</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Бюджет муниципального района</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44,45393</w:t>
            </w:r>
          </w:p>
        </w:tc>
        <w:tc>
          <w:tcPr>
            <w:tcW w:w="0" w:type="auto"/>
            <w:vAlign w:val="center"/>
          </w:tcPr>
          <w:p w:rsidR="008A51ED" w:rsidRPr="00CA1FDE" w:rsidRDefault="008A51ED" w:rsidP="00943227">
            <w:pPr>
              <w:suppressAutoHyphens/>
              <w:jc w:val="center"/>
              <w:rPr>
                <w:sz w:val="10"/>
                <w:szCs w:val="10"/>
                <w:lang w:eastAsia="zh-CN"/>
              </w:rPr>
            </w:pPr>
            <w:r w:rsidRPr="00CA1FDE">
              <w:rPr>
                <w:sz w:val="10"/>
                <w:szCs w:val="10"/>
                <w:lang w:eastAsia="zh-CN"/>
              </w:rPr>
              <w:t>100,00000</w:t>
            </w:r>
          </w:p>
        </w:tc>
        <w:tc>
          <w:tcPr>
            <w:tcW w:w="0" w:type="auto"/>
            <w:vAlign w:val="center"/>
          </w:tcPr>
          <w:p w:rsidR="008A51ED" w:rsidRPr="00CA1FDE" w:rsidRDefault="008A51ED" w:rsidP="00943227">
            <w:pPr>
              <w:jc w:val="center"/>
              <w:rPr>
                <w:sz w:val="10"/>
                <w:szCs w:val="10"/>
              </w:rPr>
            </w:pPr>
            <w:r w:rsidRPr="00CA1FDE">
              <w:rPr>
                <w:sz w:val="10"/>
                <w:szCs w:val="10"/>
                <w:lang w:eastAsia="zh-CN"/>
              </w:rPr>
              <w:t>100,00000</w:t>
            </w:r>
          </w:p>
        </w:tc>
        <w:tc>
          <w:tcPr>
            <w:tcW w:w="0" w:type="auto"/>
            <w:vAlign w:val="center"/>
          </w:tcPr>
          <w:p w:rsidR="008A51ED" w:rsidRPr="00CA1FDE" w:rsidRDefault="008A51ED" w:rsidP="00943227">
            <w:pPr>
              <w:jc w:val="center"/>
              <w:rPr>
                <w:sz w:val="10"/>
                <w:szCs w:val="10"/>
              </w:rPr>
            </w:pPr>
            <w:r w:rsidRPr="00CA1FDE">
              <w:rPr>
                <w:sz w:val="10"/>
                <w:szCs w:val="10"/>
                <w:lang w:eastAsia="zh-CN"/>
              </w:rPr>
              <w:t>100,00000</w:t>
            </w:r>
          </w:p>
        </w:tc>
        <w:tc>
          <w:tcPr>
            <w:tcW w:w="0" w:type="auto"/>
            <w:vAlign w:val="center"/>
          </w:tcPr>
          <w:p w:rsidR="008A51ED" w:rsidRPr="00CA1FDE" w:rsidRDefault="008A51ED" w:rsidP="00943227">
            <w:pPr>
              <w:jc w:val="center"/>
              <w:rPr>
                <w:sz w:val="10"/>
                <w:szCs w:val="10"/>
              </w:rPr>
            </w:pPr>
            <w:r w:rsidRPr="00CA1FDE">
              <w:rPr>
                <w:sz w:val="10"/>
                <w:szCs w:val="10"/>
                <w:lang w:eastAsia="zh-CN"/>
              </w:rPr>
              <w:t>100,00000</w:t>
            </w:r>
          </w:p>
        </w:tc>
        <w:tc>
          <w:tcPr>
            <w:tcW w:w="0" w:type="auto"/>
            <w:vAlign w:val="center"/>
          </w:tcPr>
          <w:p w:rsidR="008A51ED" w:rsidRPr="00CA1FDE" w:rsidRDefault="008A51ED" w:rsidP="00943227">
            <w:pPr>
              <w:jc w:val="center"/>
              <w:rPr>
                <w:sz w:val="10"/>
                <w:szCs w:val="10"/>
              </w:rPr>
            </w:pPr>
            <w:r w:rsidRPr="00CA1FDE">
              <w:rPr>
                <w:sz w:val="10"/>
                <w:szCs w:val="10"/>
                <w:lang w:eastAsia="zh-CN"/>
              </w:rPr>
              <w:t>100,00000</w:t>
            </w:r>
          </w:p>
        </w:tc>
      </w:tr>
      <w:tr w:rsidR="008A51ED" w:rsidRPr="00CA1FDE" w:rsidTr="008A51ED">
        <w:trPr>
          <w:trHeight w:val="1293"/>
        </w:trPr>
        <w:tc>
          <w:tcPr>
            <w:tcW w:w="0" w:type="auto"/>
          </w:tcPr>
          <w:p w:rsidR="008A51ED" w:rsidRPr="00CA1FDE" w:rsidRDefault="008A51ED" w:rsidP="00943227">
            <w:pPr>
              <w:suppressAutoHyphens/>
              <w:jc w:val="center"/>
              <w:rPr>
                <w:b/>
                <w:sz w:val="10"/>
                <w:szCs w:val="10"/>
                <w:lang w:eastAsia="zh-CN"/>
              </w:rPr>
            </w:pP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ИТОГО</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Х</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Х</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Х</w:t>
            </w:r>
          </w:p>
        </w:tc>
        <w:tc>
          <w:tcPr>
            <w:tcW w:w="0" w:type="auto"/>
            <w:tcBorders>
              <w:bottom w:val="single" w:sz="4" w:space="0" w:color="auto"/>
            </w:tcBorders>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Х</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848,76113</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839,08000</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859,80000</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782,0000</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800,20000</w:t>
            </w:r>
          </w:p>
        </w:tc>
        <w:tc>
          <w:tcPr>
            <w:tcW w:w="0" w:type="auto"/>
            <w:vAlign w:val="center"/>
          </w:tcPr>
          <w:p w:rsidR="008A51ED" w:rsidRPr="00CA1FDE" w:rsidRDefault="008A51ED" w:rsidP="00943227">
            <w:pPr>
              <w:suppressAutoHyphens/>
              <w:jc w:val="center"/>
              <w:rPr>
                <w:b/>
                <w:sz w:val="10"/>
                <w:szCs w:val="10"/>
                <w:lang w:eastAsia="zh-CN"/>
              </w:rPr>
            </w:pPr>
            <w:r w:rsidRPr="00CA1FDE">
              <w:rPr>
                <w:b/>
                <w:sz w:val="10"/>
                <w:szCs w:val="10"/>
                <w:lang w:eastAsia="zh-CN"/>
              </w:rPr>
              <w:t>819,00000</w:t>
            </w:r>
          </w:p>
        </w:tc>
      </w:tr>
    </w:tbl>
    <w:p w:rsidR="008A51ED" w:rsidRDefault="008A51ED" w:rsidP="000436C4">
      <w:pPr>
        <w:tabs>
          <w:tab w:val="left" w:pos="1308"/>
        </w:tabs>
        <w:rPr>
          <w:b/>
          <w:sz w:val="16"/>
          <w:szCs w:val="16"/>
        </w:rPr>
      </w:pPr>
    </w:p>
    <w:p w:rsidR="008A51ED" w:rsidRDefault="008A51ED" w:rsidP="000436C4">
      <w:pPr>
        <w:tabs>
          <w:tab w:val="left" w:pos="1308"/>
        </w:tabs>
        <w:rPr>
          <w:b/>
          <w:sz w:val="16"/>
          <w:szCs w:val="16"/>
        </w:rPr>
      </w:pPr>
    </w:p>
    <w:p w:rsidR="002F0FC5" w:rsidRDefault="002F0FC5" w:rsidP="000436C4">
      <w:pPr>
        <w:tabs>
          <w:tab w:val="left" w:pos="1308"/>
        </w:tabs>
        <w:rPr>
          <w:b/>
          <w:sz w:val="16"/>
          <w:szCs w:val="16"/>
        </w:rPr>
      </w:pPr>
    </w:p>
    <w:p w:rsidR="002F0FC5" w:rsidRDefault="002F0FC5" w:rsidP="000436C4">
      <w:pPr>
        <w:tabs>
          <w:tab w:val="left" w:pos="1308"/>
        </w:tabs>
        <w:rPr>
          <w:b/>
          <w:sz w:val="16"/>
          <w:szCs w:val="16"/>
        </w:rPr>
      </w:pPr>
    </w:p>
    <w:p w:rsidR="002F0FC5" w:rsidRDefault="002F0FC5" w:rsidP="000436C4">
      <w:pPr>
        <w:tabs>
          <w:tab w:val="left" w:pos="1308"/>
        </w:tabs>
        <w:rPr>
          <w:b/>
          <w:sz w:val="16"/>
          <w:szCs w:val="16"/>
        </w:rPr>
      </w:pPr>
    </w:p>
    <w:p w:rsidR="00BF3B4E" w:rsidRPr="00777C88" w:rsidRDefault="00BF3B4E" w:rsidP="00BF3B4E">
      <w:pPr>
        <w:tabs>
          <w:tab w:val="left" w:pos="1308"/>
        </w:tabs>
        <w:jc w:val="center"/>
        <w:rPr>
          <w:b/>
          <w:sz w:val="16"/>
          <w:szCs w:val="16"/>
        </w:rPr>
      </w:pPr>
      <w:r w:rsidRPr="00777C88">
        <w:rPr>
          <w:b/>
          <w:sz w:val="16"/>
          <w:szCs w:val="16"/>
        </w:rPr>
        <w:lastRenderedPageBreak/>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 xml:space="preserve">от </w:t>
      </w:r>
      <w:r>
        <w:rPr>
          <w:sz w:val="16"/>
          <w:szCs w:val="16"/>
        </w:rPr>
        <w:t>10.04.2019 № 435</w:t>
      </w:r>
    </w:p>
    <w:p w:rsidR="00BF3B4E" w:rsidRDefault="00BF3B4E" w:rsidP="00BF3B4E">
      <w:pPr>
        <w:tabs>
          <w:tab w:val="left" w:pos="1308"/>
        </w:tabs>
        <w:jc w:val="center"/>
        <w:rPr>
          <w:sz w:val="16"/>
          <w:szCs w:val="16"/>
        </w:rPr>
      </w:pPr>
      <w:r w:rsidRPr="00777C88">
        <w:rPr>
          <w:sz w:val="16"/>
          <w:szCs w:val="16"/>
        </w:rPr>
        <w:t>г. Сольцы</w:t>
      </w:r>
    </w:p>
    <w:p w:rsidR="008A51ED" w:rsidRDefault="008A51ED" w:rsidP="00BF3B4E">
      <w:pPr>
        <w:tabs>
          <w:tab w:val="left" w:pos="1308"/>
        </w:tabs>
        <w:jc w:val="center"/>
        <w:rPr>
          <w:sz w:val="16"/>
          <w:szCs w:val="16"/>
        </w:rPr>
      </w:pPr>
    </w:p>
    <w:p w:rsidR="008A51ED" w:rsidRPr="00557A94" w:rsidRDefault="008A51ED" w:rsidP="008A51ED">
      <w:pPr>
        <w:jc w:val="center"/>
        <w:rPr>
          <w:b/>
          <w:sz w:val="16"/>
          <w:szCs w:val="16"/>
        </w:rPr>
      </w:pPr>
      <w:r w:rsidRPr="00557A94">
        <w:rPr>
          <w:b/>
          <w:sz w:val="16"/>
          <w:szCs w:val="16"/>
        </w:rPr>
        <w:t>О внесении изменений в Перечень должностей муниципальной службы, при увольнении с которых гражданин должен соблюдать ограничения при заключении им трудового договора</w:t>
      </w:r>
    </w:p>
    <w:p w:rsidR="008A51ED" w:rsidRPr="00557A94" w:rsidRDefault="008A51ED" w:rsidP="008A51ED">
      <w:pPr>
        <w:jc w:val="both"/>
        <w:rPr>
          <w:b/>
          <w:sz w:val="16"/>
          <w:szCs w:val="16"/>
        </w:rPr>
      </w:pPr>
    </w:p>
    <w:p w:rsidR="008A51ED" w:rsidRPr="00557A94" w:rsidRDefault="008A51ED" w:rsidP="008A51ED">
      <w:pPr>
        <w:ind w:firstLine="284"/>
        <w:jc w:val="both"/>
        <w:rPr>
          <w:b/>
          <w:sz w:val="16"/>
          <w:szCs w:val="16"/>
        </w:rPr>
      </w:pPr>
      <w:r w:rsidRPr="00557A94">
        <w:rPr>
          <w:sz w:val="16"/>
          <w:szCs w:val="16"/>
        </w:rPr>
        <w:tab/>
      </w:r>
      <w:proofErr w:type="gramStart"/>
      <w:r w:rsidRPr="00557A94">
        <w:rPr>
          <w:sz w:val="16"/>
          <w:szCs w:val="16"/>
        </w:rPr>
        <w:t>На основании областных законов от 31.10.2017 № 180-ОЗ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сфере государственной регистрации актов гражданского состояния», от 02.10.2018 № 307-ОЗ «О прекращении осуществления органами местного самоуправления муниципальных районов Новгородской области отдельных государственных полномочий и о внесении изменений в некоторые областные законы в области социальной защиты населения», решения Думы Солецкого</w:t>
      </w:r>
      <w:proofErr w:type="gramEnd"/>
      <w:r w:rsidRPr="00557A94">
        <w:rPr>
          <w:sz w:val="16"/>
          <w:szCs w:val="16"/>
        </w:rPr>
        <w:t xml:space="preserve"> муниципального района от 09.10.2018 № 234 «О структуре Администрации Солецкого муниципального района», Администрация Солецкого муниципального района</w:t>
      </w:r>
      <w:r w:rsidRPr="00557A94">
        <w:rPr>
          <w:b/>
          <w:sz w:val="16"/>
          <w:szCs w:val="16"/>
        </w:rPr>
        <w:t xml:space="preserve"> </w:t>
      </w:r>
    </w:p>
    <w:p w:rsidR="008A51ED" w:rsidRPr="00557A94" w:rsidRDefault="008A51ED" w:rsidP="008A51ED">
      <w:pPr>
        <w:ind w:firstLine="284"/>
        <w:jc w:val="both"/>
        <w:rPr>
          <w:b/>
          <w:sz w:val="16"/>
          <w:szCs w:val="16"/>
        </w:rPr>
      </w:pPr>
      <w:r w:rsidRPr="00557A94">
        <w:rPr>
          <w:b/>
          <w:sz w:val="16"/>
          <w:szCs w:val="16"/>
        </w:rPr>
        <w:t>ПОСТАНОВЛЯЕТ:</w:t>
      </w:r>
    </w:p>
    <w:p w:rsidR="008A51ED" w:rsidRPr="00557A94" w:rsidRDefault="008A51ED" w:rsidP="008A51ED">
      <w:pPr>
        <w:tabs>
          <w:tab w:val="left" w:pos="3060"/>
        </w:tabs>
        <w:ind w:firstLine="284"/>
        <w:jc w:val="both"/>
        <w:rPr>
          <w:sz w:val="16"/>
          <w:szCs w:val="16"/>
        </w:rPr>
      </w:pPr>
      <w:r w:rsidRPr="00557A94">
        <w:rPr>
          <w:sz w:val="16"/>
          <w:szCs w:val="16"/>
        </w:rPr>
        <w:t>1. Внести изменения в Перечень должностей муниципальной службы, при увольнении с которых гражданин должен соблюдать ограничения при заключении им трудового договора, утвержденный постановлением Администрации муниципального района от 07.09.2010 № 1933 (в редакции постановления от 24.11.2016 № 1838):</w:t>
      </w:r>
    </w:p>
    <w:p w:rsidR="008A51ED" w:rsidRPr="00557A94" w:rsidRDefault="008A51ED" w:rsidP="008A51ED">
      <w:pPr>
        <w:tabs>
          <w:tab w:val="left" w:pos="3060"/>
        </w:tabs>
        <w:ind w:firstLine="284"/>
        <w:jc w:val="both"/>
        <w:rPr>
          <w:sz w:val="16"/>
          <w:szCs w:val="16"/>
        </w:rPr>
      </w:pPr>
      <w:r w:rsidRPr="00557A94">
        <w:rPr>
          <w:sz w:val="16"/>
          <w:szCs w:val="16"/>
        </w:rPr>
        <w:t>1.1. Исключить строки 1.2., 3., 3.1.</w:t>
      </w:r>
    </w:p>
    <w:p w:rsidR="008A51ED" w:rsidRPr="00557A94" w:rsidRDefault="008A51ED" w:rsidP="008A51ED">
      <w:pPr>
        <w:ind w:firstLine="284"/>
        <w:jc w:val="both"/>
        <w:rPr>
          <w:sz w:val="16"/>
          <w:szCs w:val="16"/>
        </w:rPr>
      </w:pPr>
      <w:r w:rsidRPr="00557A94">
        <w:rPr>
          <w:sz w:val="16"/>
          <w:szCs w:val="16"/>
        </w:rPr>
        <w:t xml:space="preserve">1.2. Дополнить строками 7.2., 7.3. в редакции: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4387"/>
      </w:tblGrid>
      <w:tr w:rsidR="008A51ED" w:rsidRPr="00557A94" w:rsidTr="008A51ED">
        <w:trPr>
          <w:trHeight w:val="20"/>
        </w:trPr>
        <w:tc>
          <w:tcPr>
            <w:tcW w:w="993" w:type="dxa"/>
          </w:tcPr>
          <w:p w:rsidR="008A51ED" w:rsidRPr="00557A94" w:rsidRDefault="008A51ED" w:rsidP="00943227">
            <w:pPr>
              <w:jc w:val="center"/>
              <w:rPr>
                <w:b/>
                <w:sz w:val="16"/>
                <w:szCs w:val="16"/>
              </w:rPr>
            </w:pPr>
            <w:r w:rsidRPr="00557A94">
              <w:rPr>
                <w:b/>
                <w:sz w:val="16"/>
                <w:szCs w:val="16"/>
              </w:rPr>
              <w:t xml:space="preserve">№ </w:t>
            </w:r>
            <w:proofErr w:type="gramStart"/>
            <w:r w:rsidRPr="00557A94">
              <w:rPr>
                <w:b/>
                <w:sz w:val="16"/>
                <w:szCs w:val="16"/>
              </w:rPr>
              <w:t>п</w:t>
            </w:r>
            <w:proofErr w:type="gramEnd"/>
            <w:r w:rsidRPr="00557A94">
              <w:rPr>
                <w:b/>
                <w:sz w:val="16"/>
                <w:szCs w:val="16"/>
              </w:rPr>
              <w:t>/п</w:t>
            </w:r>
          </w:p>
        </w:tc>
        <w:tc>
          <w:tcPr>
            <w:tcW w:w="8363" w:type="dxa"/>
          </w:tcPr>
          <w:p w:rsidR="008A51ED" w:rsidRPr="00557A94" w:rsidRDefault="008A51ED" w:rsidP="00943227">
            <w:pPr>
              <w:jc w:val="center"/>
              <w:rPr>
                <w:b/>
                <w:sz w:val="16"/>
                <w:szCs w:val="16"/>
              </w:rPr>
            </w:pPr>
            <w:r w:rsidRPr="00557A94">
              <w:rPr>
                <w:b/>
                <w:sz w:val="16"/>
                <w:szCs w:val="16"/>
              </w:rPr>
              <w:t>Наименование должности</w:t>
            </w:r>
          </w:p>
        </w:tc>
      </w:tr>
      <w:tr w:rsidR="008A51ED" w:rsidRPr="00557A94" w:rsidTr="008A51ED">
        <w:trPr>
          <w:trHeight w:val="20"/>
        </w:trPr>
        <w:tc>
          <w:tcPr>
            <w:tcW w:w="993" w:type="dxa"/>
          </w:tcPr>
          <w:p w:rsidR="008A51ED" w:rsidRPr="00557A94" w:rsidRDefault="008A51ED" w:rsidP="00943227">
            <w:pPr>
              <w:rPr>
                <w:sz w:val="16"/>
                <w:szCs w:val="16"/>
              </w:rPr>
            </w:pPr>
            <w:r w:rsidRPr="00557A94">
              <w:rPr>
                <w:sz w:val="16"/>
                <w:szCs w:val="16"/>
              </w:rPr>
              <w:t>7.2.</w:t>
            </w:r>
          </w:p>
        </w:tc>
        <w:tc>
          <w:tcPr>
            <w:tcW w:w="8363" w:type="dxa"/>
          </w:tcPr>
          <w:p w:rsidR="008A51ED" w:rsidRPr="00557A94" w:rsidRDefault="008A51ED" w:rsidP="00943227">
            <w:pPr>
              <w:rPr>
                <w:sz w:val="16"/>
                <w:szCs w:val="16"/>
              </w:rPr>
            </w:pPr>
            <w:r w:rsidRPr="00557A94">
              <w:rPr>
                <w:sz w:val="16"/>
                <w:szCs w:val="16"/>
              </w:rPr>
              <w:t>Главный специалист – контролер-ревизор</w:t>
            </w:r>
          </w:p>
        </w:tc>
      </w:tr>
      <w:tr w:rsidR="008A51ED" w:rsidRPr="00557A94" w:rsidTr="008A51ED">
        <w:trPr>
          <w:trHeight w:val="20"/>
        </w:trPr>
        <w:tc>
          <w:tcPr>
            <w:tcW w:w="993" w:type="dxa"/>
          </w:tcPr>
          <w:p w:rsidR="008A51ED" w:rsidRPr="00557A94" w:rsidRDefault="008A51ED" w:rsidP="00943227">
            <w:pPr>
              <w:rPr>
                <w:sz w:val="16"/>
                <w:szCs w:val="16"/>
              </w:rPr>
            </w:pPr>
            <w:r w:rsidRPr="00557A94">
              <w:rPr>
                <w:sz w:val="16"/>
                <w:szCs w:val="16"/>
              </w:rPr>
              <w:t>7.3.</w:t>
            </w:r>
          </w:p>
        </w:tc>
        <w:tc>
          <w:tcPr>
            <w:tcW w:w="8363" w:type="dxa"/>
          </w:tcPr>
          <w:p w:rsidR="008A51ED" w:rsidRPr="00557A94" w:rsidRDefault="008A51ED" w:rsidP="00943227">
            <w:pPr>
              <w:rPr>
                <w:sz w:val="16"/>
                <w:szCs w:val="16"/>
              </w:rPr>
            </w:pPr>
            <w:r w:rsidRPr="00557A94">
              <w:rPr>
                <w:sz w:val="16"/>
                <w:szCs w:val="16"/>
              </w:rPr>
              <w:t>Главный специалист (осуществляющий функции муниципального финансового контроля)</w:t>
            </w:r>
          </w:p>
        </w:tc>
      </w:tr>
    </w:tbl>
    <w:p w:rsidR="008A51ED" w:rsidRPr="00557A94" w:rsidRDefault="008A51ED" w:rsidP="008A51ED">
      <w:pPr>
        <w:jc w:val="both"/>
        <w:rPr>
          <w:sz w:val="16"/>
          <w:szCs w:val="16"/>
        </w:rPr>
      </w:pPr>
    </w:p>
    <w:p w:rsidR="008A51ED" w:rsidRPr="00557A94" w:rsidRDefault="008A51ED" w:rsidP="008A51ED">
      <w:pPr>
        <w:ind w:firstLine="284"/>
        <w:jc w:val="both"/>
        <w:rPr>
          <w:sz w:val="16"/>
          <w:szCs w:val="16"/>
        </w:rPr>
      </w:pPr>
      <w:r w:rsidRPr="00557A94">
        <w:rPr>
          <w:sz w:val="16"/>
          <w:szCs w:val="16"/>
        </w:rPr>
        <w:t xml:space="preserve">1.3. Дополнить строками 15., 15.1., 15.2. в редакции: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4343"/>
      </w:tblGrid>
      <w:tr w:rsidR="008A51ED" w:rsidRPr="00557A94" w:rsidTr="008A51ED">
        <w:trPr>
          <w:trHeight w:val="20"/>
        </w:trPr>
        <w:tc>
          <w:tcPr>
            <w:tcW w:w="993" w:type="dxa"/>
          </w:tcPr>
          <w:p w:rsidR="008A51ED" w:rsidRPr="00557A94" w:rsidRDefault="008A51ED" w:rsidP="00943227">
            <w:pPr>
              <w:jc w:val="center"/>
              <w:rPr>
                <w:b/>
                <w:sz w:val="16"/>
                <w:szCs w:val="16"/>
              </w:rPr>
            </w:pPr>
            <w:r w:rsidRPr="00557A94">
              <w:rPr>
                <w:b/>
                <w:sz w:val="16"/>
                <w:szCs w:val="16"/>
              </w:rPr>
              <w:t xml:space="preserve">№ </w:t>
            </w:r>
            <w:proofErr w:type="gramStart"/>
            <w:r w:rsidRPr="00557A94">
              <w:rPr>
                <w:b/>
                <w:sz w:val="16"/>
                <w:szCs w:val="16"/>
              </w:rPr>
              <w:t>п</w:t>
            </w:r>
            <w:proofErr w:type="gramEnd"/>
            <w:r w:rsidRPr="00557A94">
              <w:rPr>
                <w:b/>
                <w:sz w:val="16"/>
                <w:szCs w:val="16"/>
              </w:rPr>
              <w:t>/п</w:t>
            </w:r>
          </w:p>
        </w:tc>
        <w:tc>
          <w:tcPr>
            <w:tcW w:w="8363" w:type="dxa"/>
          </w:tcPr>
          <w:p w:rsidR="008A51ED" w:rsidRPr="00557A94" w:rsidRDefault="008A51ED" w:rsidP="00943227">
            <w:pPr>
              <w:jc w:val="center"/>
              <w:rPr>
                <w:b/>
                <w:sz w:val="16"/>
                <w:szCs w:val="16"/>
              </w:rPr>
            </w:pPr>
            <w:r w:rsidRPr="00557A94">
              <w:rPr>
                <w:b/>
                <w:sz w:val="16"/>
                <w:szCs w:val="16"/>
              </w:rPr>
              <w:t>Наименование должности</w:t>
            </w:r>
          </w:p>
        </w:tc>
      </w:tr>
      <w:tr w:rsidR="008A51ED" w:rsidRPr="00557A94" w:rsidTr="008A51ED">
        <w:trPr>
          <w:trHeight w:val="20"/>
        </w:trPr>
        <w:tc>
          <w:tcPr>
            <w:tcW w:w="993" w:type="dxa"/>
          </w:tcPr>
          <w:p w:rsidR="008A51ED" w:rsidRPr="00557A94" w:rsidRDefault="008A51ED" w:rsidP="00943227">
            <w:pPr>
              <w:rPr>
                <w:b/>
                <w:sz w:val="16"/>
                <w:szCs w:val="16"/>
              </w:rPr>
            </w:pPr>
            <w:r w:rsidRPr="00557A94">
              <w:rPr>
                <w:b/>
                <w:sz w:val="16"/>
                <w:szCs w:val="16"/>
              </w:rPr>
              <w:t>15.</w:t>
            </w:r>
          </w:p>
        </w:tc>
        <w:tc>
          <w:tcPr>
            <w:tcW w:w="8363" w:type="dxa"/>
          </w:tcPr>
          <w:p w:rsidR="008A51ED" w:rsidRPr="00557A94" w:rsidRDefault="008A51ED" w:rsidP="00943227">
            <w:pPr>
              <w:rPr>
                <w:b/>
                <w:sz w:val="16"/>
                <w:szCs w:val="16"/>
              </w:rPr>
            </w:pPr>
            <w:r w:rsidRPr="00557A94">
              <w:rPr>
                <w:b/>
                <w:sz w:val="16"/>
                <w:szCs w:val="16"/>
              </w:rPr>
              <w:t xml:space="preserve">Отдел </w:t>
            </w:r>
            <w:proofErr w:type="gramStart"/>
            <w:r w:rsidRPr="00557A94">
              <w:rPr>
                <w:b/>
                <w:sz w:val="16"/>
                <w:szCs w:val="16"/>
              </w:rPr>
              <w:t>записи актов гражданского состояния Администрации муниципального района</w:t>
            </w:r>
            <w:proofErr w:type="gramEnd"/>
          </w:p>
        </w:tc>
      </w:tr>
      <w:tr w:rsidR="008A51ED" w:rsidRPr="00557A94" w:rsidTr="008A51ED">
        <w:trPr>
          <w:trHeight w:val="20"/>
        </w:trPr>
        <w:tc>
          <w:tcPr>
            <w:tcW w:w="993" w:type="dxa"/>
          </w:tcPr>
          <w:p w:rsidR="008A51ED" w:rsidRPr="00557A94" w:rsidRDefault="008A51ED" w:rsidP="00943227">
            <w:pPr>
              <w:rPr>
                <w:sz w:val="16"/>
                <w:szCs w:val="16"/>
              </w:rPr>
            </w:pPr>
            <w:r w:rsidRPr="00557A94">
              <w:rPr>
                <w:sz w:val="16"/>
                <w:szCs w:val="16"/>
              </w:rPr>
              <w:t>15.1.</w:t>
            </w:r>
          </w:p>
        </w:tc>
        <w:tc>
          <w:tcPr>
            <w:tcW w:w="8363" w:type="dxa"/>
          </w:tcPr>
          <w:p w:rsidR="008A51ED" w:rsidRPr="00557A94" w:rsidRDefault="008A51ED" w:rsidP="00943227">
            <w:pPr>
              <w:rPr>
                <w:sz w:val="16"/>
                <w:szCs w:val="16"/>
              </w:rPr>
            </w:pPr>
            <w:r w:rsidRPr="00557A94">
              <w:rPr>
                <w:sz w:val="16"/>
                <w:szCs w:val="16"/>
              </w:rPr>
              <w:t>Заведующий отделом</w:t>
            </w:r>
          </w:p>
        </w:tc>
      </w:tr>
      <w:tr w:rsidR="008A51ED" w:rsidRPr="00557A94" w:rsidTr="008A51ED">
        <w:trPr>
          <w:trHeight w:val="20"/>
        </w:trPr>
        <w:tc>
          <w:tcPr>
            <w:tcW w:w="993" w:type="dxa"/>
          </w:tcPr>
          <w:p w:rsidR="008A51ED" w:rsidRPr="00557A94" w:rsidRDefault="008A51ED" w:rsidP="00943227">
            <w:pPr>
              <w:rPr>
                <w:sz w:val="16"/>
                <w:szCs w:val="16"/>
              </w:rPr>
            </w:pPr>
            <w:r w:rsidRPr="00557A94">
              <w:rPr>
                <w:sz w:val="16"/>
                <w:szCs w:val="16"/>
              </w:rPr>
              <w:t>15.2.</w:t>
            </w:r>
          </w:p>
        </w:tc>
        <w:tc>
          <w:tcPr>
            <w:tcW w:w="8363" w:type="dxa"/>
          </w:tcPr>
          <w:p w:rsidR="008A51ED" w:rsidRPr="00557A94" w:rsidRDefault="008A51ED" w:rsidP="00943227">
            <w:pPr>
              <w:rPr>
                <w:sz w:val="16"/>
                <w:szCs w:val="16"/>
              </w:rPr>
            </w:pPr>
            <w:r w:rsidRPr="00557A94">
              <w:rPr>
                <w:sz w:val="16"/>
                <w:szCs w:val="16"/>
              </w:rPr>
              <w:t>Ведущий специалист</w:t>
            </w:r>
          </w:p>
        </w:tc>
      </w:tr>
    </w:tbl>
    <w:p w:rsidR="008A51ED" w:rsidRPr="00557A94" w:rsidRDefault="008A51ED" w:rsidP="008A51ED">
      <w:pPr>
        <w:autoSpaceDE w:val="0"/>
        <w:autoSpaceDN w:val="0"/>
        <w:adjustRightInd w:val="0"/>
        <w:ind w:firstLine="284"/>
        <w:jc w:val="both"/>
        <w:outlineLvl w:val="0"/>
        <w:rPr>
          <w:sz w:val="16"/>
          <w:szCs w:val="16"/>
        </w:rPr>
      </w:pPr>
      <w:r w:rsidRPr="00557A94">
        <w:rPr>
          <w:sz w:val="16"/>
          <w:szCs w:val="16"/>
        </w:rPr>
        <w:t>2. 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A51ED" w:rsidRPr="00557A94" w:rsidRDefault="008A51ED" w:rsidP="008A51ED">
      <w:pPr>
        <w:pStyle w:val="32"/>
        <w:suppressAutoHyphens/>
        <w:spacing w:after="0"/>
        <w:ind w:left="0"/>
      </w:pPr>
    </w:p>
    <w:p w:rsidR="008A51ED" w:rsidRPr="00557A94" w:rsidRDefault="008A51ED" w:rsidP="008A51ED">
      <w:pPr>
        <w:pStyle w:val="32"/>
        <w:suppressAutoHyphens/>
        <w:spacing w:after="0"/>
        <w:ind w:left="0"/>
      </w:pPr>
    </w:p>
    <w:p w:rsidR="008A51ED" w:rsidRPr="00557A94" w:rsidRDefault="008A51ED" w:rsidP="008A51ED">
      <w:pPr>
        <w:pStyle w:val="32"/>
        <w:suppressAutoHyphens/>
        <w:spacing w:after="0"/>
        <w:ind w:left="0"/>
        <w:rPr>
          <w:b/>
        </w:rPr>
      </w:pPr>
      <w:r w:rsidRPr="00557A94">
        <w:rPr>
          <w:b/>
        </w:rPr>
        <w:t>Глава муниципального района      А.Я. Котов</w:t>
      </w:r>
    </w:p>
    <w:p w:rsidR="008A51ED" w:rsidRPr="00557A94" w:rsidRDefault="008A51ED" w:rsidP="008A51ED">
      <w:pPr>
        <w:pStyle w:val="32"/>
        <w:suppressAutoHyphens/>
        <w:spacing w:after="0"/>
        <w:ind w:left="0"/>
        <w:rPr>
          <w:b/>
        </w:rPr>
      </w:pPr>
    </w:p>
    <w:p w:rsidR="008A51ED" w:rsidRDefault="008A51ED" w:rsidP="00BF3B4E">
      <w:pPr>
        <w:tabs>
          <w:tab w:val="left" w:pos="1308"/>
        </w:tabs>
        <w:jc w:val="center"/>
        <w:rPr>
          <w:sz w:val="16"/>
          <w:szCs w:val="16"/>
        </w:rPr>
      </w:pPr>
    </w:p>
    <w:p w:rsidR="00CA1FDE" w:rsidRDefault="00CA1FDE" w:rsidP="00BF3B4E">
      <w:pPr>
        <w:tabs>
          <w:tab w:val="left" w:pos="1308"/>
        </w:tabs>
        <w:jc w:val="center"/>
        <w:rPr>
          <w:sz w:val="16"/>
          <w:szCs w:val="16"/>
        </w:rPr>
      </w:pPr>
    </w:p>
    <w:p w:rsidR="00BF3B4E" w:rsidRPr="00777C88" w:rsidRDefault="00BF3B4E" w:rsidP="00BF3B4E">
      <w:pPr>
        <w:tabs>
          <w:tab w:val="left" w:pos="1308"/>
        </w:tabs>
        <w:jc w:val="center"/>
        <w:rPr>
          <w:b/>
          <w:sz w:val="16"/>
          <w:szCs w:val="16"/>
        </w:rPr>
      </w:pPr>
      <w:r w:rsidRPr="00777C88">
        <w:rPr>
          <w:b/>
          <w:sz w:val="16"/>
          <w:szCs w:val="16"/>
        </w:rPr>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 xml:space="preserve">от </w:t>
      </w:r>
      <w:r>
        <w:rPr>
          <w:sz w:val="16"/>
          <w:szCs w:val="16"/>
        </w:rPr>
        <w:t>10.04.2019 № 436</w:t>
      </w:r>
    </w:p>
    <w:p w:rsidR="00BF3B4E" w:rsidRDefault="00BF3B4E" w:rsidP="00BF3B4E">
      <w:pPr>
        <w:tabs>
          <w:tab w:val="left" w:pos="1308"/>
        </w:tabs>
        <w:jc w:val="center"/>
        <w:rPr>
          <w:sz w:val="16"/>
          <w:szCs w:val="16"/>
        </w:rPr>
      </w:pPr>
      <w:r w:rsidRPr="00777C88">
        <w:rPr>
          <w:sz w:val="16"/>
          <w:szCs w:val="16"/>
        </w:rPr>
        <w:t>г. Сольцы</w:t>
      </w:r>
    </w:p>
    <w:p w:rsidR="008A51ED" w:rsidRDefault="008A51ED" w:rsidP="00BF3B4E">
      <w:pPr>
        <w:tabs>
          <w:tab w:val="left" w:pos="1308"/>
        </w:tabs>
        <w:jc w:val="center"/>
        <w:rPr>
          <w:sz w:val="16"/>
          <w:szCs w:val="16"/>
        </w:rPr>
      </w:pPr>
    </w:p>
    <w:p w:rsidR="008A51ED" w:rsidRPr="000662C6" w:rsidRDefault="008A51ED" w:rsidP="008A51ED">
      <w:pPr>
        <w:widowControl w:val="0"/>
        <w:autoSpaceDE w:val="0"/>
        <w:autoSpaceDN w:val="0"/>
        <w:jc w:val="center"/>
        <w:rPr>
          <w:b/>
          <w:sz w:val="16"/>
          <w:szCs w:val="16"/>
        </w:rPr>
      </w:pPr>
      <w:r w:rsidRPr="000662C6">
        <w:rPr>
          <w:b/>
          <w:sz w:val="16"/>
          <w:szCs w:val="16"/>
        </w:rPr>
        <w:t>О внесении изменения в состав комиссии по противодействию коррупции в Солецком муниципальном районе</w:t>
      </w:r>
    </w:p>
    <w:p w:rsidR="008A51ED" w:rsidRPr="000662C6" w:rsidRDefault="008A51ED" w:rsidP="008A51ED">
      <w:pPr>
        <w:widowControl w:val="0"/>
        <w:autoSpaceDE w:val="0"/>
        <w:autoSpaceDN w:val="0"/>
        <w:jc w:val="both"/>
        <w:rPr>
          <w:sz w:val="16"/>
          <w:szCs w:val="16"/>
        </w:rPr>
      </w:pP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 xml:space="preserve">Администрация Солецкого муниципального района </w:t>
      </w:r>
    </w:p>
    <w:p w:rsidR="008A51ED" w:rsidRPr="000662C6" w:rsidRDefault="008A51ED" w:rsidP="008A51ED">
      <w:pPr>
        <w:widowControl w:val="0"/>
        <w:suppressAutoHyphens/>
        <w:autoSpaceDE w:val="0"/>
        <w:autoSpaceDN w:val="0"/>
        <w:jc w:val="both"/>
        <w:rPr>
          <w:sz w:val="16"/>
          <w:szCs w:val="16"/>
        </w:rPr>
      </w:pPr>
      <w:r w:rsidRPr="000662C6">
        <w:rPr>
          <w:b/>
          <w:sz w:val="16"/>
          <w:szCs w:val="16"/>
        </w:rPr>
        <w:t>ПОСТАНОВЛЯЕТ:</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 xml:space="preserve">1. </w:t>
      </w:r>
      <w:proofErr w:type="gramStart"/>
      <w:r w:rsidRPr="000662C6">
        <w:rPr>
          <w:sz w:val="16"/>
          <w:szCs w:val="16"/>
        </w:rPr>
        <w:t>Внести изменение в состав комиссии по противодействию коррупции в Солецком муниципальном районе, утвержденный постановлением Администрации Солецкого муниципального района «О комиссии по противодействию коррупции в Солецком муниципальном районе» от 27.05.2014 № 887 (в ред. от 21.01.2015 № 159, от 16.11.2015 № 1568, от 10.02.2016 № 162, от 18.11.2016 № 1799, от 22.11.2017 № 1798), изложив его в прилагаемой редакции.</w:t>
      </w:r>
      <w:proofErr w:type="gramEnd"/>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2. Признать утратившими силу постановления Администрации муниципального района:</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lastRenderedPageBreak/>
        <w:t>от 21.01.2015 № 159 «О внесении изменений в состав комиссии по противодействию коррупции в Солецком муниципальном районе»,</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от 16.11.2015 № 1568 «О внесении изменений в состав комиссии по противодействию коррупции в Солецком муниципальном районе»,</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от 10.02.2016 № 162 «О внесении изменений в состав комиссии по противодействию коррупции в Солецком муниципальном районе»,</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от 18.11.2016 № 1799 «О внесении изменений в постановление Администрации муниципального района от 27 мая 2014 № 887»,</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от 22.11.2017 № 1798 «О внесении изменений в состав комиссии по противодействию коррупции в Солецком муниципальном районе».</w:t>
      </w:r>
    </w:p>
    <w:p w:rsidR="008A51ED" w:rsidRPr="000662C6" w:rsidRDefault="008A51ED" w:rsidP="008A51ED">
      <w:pPr>
        <w:widowControl w:val="0"/>
        <w:suppressAutoHyphens/>
        <w:autoSpaceDE w:val="0"/>
        <w:autoSpaceDN w:val="0"/>
        <w:ind w:firstLine="284"/>
        <w:jc w:val="both"/>
        <w:rPr>
          <w:sz w:val="16"/>
          <w:szCs w:val="16"/>
        </w:rPr>
      </w:pPr>
      <w:r w:rsidRPr="000662C6">
        <w:rPr>
          <w:sz w:val="16"/>
          <w:szCs w:val="16"/>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A51ED" w:rsidRPr="000662C6" w:rsidRDefault="008A51ED" w:rsidP="008A51ED">
      <w:pPr>
        <w:widowControl w:val="0"/>
        <w:autoSpaceDE w:val="0"/>
        <w:autoSpaceDN w:val="0"/>
        <w:jc w:val="center"/>
        <w:rPr>
          <w:sz w:val="16"/>
          <w:szCs w:val="16"/>
        </w:rPr>
      </w:pPr>
    </w:p>
    <w:p w:rsidR="008A51ED" w:rsidRPr="000662C6" w:rsidRDefault="008A51ED" w:rsidP="008A51ED">
      <w:pPr>
        <w:pStyle w:val="32"/>
        <w:suppressAutoHyphens/>
        <w:spacing w:after="0"/>
        <w:ind w:left="0"/>
      </w:pPr>
    </w:p>
    <w:p w:rsidR="008A51ED" w:rsidRPr="000662C6" w:rsidRDefault="008A51ED" w:rsidP="008A51ED">
      <w:pPr>
        <w:pStyle w:val="32"/>
        <w:suppressAutoHyphens/>
        <w:spacing w:after="0"/>
        <w:ind w:left="0"/>
        <w:rPr>
          <w:b/>
        </w:rPr>
      </w:pPr>
      <w:r w:rsidRPr="000662C6">
        <w:rPr>
          <w:b/>
        </w:rPr>
        <w:t>Глава муниципального района      А.Я. Котов</w:t>
      </w:r>
    </w:p>
    <w:p w:rsidR="00CA1FDE" w:rsidRDefault="00CA1FDE" w:rsidP="008A51ED">
      <w:pPr>
        <w:pStyle w:val="ConsPlusNonformat"/>
        <w:suppressAutoHyphens/>
        <w:jc w:val="right"/>
        <w:rPr>
          <w:rFonts w:ascii="Times New Roman" w:hAnsi="Times New Roman" w:cs="Times New Roman"/>
          <w:sz w:val="16"/>
          <w:szCs w:val="16"/>
        </w:rPr>
      </w:pPr>
    </w:p>
    <w:p w:rsidR="002F0FC5" w:rsidRDefault="002F0FC5" w:rsidP="008A51ED">
      <w:pPr>
        <w:pStyle w:val="ConsPlusNonformat"/>
        <w:suppressAutoHyphens/>
        <w:jc w:val="right"/>
        <w:rPr>
          <w:rFonts w:ascii="Times New Roman" w:hAnsi="Times New Roman" w:cs="Times New Roman"/>
          <w:sz w:val="16"/>
          <w:szCs w:val="16"/>
        </w:rPr>
      </w:pPr>
    </w:p>
    <w:p w:rsidR="008A51ED" w:rsidRPr="000662C6" w:rsidRDefault="008A51ED" w:rsidP="008A51ED">
      <w:pPr>
        <w:pStyle w:val="ConsPlusNonformat"/>
        <w:suppressAutoHyphens/>
        <w:jc w:val="right"/>
        <w:rPr>
          <w:rFonts w:ascii="Times New Roman" w:hAnsi="Times New Roman" w:cs="Times New Roman"/>
          <w:sz w:val="16"/>
          <w:szCs w:val="16"/>
        </w:rPr>
      </w:pPr>
      <w:r w:rsidRPr="000662C6">
        <w:rPr>
          <w:rFonts w:ascii="Times New Roman" w:hAnsi="Times New Roman" w:cs="Times New Roman"/>
          <w:sz w:val="16"/>
          <w:szCs w:val="16"/>
        </w:rPr>
        <w:t>Утвержден</w:t>
      </w:r>
    </w:p>
    <w:p w:rsidR="008A51ED" w:rsidRPr="000662C6" w:rsidRDefault="008A51ED" w:rsidP="008A51ED">
      <w:pPr>
        <w:pStyle w:val="ConsPlusNonformat"/>
        <w:suppressAutoHyphens/>
        <w:jc w:val="right"/>
        <w:rPr>
          <w:rFonts w:ascii="Times New Roman" w:hAnsi="Times New Roman" w:cs="Times New Roman"/>
          <w:sz w:val="16"/>
          <w:szCs w:val="16"/>
        </w:rPr>
      </w:pPr>
      <w:r w:rsidRPr="000662C6">
        <w:rPr>
          <w:rFonts w:ascii="Times New Roman" w:hAnsi="Times New Roman" w:cs="Times New Roman"/>
          <w:sz w:val="16"/>
          <w:szCs w:val="16"/>
        </w:rPr>
        <w:t xml:space="preserve">постановлением Администрации </w:t>
      </w:r>
    </w:p>
    <w:p w:rsidR="008A51ED" w:rsidRPr="000662C6" w:rsidRDefault="008A51ED" w:rsidP="008A51ED">
      <w:pPr>
        <w:pStyle w:val="ConsPlusNonformat"/>
        <w:suppressAutoHyphens/>
        <w:jc w:val="right"/>
        <w:rPr>
          <w:rFonts w:ascii="Times New Roman" w:hAnsi="Times New Roman" w:cs="Times New Roman"/>
          <w:sz w:val="16"/>
          <w:szCs w:val="16"/>
        </w:rPr>
      </w:pPr>
      <w:r w:rsidRPr="000662C6">
        <w:rPr>
          <w:rFonts w:ascii="Times New Roman" w:hAnsi="Times New Roman" w:cs="Times New Roman"/>
          <w:sz w:val="16"/>
          <w:szCs w:val="16"/>
        </w:rPr>
        <w:t>Солецкого  муниципального района</w:t>
      </w:r>
    </w:p>
    <w:p w:rsidR="008A51ED" w:rsidRPr="000662C6" w:rsidRDefault="008A51ED" w:rsidP="008A51ED">
      <w:pPr>
        <w:pStyle w:val="ConsPlusNonformat"/>
        <w:suppressAutoHyphens/>
        <w:jc w:val="right"/>
        <w:rPr>
          <w:rFonts w:ascii="Times New Roman" w:hAnsi="Times New Roman" w:cs="Times New Roman"/>
          <w:sz w:val="16"/>
          <w:szCs w:val="16"/>
        </w:rPr>
      </w:pPr>
      <w:r w:rsidRPr="000662C6">
        <w:rPr>
          <w:rFonts w:ascii="Times New Roman" w:hAnsi="Times New Roman" w:cs="Times New Roman"/>
          <w:sz w:val="16"/>
          <w:szCs w:val="16"/>
        </w:rPr>
        <w:t>от 10.04.2019 № 436</w:t>
      </w:r>
    </w:p>
    <w:p w:rsidR="008A51ED" w:rsidRPr="000662C6" w:rsidRDefault="008A51ED" w:rsidP="008A51ED">
      <w:pPr>
        <w:suppressAutoHyphens/>
        <w:jc w:val="right"/>
        <w:rPr>
          <w:sz w:val="16"/>
          <w:szCs w:val="16"/>
        </w:rPr>
      </w:pPr>
    </w:p>
    <w:p w:rsidR="008A51ED" w:rsidRPr="000662C6" w:rsidRDefault="008A51ED" w:rsidP="008A51ED">
      <w:pPr>
        <w:widowControl w:val="0"/>
        <w:suppressAutoHyphens/>
        <w:autoSpaceDE w:val="0"/>
        <w:autoSpaceDN w:val="0"/>
        <w:jc w:val="center"/>
        <w:rPr>
          <w:sz w:val="16"/>
          <w:szCs w:val="16"/>
        </w:rPr>
      </w:pPr>
      <w:r w:rsidRPr="000662C6">
        <w:rPr>
          <w:sz w:val="16"/>
          <w:szCs w:val="16"/>
        </w:rPr>
        <w:t>СОСТАВ</w:t>
      </w:r>
    </w:p>
    <w:p w:rsidR="008A51ED" w:rsidRPr="000662C6" w:rsidRDefault="008A51ED" w:rsidP="008A51ED">
      <w:pPr>
        <w:widowControl w:val="0"/>
        <w:suppressAutoHyphens/>
        <w:autoSpaceDE w:val="0"/>
        <w:autoSpaceDN w:val="0"/>
        <w:jc w:val="center"/>
        <w:rPr>
          <w:sz w:val="16"/>
          <w:szCs w:val="16"/>
        </w:rPr>
      </w:pPr>
      <w:r w:rsidRPr="000662C6">
        <w:rPr>
          <w:sz w:val="16"/>
          <w:szCs w:val="16"/>
        </w:rPr>
        <w:t>КОМИССИИ ПО ПРОТИВОДЕЙСТВИЮ КОРРУПЦИИ В СОЛЕЦКОМ МУНИЦИПАЛЬНОМ РАЙОНЕ</w:t>
      </w:r>
    </w:p>
    <w:tbl>
      <w:tblPr>
        <w:tblW w:w="0" w:type="auto"/>
        <w:tblCellMar>
          <w:top w:w="102" w:type="dxa"/>
          <w:left w:w="62" w:type="dxa"/>
          <w:bottom w:w="102" w:type="dxa"/>
          <w:right w:w="62" w:type="dxa"/>
        </w:tblCellMar>
        <w:tblLook w:val="0000" w:firstRow="0" w:lastRow="0" w:firstColumn="0" w:lastColumn="0" w:noHBand="0" w:noVBand="0"/>
      </w:tblPr>
      <w:tblGrid>
        <w:gridCol w:w="1102"/>
        <w:gridCol w:w="178"/>
        <w:gridCol w:w="3806"/>
      </w:tblGrid>
      <w:tr w:rsidR="008A51ED" w:rsidRPr="000662C6" w:rsidTr="00494E85">
        <w:trPr>
          <w:trHeight w:val="257"/>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Котов А.Я.</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Глава муниципального района, председатель комиссии</w:t>
            </w:r>
          </w:p>
        </w:tc>
      </w:tr>
      <w:tr w:rsidR="008A51ED" w:rsidRPr="000662C6" w:rsidTr="00494E85">
        <w:trPr>
          <w:trHeight w:val="109"/>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Миронычева Т.А.</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заместитель Главы администрации муниципального района, заместитель председателя комиссии</w:t>
            </w:r>
          </w:p>
        </w:tc>
      </w:tr>
      <w:tr w:rsidR="008A51ED" w:rsidRPr="000662C6" w:rsidTr="008A51ED">
        <w:trPr>
          <w:trHeight w:val="24"/>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Шветова А.С.</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заведующая отделом по организационным и общим вопросам Администрации муниципального района, секретарь комиссии</w:t>
            </w:r>
          </w:p>
        </w:tc>
      </w:tr>
      <w:tr w:rsidR="008A51ED" w:rsidRPr="000662C6" w:rsidTr="008A51ED">
        <w:trPr>
          <w:trHeight w:val="20"/>
        </w:trPr>
        <w:tc>
          <w:tcPr>
            <w:tcW w:w="0" w:type="auto"/>
            <w:gridSpan w:val="3"/>
          </w:tcPr>
          <w:p w:rsidR="008A51ED" w:rsidRPr="000662C6" w:rsidRDefault="008A51ED" w:rsidP="00943227">
            <w:pPr>
              <w:widowControl w:val="0"/>
              <w:suppressAutoHyphens/>
              <w:autoSpaceDE w:val="0"/>
              <w:autoSpaceDN w:val="0"/>
              <w:jc w:val="both"/>
              <w:rPr>
                <w:sz w:val="16"/>
                <w:szCs w:val="16"/>
              </w:rPr>
            </w:pPr>
            <w:r w:rsidRPr="000662C6">
              <w:rPr>
                <w:sz w:val="16"/>
                <w:szCs w:val="16"/>
              </w:rPr>
              <w:t>Члены комиссии:</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Качанович Е.Н.</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заведующая отделом жилищно-коммунального хозяйства, дорожного строительства и транспорта Администрации муниципального района</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Кирышева Т.Е.</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заведующая отделом образования и спорта Администрации муниципального района</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Колесов И.Н.</w:t>
            </w:r>
          </w:p>
          <w:p w:rsidR="008A51ED" w:rsidRPr="000662C6" w:rsidRDefault="008A51ED" w:rsidP="00943227">
            <w:pPr>
              <w:suppressAutoHyphens/>
              <w:rPr>
                <w:sz w:val="16"/>
                <w:szCs w:val="16"/>
              </w:rPr>
            </w:pPr>
          </w:p>
          <w:p w:rsidR="008A51ED" w:rsidRPr="000662C6" w:rsidRDefault="008A51ED" w:rsidP="00943227">
            <w:pPr>
              <w:suppressAutoHyphens/>
              <w:rPr>
                <w:sz w:val="16"/>
                <w:szCs w:val="16"/>
              </w:rPr>
            </w:pPr>
            <w:r w:rsidRPr="000662C6">
              <w:rPr>
                <w:sz w:val="16"/>
                <w:szCs w:val="16"/>
              </w:rPr>
              <w:t>Кривенко Е.А.</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p w:rsidR="008A51ED" w:rsidRPr="000662C6" w:rsidRDefault="008A51ED" w:rsidP="00943227">
            <w:pPr>
              <w:suppressAutoHyphens/>
              <w:rPr>
                <w:sz w:val="16"/>
                <w:szCs w:val="16"/>
              </w:rPr>
            </w:pPr>
          </w:p>
          <w:p w:rsidR="008A51ED" w:rsidRPr="000662C6" w:rsidRDefault="008A51ED" w:rsidP="00943227">
            <w:pPr>
              <w:suppressAutoHyphens/>
              <w:rPr>
                <w:sz w:val="16"/>
                <w:szCs w:val="16"/>
              </w:rPr>
            </w:pPr>
            <w:r w:rsidRPr="000662C6">
              <w:rPr>
                <w:sz w:val="16"/>
                <w:szCs w:val="16"/>
              </w:rPr>
              <w:t xml:space="preserve">- </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Глава Солецкого городского поселения (по согласованию)</w:t>
            </w:r>
          </w:p>
          <w:p w:rsidR="008A51ED" w:rsidRPr="000662C6" w:rsidRDefault="008A51ED" w:rsidP="00943227">
            <w:pPr>
              <w:widowControl w:val="0"/>
              <w:suppressAutoHyphens/>
              <w:autoSpaceDE w:val="0"/>
              <w:autoSpaceDN w:val="0"/>
              <w:jc w:val="both"/>
              <w:rPr>
                <w:sz w:val="16"/>
                <w:szCs w:val="16"/>
              </w:rPr>
            </w:pPr>
            <w:r w:rsidRPr="000662C6">
              <w:rPr>
                <w:sz w:val="16"/>
                <w:szCs w:val="16"/>
              </w:rPr>
              <w:t>заведующая юридическим отделом Администрации муниципального района</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Левашова Н.В.</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заведующая отделом культуры и молодежной политики Администрации муниципального района</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Михайлова Ю.В.</w:t>
            </w:r>
          </w:p>
          <w:p w:rsidR="008A51ED" w:rsidRPr="000662C6" w:rsidRDefault="008A51ED" w:rsidP="00943227">
            <w:pPr>
              <w:rPr>
                <w:sz w:val="16"/>
                <w:szCs w:val="16"/>
              </w:rPr>
            </w:pPr>
          </w:p>
          <w:p w:rsidR="008A51ED" w:rsidRPr="000662C6" w:rsidRDefault="008A51ED" w:rsidP="00943227">
            <w:pPr>
              <w:rPr>
                <w:sz w:val="16"/>
                <w:szCs w:val="16"/>
              </w:rPr>
            </w:pPr>
            <w:r w:rsidRPr="000662C6">
              <w:rPr>
                <w:sz w:val="16"/>
                <w:szCs w:val="16"/>
              </w:rPr>
              <w:t>Петров Д.М.</w:t>
            </w:r>
          </w:p>
          <w:p w:rsidR="008A51ED" w:rsidRPr="000662C6" w:rsidRDefault="008A51ED" w:rsidP="00943227">
            <w:pPr>
              <w:rPr>
                <w:sz w:val="16"/>
                <w:szCs w:val="16"/>
              </w:rPr>
            </w:pPr>
          </w:p>
          <w:p w:rsidR="008A51ED" w:rsidRPr="000662C6" w:rsidRDefault="008A51ED" w:rsidP="00943227">
            <w:pPr>
              <w:rPr>
                <w:sz w:val="16"/>
                <w:szCs w:val="16"/>
              </w:rPr>
            </w:pPr>
            <w:r w:rsidRPr="000662C6">
              <w:rPr>
                <w:sz w:val="16"/>
                <w:szCs w:val="16"/>
              </w:rPr>
              <w:t>Плаксина Л.С.</w:t>
            </w:r>
          </w:p>
          <w:p w:rsidR="008A51ED" w:rsidRPr="000662C6" w:rsidRDefault="008A51ED" w:rsidP="00943227">
            <w:pPr>
              <w:rPr>
                <w:sz w:val="16"/>
                <w:szCs w:val="16"/>
              </w:rPr>
            </w:pPr>
          </w:p>
          <w:p w:rsidR="008A51ED" w:rsidRPr="000662C6" w:rsidRDefault="008A51ED" w:rsidP="00943227">
            <w:pPr>
              <w:rPr>
                <w:sz w:val="16"/>
                <w:szCs w:val="16"/>
              </w:rPr>
            </w:pPr>
          </w:p>
          <w:p w:rsidR="008A51ED" w:rsidRPr="000662C6" w:rsidRDefault="008A51ED" w:rsidP="00943227">
            <w:pPr>
              <w:rPr>
                <w:sz w:val="16"/>
                <w:szCs w:val="16"/>
              </w:rPr>
            </w:pPr>
            <w:r w:rsidRPr="000662C6">
              <w:rPr>
                <w:sz w:val="16"/>
                <w:szCs w:val="16"/>
              </w:rPr>
              <w:t>Титор А.В.</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p w:rsidR="008A51ED" w:rsidRPr="000662C6" w:rsidRDefault="008A51ED" w:rsidP="00943227">
            <w:pPr>
              <w:rPr>
                <w:sz w:val="16"/>
                <w:szCs w:val="16"/>
              </w:rPr>
            </w:pPr>
          </w:p>
          <w:p w:rsidR="008A51ED" w:rsidRPr="000662C6" w:rsidRDefault="008A51ED" w:rsidP="00943227">
            <w:pPr>
              <w:rPr>
                <w:sz w:val="16"/>
                <w:szCs w:val="16"/>
              </w:rPr>
            </w:pPr>
            <w:r w:rsidRPr="000662C6">
              <w:rPr>
                <w:sz w:val="16"/>
                <w:szCs w:val="16"/>
              </w:rPr>
              <w:t>-</w:t>
            </w:r>
          </w:p>
          <w:p w:rsidR="008A51ED" w:rsidRPr="000662C6" w:rsidRDefault="008A51ED" w:rsidP="00943227">
            <w:pPr>
              <w:rPr>
                <w:sz w:val="16"/>
                <w:szCs w:val="16"/>
              </w:rPr>
            </w:pPr>
          </w:p>
          <w:p w:rsidR="008A51ED" w:rsidRPr="000662C6" w:rsidRDefault="008A51ED" w:rsidP="00943227">
            <w:pPr>
              <w:rPr>
                <w:sz w:val="16"/>
                <w:szCs w:val="16"/>
              </w:rPr>
            </w:pPr>
            <w:r w:rsidRPr="000662C6">
              <w:rPr>
                <w:sz w:val="16"/>
                <w:szCs w:val="16"/>
              </w:rPr>
              <w:t>-</w:t>
            </w:r>
          </w:p>
          <w:p w:rsidR="008A51ED" w:rsidRPr="000662C6" w:rsidRDefault="008A51ED" w:rsidP="00943227">
            <w:pPr>
              <w:rPr>
                <w:sz w:val="16"/>
                <w:szCs w:val="16"/>
              </w:rPr>
            </w:pPr>
          </w:p>
          <w:p w:rsidR="008A51ED" w:rsidRPr="000662C6" w:rsidRDefault="008A51ED" w:rsidP="00943227">
            <w:pPr>
              <w:rPr>
                <w:sz w:val="16"/>
                <w:szCs w:val="16"/>
              </w:rPr>
            </w:pPr>
          </w:p>
          <w:p w:rsidR="008A51ED" w:rsidRPr="000662C6" w:rsidRDefault="008A51ED" w:rsidP="00943227">
            <w:pPr>
              <w:rPr>
                <w:sz w:val="16"/>
                <w:szCs w:val="16"/>
              </w:rPr>
            </w:pPr>
            <w:r w:rsidRPr="000662C6">
              <w:rPr>
                <w:sz w:val="16"/>
                <w:szCs w:val="16"/>
              </w:rPr>
              <w:t xml:space="preserve">- </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заместитель Главы администрации муниципального района</w:t>
            </w:r>
          </w:p>
          <w:p w:rsidR="008A51ED" w:rsidRPr="000662C6" w:rsidRDefault="008A51ED" w:rsidP="00943227">
            <w:pPr>
              <w:widowControl w:val="0"/>
              <w:suppressAutoHyphens/>
              <w:autoSpaceDE w:val="0"/>
              <w:autoSpaceDN w:val="0"/>
              <w:jc w:val="both"/>
              <w:rPr>
                <w:sz w:val="16"/>
                <w:szCs w:val="16"/>
              </w:rPr>
            </w:pPr>
            <w:r w:rsidRPr="000662C6">
              <w:rPr>
                <w:sz w:val="16"/>
                <w:szCs w:val="16"/>
              </w:rPr>
              <w:t>заведующий финансовым отделом Администрации муниципального района</w:t>
            </w:r>
          </w:p>
          <w:p w:rsidR="008A51ED" w:rsidRPr="000662C6" w:rsidRDefault="008A51ED" w:rsidP="00943227">
            <w:pPr>
              <w:widowControl w:val="0"/>
              <w:suppressAutoHyphens/>
              <w:autoSpaceDE w:val="0"/>
              <w:autoSpaceDN w:val="0"/>
              <w:jc w:val="both"/>
              <w:rPr>
                <w:sz w:val="16"/>
                <w:szCs w:val="16"/>
              </w:rPr>
            </w:pPr>
            <w:r w:rsidRPr="000662C6">
              <w:rPr>
                <w:sz w:val="16"/>
                <w:szCs w:val="16"/>
              </w:rPr>
              <w:t>председатель комитета по экономике, инвестициям и сельскому хозяйству Администрации муниципального района</w:t>
            </w:r>
          </w:p>
          <w:p w:rsidR="008A51ED" w:rsidRPr="000662C6" w:rsidRDefault="008A51ED" w:rsidP="00943227">
            <w:pPr>
              <w:widowControl w:val="0"/>
              <w:suppressAutoHyphens/>
              <w:autoSpaceDE w:val="0"/>
              <w:autoSpaceDN w:val="0"/>
              <w:jc w:val="both"/>
              <w:rPr>
                <w:sz w:val="16"/>
                <w:szCs w:val="16"/>
              </w:rPr>
            </w:pPr>
            <w:r w:rsidRPr="000662C6">
              <w:rPr>
                <w:sz w:val="16"/>
                <w:szCs w:val="16"/>
              </w:rPr>
              <w:t>председатель Контрольно-счетной палаты Солецкого муниципального района (по согласованию)</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Трофимов Р.Н.</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начальник отдела Министерства внутренних дел Российской Федерации по Солецкому району Новгородской области (по согласованию)</w:t>
            </w:r>
          </w:p>
        </w:tc>
      </w:tr>
      <w:tr w:rsidR="008A51ED" w:rsidRPr="000662C6" w:rsidTr="008A51ED">
        <w:trPr>
          <w:trHeight w:val="20"/>
        </w:trPr>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lastRenderedPageBreak/>
              <w:t>Тарусин Г.В.</w:t>
            </w:r>
          </w:p>
        </w:tc>
        <w:tc>
          <w:tcPr>
            <w:tcW w:w="0" w:type="auto"/>
          </w:tcPr>
          <w:p w:rsidR="008A51ED" w:rsidRPr="000662C6" w:rsidRDefault="008A51ED" w:rsidP="00943227">
            <w:pPr>
              <w:widowControl w:val="0"/>
              <w:suppressAutoHyphens/>
              <w:autoSpaceDE w:val="0"/>
              <w:autoSpaceDN w:val="0"/>
              <w:rPr>
                <w:sz w:val="16"/>
                <w:szCs w:val="16"/>
              </w:rPr>
            </w:pPr>
            <w:r w:rsidRPr="000662C6">
              <w:rPr>
                <w:sz w:val="16"/>
                <w:szCs w:val="16"/>
              </w:rPr>
              <w:t>-</w:t>
            </w:r>
          </w:p>
        </w:tc>
        <w:tc>
          <w:tcPr>
            <w:tcW w:w="0" w:type="auto"/>
          </w:tcPr>
          <w:p w:rsidR="008A51ED" w:rsidRPr="000662C6" w:rsidRDefault="008A51ED" w:rsidP="00943227">
            <w:pPr>
              <w:widowControl w:val="0"/>
              <w:suppressAutoHyphens/>
              <w:autoSpaceDE w:val="0"/>
              <w:autoSpaceDN w:val="0"/>
              <w:jc w:val="both"/>
              <w:rPr>
                <w:sz w:val="16"/>
                <w:szCs w:val="16"/>
              </w:rPr>
            </w:pPr>
            <w:r w:rsidRPr="000662C6">
              <w:rPr>
                <w:sz w:val="16"/>
                <w:szCs w:val="16"/>
              </w:rPr>
              <w:t>начальник отделения ФСБ РФ по Новгородской области в г. Старая Русса (по согласованию)</w:t>
            </w:r>
          </w:p>
        </w:tc>
      </w:tr>
    </w:tbl>
    <w:p w:rsidR="008A51ED" w:rsidRDefault="008A51ED" w:rsidP="00BF3B4E">
      <w:pPr>
        <w:tabs>
          <w:tab w:val="left" w:pos="1308"/>
        </w:tabs>
        <w:jc w:val="center"/>
        <w:rPr>
          <w:sz w:val="16"/>
          <w:szCs w:val="16"/>
        </w:rPr>
      </w:pPr>
    </w:p>
    <w:p w:rsidR="008A51ED" w:rsidRPr="00777C88" w:rsidRDefault="008A51ED" w:rsidP="00BF3B4E">
      <w:pPr>
        <w:tabs>
          <w:tab w:val="left" w:pos="1308"/>
        </w:tabs>
        <w:jc w:val="center"/>
        <w:rPr>
          <w:sz w:val="16"/>
          <w:szCs w:val="16"/>
        </w:rPr>
      </w:pPr>
    </w:p>
    <w:p w:rsidR="00BF3B4E" w:rsidRPr="00777C88" w:rsidRDefault="00BF3B4E" w:rsidP="00BF3B4E">
      <w:pPr>
        <w:tabs>
          <w:tab w:val="left" w:pos="1308"/>
        </w:tabs>
        <w:jc w:val="center"/>
        <w:rPr>
          <w:b/>
          <w:sz w:val="16"/>
          <w:szCs w:val="16"/>
        </w:rPr>
      </w:pPr>
      <w:r w:rsidRPr="00777C88">
        <w:rPr>
          <w:b/>
          <w:sz w:val="16"/>
          <w:szCs w:val="16"/>
        </w:rPr>
        <w:t>ПОСТАНОВЛЕНИЕ</w:t>
      </w:r>
    </w:p>
    <w:p w:rsidR="00BF3B4E" w:rsidRPr="00777C88" w:rsidRDefault="00BF3B4E" w:rsidP="00BF3B4E">
      <w:pPr>
        <w:tabs>
          <w:tab w:val="left" w:pos="1308"/>
        </w:tabs>
        <w:jc w:val="center"/>
        <w:rPr>
          <w:b/>
          <w:sz w:val="16"/>
          <w:szCs w:val="16"/>
        </w:rPr>
      </w:pPr>
      <w:r w:rsidRPr="00777C88">
        <w:rPr>
          <w:b/>
          <w:sz w:val="16"/>
          <w:szCs w:val="16"/>
        </w:rPr>
        <w:t>Администрации Солецкого муниципального района</w:t>
      </w:r>
    </w:p>
    <w:p w:rsidR="00BF3B4E" w:rsidRPr="00777C88" w:rsidRDefault="00BF3B4E" w:rsidP="00BF3B4E">
      <w:pPr>
        <w:tabs>
          <w:tab w:val="left" w:pos="1308"/>
        </w:tabs>
        <w:jc w:val="center"/>
        <w:rPr>
          <w:sz w:val="16"/>
          <w:szCs w:val="16"/>
        </w:rPr>
      </w:pPr>
    </w:p>
    <w:p w:rsidR="00BF3B4E" w:rsidRPr="00777C88" w:rsidRDefault="00BF3B4E" w:rsidP="00BF3B4E">
      <w:pPr>
        <w:tabs>
          <w:tab w:val="left" w:pos="1308"/>
        </w:tabs>
        <w:jc w:val="center"/>
        <w:rPr>
          <w:sz w:val="16"/>
          <w:szCs w:val="16"/>
        </w:rPr>
      </w:pPr>
      <w:r w:rsidRPr="00777C88">
        <w:rPr>
          <w:sz w:val="16"/>
          <w:szCs w:val="16"/>
        </w:rPr>
        <w:t xml:space="preserve">от </w:t>
      </w:r>
      <w:r>
        <w:rPr>
          <w:sz w:val="16"/>
          <w:szCs w:val="16"/>
        </w:rPr>
        <w:t>10.04.2019 № 437</w:t>
      </w:r>
    </w:p>
    <w:p w:rsidR="00BF3B4E" w:rsidRPr="00777C88" w:rsidRDefault="00BF3B4E" w:rsidP="00BF3B4E">
      <w:pPr>
        <w:tabs>
          <w:tab w:val="left" w:pos="1308"/>
        </w:tabs>
        <w:jc w:val="center"/>
        <w:rPr>
          <w:sz w:val="16"/>
          <w:szCs w:val="16"/>
        </w:rPr>
      </w:pPr>
      <w:r w:rsidRPr="00777C88">
        <w:rPr>
          <w:sz w:val="16"/>
          <w:szCs w:val="16"/>
        </w:rPr>
        <w:t>г. Сольцы</w:t>
      </w:r>
    </w:p>
    <w:p w:rsidR="00BF3B4E" w:rsidRPr="00777C88" w:rsidRDefault="00BF3B4E" w:rsidP="00BF3B4E">
      <w:pPr>
        <w:tabs>
          <w:tab w:val="left" w:pos="1308"/>
        </w:tabs>
        <w:jc w:val="center"/>
        <w:rPr>
          <w:sz w:val="16"/>
          <w:szCs w:val="16"/>
        </w:rPr>
      </w:pPr>
    </w:p>
    <w:p w:rsidR="008A51ED" w:rsidRPr="00C50DD9" w:rsidRDefault="008A51ED" w:rsidP="008A51ED">
      <w:pPr>
        <w:widowControl w:val="0"/>
        <w:autoSpaceDE w:val="0"/>
        <w:autoSpaceDN w:val="0"/>
        <w:jc w:val="center"/>
        <w:rPr>
          <w:b/>
          <w:sz w:val="16"/>
          <w:szCs w:val="16"/>
        </w:rPr>
      </w:pPr>
      <w:r w:rsidRPr="00C50DD9">
        <w:rPr>
          <w:b/>
          <w:sz w:val="16"/>
          <w:szCs w:val="16"/>
        </w:rPr>
        <w:t>О внесении изменения в состав конкурсной комиссии по проведению</w:t>
      </w:r>
      <w:r>
        <w:rPr>
          <w:b/>
          <w:sz w:val="16"/>
          <w:szCs w:val="16"/>
        </w:rPr>
        <w:t xml:space="preserve"> </w:t>
      </w:r>
      <w:r w:rsidRPr="00C50DD9">
        <w:rPr>
          <w:b/>
          <w:sz w:val="16"/>
          <w:szCs w:val="16"/>
        </w:rPr>
        <w:t xml:space="preserve"> ежегодного конкурса «Лучшее территориальное общественное самоуправление Солецкого городского поселения»</w:t>
      </w:r>
    </w:p>
    <w:p w:rsidR="008A51ED" w:rsidRPr="00C50DD9" w:rsidRDefault="008A51ED" w:rsidP="008A51ED">
      <w:pPr>
        <w:widowControl w:val="0"/>
        <w:autoSpaceDE w:val="0"/>
        <w:autoSpaceDN w:val="0"/>
        <w:jc w:val="both"/>
        <w:rPr>
          <w:sz w:val="16"/>
          <w:szCs w:val="16"/>
        </w:rPr>
      </w:pPr>
    </w:p>
    <w:p w:rsidR="008A51ED" w:rsidRPr="00C50DD9" w:rsidRDefault="008A51ED" w:rsidP="008A51ED">
      <w:pPr>
        <w:widowControl w:val="0"/>
        <w:suppressAutoHyphens/>
        <w:autoSpaceDE w:val="0"/>
        <w:autoSpaceDN w:val="0"/>
        <w:ind w:firstLine="284"/>
        <w:jc w:val="both"/>
        <w:rPr>
          <w:sz w:val="16"/>
          <w:szCs w:val="16"/>
        </w:rPr>
      </w:pPr>
      <w:r w:rsidRPr="00C50DD9">
        <w:rPr>
          <w:sz w:val="16"/>
          <w:szCs w:val="16"/>
        </w:rPr>
        <w:t xml:space="preserve">Администрация Солецкого муниципального района </w:t>
      </w:r>
    </w:p>
    <w:p w:rsidR="008A51ED" w:rsidRPr="00C50DD9" w:rsidRDefault="008A51ED" w:rsidP="008A51ED">
      <w:pPr>
        <w:widowControl w:val="0"/>
        <w:suppressAutoHyphens/>
        <w:autoSpaceDE w:val="0"/>
        <w:autoSpaceDN w:val="0"/>
        <w:jc w:val="both"/>
        <w:rPr>
          <w:sz w:val="16"/>
          <w:szCs w:val="16"/>
        </w:rPr>
      </w:pPr>
      <w:r w:rsidRPr="00C50DD9">
        <w:rPr>
          <w:b/>
          <w:sz w:val="16"/>
          <w:szCs w:val="16"/>
        </w:rPr>
        <w:t>ПОСТАНОВЛЯЕТ:</w:t>
      </w:r>
    </w:p>
    <w:p w:rsidR="008A51ED" w:rsidRPr="00C50DD9" w:rsidRDefault="008A51ED" w:rsidP="008A51ED">
      <w:pPr>
        <w:widowControl w:val="0"/>
        <w:suppressAutoHyphens/>
        <w:autoSpaceDE w:val="0"/>
        <w:autoSpaceDN w:val="0"/>
        <w:ind w:firstLine="284"/>
        <w:jc w:val="both"/>
        <w:rPr>
          <w:sz w:val="16"/>
          <w:szCs w:val="16"/>
        </w:rPr>
      </w:pPr>
      <w:r w:rsidRPr="00C50DD9">
        <w:rPr>
          <w:sz w:val="16"/>
          <w:szCs w:val="16"/>
        </w:rPr>
        <w:t>1. Внести изменение в состав конкурсной комиссии по проведению ежегодного конкурса «Лучшее территориальное общественное самоуправление Солецкого городского поселения», утвержденный постановлением Администрации Солецкого муниципального района от 08.12.2017 № 1979, изложив его в прилагаемой редакции.</w:t>
      </w:r>
    </w:p>
    <w:p w:rsidR="008A51ED" w:rsidRPr="00C50DD9" w:rsidRDefault="008A51ED" w:rsidP="008A51ED">
      <w:pPr>
        <w:widowControl w:val="0"/>
        <w:suppressAutoHyphens/>
        <w:autoSpaceDE w:val="0"/>
        <w:autoSpaceDN w:val="0"/>
        <w:ind w:firstLine="284"/>
        <w:jc w:val="both"/>
        <w:rPr>
          <w:sz w:val="16"/>
          <w:szCs w:val="16"/>
        </w:rPr>
      </w:pPr>
      <w:r w:rsidRPr="00C50DD9">
        <w:rPr>
          <w:sz w:val="16"/>
          <w:szCs w:val="16"/>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A51ED" w:rsidRPr="00C50DD9" w:rsidRDefault="008A51ED" w:rsidP="008A51ED">
      <w:pPr>
        <w:tabs>
          <w:tab w:val="left" w:pos="3060"/>
        </w:tabs>
        <w:suppressAutoHyphens/>
        <w:ind w:firstLine="284"/>
        <w:jc w:val="center"/>
        <w:rPr>
          <w:b/>
          <w:sz w:val="16"/>
          <w:szCs w:val="16"/>
        </w:rPr>
      </w:pPr>
    </w:p>
    <w:p w:rsidR="008A51ED" w:rsidRPr="00C50DD9" w:rsidRDefault="008A51ED" w:rsidP="008A51ED">
      <w:pPr>
        <w:pStyle w:val="32"/>
        <w:suppressAutoHyphens/>
        <w:spacing w:after="0"/>
        <w:ind w:left="0"/>
      </w:pPr>
    </w:p>
    <w:p w:rsidR="008A51ED" w:rsidRPr="00C50DD9" w:rsidRDefault="008A51ED" w:rsidP="008A51ED">
      <w:pPr>
        <w:pStyle w:val="32"/>
        <w:suppressAutoHyphens/>
        <w:spacing w:after="0"/>
        <w:ind w:left="0"/>
        <w:rPr>
          <w:b/>
        </w:rPr>
      </w:pPr>
      <w:r w:rsidRPr="00C50DD9">
        <w:rPr>
          <w:b/>
        </w:rPr>
        <w:t>Глава муниципального района     А.Я. Котов</w:t>
      </w:r>
    </w:p>
    <w:p w:rsidR="008A51ED" w:rsidRPr="00C50DD9" w:rsidRDefault="008A51ED" w:rsidP="008A51ED">
      <w:pPr>
        <w:pStyle w:val="32"/>
        <w:suppressAutoHyphens/>
        <w:spacing w:after="0"/>
        <w:ind w:left="0"/>
        <w:rPr>
          <w:b/>
        </w:rPr>
      </w:pPr>
    </w:p>
    <w:p w:rsidR="008A51ED" w:rsidRPr="00C50DD9" w:rsidRDefault="008A51ED" w:rsidP="008A51ED">
      <w:pPr>
        <w:pStyle w:val="32"/>
        <w:suppressAutoHyphens/>
        <w:spacing w:after="0"/>
        <w:ind w:left="0"/>
        <w:rPr>
          <w:b/>
        </w:rPr>
      </w:pPr>
    </w:p>
    <w:p w:rsidR="008A51ED" w:rsidRPr="00C50DD9" w:rsidRDefault="008A51ED" w:rsidP="008A51ED">
      <w:pPr>
        <w:pStyle w:val="ConsPlusNonformat"/>
        <w:suppressAutoHyphens/>
        <w:jc w:val="right"/>
        <w:rPr>
          <w:rFonts w:ascii="Times New Roman" w:hAnsi="Times New Roman" w:cs="Times New Roman"/>
          <w:sz w:val="16"/>
          <w:szCs w:val="16"/>
        </w:rPr>
      </w:pPr>
      <w:r w:rsidRPr="00C50DD9">
        <w:rPr>
          <w:rFonts w:ascii="Times New Roman" w:hAnsi="Times New Roman" w:cs="Times New Roman"/>
          <w:sz w:val="16"/>
          <w:szCs w:val="16"/>
        </w:rPr>
        <w:t>Утвержден</w:t>
      </w:r>
    </w:p>
    <w:p w:rsidR="008A51ED" w:rsidRPr="00C50DD9" w:rsidRDefault="008A51ED" w:rsidP="008A51ED">
      <w:pPr>
        <w:pStyle w:val="ConsPlusNonformat"/>
        <w:suppressAutoHyphens/>
        <w:jc w:val="right"/>
        <w:rPr>
          <w:rFonts w:ascii="Times New Roman" w:hAnsi="Times New Roman" w:cs="Times New Roman"/>
          <w:sz w:val="16"/>
          <w:szCs w:val="16"/>
        </w:rPr>
      </w:pPr>
      <w:r w:rsidRPr="00C50DD9">
        <w:rPr>
          <w:rFonts w:ascii="Times New Roman" w:hAnsi="Times New Roman" w:cs="Times New Roman"/>
          <w:sz w:val="16"/>
          <w:szCs w:val="16"/>
        </w:rPr>
        <w:t xml:space="preserve">постановлением Администрации </w:t>
      </w:r>
    </w:p>
    <w:p w:rsidR="008A51ED" w:rsidRPr="00C50DD9" w:rsidRDefault="008A51ED" w:rsidP="008A51ED">
      <w:pPr>
        <w:pStyle w:val="ConsPlusNonformat"/>
        <w:suppressAutoHyphens/>
        <w:jc w:val="right"/>
        <w:rPr>
          <w:rFonts w:ascii="Times New Roman" w:hAnsi="Times New Roman" w:cs="Times New Roman"/>
          <w:sz w:val="16"/>
          <w:szCs w:val="16"/>
        </w:rPr>
      </w:pPr>
      <w:r w:rsidRPr="00C50DD9">
        <w:rPr>
          <w:rFonts w:ascii="Times New Roman" w:hAnsi="Times New Roman" w:cs="Times New Roman"/>
          <w:sz w:val="16"/>
          <w:szCs w:val="16"/>
        </w:rPr>
        <w:t>Солецкого  муниципального района</w:t>
      </w:r>
    </w:p>
    <w:p w:rsidR="008A51ED" w:rsidRPr="00C50DD9" w:rsidRDefault="008A51ED" w:rsidP="008A51ED">
      <w:pPr>
        <w:pStyle w:val="ConsPlusNonformat"/>
        <w:suppressAutoHyphens/>
        <w:jc w:val="right"/>
        <w:rPr>
          <w:rFonts w:ascii="Times New Roman" w:hAnsi="Times New Roman" w:cs="Times New Roman"/>
          <w:sz w:val="16"/>
          <w:szCs w:val="16"/>
        </w:rPr>
      </w:pPr>
      <w:r w:rsidRPr="00C50DD9">
        <w:rPr>
          <w:rFonts w:ascii="Times New Roman" w:hAnsi="Times New Roman" w:cs="Times New Roman"/>
          <w:sz w:val="16"/>
          <w:szCs w:val="16"/>
        </w:rPr>
        <w:t>от 10.04.2019  № 437</w:t>
      </w:r>
    </w:p>
    <w:p w:rsidR="008A51ED" w:rsidRPr="00C50DD9" w:rsidRDefault="008A51ED" w:rsidP="008A51ED">
      <w:pPr>
        <w:suppressAutoHyphens/>
        <w:jc w:val="right"/>
        <w:rPr>
          <w:sz w:val="16"/>
          <w:szCs w:val="16"/>
        </w:rPr>
      </w:pPr>
    </w:p>
    <w:p w:rsidR="008A51ED" w:rsidRPr="00C50DD9" w:rsidRDefault="008A51ED" w:rsidP="008A51ED">
      <w:pPr>
        <w:pStyle w:val="ConsPlusTitle"/>
        <w:suppressAutoHyphens/>
        <w:jc w:val="center"/>
        <w:rPr>
          <w:rFonts w:ascii="Times New Roman" w:hAnsi="Times New Roman" w:cs="Times New Roman"/>
          <w:sz w:val="16"/>
          <w:szCs w:val="16"/>
        </w:rPr>
      </w:pPr>
    </w:p>
    <w:p w:rsidR="008A51ED" w:rsidRPr="00C50DD9" w:rsidRDefault="008A51ED" w:rsidP="008A51ED">
      <w:pPr>
        <w:pStyle w:val="ConsPlusTitle"/>
        <w:suppressAutoHyphens/>
        <w:jc w:val="center"/>
        <w:rPr>
          <w:rFonts w:ascii="Times New Roman" w:hAnsi="Times New Roman" w:cs="Times New Roman"/>
          <w:sz w:val="16"/>
          <w:szCs w:val="16"/>
        </w:rPr>
      </w:pPr>
      <w:r w:rsidRPr="00C50DD9">
        <w:rPr>
          <w:rFonts w:ascii="Times New Roman" w:hAnsi="Times New Roman" w:cs="Times New Roman"/>
          <w:sz w:val="16"/>
          <w:szCs w:val="16"/>
        </w:rPr>
        <w:t xml:space="preserve">СОСТАВ </w:t>
      </w:r>
    </w:p>
    <w:p w:rsidR="008A51ED" w:rsidRPr="00C50DD9" w:rsidRDefault="008A51ED" w:rsidP="008A51ED">
      <w:pPr>
        <w:pStyle w:val="ConsPlusTitle"/>
        <w:suppressAutoHyphens/>
        <w:jc w:val="center"/>
        <w:rPr>
          <w:rFonts w:ascii="Times New Roman" w:hAnsi="Times New Roman" w:cs="Times New Roman"/>
          <w:sz w:val="16"/>
          <w:szCs w:val="16"/>
        </w:rPr>
      </w:pPr>
      <w:r w:rsidRPr="00C50DD9">
        <w:rPr>
          <w:rFonts w:ascii="Times New Roman" w:hAnsi="Times New Roman" w:cs="Times New Roman"/>
          <w:sz w:val="16"/>
          <w:szCs w:val="16"/>
        </w:rPr>
        <w:t xml:space="preserve">конкурсной комиссии по проведению ежегодного конкурса </w:t>
      </w:r>
    </w:p>
    <w:p w:rsidR="008A51ED" w:rsidRPr="00C50DD9" w:rsidRDefault="008A51ED" w:rsidP="008A51ED">
      <w:pPr>
        <w:pStyle w:val="ConsPlusTitle"/>
        <w:suppressAutoHyphens/>
        <w:jc w:val="center"/>
        <w:rPr>
          <w:rFonts w:ascii="Times New Roman" w:hAnsi="Times New Roman" w:cs="Times New Roman"/>
          <w:sz w:val="16"/>
          <w:szCs w:val="16"/>
        </w:rPr>
      </w:pPr>
      <w:r w:rsidRPr="00C50DD9">
        <w:rPr>
          <w:rFonts w:ascii="Times New Roman" w:hAnsi="Times New Roman" w:cs="Times New Roman"/>
          <w:sz w:val="16"/>
          <w:szCs w:val="16"/>
        </w:rPr>
        <w:t xml:space="preserve">«Лучшее территориальное общественное самоуправление </w:t>
      </w:r>
    </w:p>
    <w:p w:rsidR="008A51ED" w:rsidRPr="00C50DD9" w:rsidRDefault="008A51ED" w:rsidP="008A51ED">
      <w:pPr>
        <w:pStyle w:val="ConsPlusTitle"/>
        <w:widowControl/>
        <w:suppressAutoHyphens/>
        <w:jc w:val="center"/>
        <w:rPr>
          <w:rFonts w:ascii="Times New Roman" w:hAnsi="Times New Roman" w:cs="Times New Roman"/>
          <w:sz w:val="16"/>
          <w:szCs w:val="16"/>
        </w:rPr>
      </w:pPr>
      <w:r w:rsidRPr="00C50DD9">
        <w:rPr>
          <w:rFonts w:ascii="Times New Roman" w:hAnsi="Times New Roman" w:cs="Times New Roman"/>
          <w:sz w:val="16"/>
          <w:szCs w:val="16"/>
        </w:rPr>
        <w:t>Солецкого городского поселения»</w:t>
      </w:r>
    </w:p>
    <w:p w:rsidR="008A51ED" w:rsidRPr="00C50DD9" w:rsidRDefault="008A51ED" w:rsidP="008A51ED">
      <w:pPr>
        <w:pStyle w:val="ConsPlusTitle"/>
        <w:widowControl/>
        <w:suppressAutoHyphens/>
        <w:jc w:val="both"/>
        <w:rPr>
          <w:rFonts w:ascii="Times New Roman" w:hAnsi="Times New Roman" w:cs="Times New Roman"/>
          <w:b w:val="0"/>
          <w:sz w:val="16"/>
          <w:szCs w:val="16"/>
        </w:rPr>
      </w:pP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Миронычева Т.А. – заместитель Главы администрации  муниципального района, председатель комиссии;</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Шветова А.С. – заведующая отделом по организационным и общим вопросам Администрации муниципального района, заместитель председателя комиссии;</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Ильина Т.Ф. – служащий второй категории отдела по организационным и общим вопросам Администрации муниципального района, секретарь комиссии.</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Члены комиссии:</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Гусарова Е.В. – ведущий специалист отдела градостроительства и благоустройства Администрации муниципального района;</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 xml:space="preserve">Зуева В.В.   – председатель районного Совета  ветеранов войны, труда, Вооруженных Сил и правоохранительных органов (по согласованию);      </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Колесникова И.А.  –  заведующая отделом  градостроительства и благоустройства  Администрации муниципального района;</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 xml:space="preserve">Колесов И.Н.  –   Глава Солецкого городского поселения (по согласованию);  </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Овчинников С.Н. – корреспондент областного государственного автономного учреждения «Агентство информационных коммуникаций» (по согласованию)</w:t>
      </w:r>
    </w:p>
    <w:p w:rsidR="008A51ED" w:rsidRPr="00C50DD9" w:rsidRDefault="008A51ED" w:rsidP="008A51ED">
      <w:pPr>
        <w:pStyle w:val="ConsPlusTitle"/>
        <w:widowControl/>
        <w:suppressAutoHyphens/>
        <w:ind w:left="851" w:hanging="851"/>
        <w:jc w:val="both"/>
        <w:rPr>
          <w:rFonts w:ascii="Times New Roman" w:hAnsi="Times New Roman" w:cs="Times New Roman"/>
          <w:b w:val="0"/>
          <w:sz w:val="16"/>
          <w:szCs w:val="16"/>
        </w:rPr>
      </w:pPr>
      <w:r w:rsidRPr="00C50DD9">
        <w:rPr>
          <w:rFonts w:ascii="Times New Roman" w:hAnsi="Times New Roman" w:cs="Times New Roman"/>
          <w:b w:val="0"/>
          <w:sz w:val="16"/>
          <w:szCs w:val="16"/>
        </w:rPr>
        <w:t>Сергеев И.В. – директор муниципального бюджетного учреждение «Солецкое городское хозяйства».</w:t>
      </w:r>
    </w:p>
    <w:p w:rsidR="008A51ED" w:rsidRPr="00C50DD9" w:rsidRDefault="008A51ED" w:rsidP="008A51ED">
      <w:pPr>
        <w:tabs>
          <w:tab w:val="left" w:pos="6800"/>
        </w:tabs>
        <w:ind w:left="851" w:hanging="851"/>
        <w:rPr>
          <w:b/>
          <w:sz w:val="16"/>
          <w:szCs w:val="16"/>
        </w:rPr>
      </w:pPr>
    </w:p>
    <w:p w:rsidR="008A51ED" w:rsidRDefault="008A51ED" w:rsidP="008A51ED">
      <w:pPr>
        <w:pStyle w:val="32"/>
        <w:suppressAutoHyphens/>
        <w:spacing w:after="0"/>
        <w:ind w:left="0"/>
        <w:rPr>
          <w:b/>
        </w:rPr>
      </w:pPr>
    </w:p>
    <w:p w:rsidR="002F0FC5" w:rsidRDefault="002F0FC5" w:rsidP="008A51ED">
      <w:pPr>
        <w:pStyle w:val="32"/>
        <w:suppressAutoHyphens/>
        <w:spacing w:after="0"/>
        <w:ind w:left="0"/>
        <w:rPr>
          <w:b/>
        </w:rPr>
      </w:pPr>
    </w:p>
    <w:p w:rsidR="002F0FC5" w:rsidRDefault="002F0FC5" w:rsidP="008A51ED">
      <w:pPr>
        <w:pStyle w:val="32"/>
        <w:suppressAutoHyphens/>
        <w:spacing w:after="0"/>
        <w:ind w:left="0"/>
        <w:rPr>
          <w:b/>
        </w:rPr>
      </w:pPr>
    </w:p>
    <w:p w:rsidR="002F0FC5" w:rsidRDefault="002F0FC5" w:rsidP="008A51ED">
      <w:pPr>
        <w:pStyle w:val="32"/>
        <w:suppressAutoHyphens/>
        <w:spacing w:after="0"/>
        <w:ind w:left="0"/>
        <w:rPr>
          <w:b/>
        </w:rPr>
      </w:pPr>
    </w:p>
    <w:p w:rsidR="002F0FC5" w:rsidRPr="00C50DD9" w:rsidRDefault="002F0FC5" w:rsidP="008A51ED">
      <w:pPr>
        <w:pStyle w:val="32"/>
        <w:suppressAutoHyphens/>
        <w:spacing w:after="0"/>
        <w:ind w:left="0"/>
        <w:rPr>
          <w:b/>
        </w:rPr>
      </w:pPr>
    </w:p>
    <w:p w:rsidR="008A51ED" w:rsidRPr="00C50DD9" w:rsidRDefault="008A51ED" w:rsidP="008A51ED">
      <w:pPr>
        <w:pStyle w:val="32"/>
        <w:suppressAutoHyphens/>
        <w:spacing w:after="0"/>
        <w:ind w:left="0"/>
        <w:rPr>
          <w:b/>
        </w:rPr>
      </w:pPr>
    </w:p>
    <w:p w:rsidR="00CA1FDE" w:rsidRPr="00777C88" w:rsidRDefault="00CA1FDE" w:rsidP="00CA1FDE">
      <w:pPr>
        <w:tabs>
          <w:tab w:val="left" w:pos="1308"/>
        </w:tabs>
        <w:jc w:val="center"/>
        <w:rPr>
          <w:b/>
          <w:sz w:val="16"/>
          <w:szCs w:val="16"/>
        </w:rPr>
      </w:pPr>
      <w:r w:rsidRPr="00777C88">
        <w:rPr>
          <w:b/>
          <w:sz w:val="16"/>
          <w:szCs w:val="16"/>
        </w:rPr>
        <w:lastRenderedPageBreak/>
        <w:t>ПОСТАНОВЛЕНИЕ</w:t>
      </w:r>
    </w:p>
    <w:p w:rsidR="00CA1FDE" w:rsidRPr="00777C88" w:rsidRDefault="00CA1FDE" w:rsidP="00CA1FDE">
      <w:pPr>
        <w:tabs>
          <w:tab w:val="left" w:pos="1308"/>
        </w:tabs>
        <w:jc w:val="center"/>
        <w:rPr>
          <w:b/>
          <w:sz w:val="16"/>
          <w:szCs w:val="16"/>
        </w:rPr>
      </w:pPr>
      <w:r w:rsidRPr="00777C88">
        <w:rPr>
          <w:b/>
          <w:sz w:val="16"/>
          <w:szCs w:val="16"/>
        </w:rPr>
        <w:t>Администрации Солецкого муниципального района</w:t>
      </w:r>
    </w:p>
    <w:p w:rsidR="00CA1FDE" w:rsidRPr="00777C88" w:rsidRDefault="00CA1FDE" w:rsidP="00CA1FDE">
      <w:pPr>
        <w:tabs>
          <w:tab w:val="left" w:pos="1308"/>
        </w:tabs>
        <w:jc w:val="center"/>
        <w:rPr>
          <w:sz w:val="16"/>
          <w:szCs w:val="16"/>
        </w:rPr>
      </w:pPr>
    </w:p>
    <w:p w:rsidR="00CA1FDE" w:rsidRPr="00777C88" w:rsidRDefault="00CA1FDE" w:rsidP="00CA1FDE">
      <w:pPr>
        <w:tabs>
          <w:tab w:val="left" w:pos="1308"/>
        </w:tabs>
        <w:jc w:val="center"/>
        <w:rPr>
          <w:sz w:val="16"/>
          <w:szCs w:val="16"/>
        </w:rPr>
      </w:pPr>
      <w:r w:rsidRPr="00777C88">
        <w:rPr>
          <w:sz w:val="16"/>
          <w:szCs w:val="16"/>
        </w:rPr>
        <w:t xml:space="preserve">от </w:t>
      </w:r>
      <w:r>
        <w:rPr>
          <w:sz w:val="16"/>
          <w:szCs w:val="16"/>
        </w:rPr>
        <w:t>1</w:t>
      </w:r>
      <w:r w:rsidR="002A71DB">
        <w:rPr>
          <w:sz w:val="16"/>
          <w:szCs w:val="16"/>
        </w:rPr>
        <w:t>5</w:t>
      </w:r>
      <w:r>
        <w:rPr>
          <w:sz w:val="16"/>
          <w:szCs w:val="16"/>
        </w:rPr>
        <w:t>.04.2019 № 4</w:t>
      </w:r>
      <w:r w:rsidR="002A71DB">
        <w:rPr>
          <w:sz w:val="16"/>
          <w:szCs w:val="16"/>
        </w:rPr>
        <w:t>46</w:t>
      </w:r>
    </w:p>
    <w:p w:rsidR="00CA1FDE" w:rsidRPr="00777C88" w:rsidRDefault="00CA1FDE" w:rsidP="00CA1FDE">
      <w:pPr>
        <w:tabs>
          <w:tab w:val="left" w:pos="1308"/>
        </w:tabs>
        <w:jc w:val="center"/>
        <w:rPr>
          <w:sz w:val="16"/>
          <w:szCs w:val="16"/>
        </w:rPr>
      </w:pPr>
      <w:r w:rsidRPr="00777C88">
        <w:rPr>
          <w:sz w:val="16"/>
          <w:szCs w:val="16"/>
        </w:rPr>
        <w:t>г. Сольцы</w:t>
      </w:r>
    </w:p>
    <w:p w:rsidR="008A51ED" w:rsidRDefault="008A51ED" w:rsidP="008A51ED">
      <w:pPr>
        <w:pStyle w:val="32"/>
        <w:suppressAutoHyphens/>
        <w:spacing w:after="0"/>
        <w:ind w:left="0"/>
        <w:rPr>
          <w:b/>
        </w:rPr>
      </w:pPr>
    </w:p>
    <w:tbl>
      <w:tblPr>
        <w:tblW w:w="5000" w:type="pct"/>
        <w:tblLook w:val="0000" w:firstRow="0" w:lastRow="0" w:firstColumn="0" w:lastColumn="0" w:noHBand="0" w:noVBand="0"/>
      </w:tblPr>
      <w:tblGrid>
        <w:gridCol w:w="5178"/>
      </w:tblGrid>
      <w:tr w:rsidR="002A71DB" w:rsidRPr="002565CE" w:rsidTr="002A71DB">
        <w:tc>
          <w:tcPr>
            <w:tcW w:w="5000" w:type="pct"/>
            <w:shd w:val="clear" w:color="auto" w:fill="auto"/>
          </w:tcPr>
          <w:p w:rsidR="002A71DB" w:rsidRPr="002565CE" w:rsidRDefault="002A71DB" w:rsidP="002A71DB">
            <w:pPr>
              <w:jc w:val="center"/>
              <w:rPr>
                <w:sz w:val="16"/>
                <w:szCs w:val="16"/>
              </w:rPr>
            </w:pPr>
            <w:r w:rsidRPr="002565CE">
              <w:rPr>
                <w:b/>
                <w:sz w:val="16"/>
                <w:szCs w:val="16"/>
              </w:rPr>
              <w:t xml:space="preserve">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w:t>
            </w:r>
            <w:r>
              <w:rPr>
                <w:b/>
                <w:sz w:val="16"/>
                <w:szCs w:val="16"/>
              </w:rPr>
              <w:t xml:space="preserve"> </w:t>
            </w:r>
            <w:r w:rsidRPr="002565CE">
              <w:rPr>
                <w:b/>
                <w:sz w:val="16"/>
                <w:szCs w:val="16"/>
              </w:rPr>
              <w:t>в собственность бесплатно</w:t>
            </w:r>
          </w:p>
        </w:tc>
      </w:tr>
    </w:tbl>
    <w:p w:rsidR="002A71DB" w:rsidRPr="002565CE" w:rsidRDefault="002A71DB" w:rsidP="002A71DB">
      <w:pPr>
        <w:pStyle w:val="af3"/>
        <w:rPr>
          <w:sz w:val="16"/>
          <w:szCs w:val="16"/>
        </w:rPr>
      </w:pPr>
    </w:p>
    <w:p w:rsidR="002A71DB" w:rsidRPr="00762858" w:rsidRDefault="002A71DB" w:rsidP="002A71DB">
      <w:pPr>
        <w:pStyle w:val="af3"/>
        <w:ind w:firstLine="284"/>
        <w:rPr>
          <w:sz w:val="14"/>
          <w:szCs w:val="14"/>
        </w:rPr>
      </w:pPr>
      <w:proofErr w:type="gramStart"/>
      <w:r w:rsidRPr="00762858">
        <w:rPr>
          <w:sz w:val="14"/>
          <w:szCs w:val="14"/>
        </w:rPr>
        <w:t xml:space="preserve">В соответствии с </w:t>
      </w:r>
      <w:r w:rsidRPr="00762858">
        <w:rPr>
          <w:rFonts w:eastAsia="Calibri"/>
          <w:bCs/>
          <w:sz w:val="14"/>
          <w:szCs w:val="14"/>
        </w:rPr>
        <w:t xml:space="preserve">Федеральным </w:t>
      </w:r>
      <w:hyperlink r:id="rId28" w:history="1">
        <w:r w:rsidRPr="00762858">
          <w:rPr>
            <w:rFonts w:eastAsia="Calibri"/>
            <w:bCs/>
            <w:sz w:val="14"/>
            <w:szCs w:val="14"/>
          </w:rPr>
          <w:t>законом</w:t>
        </w:r>
      </w:hyperlink>
      <w:r w:rsidRPr="00762858">
        <w:rPr>
          <w:rFonts w:eastAsia="Calibri"/>
          <w:bCs/>
          <w:sz w:val="14"/>
          <w:szCs w:val="14"/>
        </w:rPr>
        <w:t xml:space="preserve"> от 27 июля 2010 года № 210-ФЗ «Об организации предоставления государственных и муниципальных услуг», </w:t>
      </w:r>
      <w:r w:rsidRPr="00762858">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762858">
        <w:rPr>
          <w:b/>
          <w:caps/>
          <w:sz w:val="14"/>
          <w:szCs w:val="14"/>
        </w:rPr>
        <w:t>Постановляет:</w:t>
      </w:r>
      <w:proofErr w:type="gramEnd"/>
    </w:p>
    <w:p w:rsidR="002A71DB" w:rsidRPr="00762858" w:rsidRDefault="002A71DB" w:rsidP="002A71DB">
      <w:pPr>
        <w:ind w:firstLine="284"/>
        <w:jc w:val="both"/>
        <w:rPr>
          <w:sz w:val="14"/>
          <w:szCs w:val="14"/>
        </w:rPr>
      </w:pPr>
      <w:r w:rsidRPr="00762858">
        <w:rPr>
          <w:sz w:val="14"/>
          <w:szCs w:val="14"/>
        </w:rPr>
        <w:t xml:space="preserve">1. </w:t>
      </w:r>
      <w:proofErr w:type="gramStart"/>
      <w:r w:rsidRPr="00762858">
        <w:rPr>
          <w:sz w:val="14"/>
          <w:szCs w:val="14"/>
        </w:rPr>
        <w:t>Внести изменение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 утвержденный постановлением Администрации муниципального района от 08.12.2015 № 1678 (в редакциях постановлений Администрации муниципального района от 05.04.2016 № 479, от 20.05.2016 № 752, от 05.09.2016 № 1368, от 10.05.2017 № 641, от 28.12.2017 № 2135, от 31.01.2018 № 391, от 07.03.2018 № 599, от 18.06.2018 № 1157, от</w:t>
      </w:r>
      <w:proofErr w:type="gramEnd"/>
      <w:r w:rsidRPr="00762858">
        <w:rPr>
          <w:sz w:val="14"/>
          <w:szCs w:val="14"/>
        </w:rPr>
        <w:t xml:space="preserve"> </w:t>
      </w:r>
      <w:proofErr w:type="gramStart"/>
      <w:r w:rsidRPr="00762858">
        <w:rPr>
          <w:sz w:val="14"/>
          <w:szCs w:val="14"/>
        </w:rPr>
        <w:t>26.10.2018 № 1974), изложив его в прилагаемой редакции.</w:t>
      </w:r>
      <w:proofErr w:type="gramEnd"/>
    </w:p>
    <w:p w:rsidR="002A71DB" w:rsidRPr="00762858" w:rsidRDefault="002A71DB" w:rsidP="002A71DB">
      <w:pPr>
        <w:ind w:firstLine="284"/>
        <w:jc w:val="both"/>
        <w:rPr>
          <w:sz w:val="14"/>
          <w:szCs w:val="14"/>
        </w:rPr>
      </w:pPr>
      <w:r w:rsidRPr="00762858">
        <w:rPr>
          <w:sz w:val="14"/>
          <w:szCs w:val="14"/>
        </w:rPr>
        <w:t>2. Признать утратившими силу постановления Администрации муниципального района:</w:t>
      </w:r>
    </w:p>
    <w:p w:rsidR="002A71DB" w:rsidRPr="00762858" w:rsidRDefault="002A71DB" w:rsidP="002A71DB">
      <w:pPr>
        <w:ind w:firstLine="284"/>
        <w:jc w:val="both"/>
        <w:rPr>
          <w:sz w:val="14"/>
          <w:szCs w:val="14"/>
        </w:rPr>
      </w:pPr>
      <w:r w:rsidRPr="00762858">
        <w:rPr>
          <w:sz w:val="14"/>
          <w:szCs w:val="14"/>
        </w:rPr>
        <w:t>от 05.04.2016 № 479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20.05.2016 № 752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05.09.2016 № 1368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10.05.2017 № 641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28.12.2017 № 2135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31.01.2018 № 391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07.03.2018 № 599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18.06.2018 № 1157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от 26.10.2018 № 1974 «О внесении изменений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2A71DB" w:rsidRPr="00762858" w:rsidRDefault="002A71DB" w:rsidP="002A71DB">
      <w:pPr>
        <w:ind w:firstLine="284"/>
        <w:jc w:val="both"/>
        <w:rPr>
          <w:sz w:val="14"/>
          <w:szCs w:val="14"/>
        </w:rPr>
      </w:pPr>
      <w:r w:rsidRPr="00762858">
        <w:rPr>
          <w:sz w:val="14"/>
          <w:szCs w:val="14"/>
        </w:rPr>
        <w:t>3. Настоящее постановление вступает в силу с момента опубликования.</w:t>
      </w:r>
    </w:p>
    <w:p w:rsidR="002A71DB" w:rsidRPr="00762858" w:rsidRDefault="002A71DB" w:rsidP="002A71DB">
      <w:pPr>
        <w:ind w:firstLine="284"/>
        <w:jc w:val="both"/>
        <w:rPr>
          <w:sz w:val="14"/>
          <w:szCs w:val="14"/>
        </w:rPr>
      </w:pPr>
      <w:r w:rsidRPr="00762858">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A71DB" w:rsidRPr="002565CE" w:rsidRDefault="002A71DB" w:rsidP="002A71DB">
      <w:pPr>
        <w:suppressAutoHyphens/>
        <w:rPr>
          <w:sz w:val="16"/>
          <w:szCs w:val="16"/>
          <w:lang w:eastAsia="zh-CN"/>
        </w:rPr>
      </w:pPr>
    </w:p>
    <w:p w:rsidR="002A71DB" w:rsidRPr="002565CE" w:rsidRDefault="002A71DB" w:rsidP="002A71DB">
      <w:pPr>
        <w:tabs>
          <w:tab w:val="left" w:pos="6800"/>
        </w:tabs>
        <w:rPr>
          <w:b/>
          <w:sz w:val="16"/>
          <w:szCs w:val="16"/>
        </w:rPr>
      </w:pPr>
      <w:r w:rsidRPr="002565CE">
        <w:rPr>
          <w:b/>
          <w:sz w:val="16"/>
          <w:szCs w:val="16"/>
        </w:rPr>
        <w:t xml:space="preserve">Первый заместитель </w:t>
      </w:r>
      <w:r w:rsidRPr="002565CE">
        <w:rPr>
          <w:b/>
          <w:sz w:val="16"/>
          <w:szCs w:val="16"/>
        </w:rPr>
        <w:br/>
        <w:t>Главы администрации     А.П. Польшаков</w:t>
      </w:r>
    </w:p>
    <w:p w:rsidR="002A71DB" w:rsidRPr="002565CE" w:rsidRDefault="002A71DB" w:rsidP="002A71DB">
      <w:pPr>
        <w:tabs>
          <w:tab w:val="left" w:pos="6800"/>
        </w:tabs>
        <w:rPr>
          <w:b/>
          <w:sz w:val="16"/>
          <w:szCs w:val="16"/>
        </w:rPr>
      </w:pPr>
    </w:p>
    <w:p w:rsidR="002A71DB" w:rsidRDefault="002A71DB" w:rsidP="002A71DB">
      <w:pPr>
        <w:tabs>
          <w:tab w:val="left" w:pos="6800"/>
        </w:tabs>
        <w:rPr>
          <w:b/>
          <w:sz w:val="16"/>
          <w:szCs w:val="16"/>
        </w:rPr>
      </w:pPr>
    </w:p>
    <w:p w:rsidR="002F0FC5" w:rsidRDefault="002F0FC5" w:rsidP="002A71DB">
      <w:pPr>
        <w:tabs>
          <w:tab w:val="left" w:pos="6800"/>
        </w:tabs>
        <w:rPr>
          <w:b/>
          <w:sz w:val="16"/>
          <w:szCs w:val="16"/>
        </w:rPr>
      </w:pPr>
    </w:p>
    <w:p w:rsidR="002F0FC5" w:rsidRDefault="002F0FC5" w:rsidP="002A71DB">
      <w:pPr>
        <w:tabs>
          <w:tab w:val="left" w:pos="6800"/>
        </w:tabs>
        <w:rPr>
          <w:b/>
          <w:sz w:val="16"/>
          <w:szCs w:val="16"/>
        </w:rPr>
      </w:pPr>
    </w:p>
    <w:p w:rsidR="002F0FC5" w:rsidRPr="002565CE" w:rsidRDefault="002F0FC5" w:rsidP="002A71DB">
      <w:pPr>
        <w:tabs>
          <w:tab w:val="left" w:pos="6800"/>
        </w:tabs>
        <w:rPr>
          <w:b/>
          <w:sz w:val="16"/>
          <w:szCs w:val="16"/>
        </w:rPr>
      </w:pPr>
    </w:p>
    <w:tbl>
      <w:tblPr>
        <w:tblW w:w="0" w:type="auto"/>
        <w:tblLook w:val="04A0" w:firstRow="1" w:lastRow="0" w:firstColumn="1" w:lastColumn="0" w:noHBand="0" w:noVBand="1"/>
      </w:tblPr>
      <w:tblGrid>
        <w:gridCol w:w="2312"/>
        <w:gridCol w:w="2866"/>
      </w:tblGrid>
      <w:tr w:rsidR="002A71DB" w:rsidRPr="002565CE" w:rsidTr="002A71DB">
        <w:tc>
          <w:tcPr>
            <w:tcW w:w="4926" w:type="dxa"/>
            <w:shd w:val="clear" w:color="auto" w:fill="auto"/>
          </w:tcPr>
          <w:p w:rsidR="002A71DB" w:rsidRPr="002565CE" w:rsidRDefault="002A71DB" w:rsidP="002A71DB">
            <w:pPr>
              <w:suppressAutoHyphens/>
              <w:rPr>
                <w:caps/>
                <w:sz w:val="16"/>
                <w:szCs w:val="16"/>
                <w:lang w:eastAsia="zh-CN"/>
              </w:rPr>
            </w:pPr>
          </w:p>
        </w:tc>
        <w:tc>
          <w:tcPr>
            <w:tcW w:w="4927" w:type="dxa"/>
            <w:shd w:val="clear" w:color="auto" w:fill="auto"/>
          </w:tcPr>
          <w:p w:rsidR="002A71DB" w:rsidRPr="002A71DB" w:rsidRDefault="002A71DB" w:rsidP="002A71DB">
            <w:pPr>
              <w:suppressAutoHyphens/>
              <w:jc w:val="right"/>
              <w:rPr>
                <w:sz w:val="14"/>
                <w:szCs w:val="16"/>
                <w:lang w:eastAsia="zh-CN"/>
              </w:rPr>
            </w:pPr>
            <w:r w:rsidRPr="002A71DB">
              <w:rPr>
                <w:sz w:val="14"/>
                <w:szCs w:val="16"/>
                <w:lang w:eastAsia="zh-CN"/>
              </w:rPr>
              <w:t>Утвержден</w:t>
            </w:r>
          </w:p>
          <w:p w:rsidR="002A71DB" w:rsidRPr="002A71DB" w:rsidRDefault="002A71DB" w:rsidP="002A71DB">
            <w:pPr>
              <w:suppressAutoHyphens/>
              <w:jc w:val="right"/>
              <w:rPr>
                <w:sz w:val="14"/>
                <w:szCs w:val="16"/>
                <w:lang w:eastAsia="zh-CN"/>
              </w:rPr>
            </w:pPr>
            <w:r w:rsidRPr="002A71DB">
              <w:rPr>
                <w:sz w:val="14"/>
                <w:szCs w:val="16"/>
                <w:lang w:eastAsia="zh-CN"/>
              </w:rPr>
              <w:t>постановлением Администрации муниципального района</w:t>
            </w:r>
          </w:p>
          <w:p w:rsidR="002A71DB" w:rsidRPr="002565CE" w:rsidRDefault="002A71DB" w:rsidP="002A71DB">
            <w:pPr>
              <w:suppressAutoHyphens/>
              <w:jc w:val="right"/>
              <w:rPr>
                <w:sz w:val="16"/>
                <w:szCs w:val="16"/>
                <w:lang w:eastAsia="zh-CN"/>
              </w:rPr>
            </w:pPr>
            <w:r w:rsidRPr="002A71DB">
              <w:rPr>
                <w:sz w:val="14"/>
                <w:szCs w:val="16"/>
                <w:lang w:eastAsia="zh-CN"/>
              </w:rPr>
              <w:t>от 15.04.2019 № 446</w:t>
            </w:r>
          </w:p>
        </w:tc>
      </w:tr>
    </w:tbl>
    <w:p w:rsidR="002A71DB" w:rsidRPr="002565CE" w:rsidRDefault="002A71DB" w:rsidP="002A71DB">
      <w:pPr>
        <w:suppressAutoHyphens/>
        <w:rPr>
          <w:caps/>
          <w:sz w:val="16"/>
          <w:szCs w:val="16"/>
          <w:lang w:eastAsia="zh-CN"/>
        </w:rPr>
      </w:pPr>
    </w:p>
    <w:p w:rsidR="002A71DB" w:rsidRPr="00762858" w:rsidRDefault="002A71DB" w:rsidP="002A71DB">
      <w:pPr>
        <w:suppressAutoHyphens/>
        <w:jc w:val="center"/>
        <w:rPr>
          <w:b/>
          <w:bCs/>
          <w:sz w:val="14"/>
          <w:szCs w:val="14"/>
          <w:lang w:eastAsia="zh-CN"/>
        </w:rPr>
      </w:pPr>
      <w:r w:rsidRPr="00762858">
        <w:rPr>
          <w:b/>
          <w:bCs/>
          <w:sz w:val="14"/>
          <w:szCs w:val="14"/>
          <w:lang w:eastAsia="zh-CN"/>
        </w:rPr>
        <w:t xml:space="preserve">АДМИНИСТРАТИВНЫЙ РЕГЛАМЕНТ </w:t>
      </w:r>
    </w:p>
    <w:p w:rsidR="002A71DB" w:rsidRPr="00762858" w:rsidRDefault="002A71DB" w:rsidP="002A71DB">
      <w:pPr>
        <w:suppressAutoHyphens/>
        <w:jc w:val="center"/>
        <w:rPr>
          <w:b/>
          <w:sz w:val="14"/>
          <w:szCs w:val="14"/>
        </w:rPr>
      </w:pPr>
      <w:r w:rsidRPr="00762858">
        <w:rPr>
          <w:b/>
          <w:sz w:val="14"/>
          <w:szCs w:val="14"/>
          <w:lang w:eastAsia="zh-CN"/>
        </w:rPr>
        <w:t xml:space="preserve">ПРЕДОСТАВЛЕНИЯ МУНИЦИПАЛЬНОЙ УСЛУГИ ПО </w:t>
      </w:r>
      <w:r w:rsidRPr="00762858">
        <w:rPr>
          <w:b/>
          <w:sz w:val="14"/>
          <w:szCs w:val="14"/>
        </w:rPr>
        <w:t xml:space="preserve">ПРЕДОСТАВЛЕНИЮ ЗЕМЕЛЬНОГО УЧАСТКА, </w:t>
      </w:r>
    </w:p>
    <w:p w:rsidR="002A71DB" w:rsidRPr="00762858" w:rsidRDefault="002A71DB" w:rsidP="002A71DB">
      <w:pPr>
        <w:suppressAutoHyphens/>
        <w:jc w:val="center"/>
        <w:rPr>
          <w:b/>
          <w:sz w:val="14"/>
          <w:szCs w:val="14"/>
          <w:lang w:eastAsia="zh-CN"/>
        </w:rPr>
      </w:pPr>
      <w:r w:rsidRPr="00762858">
        <w:rPr>
          <w:b/>
          <w:sz w:val="14"/>
          <w:szCs w:val="14"/>
        </w:rPr>
        <w:t xml:space="preserve">ГОСУДАРСТВЕННАЯ </w:t>
      </w:r>
      <w:proofErr w:type="gramStart"/>
      <w:r w:rsidRPr="00762858">
        <w:rPr>
          <w:b/>
          <w:sz w:val="14"/>
          <w:szCs w:val="14"/>
        </w:rPr>
        <w:t>СОБСТВЕННОСТЬ</w:t>
      </w:r>
      <w:proofErr w:type="gramEnd"/>
      <w:r w:rsidRPr="00762858">
        <w:rPr>
          <w:b/>
          <w:sz w:val="14"/>
          <w:szCs w:val="14"/>
        </w:rPr>
        <w:t xml:space="preserve"> НА КОТОРЫЙ НЕ РАЗГРАНИЧЕНА, В СОБСТВЕННОСТЬ БЕСПЛАТНО</w:t>
      </w:r>
    </w:p>
    <w:p w:rsidR="002A71DB" w:rsidRPr="00762858" w:rsidRDefault="002A71DB" w:rsidP="002A71DB">
      <w:pPr>
        <w:suppressAutoHyphens/>
        <w:jc w:val="center"/>
        <w:rPr>
          <w:i/>
          <w:sz w:val="14"/>
          <w:szCs w:val="14"/>
          <w:highlight w:val="yellow"/>
          <w:lang w:eastAsia="zh-CN"/>
        </w:rPr>
      </w:pPr>
    </w:p>
    <w:p w:rsidR="002A71DB" w:rsidRPr="00762858" w:rsidRDefault="002A71DB" w:rsidP="002A71DB">
      <w:pPr>
        <w:autoSpaceDE w:val="0"/>
        <w:autoSpaceDN w:val="0"/>
        <w:adjustRightInd w:val="0"/>
        <w:jc w:val="center"/>
        <w:outlineLvl w:val="1"/>
        <w:rPr>
          <w:b/>
          <w:bCs/>
          <w:sz w:val="14"/>
          <w:szCs w:val="14"/>
        </w:rPr>
      </w:pPr>
      <w:r w:rsidRPr="00762858">
        <w:rPr>
          <w:b/>
          <w:bCs/>
          <w:sz w:val="14"/>
          <w:szCs w:val="14"/>
        </w:rPr>
        <w:t>1. ОБЩИЕ ПОЛОЖЕНИЯ</w:t>
      </w:r>
    </w:p>
    <w:p w:rsidR="002A71DB" w:rsidRPr="00762858" w:rsidRDefault="002A71DB" w:rsidP="002A71DB">
      <w:pPr>
        <w:suppressAutoHyphens/>
        <w:autoSpaceDE w:val="0"/>
        <w:autoSpaceDN w:val="0"/>
        <w:adjustRightInd w:val="0"/>
        <w:jc w:val="center"/>
        <w:outlineLvl w:val="1"/>
        <w:rPr>
          <w:sz w:val="14"/>
          <w:szCs w:val="14"/>
          <w:lang w:eastAsia="zh-CN"/>
        </w:rPr>
      </w:pPr>
    </w:p>
    <w:p w:rsidR="002A71DB" w:rsidRPr="00762858" w:rsidRDefault="002A71DB" w:rsidP="002A71DB">
      <w:pPr>
        <w:suppressAutoHyphens/>
        <w:autoSpaceDE w:val="0"/>
        <w:autoSpaceDN w:val="0"/>
        <w:adjustRightInd w:val="0"/>
        <w:ind w:firstLine="284"/>
        <w:jc w:val="both"/>
        <w:outlineLvl w:val="1"/>
        <w:rPr>
          <w:b/>
          <w:sz w:val="14"/>
          <w:szCs w:val="14"/>
          <w:lang w:eastAsia="zh-CN"/>
        </w:rPr>
      </w:pPr>
      <w:r w:rsidRPr="00762858">
        <w:rPr>
          <w:b/>
          <w:sz w:val="14"/>
          <w:szCs w:val="14"/>
          <w:lang w:eastAsia="zh-CN"/>
        </w:rPr>
        <w:t>1.1. Предмет регулирования регламента</w:t>
      </w:r>
    </w:p>
    <w:p w:rsidR="002A71DB" w:rsidRPr="00762858" w:rsidRDefault="002A71DB" w:rsidP="002A71DB">
      <w:pPr>
        <w:suppressAutoHyphens/>
        <w:ind w:firstLine="284"/>
        <w:jc w:val="both"/>
        <w:rPr>
          <w:sz w:val="14"/>
          <w:szCs w:val="14"/>
          <w:lang w:eastAsia="zh-CN"/>
        </w:rPr>
      </w:pPr>
      <w:proofErr w:type="gramStart"/>
      <w:r w:rsidRPr="00762858">
        <w:rPr>
          <w:sz w:val="14"/>
          <w:szCs w:val="14"/>
          <w:lang w:eastAsia="zh-CN"/>
        </w:rPr>
        <w:t>Предметом регулирования административного регламента по предоставлению муниципальной услуги по 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r w:rsidRPr="00762858">
        <w:rPr>
          <w:sz w:val="14"/>
          <w:szCs w:val="14"/>
          <w:lang w:eastAsia="zh-CN"/>
        </w:rPr>
        <w:t xml:space="preserve"> (далее – Административный регламент) </w:t>
      </w:r>
      <w:r w:rsidRPr="00762858">
        <w:rPr>
          <w:bCs/>
          <w:sz w:val="14"/>
          <w:szCs w:val="14"/>
          <w:lang w:eastAsia="zh-CN"/>
        </w:rPr>
        <w:t xml:space="preserve">является регулирование отношений, возникающих между Администрацией Солецкого муниципального района и физическими или юридическими лицами </w:t>
      </w:r>
      <w:r w:rsidRPr="00762858">
        <w:rPr>
          <w:sz w:val="14"/>
          <w:szCs w:val="14"/>
          <w:lang w:eastAsia="zh-CN"/>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762858">
        <w:rPr>
          <w:bCs/>
          <w:sz w:val="14"/>
          <w:szCs w:val="14"/>
          <w:lang w:eastAsia="zh-CN"/>
        </w:rPr>
        <w:t xml:space="preserve"> при предоставлении муниципальной</w:t>
      </w:r>
      <w:proofErr w:type="gramEnd"/>
      <w:r w:rsidRPr="00762858">
        <w:rPr>
          <w:bCs/>
          <w:sz w:val="14"/>
          <w:szCs w:val="14"/>
          <w:lang w:eastAsia="zh-CN"/>
        </w:rPr>
        <w:t xml:space="preserve"> услуги по </w:t>
      </w:r>
      <w:r w:rsidRPr="00762858">
        <w:rPr>
          <w:sz w:val="14"/>
          <w:szCs w:val="14"/>
          <w:lang w:eastAsia="zh-CN"/>
        </w:rPr>
        <w:t>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r w:rsidRPr="00762858">
        <w:rPr>
          <w:sz w:val="14"/>
          <w:szCs w:val="14"/>
          <w:lang w:eastAsia="zh-CN"/>
        </w:rPr>
        <w:t>.</w:t>
      </w:r>
    </w:p>
    <w:p w:rsidR="002A71DB" w:rsidRPr="00762858" w:rsidRDefault="002A71DB" w:rsidP="002A71DB">
      <w:pPr>
        <w:suppressAutoHyphens/>
        <w:ind w:firstLine="284"/>
        <w:jc w:val="both"/>
        <w:rPr>
          <w:sz w:val="14"/>
          <w:szCs w:val="14"/>
          <w:lang w:eastAsia="zh-CN"/>
        </w:rPr>
      </w:pPr>
      <w:proofErr w:type="gramStart"/>
      <w:r w:rsidRPr="00762858">
        <w:rPr>
          <w:sz w:val="14"/>
          <w:szCs w:val="14"/>
          <w:lang w:eastAsia="zh-CN"/>
        </w:rPr>
        <w:t>На территории Солецкого городского поселения Администрация Солецкого муниципального района (далее – Администрация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roofErr w:type="gramEnd"/>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1.2. Круг заявителей</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1.2.1. </w:t>
      </w:r>
      <w:proofErr w:type="gramStart"/>
      <w:r w:rsidRPr="00762858">
        <w:rPr>
          <w:sz w:val="14"/>
          <w:szCs w:val="14"/>
          <w:lang w:eastAsia="zh-CN"/>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 заявителями на предоставление муниципальной услуги по 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r w:rsidRPr="00762858">
        <w:rPr>
          <w:sz w:val="14"/>
          <w:szCs w:val="14"/>
          <w:lang w:eastAsia="zh-CN"/>
        </w:rPr>
        <w:t xml:space="preserve"> (далее – муниципальная услуга) являются:</w:t>
      </w:r>
      <w:proofErr w:type="gramEnd"/>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1.2.1.1. Физические лица;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1.2.1.2. Крестьянские (фермерские) хозяйства.</w:t>
      </w:r>
    </w:p>
    <w:p w:rsidR="002A71DB" w:rsidRPr="00762858" w:rsidRDefault="002A71DB" w:rsidP="002A71DB">
      <w:pPr>
        <w:suppressAutoHyphens/>
        <w:autoSpaceDE w:val="0"/>
        <w:autoSpaceDN w:val="0"/>
        <w:adjustRightInd w:val="0"/>
        <w:ind w:firstLine="284"/>
        <w:jc w:val="both"/>
        <w:rPr>
          <w:bCs/>
          <w:sz w:val="14"/>
          <w:szCs w:val="14"/>
          <w:lang w:eastAsia="zh-CN"/>
        </w:rPr>
      </w:pPr>
      <w:r w:rsidRPr="00762858">
        <w:rPr>
          <w:sz w:val="14"/>
          <w:szCs w:val="14"/>
          <w:lang w:eastAsia="zh-CN"/>
        </w:rPr>
        <w:t>1.2.2.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 заявителями на предоставление муниципальной услуги являются физические лица.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1.2.3. Для предоставления бесплатно в собственность земельных участков молодым семьям для индивидуального жилищного строительства заявителями на предоставление муниципальной услуги являются физические лица.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1.2.4.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 заявителями на предоставление муниципальной услуги являются физические лица.</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1.2.5.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 заявителями на предоставление муниципальной услуги являются физические лица.</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1.2.6.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sz w:val="14"/>
          <w:szCs w:val="14"/>
          <w:lang w:eastAsia="zh-CN"/>
        </w:rPr>
        <w:t>среднерайонного</w:t>
      </w:r>
      <w:proofErr w:type="spellEnd"/>
      <w:r w:rsidRPr="00762858">
        <w:rPr>
          <w:sz w:val="14"/>
          <w:szCs w:val="14"/>
          <w:lang w:eastAsia="zh-CN"/>
        </w:rPr>
        <w:t xml:space="preserve"> уровня, гражданам, для садоводства, огородничества и дачного строительства заявителями на предоставление муниципальной услуги являются физические лица.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1.2.7.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w:t>
      </w:r>
      <w:proofErr w:type="gramStart"/>
      <w:r w:rsidRPr="00762858">
        <w:rPr>
          <w:sz w:val="14"/>
          <w:szCs w:val="14"/>
          <w:lang w:eastAsia="zh-CN"/>
        </w:rPr>
        <w:t>является территория сельского поселения по месту нахождения земельного участка заявителями на предоставление муниципальной услуги являются</w:t>
      </w:r>
      <w:proofErr w:type="gramEnd"/>
      <w:r w:rsidRPr="00762858">
        <w:rPr>
          <w:sz w:val="14"/>
          <w:szCs w:val="14"/>
          <w:lang w:eastAsia="zh-CN"/>
        </w:rPr>
        <w:t xml:space="preserve"> граждане, местом жительства которых является территория сельского поселения по месту нахождения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1.2.8.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sz w:val="14"/>
          <w:szCs w:val="14"/>
          <w:lang w:eastAsia="zh-CN"/>
        </w:rPr>
        <w:t>1.3. Требования к порядку информирования о предоставлении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1.3.1. </w:t>
      </w:r>
      <w:proofErr w:type="gramStart"/>
      <w:r w:rsidRPr="00762858">
        <w:rPr>
          <w:sz w:val="14"/>
          <w:szCs w:val="14"/>
          <w:lang w:eastAsia="zh-CN"/>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w:t>
      </w:r>
      <w:r w:rsidRPr="00762858">
        <w:rPr>
          <w:color w:val="FF0000"/>
          <w:sz w:val="14"/>
          <w:szCs w:val="14"/>
          <w:lang w:eastAsia="zh-CN"/>
        </w:rPr>
        <w:t xml:space="preserve"> </w:t>
      </w:r>
      <w:r w:rsidRPr="00762858">
        <w:rPr>
          <w:sz w:val="14"/>
          <w:szCs w:val="14"/>
          <w:lang w:eastAsia="zh-CN"/>
        </w:rPr>
        <w:t xml:space="preserve">Администрации муниципального района, непосредственно предоставляющего муниципальную услугу (далее – отдел Администрации </w:t>
      </w:r>
      <w:r w:rsidRPr="00762858">
        <w:rPr>
          <w:sz w:val="14"/>
          <w:szCs w:val="14"/>
          <w:lang w:eastAsia="zh-CN"/>
        </w:rPr>
        <w:lastRenderedPageBreak/>
        <w:t>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1.3.2. Информация о порядке предоставления муниципальной услуги предоставляется: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непосредственно специалистами отдела Администрации муниципального района, МФЦ;</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с использованием средств почтовой, телефонной связи и электронной почты;</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посредством размещения на информационных стендах в местах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29" w:history="1">
        <w:r w:rsidRPr="00762858">
          <w:rPr>
            <w:color w:val="0000FF"/>
            <w:sz w:val="14"/>
            <w:szCs w:val="14"/>
            <w:u w:val="single"/>
            <w:lang w:val="en-US" w:eastAsia="zh-CN"/>
          </w:rPr>
          <w:t>http</w:t>
        </w:r>
        <w:r w:rsidRPr="00762858">
          <w:rPr>
            <w:color w:val="0000FF"/>
            <w:sz w:val="14"/>
            <w:szCs w:val="14"/>
            <w:u w:val="single"/>
            <w:lang w:eastAsia="zh-CN"/>
          </w:rPr>
          <w:t>://</w:t>
        </w:r>
        <w:r w:rsidRPr="00762858">
          <w:rPr>
            <w:color w:val="0000FF"/>
            <w:sz w:val="14"/>
            <w:szCs w:val="14"/>
            <w:u w:val="single"/>
            <w:lang w:val="en-US" w:eastAsia="zh-CN"/>
          </w:rPr>
          <w:t>www</w:t>
        </w:r>
        <w:r w:rsidRPr="00762858">
          <w:rPr>
            <w:color w:val="0000FF"/>
            <w:sz w:val="14"/>
            <w:szCs w:val="14"/>
            <w:u w:val="single"/>
            <w:lang w:eastAsia="zh-CN"/>
          </w:rPr>
          <w:t>.</w:t>
        </w:r>
        <w:proofErr w:type="spellStart"/>
        <w:r w:rsidRPr="00762858">
          <w:rPr>
            <w:color w:val="0000FF"/>
            <w:sz w:val="14"/>
            <w:szCs w:val="14"/>
            <w:u w:val="single"/>
            <w:lang w:val="en-US" w:eastAsia="zh-CN"/>
          </w:rPr>
          <w:t>gosuslugi</w:t>
        </w:r>
        <w:proofErr w:type="spellEnd"/>
        <w:r w:rsidRPr="00762858">
          <w:rPr>
            <w:color w:val="0000FF"/>
            <w:sz w:val="14"/>
            <w:szCs w:val="14"/>
            <w:u w:val="single"/>
            <w:lang w:eastAsia="zh-CN"/>
          </w:rPr>
          <w:t>.</w:t>
        </w:r>
        <w:r w:rsidRPr="00762858">
          <w:rPr>
            <w:color w:val="0000FF"/>
            <w:sz w:val="14"/>
            <w:szCs w:val="14"/>
            <w:u w:val="single"/>
            <w:lang w:val="en-US" w:eastAsia="zh-CN"/>
          </w:rPr>
          <w:t>ru</w:t>
        </w:r>
      </w:hyperlink>
      <w:r w:rsidRPr="00762858">
        <w:rPr>
          <w:sz w:val="14"/>
          <w:szCs w:val="14"/>
          <w:lang w:eastAsia="zh-CN"/>
        </w:rPr>
        <w:t>;</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0" w:history="1">
        <w:r w:rsidRPr="00762858">
          <w:rPr>
            <w:color w:val="0000FF"/>
            <w:sz w:val="14"/>
            <w:szCs w:val="14"/>
            <w:u w:val="single"/>
            <w:lang w:val="en-US" w:eastAsia="zh-CN"/>
          </w:rPr>
          <w:t>http</w:t>
        </w:r>
        <w:r w:rsidRPr="00762858">
          <w:rPr>
            <w:color w:val="0000FF"/>
            <w:sz w:val="14"/>
            <w:szCs w:val="14"/>
            <w:u w:val="single"/>
            <w:lang w:eastAsia="zh-CN"/>
          </w:rPr>
          <w:t>://</w:t>
        </w:r>
        <w:proofErr w:type="spellStart"/>
        <w:r w:rsidRPr="00762858">
          <w:rPr>
            <w:color w:val="0000FF"/>
            <w:sz w:val="14"/>
            <w:szCs w:val="14"/>
            <w:u w:val="single"/>
            <w:lang w:val="en-US" w:eastAsia="zh-CN"/>
          </w:rPr>
          <w:t>uslugi</w:t>
        </w:r>
        <w:proofErr w:type="spellEnd"/>
        <w:r w:rsidRPr="00762858">
          <w:rPr>
            <w:color w:val="0000FF"/>
            <w:sz w:val="14"/>
            <w:szCs w:val="14"/>
            <w:u w:val="single"/>
            <w:lang w:eastAsia="zh-CN"/>
          </w:rPr>
          <w:t>.</w:t>
        </w:r>
        <w:proofErr w:type="spellStart"/>
        <w:r w:rsidRPr="00762858">
          <w:rPr>
            <w:color w:val="0000FF"/>
            <w:sz w:val="14"/>
            <w:szCs w:val="14"/>
            <w:u w:val="single"/>
            <w:lang w:val="en-US" w:eastAsia="zh-CN"/>
          </w:rPr>
          <w:t>novreg</w:t>
        </w:r>
        <w:proofErr w:type="spellEnd"/>
        <w:r w:rsidRPr="00762858">
          <w:rPr>
            <w:color w:val="0000FF"/>
            <w:sz w:val="14"/>
            <w:szCs w:val="14"/>
            <w:u w:val="single"/>
            <w:lang w:eastAsia="zh-CN"/>
          </w:rPr>
          <w:t>.</w:t>
        </w:r>
        <w:r w:rsidRPr="00762858">
          <w:rPr>
            <w:color w:val="0000FF"/>
            <w:sz w:val="14"/>
            <w:szCs w:val="14"/>
            <w:u w:val="single"/>
            <w:lang w:val="en-US" w:eastAsia="zh-CN"/>
          </w:rPr>
          <w:t>ru</w:t>
        </w:r>
      </w:hyperlink>
      <w:r w:rsidRPr="00762858">
        <w:rPr>
          <w:sz w:val="14"/>
          <w:szCs w:val="14"/>
          <w:lang w:eastAsia="zh-CN"/>
        </w:rPr>
        <w:t xml:space="preserve">.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документов, которые заявитель вправе предоставить по собственной инициативе;</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требования к оформлению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круг заявителей;</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срок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размер платы, взимаемой за предоставление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формы заявлений (уведомлений, сообщений), используемые при предоставлении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1.3.5. На информационных стендах, официальном сайте Администрации муниципального района в сети «Интернет» размещается следующая информация:</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срок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формы заявлений (уведомлений, сообщений), используемые при предоставлении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извлечения из нормативных правовых актов, регулирующих порядок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номера телефонов справочных служб, телефона-автоинформатора (при наличии), номера факса отдела Администрации муниципального района;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графики приема заявителей должностными лицами (специалистами), ответственными за предоставление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762858">
        <w:rPr>
          <w:sz w:val="14"/>
          <w:szCs w:val="14"/>
          <w:lang w:eastAsia="zh-CN"/>
        </w:rPr>
        <w:t>4</w:t>
      </w:r>
      <w:proofErr w:type="gramEnd"/>
      <w:r w:rsidRPr="00762858">
        <w:rPr>
          <w:sz w:val="14"/>
          <w:szCs w:val="14"/>
          <w:lang w:eastAsia="zh-CN"/>
        </w:rPr>
        <w:t>, в которых размещаются информационные листки.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lastRenderedPageBreak/>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преставиться, назвав фамилию, имя, отчество (при наличии), должность;</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предоставить информацию </w:t>
      </w:r>
      <w:proofErr w:type="gramStart"/>
      <w:r w:rsidRPr="00762858">
        <w:rPr>
          <w:sz w:val="14"/>
          <w:szCs w:val="14"/>
          <w:lang w:eastAsia="zh-CN"/>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762858">
        <w:rPr>
          <w:sz w:val="14"/>
          <w:szCs w:val="14"/>
          <w:lang w:eastAsia="zh-CN"/>
        </w:rPr>
        <w:t>.</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Консультации предоставляются по следующим вопросам:</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время приема и выдачи документов;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сроки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порядок обжалования действий (бездействия) и решений, осуществляемых и принимаемых в ходе предоставления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A71DB" w:rsidRPr="00762858" w:rsidRDefault="002A71DB" w:rsidP="002A71DB">
      <w:pPr>
        <w:keepNext/>
        <w:tabs>
          <w:tab w:val="num" w:pos="0"/>
        </w:tabs>
        <w:suppressAutoHyphens/>
        <w:ind w:firstLine="284"/>
        <w:jc w:val="center"/>
        <w:outlineLvl w:val="3"/>
        <w:rPr>
          <w:b/>
          <w:sz w:val="14"/>
          <w:szCs w:val="14"/>
          <w:lang w:eastAsia="zh-CN"/>
        </w:rPr>
      </w:pPr>
      <w:bookmarkStart w:id="3" w:name="_Toc206489247"/>
      <w:r w:rsidRPr="00762858">
        <w:rPr>
          <w:b/>
          <w:sz w:val="14"/>
          <w:szCs w:val="14"/>
          <w:lang w:eastAsia="zh-CN"/>
        </w:rPr>
        <w:t xml:space="preserve">2. СТАНДАРТ ПРЕДОСТАВЛЕНИЯ </w:t>
      </w:r>
    </w:p>
    <w:p w:rsidR="002A71DB" w:rsidRPr="00762858" w:rsidRDefault="002A71DB" w:rsidP="002A71DB">
      <w:pPr>
        <w:keepNext/>
        <w:tabs>
          <w:tab w:val="num" w:pos="0"/>
        </w:tabs>
        <w:suppressAutoHyphens/>
        <w:ind w:firstLine="284"/>
        <w:jc w:val="center"/>
        <w:outlineLvl w:val="3"/>
        <w:rPr>
          <w:b/>
          <w:sz w:val="14"/>
          <w:szCs w:val="14"/>
          <w:lang w:eastAsia="zh-CN"/>
        </w:rPr>
      </w:pPr>
      <w:r w:rsidRPr="00762858">
        <w:rPr>
          <w:b/>
          <w:sz w:val="14"/>
          <w:szCs w:val="14"/>
          <w:lang w:eastAsia="zh-CN"/>
        </w:rPr>
        <w:t>МУНИЦИПАЛЬНОЙ УСЛУГИ</w:t>
      </w:r>
    </w:p>
    <w:p w:rsidR="002A71DB" w:rsidRPr="00762858" w:rsidRDefault="002A71DB" w:rsidP="002A71DB">
      <w:pPr>
        <w:tabs>
          <w:tab w:val="left" w:pos="0"/>
        </w:tabs>
        <w:suppressAutoHyphens/>
        <w:autoSpaceDE w:val="0"/>
        <w:autoSpaceDN w:val="0"/>
        <w:adjustRightInd w:val="0"/>
        <w:ind w:firstLine="284"/>
        <w:jc w:val="both"/>
        <w:rPr>
          <w:b/>
          <w:sz w:val="14"/>
          <w:szCs w:val="14"/>
          <w:lang w:eastAsia="zh-CN"/>
        </w:rPr>
      </w:pPr>
      <w:r w:rsidRPr="00762858">
        <w:rPr>
          <w:b/>
          <w:sz w:val="14"/>
          <w:szCs w:val="14"/>
          <w:lang w:eastAsia="zh-CN"/>
        </w:rPr>
        <w:t>2.1.</w:t>
      </w:r>
      <w:r w:rsidRPr="00762858">
        <w:rPr>
          <w:b/>
          <w:sz w:val="14"/>
          <w:szCs w:val="14"/>
          <w:lang w:eastAsia="zh-CN"/>
        </w:rPr>
        <w:tab/>
        <w:t>Наименование муниципальной услуги</w:t>
      </w:r>
    </w:p>
    <w:bookmarkEnd w:id="3"/>
    <w:p w:rsidR="002A71DB" w:rsidRPr="00762858" w:rsidRDefault="002A71DB" w:rsidP="002A71DB">
      <w:pPr>
        <w:suppressAutoHyphens/>
        <w:ind w:firstLine="284"/>
        <w:jc w:val="both"/>
        <w:rPr>
          <w:sz w:val="14"/>
          <w:szCs w:val="14"/>
          <w:lang w:eastAsia="zh-CN"/>
        </w:rPr>
      </w:pPr>
      <w:r w:rsidRPr="00762858">
        <w:rPr>
          <w:sz w:val="14"/>
          <w:szCs w:val="14"/>
        </w:rPr>
        <w:t>Предоставление земельного участка, государственная собственность на который не разграничена, в собственность бесплатно</w:t>
      </w:r>
      <w:r w:rsidRPr="00762858">
        <w:rPr>
          <w:sz w:val="14"/>
          <w:szCs w:val="14"/>
          <w:lang w:eastAsia="zh-CN"/>
        </w:rPr>
        <w:t>.</w:t>
      </w:r>
    </w:p>
    <w:p w:rsidR="002A71DB" w:rsidRPr="00762858" w:rsidRDefault="002A71DB" w:rsidP="002A71DB">
      <w:pPr>
        <w:tabs>
          <w:tab w:val="left" w:pos="0"/>
        </w:tabs>
        <w:suppressAutoHyphens/>
        <w:autoSpaceDE w:val="0"/>
        <w:autoSpaceDN w:val="0"/>
        <w:adjustRightInd w:val="0"/>
        <w:ind w:firstLine="284"/>
        <w:jc w:val="both"/>
        <w:rPr>
          <w:b/>
          <w:sz w:val="14"/>
          <w:szCs w:val="14"/>
          <w:lang w:eastAsia="zh-CN"/>
        </w:rPr>
      </w:pPr>
      <w:r w:rsidRPr="00762858">
        <w:rPr>
          <w:b/>
          <w:sz w:val="14"/>
          <w:szCs w:val="14"/>
          <w:lang w:eastAsia="zh-CN"/>
        </w:rPr>
        <w:t>2.2. Наименование органа Администрации муниципального района, предоставляющего муниципальную услугу</w:t>
      </w:r>
    </w:p>
    <w:p w:rsidR="002A71DB" w:rsidRPr="00762858" w:rsidRDefault="002A71DB" w:rsidP="002A71DB">
      <w:pPr>
        <w:suppressAutoHyphens/>
        <w:ind w:firstLine="284"/>
        <w:jc w:val="both"/>
        <w:rPr>
          <w:bCs/>
          <w:iCs/>
          <w:sz w:val="14"/>
          <w:szCs w:val="14"/>
          <w:lang w:eastAsia="x-none"/>
        </w:rPr>
      </w:pPr>
      <w:r w:rsidRPr="00762858">
        <w:rPr>
          <w:bCs/>
          <w:iCs/>
          <w:sz w:val="14"/>
          <w:szCs w:val="14"/>
          <w:lang w:eastAsia="x-none"/>
        </w:rPr>
        <w:t>2.2.1. Муниципальная услуга предоставляется отделом имущественных и земельных отношений Администрации муниципального района (далее – отдел).</w:t>
      </w:r>
    </w:p>
    <w:p w:rsidR="002A71DB" w:rsidRPr="00762858" w:rsidRDefault="002A71DB" w:rsidP="002A71DB">
      <w:pPr>
        <w:suppressAutoHyphens/>
        <w:ind w:firstLine="284"/>
        <w:jc w:val="both"/>
        <w:rPr>
          <w:bCs/>
          <w:iCs/>
          <w:sz w:val="14"/>
          <w:szCs w:val="14"/>
          <w:lang w:val="x-none" w:eastAsia="x-none"/>
        </w:rPr>
      </w:pPr>
      <w:r w:rsidRPr="00762858">
        <w:rPr>
          <w:bCs/>
          <w:iCs/>
          <w:sz w:val="14"/>
          <w:szCs w:val="14"/>
          <w:lang w:val="x-none" w:eastAsia="x-none"/>
        </w:rPr>
        <w:t>2.2.2. Должностны</w:t>
      </w:r>
      <w:r w:rsidRPr="00762858">
        <w:rPr>
          <w:bCs/>
          <w:iCs/>
          <w:sz w:val="14"/>
          <w:szCs w:val="14"/>
          <w:lang w:eastAsia="x-none"/>
        </w:rPr>
        <w:t>ми</w:t>
      </w:r>
      <w:r w:rsidRPr="00762858">
        <w:rPr>
          <w:bCs/>
          <w:iCs/>
          <w:sz w:val="14"/>
          <w:szCs w:val="14"/>
          <w:lang w:val="x-none" w:eastAsia="x-none"/>
        </w:rPr>
        <w:t xml:space="preserve"> лица</w:t>
      </w:r>
      <w:r w:rsidRPr="00762858">
        <w:rPr>
          <w:bCs/>
          <w:iCs/>
          <w:sz w:val="14"/>
          <w:szCs w:val="14"/>
          <w:lang w:eastAsia="x-none"/>
        </w:rPr>
        <w:t>ми</w:t>
      </w:r>
      <w:r w:rsidRPr="00762858">
        <w:rPr>
          <w:bCs/>
          <w:iCs/>
          <w:sz w:val="14"/>
          <w:szCs w:val="14"/>
          <w:lang w:val="x-none" w:eastAsia="x-none"/>
        </w:rPr>
        <w:t>, ответственны</w:t>
      </w:r>
      <w:r w:rsidRPr="00762858">
        <w:rPr>
          <w:bCs/>
          <w:iCs/>
          <w:sz w:val="14"/>
          <w:szCs w:val="14"/>
          <w:lang w:eastAsia="x-none"/>
        </w:rPr>
        <w:t>ми</w:t>
      </w:r>
      <w:r w:rsidRPr="00762858">
        <w:rPr>
          <w:bCs/>
          <w:iCs/>
          <w:sz w:val="14"/>
          <w:szCs w:val="14"/>
          <w:lang w:val="x-none" w:eastAsia="x-none"/>
        </w:rPr>
        <w:t xml:space="preserve"> за предоставление муниципальной услуги, </w:t>
      </w:r>
      <w:r w:rsidRPr="00762858">
        <w:rPr>
          <w:bCs/>
          <w:iCs/>
          <w:sz w:val="14"/>
          <w:szCs w:val="14"/>
          <w:lang w:eastAsia="x-none"/>
        </w:rPr>
        <w:t>являются специалисты отдела</w:t>
      </w:r>
      <w:r w:rsidRPr="00762858">
        <w:rPr>
          <w:bCs/>
          <w:iCs/>
          <w:sz w:val="14"/>
          <w:szCs w:val="14"/>
          <w:lang w:val="x-none" w:eastAsia="x-none"/>
        </w:rPr>
        <w:t>.</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2.2.3. </w:t>
      </w:r>
      <w:proofErr w:type="gramStart"/>
      <w:r w:rsidRPr="00762858">
        <w:rPr>
          <w:sz w:val="14"/>
          <w:szCs w:val="14"/>
          <w:lang w:eastAsia="zh-CN"/>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2A71DB" w:rsidRPr="00762858" w:rsidRDefault="002A71DB" w:rsidP="002A71DB">
      <w:pPr>
        <w:suppressAutoHyphens/>
        <w:ind w:firstLine="284"/>
        <w:jc w:val="both"/>
        <w:rPr>
          <w:sz w:val="14"/>
          <w:szCs w:val="14"/>
          <w:lang w:eastAsia="zh-CN"/>
        </w:rPr>
      </w:pPr>
      <w:r w:rsidRPr="00762858">
        <w:rPr>
          <w:sz w:val="14"/>
          <w:szCs w:val="14"/>
          <w:lang w:eastAsia="zh-CN"/>
        </w:rPr>
        <w:t>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и отделом МВД России по Солецкому району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2.3 Описание результата предоставления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2.3.1. Результатами предоставления муниципальной услуги являются:</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подготовка письма об отказе в предоставлении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Для предоставления бесплатно в собственность земельных участков </w:t>
      </w:r>
      <w:r w:rsidRPr="00762858">
        <w:rPr>
          <w:b/>
          <w:sz w:val="14"/>
          <w:szCs w:val="14"/>
          <w:lang w:eastAsia="zh-CN"/>
        </w:rPr>
        <w:lastRenderedPageBreak/>
        <w:t>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молодым семьям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подготовка письма об отказе в предоставлении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подготовка письма об отказе в предоставлении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2.4. Срок предоставления муниципальной услуги</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2.4.1. Отдел рассматривает представленные заявителем документы  в течение 67 (шестидесяти семи) календарных дней со дня подачи заявления и документов, указанных в  подпункте 2.6.2 настоящего Административного регламента, в отдел.</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2.4.2.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2.4.3.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sz w:val="14"/>
          <w:szCs w:val="14"/>
          <w:lang w:eastAsia="zh-CN"/>
        </w:rPr>
        <w:lastRenderedPageBreak/>
        <w:t xml:space="preserve">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2A71DB">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2.4.4.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sz w:val="14"/>
          <w:szCs w:val="14"/>
          <w:lang w:eastAsia="zh-CN"/>
        </w:rPr>
        <w:t>2.4.5.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2.4.6.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2.4.7.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2.4.8. Отдел рассматривает представленные заявителем документы  в течение 67 (шестидесяти семи) календарных дней со дня подачи заявления и документов, указанных в  подпункте 2.6.2 настоящего Административного регламента, в отдел.</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2.4.9. Отдел рассматривает представленные заявителем документы  в течение 67 (шестидесяти семи) календарных дней со дня подачи заявления и документов, указанных в  подпункте 2.6.2 настоящего Административного регламента, в отдел.</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2A71DB">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2.4.10.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2.4.11.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762858">
        <w:rPr>
          <w:b/>
          <w:sz w:val="14"/>
          <w:szCs w:val="14"/>
          <w:lang w:eastAsia="zh-CN"/>
        </w:rPr>
        <w:t xml:space="preserve">муниципальной </w:t>
      </w:r>
      <w:r w:rsidRPr="00762858">
        <w:rPr>
          <w:b/>
          <w:bCs/>
          <w:sz w:val="14"/>
          <w:szCs w:val="14"/>
          <w:lang w:eastAsia="zh-CN"/>
        </w:rPr>
        <w:t>услуги</w:t>
      </w:r>
    </w:p>
    <w:p w:rsidR="002A71DB" w:rsidRPr="00762858" w:rsidRDefault="002A71DB" w:rsidP="002A71DB">
      <w:pPr>
        <w:widowControl w:val="0"/>
        <w:tabs>
          <w:tab w:val="num" w:pos="0"/>
        </w:tabs>
        <w:suppressAutoHyphens/>
        <w:autoSpaceDE w:val="0"/>
        <w:autoSpaceDN w:val="0"/>
        <w:adjustRightInd w:val="0"/>
        <w:ind w:firstLine="284"/>
        <w:jc w:val="both"/>
        <w:rPr>
          <w:strike/>
          <w:sz w:val="14"/>
          <w:szCs w:val="14"/>
          <w:lang w:eastAsia="zh-CN"/>
        </w:rPr>
      </w:pPr>
      <w:r w:rsidRPr="00762858">
        <w:rPr>
          <w:sz w:val="14"/>
          <w:szCs w:val="14"/>
          <w:lang w:eastAsia="zh-CN"/>
        </w:rPr>
        <w:t xml:space="preserve">2.5.1. </w:t>
      </w:r>
      <w:proofErr w:type="gramStart"/>
      <w:r w:rsidRPr="00762858">
        <w:rPr>
          <w:sz w:val="14"/>
          <w:szCs w:val="14"/>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заявителем, в том числе в электронной форме</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2.6.1.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rPr>
          <w:strike/>
          <w:sz w:val="14"/>
          <w:szCs w:val="14"/>
          <w:lang w:eastAsia="zh-CN"/>
        </w:rPr>
      </w:pPr>
      <w:r w:rsidRPr="00762858">
        <w:rPr>
          <w:sz w:val="14"/>
          <w:szCs w:val="14"/>
          <w:lang w:eastAsia="zh-CN"/>
        </w:rPr>
        <w:t xml:space="preserve">2.6.1.1. Для получения муниципальной услуги заявитель подает заявление о предоставлении земельного участка по форме, указанной в Приложении № 1к Административному регламенту; </w:t>
      </w:r>
    </w:p>
    <w:p w:rsidR="002A71DB" w:rsidRPr="00762858" w:rsidRDefault="002A71DB" w:rsidP="002A71DB">
      <w:pPr>
        <w:suppressAutoHyphens/>
        <w:ind w:firstLine="284"/>
        <w:jc w:val="both"/>
        <w:rPr>
          <w:sz w:val="14"/>
          <w:szCs w:val="14"/>
          <w:lang w:eastAsia="zh-CN"/>
        </w:rPr>
      </w:pPr>
      <w:r w:rsidRPr="00762858">
        <w:rPr>
          <w:sz w:val="14"/>
          <w:szCs w:val="14"/>
          <w:lang w:eastAsia="zh-CN"/>
        </w:rPr>
        <w:t>2.6.1.2.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suppressAutoHyphens/>
        <w:ind w:firstLine="284"/>
        <w:jc w:val="both"/>
        <w:rPr>
          <w:sz w:val="14"/>
          <w:szCs w:val="14"/>
          <w:lang w:eastAsia="zh-CN"/>
        </w:rPr>
      </w:pPr>
      <w:r w:rsidRPr="00762858">
        <w:rPr>
          <w:sz w:val="14"/>
          <w:szCs w:val="14"/>
          <w:lang w:eastAsia="zh-CN"/>
        </w:rPr>
        <w:t>нотариально удостоверенная доверенность (в случае подачи заявления представителем);</w:t>
      </w:r>
    </w:p>
    <w:p w:rsidR="002A71DB" w:rsidRPr="00762858" w:rsidRDefault="002A71DB" w:rsidP="002A71DB">
      <w:pPr>
        <w:suppressAutoHyphens/>
        <w:ind w:firstLine="284"/>
        <w:jc w:val="both"/>
        <w:rPr>
          <w:sz w:val="14"/>
          <w:szCs w:val="14"/>
          <w:lang w:eastAsia="zh-CN"/>
        </w:rPr>
      </w:pPr>
      <w:r w:rsidRPr="00762858">
        <w:rPr>
          <w:sz w:val="14"/>
          <w:szCs w:val="14"/>
          <w:lang w:eastAsia="zh-CN"/>
        </w:rPr>
        <w:lastRenderedPageBreak/>
        <w:t>2.6.1.3.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ind w:firstLine="284"/>
        <w:jc w:val="both"/>
        <w:rPr>
          <w:sz w:val="14"/>
          <w:szCs w:val="14"/>
          <w:lang w:eastAsia="zh-CN"/>
        </w:rPr>
      </w:pPr>
      <w:r w:rsidRPr="00762858">
        <w:rPr>
          <w:sz w:val="14"/>
          <w:szCs w:val="14"/>
          <w:lang w:eastAsia="zh-CN"/>
        </w:rPr>
        <w:t>выписка из ЕГРН об объекте недвижимости (о земельном участке).</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ind w:firstLine="284"/>
        <w:jc w:val="both"/>
        <w:rPr>
          <w:sz w:val="14"/>
          <w:szCs w:val="14"/>
          <w:lang w:eastAsia="zh-CN"/>
        </w:rPr>
      </w:pPr>
      <w:r w:rsidRPr="00762858">
        <w:rPr>
          <w:bCs/>
          <w:sz w:val="14"/>
          <w:szCs w:val="14"/>
          <w:lang w:eastAsia="zh-CN"/>
        </w:rPr>
        <w:t>2.6.2.1.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762858">
        <w:rPr>
          <w:sz w:val="14"/>
          <w:szCs w:val="14"/>
          <w:lang w:eastAsia="zh-CN"/>
        </w:rPr>
        <w:t xml:space="preserve"> </w:t>
      </w:r>
    </w:p>
    <w:p w:rsidR="002A71DB" w:rsidRPr="00762858" w:rsidRDefault="002A71DB" w:rsidP="002A71DB">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.6.2.2.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widowControl w:val="0"/>
        <w:autoSpaceDE w:val="0"/>
        <w:autoSpaceDN w:val="0"/>
        <w:adjustRightInd w:val="0"/>
        <w:ind w:firstLine="284"/>
        <w:jc w:val="both"/>
        <w:outlineLvl w:val="1"/>
        <w:rPr>
          <w:sz w:val="14"/>
          <w:szCs w:val="14"/>
        </w:rPr>
      </w:pPr>
      <w:r w:rsidRPr="00762858">
        <w:rPr>
          <w:sz w:val="14"/>
          <w:szCs w:val="14"/>
        </w:rPr>
        <w:t xml:space="preserve">нотариально удостоверенная доверенность (в случае подачи заявления представителем); </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заверенные копии свидетельств о рождении детей, не достигших возраста восемнадцати лет;</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свидетельства о заключении брака (в случае подачи заявления гражданами, состоящими в зарегистрированном браке);</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копия судебного решения об установлении факта проживания, в случае невозможности подтверждения факта проживания</w:t>
      </w:r>
      <w:proofErr w:type="gramStart"/>
      <w:r w:rsidRPr="00762858">
        <w:rPr>
          <w:sz w:val="14"/>
          <w:szCs w:val="14"/>
          <w:lang w:eastAsia="zh-CN"/>
        </w:rPr>
        <w:t>..</w:t>
      </w:r>
      <w:proofErr w:type="gramEnd"/>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2.6.2.3.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с места жительства или выписка из домовой книги о занимаемой общей площади;</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 или по месту пребывания;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документ, подтверждающий принятие граждан на учет в качестве нуждающихся в жилых помещениях;</w:t>
      </w:r>
    </w:p>
    <w:p w:rsidR="002A71DB" w:rsidRPr="00762858" w:rsidRDefault="002A71DB" w:rsidP="002A71DB">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Единого государственного реестра недвижимости (далее – ЕГРН) о зарегистрированных на территории Новгородской области правах на объекты недвижимости гражданина или мотивированный отказ в представлении информации в связи с отсутствием зарегистрированных прав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2.6.3.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2A71DB">
      <w:pPr>
        <w:suppressAutoHyphens/>
        <w:ind w:firstLine="284"/>
        <w:jc w:val="both"/>
        <w:rPr>
          <w:bCs/>
          <w:strike/>
          <w:sz w:val="14"/>
          <w:szCs w:val="14"/>
          <w:lang w:eastAsia="zh-CN"/>
        </w:rPr>
      </w:pPr>
      <w:r w:rsidRPr="00762858">
        <w:rPr>
          <w:bCs/>
          <w:sz w:val="14"/>
          <w:szCs w:val="14"/>
          <w:lang w:eastAsia="zh-CN"/>
        </w:rPr>
        <w:t>2.6.3.1.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762858">
        <w:rPr>
          <w:sz w:val="14"/>
          <w:szCs w:val="14"/>
          <w:lang w:eastAsia="zh-CN"/>
        </w:rPr>
        <w:t xml:space="preserve"> </w:t>
      </w:r>
    </w:p>
    <w:p w:rsidR="002A71DB" w:rsidRPr="00762858" w:rsidRDefault="002A71DB" w:rsidP="002A71DB">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.6.3.2.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widowControl w:val="0"/>
        <w:autoSpaceDE w:val="0"/>
        <w:autoSpaceDN w:val="0"/>
        <w:adjustRightInd w:val="0"/>
        <w:ind w:firstLine="284"/>
        <w:jc w:val="both"/>
        <w:outlineLvl w:val="1"/>
        <w:rPr>
          <w:sz w:val="14"/>
          <w:szCs w:val="14"/>
        </w:rPr>
      </w:pPr>
      <w:r w:rsidRPr="00762858">
        <w:rPr>
          <w:sz w:val="14"/>
          <w:szCs w:val="14"/>
        </w:rPr>
        <w:t xml:space="preserve">нотариально удостоверенная доверенность (в случае подачи заявления представителем); </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свидетельства о заключении брака (за исключением случая подачи заявления одним молодым родителем в составе неполной молодой семьи);</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заверенные копии свидетельств о рождении детей, не достигших возраста восемнадцати лет;</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2.6.3.3.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с места жительства или выписка из домовой книги о занимаемой общей площади;</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 или по месту пребывания;</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документ, подтверждающий принятие граждан на учет в качестве нуждающихся в жилых помещениях;</w:t>
      </w:r>
    </w:p>
    <w:p w:rsidR="002A71DB" w:rsidRPr="00762858" w:rsidRDefault="002A71DB" w:rsidP="002A71DB">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ind w:firstLine="284"/>
        <w:jc w:val="both"/>
        <w:rPr>
          <w:sz w:val="14"/>
          <w:szCs w:val="14"/>
          <w:lang w:eastAsia="zh-CN"/>
        </w:rPr>
      </w:pPr>
      <w:r w:rsidRPr="00762858">
        <w:rPr>
          <w:bCs/>
          <w:sz w:val="14"/>
          <w:szCs w:val="14"/>
          <w:lang w:eastAsia="zh-CN"/>
        </w:rPr>
        <w:t>2.6.4.1.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762858">
        <w:rPr>
          <w:sz w:val="14"/>
          <w:szCs w:val="14"/>
          <w:lang w:eastAsia="zh-CN"/>
        </w:rPr>
        <w:t xml:space="preserve"> </w:t>
      </w:r>
    </w:p>
    <w:p w:rsidR="002A71DB" w:rsidRPr="00762858" w:rsidRDefault="002A71DB" w:rsidP="002A71DB">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.6.4.2.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widowControl w:val="0"/>
        <w:autoSpaceDE w:val="0"/>
        <w:autoSpaceDN w:val="0"/>
        <w:adjustRightInd w:val="0"/>
        <w:ind w:firstLine="284"/>
        <w:jc w:val="both"/>
        <w:outlineLvl w:val="1"/>
        <w:rPr>
          <w:sz w:val="14"/>
          <w:szCs w:val="14"/>
        </w:rPr>
      </w:pPr>
      <w:r w:rsidRPr="00762858">
        <w:rPr>
          <w:sz w:val="14"/>
          <w:szCs w:val="14"/>
        </w:rPr>
        <w:t xml:space="preserve">нотариально удостоверенная доверенность (в случае подачи заявления представителем); </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свидетельства о рождении ребенка;</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справки, подтверждающей факт установления инвалидности;</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lastRenderedPageBreak/>
        <w:t>нотариально заверенная копия акта о назначении опекуна или попечителя (в случае подачи заявления опекуном (попечителем));</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2.6.4.3.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с места жительства или выписка из домовой книги о занимаемой общей площади;</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 или по месту пребывания;</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документ, подтверждающий принятие граждан на учет в качестве нуждающихся в жилых помещениях;</w:t>
      </w:r>
    </w:p>
    <w:p w:rsidR="002A71DB" w:rsidRPr="00762858" w:rsidRDefault="002A71DB" w:rsidP="002A71DB">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2.6.5.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2.6.5.1. Для получения муниципальной услуги заявитель подает заявление о предоставлении земельного участка по форме, указанной в Приложении № 3 к Административному регламенту. </w:t>
      </w:r>
    </w:p>
    <w:p w:rsidR="002A71DB" w:rsidRPr="00762858" w:rsidRDefault="002A71DB" w:rsidP="002A71DB">
      <w:pPr>
        <w:suppressAutoHyphens/>
        <w:ind w:firstLine="284"/>
        <w:jc w:val="both"/>
        <w:rPr>
          <w:sz w:val="14"/>
          <w:szCs w:val="14"/>
          <w:lang w:eastAsia="zh-CN"/>
        </w:rPr>
      </w:pPr>
      <w:r w:rsidRPr="00762858">
        <w:rPr>
          <w:sz w:val="14"/>
          <w:szCs w:val="14"/>
          <w:lang w:eastAsia="zh-CN"/>
        </w:rPr>
        <w:t>2.6.5.2.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suppressAutoHyphens/>
        <w:ind w:firstLine="284"/>
        <w:jc w:val="both"/>
        <w:rPr>
          <w:sz w:val="14"/>
          <w:szCs w:val="14"/>
          <w:lang w:eastAsia="zh-CN"/>
        </w:rPr>
      </w:pPr>
      <w:r w:rsidRPr="00762858">
        <w:rPr>
          <w:sz w:val="14"/>
          <w:szCs w:val="14"/>
          <w:lang w:eastAsia="zh-CN"/>
        </w:rPr>
        <w:t>нотариально удостоверенная доверенность (в случае подачи заявления представителем);</w:t>
      </w:r>
    </w:p>
    <w:p w:rsidR="002A71DB" w:rsidRPr="00762858" w:rsidRDefault="002A71DB" w:rsidP="002A71DB">
      <w:pPr>
        <w:suppressAutoHyphens/>
        <w:ind w:firstLine="284"/>
        <w:jc w:val="both"/>
        <w:rPr>
          <w:sz w:val="14"/>
          <w:szCs w:val="14"/>
          <w:lang w:eastAsia="zh-CN"/>
        </w:rPr>
      </w:pPr>
      <w:r w:rsidRPr="00762858">
        <w:rPr>
          <w:sz w:val="14"/>
          <w:szCs w:val="14"/>
          <w:lang w:eastAsia="zh-CN"/>
        </w:rPr>
        <w:t>нотариально заверенные копии документов, подтверждающих отнесение гражданина к отдельным категориям граждан, которым бесплатно земельные участки предоставляются в собственность в соответствии с федеральными законами.</w:t>
      </w:r>
    </w:p>
    <w:p w:rsidR="002A71DB" w:rsidRPr="00762858" w:rsidRDefault="002A71DB" w:rsidP="002A71DB">
      <w:pPr>
        <w:suppressAutoHyphens/>
        <w:ind w:firstLine="284"/>
        <w:jc w:val="both"/>
        <w:rPr>
          <w:sz w:val="14"/>
          <w:szCs w:val="14"/>
          <w:lang w:eastAsia="zh-CN"/>
        </w:rPr>
      </w:pPr>
      <w:r w:rsidRPr="00762858">
        <w:rPr>
          <w:sz w:val="14"/>
          <w:szCs w:val="14"/>
          <w:lang w:eastAsia="zh-CN"/>
        </w:rPr>
        <w:t>2.6.5.3.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ind w:firstLine="284"/>
        <w:jc w:val="both"/>
        <w:rPr>
          <w:sz w:val="14"/>
          <w:szCs w:val="14"/>
          <w:lang w:eastAsia="zh-CN"/>
        </w:rPr>
      </w:pPr>
      <w:r w:rsidRPr="00762858">
        <w:rPr>
          <w:sz w:val="14"/>
          <w:szCs w:val="14"/>
          <w:lang w:eastAsia="zh-CN"/>
        </w:rPr>
        <w:t>кадастровый паспорт земельного участка либо кадастровая выписка о земельном участке.</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2.6.6.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rPr>
          <w:strike/>
          <w:sz w:val="14"/>
          <w:szCs w:val="14"/>
          <w:lang w:eastAsia="zh-CN"/>
        </w:rPr>
      </w:pPr>
      <w:r w:rsidRPr="00762858">
        <w:rPr>
          <w:sz w:val="14"/>
          <w:szCs w:val="14"/>
          <w:lang w:eastAsia="zh-CN"/>
        </w:rPr>
        <w:t xml:space="preserve">2.6.6.1. Для получения муниципальной услуги заявитель подает заявление о предоставлении земельного участка по форме, указанной в Приложении № 3 к Административному регламенту. </w:t>
      </w:r>
    </w:p>
    <w:p w:rsidR="002A71DB" w:rsidRPr="00762858" w:rsidRDefault="002A71DB" w:rsidP="002A71DB">
      <w:pPr>
        <w:suppressAutoHyphens/>
        <w:ind w:firstLine="284"/>
        <w:jc w:val="both"/>
        <w:rPr>
          <w:sz w:val="14"/>
          <w:szCs w:val="14"/>
          <w:lang w:eastAsia="zh-CN"/>
        </w:rPr>
      </w:pPr>
      <w:r w:rsidRPr="00762858">
        <w:rPr>
          <w:sz w:val="14"/>
          <w:szCs w:val="14"/>
          <w:lang w:eastAsia="zh-CN"/>
        </w:rPr>
        <w:t>2.6.6.2.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suppressAutoHyphens/>
        <w:ind w:firstLine="284"/>
        <w:jc w:val="both"/>
        <w:rPr>
          <w:sz w:val="14"/>
          <w:szCs w:val="14"/>
          <w:lang w:eastAsia="zh-CN"/>
        </w:rPr>
      </w:pPr>
      <w:r w:rsidRPr="00762858">
        <w:rPr>
          <w:sz w:val="14"/>
          <w:szCs w:val="14"/>
          <w:lang w:eastAsia="zh-CN"/>
        </w:rPr>
        <w:t>нотариально удостоверенная доверенность (в случае подачи заявления представителем).</w:t>
      </w:r>
    </w:p>
    <w:p w:rsidR="002A71DB" w:rsidRPr="00762858" w:rsidRDefault="002A71DB" w:rsidP="002A71DB">
      <w:pPr>
        <w:suppressAutoHyphens/>
        <w:ind w:firstLine="284"/>
        <w:jc w:val="both"/>
        <w:rPr>
          <w:sz w:val="14"/>
          <w:szCs w:val="14"/>
          <w:lang w:eastAsia="zh-CN"/>
        </w:rPr>
      </w:pPr>
      <w:r w:rsidRPr="00762858">
        <w:rPr>
          <w:sz w:val="14"/>
          <w:szCs w:val="14"/>
          <w:lang w:eastAsia="zh-CN"/>
        </w:rPr>
        <w:t>2.6.6.3.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ind w:firstLine="284"/>
        <w:jc w:val="both"/>
        <w:rPr>
          <w:sz w:val="14"/>
          <w:szCs w:val="14"/>
          <w:lang w:eastAsia="zh-CN"/>
        </w:rPr>
      </w:pPr>
      <w:r w:rsidRPr="00762858">
        <w:rPr>
          <w:sz w:val="14"/>
          <w:szCs w:val="14"/>
          <w:lang w:eastAsia="zh-CN"/>
        </w:rPr>
        <w:t>кадастровый паспорт земельного участка либо кадастровая выписка о земельном участке.</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A71DB" w:rsidRPr="00762858" w:rsidRDefault="002A71DB" w:rsidP="002A71DB">
      <w:pPr>
        <w:suppressAutoHyphens/>
        <w:ind w:firstLine="284"/>
        <w:jc w:val="both"/>
        <w:rPr>
          <w:sz w:val="14"/>
          <w:szCs w:val="14"/>
          <w:lang w:eastAsia="zh-CN"/>
        </w:rPr>
      </w:pPr>
      <w:r w:rsidRPr="00762858">
        <w:rPr>
          <w:bCs/>
          <w:sz w:val="14"/>
          <w:szCs w:val="14"/>
          <w:lang w:eastAsia="zh-CN"/>
        </w:rPr>
        <w:t>2.6.7.1. Для получения муниципальной услуги заявитель подает заявление о предоставлении земельного участка в собственность по форме, указанной в Приложении № 1 к Административному регламенту.</w:t>
      </w:r>
      <w:r w:rsidRPr="00762858">
        <w:rPr>
          <w:sz w:val="14"/>
          <w:szCs w:val="14"/>
          <w:lang w:eastAsia="zh-CN"/>
        </w:rPr>
        <w:t xml:space="preserve"> </w:t>
      </w:r>
    </w:p>
    <w:p w:rsidR="002A71DB" w:rsidRPr="00762858" w:rsidRDefault="002A71DB" w:rsidP="002A71DB">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.6.7.2. Документы, которые заявитель должен представить самостоятельно:</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2A71DB">
      <w:pPr>
        <w:widowControl w:val="0"/>
        <w:autoSpaceDE w:val="0"/>
        <w:autoSpaceDN w:val="0"/>
        <w:adjustRightInd w:val="0"/>
        <w:ind w:firstLine="284"/>
        <w:jc w:val="both"/>
        <w:outlineLvl w:val="1"/>
        <w:rPr>
          <w:sz w:val="14"/>
          <w:szCs w:val="14"/>
        </w:rPr>
      </w:pPr>
      <w:r w:rsidRPr="00762858">
        <w:rPr>
          <w:sz w:val="14"/>
          <w:szCs w:val="14"/>
        </w:rPr>
        <w:t>нотариально удостоверенная доверенность (в случае подачи заявления представителем).</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2.6.7.3.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w:t>
      </w:r>
    </w:p>
    <w:p w:rsidR="002A71DB" w:rsidRPr="00762858" w:rsidRDefault="002A71DB" w:rsidP="002A71DB">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2.6.8. По своему желанию заявитель может представить иные документы, </w:t>
      </w:r>
      <w:r w:rsidRPr="00762858">
        <w:rPr>
          <w:sz w:val="14"/>
          <w:szCs w:val="14"/>
          <w:lang w:eastAsia="zh-CN"/>
        </w:rPr>
        <w:lastRenderedPageBreak/>
        <w:t>которые, по его мнению, имеют значение при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0"/>
        <w:rPr>
          <w:sz w:val="14"/>
          <w:szCs w:val="14"/>
          <w:lang w:eastAsia="zh-CN"/>
        </w:rPr>
      </w:pPr>
      <w:r w:rsidRPr="00762858">
        <w:rPr>
          <w:sz w:val="14"/>
          <w:szCs w:val="14"/>
          <w:lang w:eastAsia="zh-CN"/>
        </w:rPr>
        <w:t>2.6.9.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2A71DB" w:rsidRPr="00762858" w:rsidRDefault="002A71DB" w:rsidP="002A71DB">
      <w:pPr>
        <w:suppressAutoHyphens/>
        <w:autoSpaceDE w:val="0"/>
        <w:autoSpaceDN w:val="0"/>
        <w:adjustRightInd w:val="0"/>
        <w:ind w:firstLine="284"/>
        <w:jc w:val="both"/>
        <w:outlineLvl w:val="0"/>
        <w:rPr>
          <w:sz w:val="14"/>
          <w:szCs w:val="14"/>
          <w:lang w:eastAsia="zh-CN"/>
        </w:rPr>
      </w:pPr>
      <w:r w:rsidRPr="00762858">
        <w:rPr>
          <w:sz w:val="14"/>
          <w:szCs w:val="14"/>
          <w:lang w:eastAsia="zh-CN"/>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A71DB" w:rsidRPr="00762858" w:rsidRDefault="002A71DB" w:rsidP="002A71DB">
      <w:pPr>
        <w:suppressAutoHyphens/>
        <w:autoSpaceDE w:val="0"/>
        <w:autoSpaceDN w:val="0"/>
        <w:adjustRightInd w:val="0"/>
        <w:ind w:firstLine="284"/>
        <w:jc w:val="both"/>
        <w:outlineLvl w:val="0"/>
        <w:rPr>
          <w:sz w:val="14"/>
          <w:szCs w:val="14"/>
          <w:lang w:eastAsia="zh-CN"/>
        </w:rPr>
      </w:pPr>
      <w:r w:rsidRPr="00762858">
        <w:rPr>
          <w:sz w:val="14"/>
          <w:szCs w:val="14"/>
          <w:lang w:eastAsia="zh-CN"/>
        </w:rPr>
        <w:t>2.6.10. Подача заявления свидетельствует о согласии заявителя на обработку его персональных данных (для заявителя – физического лица).</w:t>
      </w:r>
    </w:p>
    <w:p w:rsidR="002A71DB" w:rsidRPr="00762858" w:rsidRDefault="002A71DB" w:rsidP="002A71DB">
      <w:pPr>
        <w:suppressAutoHyphens/>
        <w:autoSpaceDE w:val="0"/>
        <w:autoSpaceDN w:val="0"/>
        <w:adjustRightInd w:val="0"/>
        <w:ind w:firstLine="284"/>
        <w:jc w:val="both"/>
        <w:outlineLvl w:val="0"/>
        <w:rPr>
          <w:sz w:val="14"/>
          <w:szCs w:val="14"/>
          <w:lang w:eastAsia="zh-CN"/>
        </w:rPr>
      </w:pPr>
      <w:proofErr w:type="gramStart"/>
      <w:r w:rsidRPr="00762858">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4 к Административному регламенту.</w:t>
      </w:r>
      <w:proofErr w:type="gramEnd"/>
    </w:p>
    <w:p w:rsidR="002A71DB" w:rsidRPr="00762858" w:rsidRDefault="002A71DB" w:rsidP="002A71DB">
      <w:pPr>
        <w:suppressAutoHyphens/>
        <w:autoSpaceDE w:val="0"/>
        <w:autoSpaceDN w:val="0"/>
        <w:adjustRightInd w:val="0"/>
        <w:ind w:firstLine="284"/>
        <w:jc w:val="both"/>
        <w:outlineLvl w:val="0"/>
        <w:rPr>
          <w:sz w:val="14"/>
          <w:szCs w:val="14"/>
          <w:lang w:eastAsia="zh-CN"/>
        </w:rPr>
      </w:pPr>
      <w:r w:rsidRPr="00762858">
        <w:rPr>
          <w:sz w:val="14"/>
          <w:szCs w:val="14"/>
          <w:lang w:eastAsia="zh-CN"/>
        </w:rPr>
        <w:t>2.6.11.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2A71DB" w:rsidRPr="00762858" w:rsidRDefault="002A71DB" w:rsidP="002A71DB">
      <w:pPr>
        <w:suppressAutoHyphens/>
        <w:autoSpaceDE w:val="0"/>
        <w:autoSpaceDN w:val="0"/>
        <w:adjustRightInd w:val="0"/>
        <w:ind w:firstLine="284"/>
        <w:jc w:val="both"/>
        <w:outlineLvl w:val="0"/>
        <w:rPr>
          <w:sz w:val="14"/>
          <w:szCs w:val="14"/>
          <w:lang w:eastAsia="zh-CN"/>
        </w:rPr>
      </w:pPr>
      <w:r w:rsidRPr="00762858">
        <w:rPr>
          <w:sz w:val="14"/>
          <w:szCs w:val="14"/>
          <w:lang w:eastAsia="zh-CN"/>
        </w:rPr>
        <w:t>2.6.12. Копии документов, указанные в подпунктах 2.6.1 – 2.6.7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2A71DB" w:rsidRPr="00762858" w:rsidRDefault="002A71DB" w:rsidP="002A71DB">
      <w:pPr>
        <w:suppressAutoHyphens/>
        <w:autoSpaceDE w:val="0"/>
        <w:autoSpaceDN w:val="0"/>
        <w:adjustRightInd w:val="0"/>
        <w:ind w:firstLine="284"/>
        <w:jc w:val="both"/>
        <w:outlineLvl w:val="0"/>
        <w:rPr>
          <w:sz w:val="14"/>
          <w:szCs w:val="14"/>
          <w:lang w:eastAsia="zh-CN"/>
        </w:rPr>
      </w:pPr>
      <w:r w:rsidRPr="00762858">
        <w:rPr>
          <w:sz w:val="14"/>
          <w:szCs w:val="14"/>
          <w:lang w:eastAsia="zh-CN"/>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2.6.13. Ответственность за достоверность и полноту представляемых сведений и документов возлагается на заявителя.</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2.7.1.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Cs/>
          <w:sz w:val="14"/>
          <w:szCs w:val="14"/>
          <w:lang w:eastAsia="zh-CN"/>
        </w:rPr>
        <w:t xml:space="preserve">2.7.1.1. В случае если </w:t>
      </w:r>
      <w:r w:rsidRPr="00762858">
        <w:rPr>
          <w:sz w:val="14"/>
          <w:szCs w:val="14"/>
          <w:lang w:eastAsia="zh-CN"/>
        </w:rPr>
        <w:t xml:space="preserve">заявителем </w:t>
      </w:r>
      <w:r w:rsidRPr="00762858">
        <w:rPr>
          <w:bCs/>
          <w:sz w:val="14"/>
          <w:szCs w:val="14"/>
          <w:lang w:eastAsia="zh-CN"/>
        </w:rPr>
        <w:t>не представлен самостоятельно</w:t>
      </w:r>
      <w:r w:rsidRPr="00762858">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2.7.2.1.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2A71DB">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2.7.2.2.</w:t>
      </w:r>
      <w:r w:rsidRPr="00762858">
        <w:rPr>
          <w:b/>
          <w:bCs/>
          <w:sz w:val="14"/>
          <w:szCs w:val="14"/>
          <w:lang w:eastAsia="zh-CN"/>
        </w:rPr>
        <w:t xml:space="preserve"> </w:t>
      </w:r>
      <w:r w:rsidRPr="00762858">
        <w:rPr>
          <w:bCs/>
          <w:sz w:val="14"/>
          <w:szCs w:val="14"/>
          <w:lang w:eastAsia="zh-CN"/>
        </w:rPr>
        <w:t>В случае</w:t>
      </w:r>
      <w:proofErr w:type="gramStart"/>
      <w:r w:rsidRPr="00762858">
        <w:rPr>
          <w:bCs/>
          <w:sz w:val="14"/>
          <w:szCs w:val="14"/>
          <w:lang w:eastAsia="zh-CN"/>
        </w:rPr>
        <w:t>,</w:t>
      </w:r>
      <w:proofErr w:type="gramEnd"/>
      <w:r w:rsidRPr="00762858">
        <w:rPr>
          <w:bCs/>
          <w:sz w:val="14"/>
          <w:szCs w:val="14"/>
          <w:lang w:eastAsia="zh-CN"/>
        </w:rPr>
        <w:t xml:space="preserve"> если заявителем не представлен самостоятельно </w:t>
      </w:r>
      <w:r w:rsidRPr="00762858">
        <w:rPr>
          <w:sz w:val="14"/>
          <w:szCs w:val="14"/>
          <w:lang w:eastAsia="zh-CN"/>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762858">
        <w:rPr>
          <w:bCs/>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2.7.3.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2.7.3.1.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Cs/>
          <w:sz w:val="14"/>
          <w:szCs w:val="14"/>
          <w:lang w:eastAsia="zh-CN"/>
        </w:rPr>
        <w:t>2.7.3.2.</w:t>
      </w:r>
      <w:r w:rsidRPr="00762858">
        <w:rPr>
          <w:b/>
          <w:bCs/>
          <w:sz w:val="14"/>
          <w:szCs w:val="14"/>
          <w:lang w:eastAsia="zh-CN"/>
        </w:rPr>
        <w:t xml:space="preserve"> </w:t>
      </w:r>
      <w:r w:rsidRPr="00762858">
        <w:rPr>
          <w:bCs/>
          <w:sz w:val="14"/>
          <w:szCs w:val="14"/>
          <w:lang w:eastAsia="zh-CN"/>
        </w:rPr>
        <w:t>В случае</w:t>
      </w:r>
      <w:proofErr w:type="gramStart"/>
      <w:r w:rsidRPr="00762858">
        <w:rPr>
          <w:bCs/>
          <w:sz w:val="14"/>
          <w:szCs w:val="14"/>
          <w:lang w:eastAsia="zh-CN"/>
        </w:rPr>
        <w:t>,</w:t>
      </w:r>
      <w:proofErr w:type="gramEnd"/>
      <w:r w:rsidRPr="00762858">
        <w:rPr>
          <w:bCs/>
          <w:sz w:val="14"/>
          <w:szCs w:val="14"/>
          <w:lang w:eastAsia="zh-CN"/>
        </w:rPr>
        <w:t xml:space="preserve"> если заявителем не представлен самостоятельно </w:t>
      </w:r>
      <w:r w:rsidRPr="00762858">
        <w:rPr>
          <w:sz w:val="14"/>
          <w:szCs w:val="14"/>
          <w:lang w:eastAsia="zh-CN"/>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762858">
        <w:rPr>
          <w:bCs/>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2.7.4.1.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bCs/>
          <w:sz w:val="14"/>
          <w:szCs w:val="14"/>
          <w:lang w:eastAsia="zh-CN"/>
        </w:rPr>
      </w:pPr>
      <w:r w:rsidRPr="00762858">
        <w:rPr>
          <w:bCs/>
          <w:sz w:val="14"/>
          <w:szCs w:val="14"/>
          <w:lang w:eastAsia="zh-CN"/>
        </w:rPr>
        <w:t>2.7.4.2.</w:t>
      </w:r>
      <w:r w:rsidRPr="00762858">
        <w:rPr>
          <w:b/>
          <w:bCs/>
          <w:sz w:val="14"/>
          <w:szCs w:val="14"/>
          <w:lang w:eastAsia="zh-CN"/>
        </w:rPr>
        <w:t xml:space="preserve"> </w:t>
      </w:r>
      <w:r w:rsidRPr="00762858">
        <w:rPr>
          <w:bCs/>
          <w:sz w:val="14"/>
          <w:szCs w:val="14"/>
          <w:lang w:eastAsia="zh-CN"/>
        </w:rPr>
        <w:t>В случае</w:t>
      </w:r>
      <w:proofErr w:type="gramStart"/>
      <w:r w:rsidRPr="00762858">
        <w:rPr>
          <w:bCs/>
          <w:sz w:val="14"/>
          <w:szCs w:val="14"/>
          <w:lang w:eastAsia="zh-CN"/>
        </w:rPr>
        <w:t>,</w:t>
      </w:r>
      <w:proofErr w:type="gramEnd"/>
      <w:r w:rsidRPr="00762858">
        <w:rPr>
          <w:bCs/>
          <w:sz w:val="14"/>
          <w:szCs w:val="14"/>
          <w:lang w:eastAsia="zh-CN"/>
        </w:rPr>
        <w:t xml:space="preserve"> если заявителем не представлен самостоятельно </w:t>
      </w:r>
      <w:r w:rsidRPr="00762858">
        <w:rPr>
          <w:sz w:val="14"/>
          <w:szCs w:val="14"/>
          <w:lang w:eastAsia="zh-CN"/>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762858">
        <w:rPr>
          <w:bCs/>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2.7.5.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Cs/>
          <w:sz w:val="14"/>
          <w:szCs w:val="14"/>
          <w:lang w:eastAsia="zh-CN"/>
        </w:rPr>
        <w:t xml:space="preserve">2.7.5.1. В случае если </w:t>
      </w:r>
      <w:r w:rsidRPr="00762858">
        <w:rPr>
          <w:sz w:val="14"/>
          <w:szCs w:val="14"/>
          <w:lang w:eastAsia="zh-CN"/>
        </w:rPr>
        <w:t xml:space="preserve">заявителем </w:t>
      </w:r>
      <w:r w:rsidRPr="00762858">
        <w:rPr>
          <w:bCs/>
          <w:sz w:val="14"/>
          <w:szCs w:val="14"/>
          <w:lang w:eastAsia="zh-CN"/>
        </w:rPr>
        <w:t>не представлена самостоятельно</w:t>
      </w:r>
      <w:r w:rsidRPr="00762858">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2.7.6.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Cs/>
          <w:sz w:val="14"/>
          <w:szCs w:val="14"/>
          <w:lang w:eastAsia="zh-CN"/>
        </w:rPr>
        <w:t xml:space="preserve">2.7.6.1. В случае если </w:t>
      </w:r>
      <w:r w:rsidRPr="00762858">
        <w:rPr>
          <w:sz w:val="14"/>
          <w:szCs w:val="14"/>
          <w:lang w:eastAsia="zh-CN"/>
        </w:rPr>
        <w:t xml:space="preserve">заявителем </w:t>
      </w:r>
      <w:r w:rsidRPr="00762858">
        <w:rPr>
          <w:bCs/>
          <w:sz w:val="14"/>
          <w:szCs w:val="14"/>
          <w:lang w:eastAsia="zh-CN"/>
        </w:rPr>
        <w:t>не представлена самостоятельно</w:t>
      </w:r>
      <w:r w:rsidRPr="00762858">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2.7.7.1.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bCs/>
          <w:sz w:val="14"/>
          <w:szCs w:val="14"/>
          <w:lang w:eastAsia="zh-CN"/>
        </w:rPr>
      </w:pPr>
      <w:r w:rsidRPr="00762858">
        <w:rPr>
          <w:bCs/>
          <w:sz w:val="14"/>
          <w:szCs w:val="14"/>
          <w:lang w:eastAsia="zh-CN"/>
        </w:rPr>
        <w:t>2.7.8.</w:t>
      </w:r>
      <w:r w:rsidRPr="00762858">
        <w:rPr>
          <w:b/>
          <w:bCs/>
          <w:sz w:val="14"/>
          <w:szCs w:val="14"/>
          <w:lang w:eastAsia="zh-CN"/>
        </w:rPr>
        <w:t xml:space="preserve"> </w:t>
      </w:r>
      <w:r w:rsidRPr="00762858">
        <w:rPr>
          <w:bCs/>
          <w:sz w:val="14"/>
          <w:szCs w:val="14"/>
          <w:lang w:eastAsia="zh-CN"/>
        </w:rPr>
        <w:t>Непредставление заявителем указанных в подпунктах 2.7.1 – 2.7.7 Административного регламента  документов не является основанием для отказа заявителю в предоставлении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Запрещается требовать от заявителя:</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proofErr w:type="gramStart"/>
      <w:r w:rsidRPr="00762858">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3) представления документов и информации, отсутствие и (или) </w:t>
      </w:r>
      <w:r w:rsidRPr="00762858">
        <w:rPr>
          <w:sz w:val="14"/>
          <w:szCs w:val="14"/>
          <w:lang w:eastAsia="zh-CN"/>
        </w:rPr>
        <w:lastRenderedPageBreak/>
        <w:t>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proofErr w:type="gramStart"/>
      <w:r w:rsidRPr="00762858">
        <w:rPr>
          <w:sz w:val="14"/>
          <w:szCs w:val="1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762858">
        <w:rPr>
          <w:sz w:val="14"/>
          <w:szCs w:val="14"/>
          <w:lang w:eastAsia="zh-CN"/>
        </w:rPr>
        <w:t xml:space="preserve">, </w:t>
      </w:r>
      <w:proofErr w:type="gramStart"/>
      <w:r w:rsidRPr="00762858">
        <w:rPr>
          <w:sz w:val="14"/>
          <w:szCs w:val="14"/>
          <w:lang w:eastAsia="zh-CN"/>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2.9 Исчерпывающий перечень оснований для отказа в приеме документов, необходимых для предоставления муниципальной услуги </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Основания для отказа в приеме документов отсутствуют.</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2.10 Исчерпывающий перечень оснований для приостановления или  отказа в предоставлении муниципальной услуги </w:t>
      </w:r>
    </w:p>
    <w:p w:rsidR="002A71DB" w:rsidRPr="00762858" w:rsidRDefault="002A71DB" w:rsidP="002A71DB">
      <w:pPr>
        <w:widowControl w:val="0"/>
        <w:autoSpaceDE w:val="0"/>
        <w:autoSpaceDN w:val="0"/>
        <w:adjustRightInd w:val="0"/>
        <w:ind w:firstLine="284"/>
        <w:jc w:val="both"/>
        <w:rPr>
          <w:sz w:val="14"/>
          <w:szCs w:val="14"/>
        </w:rPr>
      </w:pPr>
      <w:r w:rsidRPr="00762858">
        <w:rPr>
          <w:bCs/>
          <w:sz w:val="14"/>
          <w:szCs w:val="14"/>
        </w:rPr>
        <w:t>2.10.1. Основания для приостановления предоставления муниципальной услуги отсутствуют.</w:t>
      </w:r>
    </w:p>
    <w:p w:rsidR="002A71DB" w:rsidRPr="00762858" w:rsidRDefault="002A71DB" w:rsidP="002A71DB">
      <w:pPr>
        <w:suppressAutoHyphens/>
        <w:ind w:firstLine="284"/>
        <w:jc w:val="both"/>
        <w:rPr>
          <w:sz w:val="14"/>
          <w:szCs w:val="14"/>
          <w:lang w:eastAsia="zh-CN"/>
        </w:rPr>
      </w:pPr>
      <w:r w:rsidRPr="00762858">
        <w:rPr>
          <w:sz w:val="14"/>
          <w:szCs w:val="14"/>
          <w:lang w:eastAsia="zh-CN"/>
        </w:rPr>
        <w:t>2.10.2. Основаниями для отказа в предоставлении муниципальной услуги являются:</w:t>
      </w:r>
    </w:p>
    <w:p w:rsidR="002A71DB" w:rsidRPr="00762858" w:rsidRDefault="002A71DB" w:rsidP="002A71DB">
      <w:pPr>
        <w:suppressAutoHyphens/>
        <w:ind w:firstLine="284"/>
        <w:rPr>
          <w:sz w:val="14"/>
          <w:szCs w:val="14"/>
          <w:lang w:eastAsia="zh-CN"/>
        </w:rPr>
      </w:pPr>
      <w:r w:rsidRPr="00762858">
        <w:rPr>
          <w:sz w:val="14"/>
          <w:szCs w:val="14"/>
          <w:lang w:eastAsia="zh-CN"/>
        </w:rPr>
        <w:t>обращение ненадлежащего лица;</w:t>
      </w:r>
    </w:p>
    <w:p w:rsidR="002A71DB" w:rsidRPr="00762858" w:rsidRDefault="002A71DB" w:rsidP="002A71DB">
      <w:pPr>
        <w:autoSpaceDE w:val="0"/>
        <w:autoSpaceDN w:val="0"/>
        <w:adjustRightInd w:val="0"/>
        <w:ind w:firstLine="284"/>
        <w:jc w:val="both"/>
        <w:rPr>
          <w:sz w:val="14"/>
          <w:szCs w:val="14"/>
        </w:rPr>
      </w:pPr>
      <w:r w:rsidRPr="00762858">
        <w:rPr>
          <w:sz w:val="14"/>
          <w:szCs w:val="14"/>
        </w:rPr>
        <w:t>отсутствие документов, указанных в подпунктах 2.6.1.2, 2.6.2.2, 2.6.3.2, 2.6.4.2, 2.6.5.2, 2.6.6.2, 2.6.7.2 Административного регламента, либо наличие документов, не соответствующих требованиям действующего законодательства;</w:t>
      </w:r>
    </w:p>
    <w:p w:rsidR="002A71DB" w:rsidRPr="00762858" w:rsidRDefault="002A71DB" w:rsidP="002A71DB">
      <w:pPr>
        <w:suppressAutoHyphens/>
        <w:ind w:firstLine="284"/>
        <w:jc w:val="both"/>
        <w:rPr>
          <w:sz w:val="14"/>
          <w:szCs w:val="14"/>
          <w:lang w:eastAsia="zh-CN"/>
        </w:rPr>
      </w:pPr>
      <w:r w:rsidRPr="00762858">
        <w:rPr>
          <w:sz w:val="14"/>
          <w:szCs w:val="14"/>
          <w:lang w:eastAsia="zh-CN"/>
        </w:rPr>
        <w:t>выявление недостоверных сведений, послуживших основанием  включения в список получателей земельных участков.</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2.10.3. </w:t>
      </w:r>
      <w:proofErr w:type="gramStart"/>
      <w:r w:rsidRPr="00762858">
        <w:rPr>
          <w:sz w:val="14"/>
          <w:szCs w:val="14"/>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762858">
        <w:rPr>
          <w:sz w:val="14"/>
          <w:szCs w:val="14"/>
          <w:lang w:eastAsia="zh-CN"/>
        </w:rPr>
        <w:t>) Новгородской области».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 Перечень услуг, которые являются необходимыми и обязательными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2.11.1.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2.11.1.1.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2.11.2.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2.11.2.1.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2.11.3. Для предоставления бесплатно в собственность земельных участков молодым семьям для индивидуального жилищного строительства или личного подсобного хозяйства, или дачного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2.11.3.1.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2.11.4.1.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2.11.5.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w:t>
      </w:r>
      <w:r w:rsidRPr="00762858">
        <w:rPr>
          <w:b/>
          <w:sz w:val="14"/>
          <w:szCs w:val="14"/>
          <w:lang w:eastAsia="zh-CN"/>
        </w:rPr>
        <w:lastRenderedPageBreak/>
        <w:t>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2.11.5.1.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2.11.6.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2.11.6.1.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2.11.7.1. «Выдача нотариально удостоверенной доверенности» - в случае подачи заявления представителем</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2.12. Порядок, размер и основания взимания государственной пошлины или иной платы, взимаемой за предоставление муниципальной услуги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Муниципальная услуга предоставляется бесплатно.</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2.13.1.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2.13.1.1.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2A71DB">
      <w:pPr>
        <w:suppressAutoHyphens/>
        <w:autoSpaceDE w:val="0"/>
        <w:autoSpaceDN w:val="0"/>
        <w:adjustRightInd w:val="0"/>
        <w:ind w:firstLine="284"/>
        <w:jc w:val="both"/>
        <w:outlineLvl w:val="1"/>
        <w:rPr>
          <w:bCs/>
          <w:sz w:val="14"/>
          <w:szCs w:val="14"/>
          <w:lang w:eastAsia="zh-CN"/>
        </w:rPr>
      </w:pPr>
      <w:r w:rsidRPr="00762858">
        <w:rPr>
          <w:b/>
          <w:sz w:val="14"/>
          <w:szCs w:val="14"/>
          <w:lang w:eastAsia="zh-CN"/>
        </w:rPr>
        <w:t>2.13.2.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 xml:space="preserve">2.13.2.1. 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r w:rsidRPr="00762858">
        <w:rPr>
          <w:sz w:val="14"/>
          <w:szCs w:val="14"/>
          <w:lang w:eastAsia="zh-CN"/>
        </w:rPr>
        <w:t xml:space="preserve"> </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2.13.3.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2A71DB">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 xml:space="preserve">2.13.3.1. 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r w:rsidRPr="00762858">
        <w:rPr>
          <w:sz w:val="14"/>
          <w:szCs w:val="14"/>
          <w:lang w:eastAsia="zh-CN"/>
        </w:rPr>
        <w:t xml:space="preserve"> </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2.13.4.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 xml:space="preserve">2.13.4.1. 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r w:rsidRPr="00762858">
        <w:rPr>
          <w:sz w:val="14"/>
          <w:szCs w:val="14"/>
          <w:lang w:eastAsia="zh-CN"/>
        </w:rPr>
        <w:t xml:space="preserve"> </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2.13.5.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2.13.5.1.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2.13.6.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 xml:space="preserve">2.13.6.1.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2.13.7.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Cs/>
          <w:sz w:val="14"/>
          <w:szCs w:val="14"/>
          <w:lang w:eastAsia="zh-CN"/>
        </w:rPr>
      </w:pPr>
      <w:r w:rsidRPr="00762858">
        <w:rPr>
          <w:sz w:val="14"/>
          <w:szCs w:val="14"/>
          <w:lang w:eastAsia="zh-CN"/>
        </w:rPr>
        <w:t xml:space="preserve">2.13.7.1.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w:t>
      </w:r>
      <w:r w:rsidRPr="00762858">
        <w:rPr>
          <w:sz w:val="14"/>
          <w:szCs w:val="14"/>
          <w:lang w:eastAsia="zh-CN"/>
        </w:rPr>
        <w:lastRenderedPageBreak/>
        <w:t>минут;</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w:t>
      </w:r>
      <w:r w:rsidRPr="00762858">
        <w:rPr>
          <w:bCs/>
          <w:sz w:val="14"/>
          <w:szCs w:val="14"/>
          <w:lang w:eastAsia="zh-CN"/>
        </w:rPr>
        <w:t>подпункте 2.2.4 Административного регламента</w:t>
      </w:r>
      <w:r w:rsidRPr="00762858">
        <w:rPr>
          <w:sz w:val="14"/>
          <w:szCs w:val="14"/>
          <w:lang w:eastAsia="zh-CN"/>
        </w:rPr>
        <w:t>.</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2.15. Срок и порядок регистрации запроса заявителя о предоставлении муниципальной услуги </w:t>
      </w:r>
    </w:p>
    <w:p w:rsidR="002A71DB" w:rsidRPr="00762858" w:rsidRDefault="002A71DB" w:rsidP="002A71DB">
      <w:pPr>
        <w:widowControl w:val="0"/>
        <w:autoSpaceDE w:val="0"/>
        <w:autoSpaceDN w:val="0"/>
        <w:adjustRightInd w:val="0"/>
        <w:ind w:firstLine="284"/>
        <w:jc w:val="both"/>
        <w:rPr>
          <w:bCs/>
          <w:sz w:val="14"/>
          <w:szCs w:val="14"/>
        </w:rPr>
      </w:pPr>
      <w:r w:rsidRPr="00762858">
        <w:rPr>
          <w:bCs/>
          <w:sz w:val="14"/>
          <w:szCs w:val="14"/>
        </w:rPr>
        <w:t xml:space="preserve">2.15.1. Запрос заявителя о предоставлении </w:t>
      </w:r>
      <w:r w:rsidRPr="00762858">
        <w:rPr>
          <w:sz w:val="14"/>
          <w:szCs w:val="14"/>
        </w:rPr>
        <w:t xml:space="preserve">муниципальной </w:t>
      </w:r>
      <w:r w:rsidRPr="00762858">
        <w:rPr>
          <w:bCs/>
          <w:sz w:val="14"/>
          <w:szCs w:val="14"/>
        </w:rPr>
        <w:t>услуги регистрируется в день обращения заявителя за предоставлением муниципальной услуги.</w:t>
      </w:r>
    </w:p>
    <w:p w:rsidR="002A71DB" w:rsidRPr="00762858" w:rsidRDefault="002A71DB" w:rsidP="002A71DB">
      <w:pPr>
        <w:autoSpaceDE w:val="0"/>
        <w:autoSpaceDN w:val="0"/>
        <w:adjustRightInd w:val="0"/>
        <w:ind w:firstLine="284"/>
        <w:jc w:val="both"/>
        <w:rPr>
          <w:bCs/>
          <w:sz w:val="14"/>
          <w:szCs w:val="14"/>
        </w:rPr>
      </w:pPr>
      <w:r w:rsidRPr="00762858">
        <w:rPr>
          <w:sz w:val="14"/>
          <w:szCs w:val="14"/>
        </w:rPr>
        <w:t>2.15.2. Регистрация принятых документов производится в соответствующем журнале Администрации муниципального района.</w:t>
      </w:r>
      <w:r w:rsidRPr="00762858">
        <w:rPr>
          <w:bCs/>
          <w:sz w:val="14"/>
          <w:szCs w:val="14"/>
        </w:rPr>
        <w:t xml:space="preserve"> </w:t>
      </w:r>
    </w:p>
    <w:p w:rsidR="002A71DB" w:rsidRPr="00762858" w:rsidRDefault="002A71DB" w:rsidP="002A71DB">
      <w:pPr>
        <w:autoSpaceDE w:val="0"/>
        <w:autoSpaceDN w:val="0"/>
        <w:adjustRightInd w:val="0"/>
        <w:ind w:firstLine="284"/>
        <w:jc w:val="both"/>
        <w:rPr>
          <w:sz w:val="14"/>
          <w:szCs w:val="14"/>
        </w:rPr>
      </w:pPr>
      <w:r w:rsidRPr="00762858">
        <w:rPr>
          <w:bCs/>
          <w:sz w:val="14"/>
          <w:szCs w:val="14"/>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Cs/>
          <w:sz w:val="14"/>
          <w:szCs w:val="14"/>
        </w:rPr>
        <w:t xml:space="preserve">2.15.3. </w:t>
      </w:r>
      <w:proofErr w:type="gramStart"/>
      <w:r w:rsidRPr="00762858">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762858">
        <w:rPr>
          <w:bCs/>
          <w:sz w:val="14"/>
          <w:szCs w:val="14"/>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2A71DB" w:rsidRPr="00762858" w:rsidRDefault="002A71DB" w:rsidP="002A71DB">
      <w:pPr>
        <w:widowControl w:val="0"/>
        <w:suppressAutoHyphens/>
        <w:autoSpaceDE w:val="0"/>
        <w:autoSpaceDN w:val="0"/>
        <w:adjustRightInd w:val="0"/>
        <w:ind w:firstLine="284"/>
        <w:jc w:val="both"/>
        <w:rPr>
          <w:b/>
          <w:sz w:val="14"/>
          <w:szCs w:val="14"/>
          <w:lang w:eastAsia="zh-CN"/>
        </w:rPr>
      </w:pPr>
      <w:r w:rsidRPr="00762858">
        <w:rPr>
          <w:b/>
          <w:bCs/>
          <w:sz w:val="14"/>
          <w:szCs w:val="14"/>
          <w:lang w:eastAsia="zh-CN"/>
        </w:rPr>
        <w:t xml:space="preserve">2.16. </w:t>
      </w:r>
      <w:r w:rsidRPr="00762858">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2.16.1. Рабочие кабинеты специалистов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2A71DB" w:rsidRPr="00762858" w:rsidRDefault="002A71DB" w:rsidP="002A71DB">
      <w:pPr>
        <w:suppressAutoHyphens/>
        <w:ind w:firstLine="284"/>
        <w:jc w:val="both"/>
        <w:rPr>
          <w:sz w:val="14"/>
          <w:szCs w:val="14"/>
          <w:lang w:eastAsia="zh-CN"/>
        </w:rPr>
      </w:pPr>
      <w:r w:rsidRPr="00762858">
        <w:rPr>
          <w:sz w:val="14"/>
          <w:szCs w:val="14"/>
          <w:lang w:eastAsia="zh-CN"/>
        </w:rPr>
        <w:t>2.16.2. Рабочие места специалистов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2.16.3. Требования к размещению мест ожидания:</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а) места ожидания должны быть оборудованы стульями (кресельными секциями) и (или) скамьями (</w:t>
      </w:r>
      <w:proofErr w:type="spellStart"/>
      <w:r w:rsidRPr="00762858">
        <w:rPr>
          <w:sz w:val="14"/>
          <w:szCs w:val="14"/>
          <w:lang w:eastAsia="zh-CN"/>
        </w:rPr>
        <w:t>банкетками</w:t>
      </w:r>
      <w:proofErr w:type="spellEnd"/>
      <w:r w:rsidRPr="00762858">
        <w:rPr>
          <w:sz w:val="14"/>
          <w:szCs w:val="14"/>
          <w:lang w:eastAsia="zh-CN"/>
        </w:rPr>
        <w:t>);</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2.16.4. Требования к оформлению входа в здание:</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наименование Администрации муниципального района;</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режим работы;</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в) вход и выход из здания оборудуются соответствующими указателями;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д) фасад здания (строения) должен быть оборудован осветительными приборами; </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2.16.6. Требования к местам приема заявителей:</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а) кабинеты приема заявителей должны быть оборудованы информационными табличками с указанием:</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номера кабинета;</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фамилии, имени, отчества и должности специалиста, осуществляющего предоставление муниципальной услуги;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времени перерыва на обед;</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б) рабочее место должностного лица отдела должно обеспечивать ему возможность свободного входа и выхода из помещения при необходимости;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в) место для приема заявителя должно быть снабжено стулом, иметь место для письма и раскладки документов.</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2.16.8. В здании, в котором предоставляется муниципальная услуга, </w:t>
      </w:r>
      <w:r w:rsidRPr="00762858">
        <w:rPr>
          <w:sz w:val="14"/>
          <w:szCs w:val="14"/>
          <w:lang w:eastAsia="zh-CN"/>
        </w:rPr>
        <w:lastRenderedPageBreak/>
        <w:t>создаются условия для прохода инвалидов и маломобильных групп населения.</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A71DB" w:rsidRPr="00762858" w:rsidRDefault="002A71DB" w:rsidP="002A71DB">
      <w:pPr>
        <w:widowControl w:val="0"/>
        <w:autoSpaceDE w:val="0"/>
        <w:autoSpaceDN w:val="0"/>
        <w:adjustRightInd w:val="0"/>
        <w:ind w:firstLine="284"/>
        <w:jc w:val="both"/>
        <w:rPr>
          <w:sz w:val="14"/>
          <w:szCs w:val="14"/>
        </w:rPr>
      </w:pPr>
      <w:r w:rsidRPr="00762858">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 xml:space="preserve">2.17. </w:t>
      </w:r>
      <w:proofErr w:type="gramStart"/>
      <w:r w:rsidRPr="00762858">
        <w:rPr>
          <w:b/>
          <w:sz w:val="14"/>
          <w:szCs w:val="14"/>
          <w:lang w:eastAsia="zh-CN"/>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2A71DB" w:rsidRPr="00762858" w:rsidRDefault="002A71DB" w:rsidP="002A71DB">
      <w:pPr>
        <w:ind w:firstLine="284"/>
        <w:jc w:val="both"/>
        <w:rPr>
          <w:sz w:val="14"/>
          <w:szCs w:val="14"/>
          <w:lang w:val="x-none" w:eastAsia="x-none"/>
        </w:rPr>
      </w:pPr>
      <w:r w:rsidRPr="00762858">
        <w:rPr>
          <w:bCs/>
          <w:sz w:val="14"/>
          <w:szCs w:val="14"/>
          <w:lang w:val="x-none" w:eastAsia="x-none"/>
        </w:rPr>
        <w:t xml:space="preserve">2.17.1. Показателем качества и доступности муниципальной услуги </w:t>
      </w:r>
      <w:r w:rsidRPr="00762858">
        <w:rPr>
          <w:b/>
          <w:bCs/>
          <w:sz w:val="14"/>
          <w:szCs w:val="14"/>
          <w:lang w:val="x-none" w:eastAsia="x-none"/>
        </w:rPr>
        <w:t xml:space="preserve"> </w:t>
      </w:r>
      <w:r w:rsidRPr="00762858">
        <w:rPr>
          <w:bCs/>
          <w:sz w:val="14"/>
          <w:szCs w:val="14"/>
          <w:lang w:val="x-none" w:eastAsia="x-none"/>
        </w:rPr>
        <w:t xml:space="preserve">является </w:t>
      </w:r>
      <w:r w:rsidRPr="00762858">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A71DB" w:rsidRPr="00762858" w:rsidRDefault="002A71DB" w:rsidP="002A71DB">
      <w:pPr>
        <w:autoSpaceDE w:val="0"/>
        <w:autoSpaceDN w:val="0"/>
        <w:adjustRightInd w:val="0"/>
        <w:ind w:firstLine="284"/>
        <w:jc w:val="both"/>
        <w:rPr>
          <w:sz w:val="14"/>
          <w:szCs w:val="14"/>
        </w:rPr>
      </w:pPr>
      <w:r w:rsidRPr="00762858">
        <w:rPr>
          <w:bCs/>
          <w:sz w:val="14"/>
          <w:szCs w:val="14"/>
        </w:rPr>
        <w:t>2.17.2. Показателем</w:t>
      </w:r>
      <w:r w:rsidRPr="00762858">
        <w:rPr>
          <w:sz w:val="14"/>
          <w:szCs w:val="14"/>
        </w:rPr>
        <w:t xml:space="preserve"> </w:t>
      </w:r>
      <w:r w:rsidRPr="00762858">
        <w:rPr>
          <w:bCs/>
          <w:sz w:val="14"/>
          <w:szCs w:val="14"/>
        </w:rPr>
        <w:t>доступности</w:t>
      </w:r>
      <w:r w:rsidRPr="00762858">
        <w:rPr>
          <w:sz w:val="14"/>
          <w:szCs w:val="14"/>
        </w:rPr>
        <w:t xml:space="preserve"> является информационная открытость порядка и правил предоставления муниципальной услуги: </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наличие административного регламента предоставления  муниципальной услуги; </w:t>
      </w:r>
    </w:p>
    <w:p w:rsidR="002A71DB" w:rsidRPr="00762858" w:rsidRDefault="002A71DB" w:rsidP="002A71DB">
      <w:pPr>
        <w:suppressAutoHyphens/>
        <w:ind w:firstLine="284"/>
        <w:jc w:val="both"/>
        <w:rPr>
          <w:sz w:val="14"/>
          <w:szCs w:val="14"/>
          <w:lang w:eastAsia="zh-CN"/>
        </w:rPr>
      </w:pPr>
      <w:r w:rsidRPr="00762858">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2A71DB" w:rsidRPr="00762858" w:rsidRDefault="002A71DB" w:rsidP="002A71DB">
      <w:pPr>
        <w:suppressAutoHyphens/>
        <w:ind w:firstLine="284"/>
        <w:jc w:val="both"/>
        <w:rPr>
          <w:sz w:val="14"/>
          <w:szCs w:val="14"/>
          <w:lang w:eastAsia="zh-CN"/>
        </w:rPr>
      </w:pPr>
      <w:r w:rsidRPr="00762858">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A71DB" w:rsidRPr="00762858" w:rsidRDefault="002A71DB" w:rsidP="002A71DB">
      <w:pPr>
        <w:suppressAutoHyphens/>
        <w:ind w:firstLine="284"/>
        <w:jc w:val="both"/>
        <w:rPr>
          <w:sz w:val="14"/>
          <w:szCs w:val="14"/>
          <w:lang w:eastAsia="zh-CN"/>
        </w:rPr>
      </w:pPr>
      <w:r w:rsidRPr="00762858">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2.17.3. Показателями качества предоставления муниципальной услуги являются: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степень удовлетворенности граждан качеством и доступностью муниципальной услуги;</w:t>
      </w:r>
    </w:p>
    <w:p w:rsidR="002A71DB" w:rsidRPr="00762858" w:rsidRDefault="002A71DB" w:rsidP="002A71DB">
      <w:pPr>
        <w:autoSpaceDE w:val="0"/>
        <w:autoSpaceDN w:val="0"/>
        <w:adjustRightInd w:val="0"/>
        <w:ind w:firstLine="284"/>
        <w:jc w:val="both"/>
        <w:rPr>
          <w:sz w:val="14"/>
          <w:szCs w:val="14"/>
        </w:rPr>
      </w:pPr>
      <w:r w:rsidRPr="00762858">
        <w:rPr>
          <w:sz w:val="14"/>
          <w:szCs w:val="14"/>
        </w:rPr>
        <w:t>соответствие предоставляемой муниципальной услуги требованиям настоящего Административного регламента;</w:t>
      </w:r>
    </w:p>
    <w:p w:rsidR="002A71DB" w:rsidRPr="00762858" w:rsidRDefault="002A71DB" w:rsidP="002A71DB">
      <w:pPr>
        <w:autoSpaceDE w:val="0"/>
        <w:autoSpaceDN w:val="0"/>
        <w:adjustRightInd w:val="0"/>
        <w:ind w:firstLine="284"/>
        <w:jc w:val="both"/>
        <w:rPr>
          <w:sz w:val="14"/>
          <w:szCs w:val="14"/>
        </w:rPr>
      </w:pPr>
      <w:r w:rsidRPr="00762858">
        <w:rPr>
          <w:sz w:val="14"/>
          <w:szCs w:val="14"/>
        </w:rPr>
        <w:t>соблюдение сроков предоставления муниципальной услуги;</w:t>
      </w:r>
    </w:p>
    <w:p w:rsidR="002A71DB" w:rsidRPr="00762858" w:rsidRDefault="002A71DB" w:rsidP="002A71DB">
      <w:pPr>
        <w:ind w:firstLine="284"/>
        <w:jc w:val="both"/>
        <w:rPr>
          <w:sz w:val="14"/>
          <w:szCs w:val="14"/>
          <w:lang w:val="x-none" w:eastAsia="x-none"/>
        </w:rPr>
      </w:pPr>
      <w:r w:rsidRPr="00762858">
        <w:rPr>
          <w:sz w:val="14"/>
          <w:szCs w:val="14"/>
          <w:lang w:val="x-none" w:eastAsia="x-none"/>
        </w:rPr>
        <w:t>количество обоснованных жалоб;</w:t>
      </w:r>
    </w:p>
    <w:p w:rsidR="002A71DB" w:rsidRPr="00762858" w:rsidRDefault="002A71DB" w:rsidP="002A71DB">
      <w:pPr>
        <w:suppressAutoHyphens/>
        <w:ind w:firstLine="284"/>
        <w:jc w:val="both"/>
        <w:rPr>
          <w:sz w:val="14"/>
          <w:szCs w:val="14"/>
          <w:lang w:eastAsia="zh-CN"/>
        </w:rPr>
      </w:pPr>
      <w:r w:rsidRPr="00762858">
        <w:rPr>
          <w:sz w:val="14"/>
          <w:szCs w:val="14"/>
          <w:lang w:eastAsia="zh-CN"/>
        </w:rPr>
        <w:t>регистрация, учет и анализ жалоб и обращений  в Администрации муниципального района.</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2A71DB" w:rsidRPr="00762858" w:rsidRDefault="002A71DB" w:rsidP="002A71DB">
      <w:pPr>
        <w:suppressAutoHyphens/>
        <w:ind w:firstLine="284"/>
        <w:jc w:val="both"/>
        <w:rPr>
          <w:sz w:val="14"/>
          <w:szCs w:val="14"/>
          <w:lang w:eastAsia="zh-CN"/>
        </w:rPr>
      </w:pPr>
      <w:r w:rsidRPr="00762858">
        <w:rPr>
          <w:sz w:val="14"/>
          <w:szCs w:val="14"/>
          <w:lang w:eastAsia="zh-CN"/>
        </w:rPr>
        <w:t>2.18.3.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762858">
        <w:rPr>
          <w:sz w:val="14"/>
          <w:szCs w:val="14"/>
          <w:lang w:eastAsia="zh-CN"/>
        </w:rPr>
        <w:t>ии и ау</w:t>
      </w:r>
      <w:proofErr w:type="gramEnd"/>
      <w:r w:rsidRPr="00762858">
        <w:rPr>
          <w:sz w:val="14"/>
          <w:szCs w:val="14"/>
          <w:lang w:eastAsia="zh-CN"/>
        </w:rPr>
        <w:t xml:space="preserve">тентификации (ЕСИА). </w:t>
      </w:r>
      <w:proofErr w:type="gramStart"/>
      <w:r w:rsidRPr="00762858">
        <w:rPr>
          <w:sz w:val="14"/>
          <w:szCs w:val="14"/>
          <w:lang w:eastAsia="zh-CN"/>
        </w:rPr>
        <w:t xml:space="preserve">«Логин» и «пароль» выступают в качестве авторизации на Порталах (федеральном и региональном), подтверждающей правомочность </w:t>
      </w:r>
      <w:r w:rsidRPr="00762858">
        <w:rPr>
          <w:sz w:val="14"/>
          <w:szCs w:val="14"/>
          <w:lang w:eastAsia="zh-CN"/>
        </w:rPr>
        <w:lastRenderedPageBreak/>
        <w:t>производимых посредством сети Интернет процедур.</w:t>
      </w:r>
      <w:proofErr w:type="gramEnd"/>
      <w:r w:rsidRPr="00762858">
        <w:rPr>
          <w:sz w:val="14"/>
          <w:szCs w:val="14"/>
          <w:lang w:eastAsia="zh-CN"/>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A71DB" w:rsidRPr="00762858" w:rsidRDefault="002A71DB" w:rsidP="002A71DB">
      <w:pPr>
        <w:suppressAutoHyphens/>
        <w:ind w:firstLine="284"/>
        <w:jc w:val="both"/>
        <w:rPr>
          <w:sz w:val="14"/>
          <w:szCs w:val="14"/>
          <w:lang w:eastAsia="zh-CN"/>
        </w:rPr>
      </w:pPr>
      <w:proofErr w:type="gramStart"/>
      <w:r w:rsidRPr="00762858">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2A71DB" w:rsidRPr="00762858" w:rsidRDefault="002A71DB" w:rsidP="002A71DB">
      <w:pPr>
        <w:suppressAutoHyphens/>
        <w:ind w:firstLine="284"/>
        <w:jc w:val="both"/>
        <w:rPr>
          <w:sz w:val="14"/>
          <w:szCs w:val="14"/>
          <w:lang w:eastAsia="zh-CN"/>
        </w:rPr>
      </w:pPr>
      <w:r w:rsidRPr="00762858">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proofErr w:type="gramStart"/>
      <w:r w:rsidRPr="00762858">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2A71DB" w:rsidRPr="00762858" w:rsidRDefault="002A71DB" w:rsidP="002A71DB">
      <w:pPr>
        <w:keepNext/>
        <w:tabs>
          <w:tab w:val="num" w:pos="0"/>
        </w:tabs>
        <w:suppressAutoHyphens/>
        <w:ind w:firstLine="284"/>
        <w:jc w:val="center"/>
        <w:outlineLvl w:val="3"/>
        <w:rPr>
          <w:b/>
          <w:bCs/>
          <w:sz w:val="14"/>
          <w:szCs w:val="14"/>
          <w:lang w:eastAsia="zh-CN"/>
        </w:rPr>
      </w:pPr>
    </w:p>
    <w:p w:rsidR="002A71DB" w:rsidRPr="00762858" w:rsidRDefault="002A71DB" w:rsidP="002A71DB">
      <w:pPr>
        <w:keepNext/>
        <w:tabs>
          <w:tab w:val="num" w:pos="0"/>
        </w:tabs>
        <w:suppressAutoHyphens/>
        <w:ind w:firstLine="284"/>
        <w:jc w:val="center"/>
        <w:outlineLvl w:val="3"/>
        <w:rPr>
          <w:b/>
          <w:bCs/>
          <w:sz w:val="14"/>
          <w:szCs w:val="14"/>
          <w:lang w:eastAsia="zh-CN"/>
        </w:rPr>
      </w:pPr>
      <w:r w:rsidRPr="00762858">
        <w:rPr>
          <w:b/>
          <w:bCs/>
          <w:sz w:val="14"/>
          <w:szCs w:val="14"/>
          <w:lang w:eastAsia="zh-C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A71DB" w:rsidRPr="00762858" w:rsidRDefault="002A71DB" w:rsidP="002A71DB">
      <w:pPr>
        <w:suppressAutoHyphens/>
        <w:autoSpaceDE w:val="0"/>
        <w:autoSpaceDN w:val="0"/>
        <w:adjustRightInd w:val="0"/>
        <w:ind w:firstLine="284"/>
        <w:jc w:val="center"/>
        <w:outlineLvl w:val="1"/>
        <w:rPr>
          <w:b/>
          <w:sz w:val="14"/>
          <w:szCs w:val="14"/>
          <w:lang w:eastAsia="zh-CN"/>
        </w:rPr>
      </w:pPr>
      <w:r w:rsidRPr="00762858">
        <w:rPr>
          <w:b/>
          <w:sz w:val="14"/>
          <w:szCs w:val="14"/>
          <w:lang w:eastAsia="zh-CN"/>
        </w:rPr>
        <w:t>Организация предоставления муниципальной услуги в отделе</w:t>
      </w:r>
    </w:p>
    <w:p w:rsidR="002A71DB" w:rsidRPr="00762858" w:rsidRDefault="002A71DB" w:rsidP="002A71DB">
      <w:pPr>
        <w:suppressAutoHyphens/>
        <w:autoSpaceDE w:val="0"/>
        <w:autoSpaceDN w:val="0"/>
        <w:adjustRightInd w:val="0"/>
        <w:ind w:firstLine="284"/>
        <w:jc w:val="both"/>
        <w:outlineLvl w:val="1"/>
        <w:rPr>
          <w:b/>
          <w:sz w:val="14"/>
          <w:szCs w:val="14"/>
          <w:lang w:eastAsia="zh-CN"/>
        </w:rPr>
      </w:pPr>
      <w:r w:rsidRPr="00762858">
        <w:rPr>
          <w:b/>
          <w:sz w:val="14"/>
          <w:szCs w:val="14"/>
          <w:lang w:eastAsia="zh-CN"/>
        </w:rPr>
        <w:t>3.1.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bCs/>
          <w:sz w:val="14"/>
          <w:szCs w:val="14"/>
          <w:lang w:eastAsia="zh-CN"/>
        </w:rPr>
        <w:t>3.1.1.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 формирование и направление межведомственных </w:t>
      </w:r>
      <w:proofErr w:type="gramStart"/>
      <w:r w:rsidRPr="00762858">
        <w:rPr>
          <w:sz w:val="14"/>
          <w:szCs w:val="14"/>
          <w:lang w:eastAsia="zh-CN"/>
        </w:rPr>
        <w:t>запросов</w:t>
      </w:r>
      <w:proofErr w:type="gramEnd"/>
      <w:r w:rsidRPr="00762858">
        <w:rPr>
          <w:sz w:val="14"/>
          <w:szCs w:val="14"/>
          <w:lang w:eastAsia="zh-CN"/>
        </w:rPr>
        <w:t xml:space="preserve"> </w:t>
      </w:r>
      <w:r w:rsidRPr="00762858">
        <w:rPr>
          <w:bCs/>
          <w:sz w:val="14"/>
          <w:szCs w:val="14"/>
          <w:lang w:eastAsia="zh-CN"/>
        </w:rPr>
        <w:t>и проведение обследования земельного участка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3.1.2.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2.6.1.2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3.1.2.5.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3.1.3.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3.1.3.1.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2.6.1.2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lastRenderedPageBreak/>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3.1.3.3. В случае выявления несоответствия заявления и иных документов перечню, установленному в подпункте 2.6.1.2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bCs/>
          <w:sz w:val="14"/>
          <w:szCs w:val="14"/>
          <w:lang w:eastAsia="zh-CN"/>
        </w:rPr>
      </w:pPr>
      <w:r w:rsidRPr="00762858">
        <w:rPr>
          <w:sz w:val="14"/>
          <w:szCs w:val="14"/>
          <w:lang w:eastAsia="zh-CN"/>
        </w:rPr>
        <w:t>3.1.3.5. Время выполнения административной процедуры составляет 2 (два) календарных дня.</w:t>
      </w:r>
    </w:p>
    <w:p w:rsidR="002A71DB" w:rsidRPr="00762858" w:rsidRDefault="002A71DB" w:rsidP="002A71DB">
      <w:pPr>
        <w:tabs>
          <w:tab w:val="left" w:pos="720"/>
          <w:tab w:val="left" w:pos="1800"/>
        </w:tabs>
        <w:suppressAutoHyphens/>
        <w:ind w:firstLine="284"/>
        <w:jc w:val="both"/>
        <w:rPr>
          <w:b/>
          <w:bCs/>
          <w:sz w:val="14"/>
          <w:szCs w:val="14"/>
          <w:lang w:eastAsia="zh-CN"/>
        </w:rPr>
      </w:pPr>
      <w:r w:rsidRPr="00762858">
        <w:rPr>
          <w:b/>
          <w:bCs/>
          <w:sz w:val="14"/>
          <w:szCs w:val="14"/>
          <w:lang w:eastAsia="zh-CN"/>
        </w:rPr>
        <w:t xml:space="preserve">3.1.4 Административная процедура - формирование и направление межведомственных </w:t>
      </w:r>
      <w:proofErr w:type="gramStart"/>
      <w:r w:rsidRPr="00762858">
        <w:rPr>
          <w:b/>
          <w:bCs/>
          <w:sz w:val="14"/>
          <w:szCs w:val="14"/>
          <w:lang w:eastAsia="zh-CN"/>
        </w:rPr>
        <w:t>запросов</w:t>
      </w:r>
      <w:proofErr w:type="gramEnd"/>
      <w:r w:rsidRPr="00762858">
        <w:rPr>
          <w:b/>
          <w:bCs/>
          <w:sz w:val="14"/>
          <w:szCs w:val="14"/>
          <w:lang w:eastAsia="zh-CN"/>
        </w:rPr>
        <w:t xml:space="preserve"> и проведение обследования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2.6.1.3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proofErr w:type="gramStart"/>
      <w:r w:rsidRPr="00762858">
        <w:rPr>
          <w:sz w:val="14"/>
          <w:szCs w:val="14"/>
          <w:lang w:eastAsia="zh-CN"/>
        </w:rPr>
        <w:t xml:space="preserve">Основанием  для </w:t>
      </w:r>
      <w:r w:rsidRPr="00762858">
        <w:rPr>
          <w:bCs/>
          <w:sz w:val="14"/>
          <w:szCs w:val="14"/>
          <w:lang w:eastAsia="zh-CN"/>
        </w:rPr>
        <w:t>проведения обследования земельного участка на предмет использования его в соответствии с установленным видом  разрешённого использования является заявление о предоставлении земельного участка в собственность в связи с истечением установленного срока со дня предоставления его на праве безвозмездного пользования</w:t>
      </w:r>
      <w:r w:rsidRPr="00762858">
        <w:rPr>
          <w:sz w:val="14"/>
          <w:szCs w:val="14"/>
          <w:lang w:eastAsia="zh-CN"/>
        </w:rPr>
        <w:t>.</w:t>
      </w:r>
      <w:proofErr w:type="gramEnd"/>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3.1.4.2. Документ, указанный в подпункте 2.6.1.3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Результаты обследования земельного участка оформляются актом обследования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3.1.4.3. Критерии принятия решения: отсутствие документа, указанного в подпункте 2.6.1.3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3.1.4.5. Время выполнения административной процедуры не должно превышать 7 (семи) календарных дней.</w:t>
      </w:r>
    </w:p>
    <w:p w:rsidR="002A71DB" w:rsidRPr="00762858" w:rsidRDefault="002A71DB" w:rsidP="002A71DB">
      <w:pPr>
        <w:suppressAutoHyphens/>
        <w:autoSpaceDE w:val="0"/>
        <w:autoSpaceDN w:val="0"/>
        <w:adjustRightInd w:val="0"/>
        <w:ind w:firstLine="284"/>
        <w:jc w:val="both"/>
        <w:outlineLvl w:val="2"/>
        <w:rPr>
          <w:b/>
          <w:bCs/>
          <w:sz w:val="14"/>
          <w:szCs w:val="14"/>
          <w:lang w:eastAsia="zh-CN"/>
        </w:rPr>
      </w:pPr>
      <w:r w:rsidRPr="00762858">
        <w:rPr>
          <w:b/>
          <w:bCs/>
          <w:sz w:val="14"/>
          <w:szCs w:val="14"/>
          <w:lang w:eastAsia="zh-CN"/>
        </w:rPr>
        <w:t xml:space="preserve">3.1.5. Административная процедура - издание постановления Администрации муниципального района о предоставлении земельного участка в собственность </w:t>
      </w:r>
      <w:r w:rsidRPr="00762858">
        <w:rPr>
          <w:b/>
          <w:sz w:val="14"/>
          <w:szCs w:val="14"/>
          <w:lang w:eastAsia="zh-CN"/>
        </w:rPr>
        <w:t>или подготовка письма об отказе в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3.1.5.1.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соответствие заявления и представленных документов требованиям подпункта 2.6.1.2 настоящего Административного регламента либо наличие оснований для отказа в предоставлении муниципальной услуги.</w:t>
      </w:r>
    </w:p>
    <w:p w:rsidR="002A71DB" w:rsidRPr="00762858" w:rsidRDefault="002A71DB" w:rsidP="002A71DB">
      <w:pPr>
        <w:widowControl w:val="0"/>
        <w:shd w:val="clear" w:color="auto" w:fill="FFFFFF"/>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762858">
        <w:rPr>
          <w:sz w:val="14"/>
          <w:szCs w:val="14"/>
          <w:lang w:eastAsia="zh-CN"/>
        </w:rPr>
        <w:t xml:space="preserve">3.1.5.2. Специалист отдела готовит проект постановления Администрации муниципального района о предоставлении земельного участка в собственность, который </w:t>
      </w:r>
      <w:r w:rsidRPr="00762858">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  либо готовит проект письма об отказе в предоставлении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3.1.5.3. Постановление Администрации муниципального района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3.1.5.4.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3.1.5.5. Результат административной процедуры – издание постановления Администрации муниципального района о предоставлении земельного участка в собственность либо подготовка письма об отказе в предоставлении земельного участка.</w:t>
      </w:r>
    </w:p>
    <w:p w:rsidR="002A71DB" w:rsidRPr="00762858" w:rsidRDefault="002A71DB" w:rsidP="002A71DB">
      <w:pPr>
        <w:suppressAutoHyphens/>
        <w:ind w:firstLine="284"/>
        <w:jc w:val="both"/>
        <w:rPr>
          <w:bCs/>
          <w:sz w:val="14"/>
          <w:szCs w:val="14"/>
          <w:lang w:eastAsia="zh-CN"/>
        </w:rPr>
      </w:pPr>
      <w:r w:rsidRPr="00762858">
        <w:rPr>
          <w:sz w:val="14"/>
          <w:szCs w:val="14"/>
          <w:lang w:eastAsia="zh-CN"/>
        </w:rPr>
        <w:t>3.1.5.6. Время выполнения административной процедуры не должно превышать 10 (десяти) календарных дней.</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3.1.6.</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lastRenderedPageBreak/>
        <w:t xml:space="preserve">3.1.6.1.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3.1.6.2.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 xml:space="preserve">направляет его первому заместителю Главы администрации муниципального района или лицу, его замещающему,  для подписания. </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3.1.6.3.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3.1.6.4.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3.1.6.5. Критерии принятия решения: постановка земельного участка на государственный кадастровый учет и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3.1.6.6. Результат выполнения административной процедуры – подписание акта приема-передачи земельного участка.</w:t>
      </w:r>
    </w:p>
    <w:p w:rsidR="002A71DB" w:rsidRPr="00762858" w:rsidRDefault="002A71DB" w:rsidP="002A71DB">
      <w:pPr>
        <w:suppressAutoHyphens/>
        <w:ind w:firstLine="284"/>
        <w:jc w:val="both"/>
        <w:rPr>
          <w:b/>
          <w:sz w:val="14"/>
          <w:szCs w:val="14"/>
          <w:lang w:eastAsia="zh-CN"/>
        </w:rPr>
      </w:pPr>
      <w:r w:rsidRPr="00762858">
        <w:rPr>
          <w:sz w:val="14"/>
          <w:szCs w:val="14"/>
          <w:lang w:eastAsia="zh-CN"/>
        </w:rPr>
        <w:t xml:space="preserve">3.1.6.7.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suppressAutoHyphens/>
        <w:autoSpaceDE w:val="0"/>
        <w:autoSpaceDN w:val="0"/>
        <w:adjustRightInd w:val="0"/>
        <w:ind w:firstLine="284"/>
        <w:jc w:val="both"/>
        <w:outlineLvl w:val="1"/>
        <w:rPr>
          <w:bCs/>
          <w:sz w:val="14"/>
          <w:szCs w:val="14"/>
          <w:lang w:eastAsia="zh-CN"/>
        </w:rPr>
      </w:pPr>
      <w:r w:rsidRPr="00762858">
        <w:rPr>
          <w:b/>
          <w:sz w:val="14"/>
          <w:szCs w:val="14"/>
          <w:lang w:eastAsia="zh-CN"/>
        </w:rPr>
        <w:t>3.2.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3.2.1.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3.2.2.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2.6.2.2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3.2.2.5.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3.2.3.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2.6.2.2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lastRenderedPageBreak/>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3.2.3.3. В случае выявления несоответствия заявления и иных документов перечню, установленному в подпункте 2.6.2.2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3.2.3.4. Результат административной процедуры – выявление наличия или отсутствия основания для отказа в предоставлении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3.2.3.5. Время выполнения административных процедур составляет 2 (два) календарных дня. </w:t>
      </w:r>
    </w:p>
    <w:p w:rsidR="002A71DB" w:rsidRPr="00762858" w:rsidRDefault="002A71DB" w:rsidP="002A71DB">
      <w:pPr>
        <w:tabs>
          <w:tab w:val="left" w:pos="720"/>
          <w:tab w:val="left" w:pos="1800"/>
        </w:tabs>
        <w:suppressAutoHyphens/>
        <w:ind w:firstLine="284"/>
        <w:jc w:val="both"/>
        <w:rPr>
          <w:b/>
          <w:sz w:val="14"/>
          <w:szCs w:val="14"/>
          <w:lang w:eastAsia="zh-CN"/>
        </w:rPr>
      </w:pPr>
      <w:r w:rsidRPr="00762858">
        <w:rPr>
          <w:b/>
          <w:sz w:val="14"/>
          <w:szCs w:val="14"/>
          <w:lang w:eastAsia="zh-CN"/>
        </w:rPr>
        <w:t>3.2.4. Административная процедура -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2.6.2.3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3.2.4.2. Документы, указанные в подпункте 2.6.2.3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3.2.4.3. Критерии принятия решения: отсутствие документов, указанных в подпункте 2.6.2.3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3.2.4.5. Время выполнения административной процедуры не должно превышать 7 (семи) календарных дней.</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3.2.5.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3.2.5.1.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3.2.5.4.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3.2.5.5.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3.2.5.7. Время  выполнения   административной процедуры - 18 (восемнадцать) календарных дней.</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3.2.6.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lastRenderedPageBreak/>
        <w:t>3.2.6.1.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3.2.6.5.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3.2.6.6.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3.2.7.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3.2.7.1.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3.2.7.2.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3.2.7.3.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3.2.7.4.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3.2.7.5.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3.2.7.6. Результат выполнения административной процедуры – подписание акта приема-передачи земельного участка.</w:t>
      </w:r>
    </w:p>
    <w:p w:rsidR="002A71DB" w:rsidRPr="00762858" w:rsidRDefault="002A71DB" w:rsidP="002A71DB">
      <w:pPr>
        <w:suppressAutoHyphens/>
        <w:ind w:firstLine="284"/>
        <w:jc w:val="both"/>
        <w:rPr>
          <w:b/>
          <w:sz w:val="14"/>
          <w:szCs w:val="14"/>
          <w:lang w:eastAsia="zh-CN"/>
        </w:rPr>
      </w:pPr>
      <w:r w:rsidRPr="00762858">
        <w:rPr>
          <w:sz w:val="14"/>
          <w:szCs w:val="14"/>
          <w:lang w:eastAsia="zh-CN"/>
        </w:rPr>
        <w:t xml:space="preserve">3.2.7.7.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3.3.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3.3.1.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3.3.2.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2.6.3.2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3.3.2.2.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3.3.2.3. Первый заместитель Главы администрации муниципального района или лицо, его замещающее, в течение рабочего дня со дня регистрации заявления </w:t>
      </w:r>
      <w:r w:rsidRPr="00762858">
        <w:rPr>
          <w:sz w:val="14"/>
          <w:szCs w:val="14"/>
          <w:lang w:eastAsia="zh-CN"/>
        </w:rPr>
        <w:lastRenderedPageBreak/>
        <w:t>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3.3.2.4.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3.3.3.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3.3.3.2.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2.6.3.2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3.3.3.3. В случае выявления несоответствия заявления и иных документов перечню, установленному в подпункте 2.6.3.2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3.3.3.4.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3.3.3.5. Время выполнения административных процедур составляет 2 (два) календарных дня. </w:t>
      </w:r>
    </w:p>
    <w:p w:rsidR="002A71DB" w:rsidRPr="00762858" w:rsidRDefault="002A71DB" w:rsidP="002A71DB">
      <w:pPr>
        <w:tabs>
          <w:tab w:val="left" w:pos="720"/>
          <w:tab w:val="left" w:pos="1800"/>
        </w:tabs>
        <w:suppressAutoHyphens/>
        <w:ind w:firstLine="284"/>
        <w:jc w:val="both"/>
        <w:rPr>
          <w:b/>
          <w:sz w:val="14"/>
          <w:szCs w:val="14"/>
          <w:lang w:eastAsia="zh-CN"/>
        </w:rPr>
      </w:pPr>
      <w:r w:rsidRPr="00762858">
        <w:rPr>
          <w:b/>
          <w:sz w:val="14"/>
          <w:szCs w:val="14"/>
          <w:lang w:eastAsia="zh-CN"/>
        </w:rPr>
        <w:t>3.3.4. Административная процедура -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3.3.4.2. Документы, указанные в подпункте 2.6.3.3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3.3.4.3. Критерии принятия решения: отсутствие документов, указанных в подпункте 2.6.3.3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3.3.4.5. Время выполнения административной процедуры не должно превышать 7 (семи) календарных дней.</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3.3.5.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3.3.5.1.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3.3.5.4.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3.3.5.5.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3.3.5.7. Время  выполнения   административной процедуры - 18 (восемнадцать) календарных дней.</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3.3.6.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3.3.6.1.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3.3.6.5.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3.3.6.6.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3.3.7.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3.3.7.1.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3.3.7.2.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3.3.7.3.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3.3.7.4.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3.3.7.5.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3.3.7.6. Результат выполнения административной процедуры – подписание акта приема-передачи земельного участка.</w:t>
      </w:r>
    </w:p>
    <w:p w:rsidR="002A71DB" w:rsidRPr="00762858" w:rsidRDefault="002A71DB" w:rsidP="002A71DB">
      <w:pPr>
        <w:suppressAutoHyphens/>
        <w:ind w:firstLine="284"/>
        <w:jc w:val="both"/>
        <w:rPr>
          <w:b/>
          <w:sz w:val="14"/>
          <w:szCs w:val="14"/>
          <w:lang w:eastAsia="zh-CN"/>
        </w:rPr>
      </w:pPr>
      <w:r w:rsidRPr="00762858">
        <w:rPr>
          <w:sz w:val="14"/>
          <w:szCs w:val="14"/>
          <w:lang w:eastAsia="zh-CN"/>
        </w:rPr>
        <w:t xml:space="preserve">3.3.7.7.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3.4.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3.4.1.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3.4.2.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2.6.4.2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3.4.2.2.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3.4.2.3.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3.4.2.4.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3.4.2.5.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3.4.3.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3.4.3.2.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2.6.4.2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3.4.3.3. В случае выявления несоответствия заявления и иных документов перечню, установленному в подпункте 2.6.4.2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3.4.3.4.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3.4.3.5. Время выполнения административных процедур составляет 2 (два) календарных дня. </w:t>
      </w:r>
    </w:p>
    <w:p w:rsidR="002A71DB" w:rsidRPr="00762858" w:rsidRDefault="002A71DB" w:rsidP="002A71DB">
      <w:pPr>
        <w:tabs>
          <w:tab w:val="left" w:pos="720"/>
          <w:tab w:val="left" w:pos="1800"/>
        </w:tabs>
        <w:suppressAutoHyphens/>
        <w:ind w:firstLine="284"/>
        <w:jc w:val="both"/>
        <w:rPr>
          <w:b/>
          <w:sz w:val="14"/>
          <w:szCs w:val="14"/>
          <w:lang w:eastAsia="zh-CN"/>
        </w:rPr>
      </w:pPr>
      <w:r w:rsidRPr="00762858">
        <w:rPr>
          <w:b/>
          <w:sz w:val="14"/>
          <w:szCs w:val="14"/>
          <w:lang w:eastAsia="zh-CN"/>
        </w:rPr>
        <w:t>3.4.4. Административная процедура -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2.6.4.3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3.4.4.2. Документы, указанные в подпункте 2.6.4.3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3.4.4.3. Критерии принятия решения: отсутствие документов, указанных в подпункте 2.6.4.3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lastRenderedPageBreak/>
        <w:t>3.4.4.5. Время выполнения административной процедуры не должно превышать 7 (семи) календарных дней.</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3.4.5.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3.4.5.1.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3.4.5.4. Постановление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подписывает первый заместитель Главы администрации муниципального района.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3.4.5.5.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3.4.5.7. Время  выполнения   административной процедуры - 18 (восемнадцать) календарных дней.</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3.4.6.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3.4.6.1.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3.4.6.5.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3.4.6.6.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3.4.7.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pacing w:val="-1"/>
          <w:sz w:val="14"/>
          <w:szCs w:val="14"/>
          <w:lang w:eastAsia="zh-CN"/>
        </w:rPr>
      </w:pPr>
      <w:r w:rsidRPr="00762858">
        <w:rPr>
          <w:sz w:val="14"/>
          <w:szCs w:val="14"/>
          <w:lang w:eastAsia="zh-CN"/>
        </w:rPr>
        <w:t xml:space="preserve">3.4.7.1. </w:t>
      </w:r>
      <w:proofErr w:type="gramStart"/>
      <w:r w:rsidRPr="00762858">
        <w:rPr>
          <w:sz w:val="14"/>
          <w:szCs w:val="14"/>
          <w:lang w:eastAsia="zh-CN"/>
        </w:rPr>
        <w:t xml:space="preserve">Основанием для начала административной процедуры по </w:t>
      </w:r>
      <w:r w:rsidRPr="00762858">
        <w:rPr>
          <w:spacing w:val="-1"/>
          <w:sz w:val="14"/>
          <w:szCs w:val="14"/>
          <w:lang w:eastAsia="zh-CN"/>
        </w:rPr>
        <w:t>подготовке проекта акта приема-передачи земельного участка (Приложение № 5</w:t>
      </w:r>
      <w:proofErr w:type="gramEnd"/>
    </w:p>
    <w:p w:rsidR="002A71DB" w:rsidRPr="00762858" w:rsidRDefault="002A71DB" w:rsidP="002A71DB">
      <w:pPr>
        <w:suppressAutoHyphens/>
        <w:ind w:firstLine="284"/>
        <w:jc w:val="both"/>
        <w:rPr>
          <w:sz w:val="14"/>
          <w:szCs w:val="14"/>
          <w:lang w:eastAsia="zh-CN"/>
        </w:rPr>
      </w:pPr>
      <w:r w:rsidRPr="00762858">
        <w:rPr>
          <w:spacing w:val="-1"/>
          <w:sz w:val="14"/>
          <w:szCs w:val="14"/>
          <w:lang w:eastAsia="zh-CN"/>
        </w:rPr>
        <w:t xml:space="preserve">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3.4.7.2.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3.4.7.3.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lastRenderedPageBreak/>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3.4.7.4.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3.4.7.5.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3.4.7.6. Результат выполнения административной процедуры – 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 xml:space="preserve">3.4.7.7.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3.5.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bCs/>
          <w:sz w:val="14"/>
          <w:szCs w:val="14"/>
          <w:lang w:eastAsia="zh-CN"/>
        </w:rPr>
        <w:t>3.5.1.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3.5.2.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2.6.5.2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3.5.2.5.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3.5.3.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3.5.3.1.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2.6.5.2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3.5.3.3. В случае выявления несоответствия заявления и иных документов перечню, установленному в подпункте 2.6.5.2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bCs/>
          <w:sz w:val="14"/>
          <w:szCs w:val="14"/>
          <w:lang w:eastAsia="zh-CN"/>
        </w:rPr>
      </w:pPr>
      <w:r w:rsidRPr="00762858">
        <w:rPr>
          <w:sz w:val="14"/>
          <w:szCs w:val="14"/>
          <w:lang w:eastAsia="zh-CN"/>
        </w:rPr>
        <w:t>3.5.3.5. Время выполнения административной процедуры составляет 2 (два) календарных дня.</w:t>
      </w:r>
    </w:p>
    <w:p w:rsidR="002A71DB" w:rsidRPr="00762858" w:rsidRDefault="002A71DB" w:rsidP="002A71DB">
      <w:pPr>
        <w:tabs>
          <w:tab w:val="left" w:pos="720"/>
          <w:tab w:val="left" w:pos="1800"/>
        </w:tabs>
        <w:suppressAutoHyphens/>
        <w:ind w:firstLine="284"/>
        <w:jc w:val="both"/>
        <w:rPr>
          <w:b/>
          <w:bCs/>
          <w:sz w:val="14"/>
          <w:szCs w:val="14"/>
          <w:lang w:eastAsia="zh-CN"/>
        </w:rPr>
      </w:pPr>
      <w:r w:rsidRPr="00762858">
        <w:rPr>
          <w:b/>
          <w:bCs/>
          <w:sz w:val="14"/>
          <w:szCs w:val="14"/>
          <w:lang w:eastAsia="zh-CN"/>
        </w:rPr>
        <w:lastRenderedPageBreak/>
        <w:t xml:space="preserve">3.5.4 Административная процедура - формирование и направление межведомственных запросов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2.6.5.3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3.5.4.2. Документ, указанный в подпункте 2.6.5.3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3.5.4.3. Критерии принятия решения: отсутствие документа, указанного в подпункте 2.6.1.3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3.5.4.5. Время выполнения административной процедуры не должно превышать 7 (семи) календарных дней.</w:t>
      </w:r>
    </w:p>
    <w:p w:rsidR="002A71DB" w:rsidRPr="00762858" w:rsidRDefault="002A71DB" w:rsidP="002A71DB">
      <w:pPr>
        <w:suppressAutoHyphens/>
        <w:autoSpaceDE w:val="0"/>
        <w:autoSpaceDN w:val="0"/>
        <w:adjustRightInd w:val="0"/>
        <w:ind w:firstLine="284"/>
        <w:jc w:val="both"/>
        <w:outlineLvl w:val="2"/>
        <w:rPr>
          <w:b/>
          <w:bCs/>
          <w:sz w:val="14"/>
          <w:szCs w:val="14"/>
          <w:lang w:eastAsia="zh-CN"/>
        </w:rPr>
      </w:pPr>
      <w:r w:rsidRPr="00762858">
        <w:rPr>
          <w:b/>
          <w:bCs/>
          <w:sz w:val="14"/>
          <w:szCs w:val="14"/>
          <w:lang w:eastAsia="zh-CN"/>
        </w:rPr>
        <w:t xml:space="preserve">3.5.5. Административная процедура - издание постановления Администрации муниципального района о предоставлении земельного участка в собственность </w:t>
      </w:r>
      <w:r w:rsidRPr="00762858">
        <w:rPr>
          <w:b/>
          <w:sz w:val="14"/>
          <w:szCs w:val="14"/>
          <w:lang w:eastAsia="zh-CN"/>
        </w:rPr>
        <w:t>или подготовка письма об отказе в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3.5.5.1.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соответствие заявления и представленных документов требованиям подпункта 2.6.5.2 настоящего Административного регламента либо наличие оснований для отказа в предоставлении муниципальной услуги.</w:t>
      </w:r>
    </w:p>
    <w:p w:rsidR="002A71DB" w:rsidRPr="00762858" w:rsidRDefault="002A71DB" w:rsidP="002A71DB">
      <w:pPr>
        <w:widowControl w:val="0"/>
        <w:shd w:val="clear" w:color="auto" w:fill="FFFFFF"/>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762858">
        <w:rPr>
          <w:sz w:val="14"/>
          <w:szCs w:val="14"/>
          <w:lang w:eastAsia="zh-CN"/>
        </w:rPr>
        <w:t xml:space="preserve">3.5.5.2. Специалист отдела готовит проект постановления Администрации муниципального района о предоставлении земельного участка в собственность, который </w:t>
      </w:r>
      <w:r w:rsidRPr="00762858">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  либо готовит проект письма об отказе в предоставлении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3.5.5.3. Постановление Администрации муниципального района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3.5.5.4.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3.5.5.5. Результат административной процедуры – издание постановления Администрации муниципального района о предоставлении земельного участка в собственность либо подготовка письма об отказе в предоставлении земельного участка.</w:t>
      </w:r>
    </w:p>
    <w:p w:rsidR="002A71DB" w:rsidRPr="00762858" w:rsidRDefault="002A71DB" w:rsidP="002A71DB">
      <w:pPr>
        <w:suppressAutoHyphens/>
        <w:ind w:firstLine="284"/>
        <w:jc w:val="both"/>
        <w:rPr>
          <w:bCs/>
          <w:sz w:val="14"/>
          <w:szCs w:val="14"/>
          <w:lang w:eastAsia="zh-CN"/>
        </w:rPr>
      </w:pPr>
      <w:r w:rsidRPr="00762858">
        <w:rPr>
          <w:sz w:val="14"/>
          <w:szCs w:val="14"/>
          <w:lang w:eastAsia="zh-CN"/>
        </w:rPr>
        <w:t>3.5.5.6. Время выполнения административной процедуры не должно превышать 10 (десяти) календарных дней.</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3.5.6.</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3.5.6.1.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3.5.6.2.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 xml:space="preserve">направляет его первому заместителю Главы администрации муниципального района или лицу, его замещающему, для подписания. </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3.5.6.3.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3.5.6.4.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3.5.6.5. Критерии принятия решения: постановка земельного участка на государственный кадастровый учет и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3.5.6.6. Результат выполнения административной процедуры – 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lastRenderedPageBreak/>
        <w:t xml:space="preserve">3.5.6.7.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3.6.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bCs/>
          <w:sz w:val="14"/>
          <w:szCs w:val="14"/>
          <w:lang w:eastAsia="zh-CN"/>
        </w:rPr>
        <w:t>3.6.1.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3.6.2.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2.6.6.2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3.6.2.5.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3.6.3.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3.6.3.1.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2.6.6.2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3.6.3.3. В случае выявления несоответствия заявления и иных документов перечню, установленному в подпункте 2.6.6.2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bCs/>
          <w:sz w:val="14"/>
          <w:szCs w:val="14"/>
          <w:lang w:eastAsia="zh-CN"/>
        </w:rPr>
      </w:pPr>
      <w:r w:rsidRPr="00762858">
        <w:rPr>
          <w:sz w:val="14"/>
          <w:szCs w:val="14"/>
          <w:lang w:eastAsia="zh-CN"/>
        </w:rPr>
        <w:t>3.6.3.5. Время выполнения административной процедуры составляет 2 (два) календарных дня.</w:t>
      </w:r>
    </w:p>
    <w:p w:rsidR="002A71DB" w:rsidRPr="00762858" w:rsidRDefault="002A71DB" w:rsidP="002A71DB">
      <w:pPr>
        <w:tabs>
          <w:tab w:val="left" w:pos="720"/>
          <w:tab w:val="left" w:pos="1800"/>
        </w:tabs>
        <w:suppressAutoHyphens/>
        <w:ind w:firstLine="284"/>
        <w:jc w:val="both"/>
        <w:rPr>
          <w:b/>
          <w:bCs/>
          <w:sz w:val="14"/>
          <w:szCs w:val="14"/>
          <w:lang w:eastAsia="zh-CN"/>
        </w:rPr>
      </w:pPr>
      <w:r w:rsidRPr="00762858">
        <w:rPr>
          <w:b/>
          <w:bCs/>
          <w:sz w:val="14"/>
          <w:szCs w:val="14"/>
          <w:lang w:eastAsia="zh-CN"/>
        </w:rPr>
        <w:t xml:space="preserve">3.6.4 Административная процедура - формирование и направление межведомственных запросов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2.6.6.3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3.6.4.2. Документ, указанный в подпункте 2.6.6.3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3.6.4.3. Критерии принятия решения: отсутствие документа, указанного в подпункте 2.6.6.3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3.6.4.5. Время выполнения административной процедуры не должно превышать 7 (семи) календарных дней.</w:t>
      </w:r>
    </w:p>
    <w:p w:rsidR="002A71DB" w:rsidRPr="00762858" w:rsidRDefault="002A71DB" w:rsidP="002A71DB">
      <w:pPr>
        <w:suppressAutoHyphens/>
        <w:autoSpaceDE w:val="0"/>
        <w:autoSpaceDN w:val="0"/>
        <w:adjustRightInd w:val="0"/>
        <w:ind w:firstLine="284"/>
        <w:jc w:val="both"/>
        <w:outlineLvl w:val="2"/>
        <w:rPr>
          <w:b/>
          <w:bCs/>
          <w:sz w:val="14"/>
          <w:szCs w:val="14"/>
          <w:lang w:eastAsia="zh-CN"/>
        </w:rPr>
      </w:pPr>
      <w:r w:rsidRPr="00762858">
        <w:rPr>
          <w:b/>
          <w:bCs/>
          <w:sz w:val="14"/>
          <w:szCs w:val="14"/>
          <w:lang w:eastAsia="zh-CN"/>
        </w:rPr>
        <w:t xml:space="preserve">3.6.5. Административная процедура - издание постановления Администрации муниципального района о предоставлении земельного участка в собственность </w:t>
      </w:r>
      <w:r w:rsidRPr="00762858">
        <w:rPr>
          <w:b/>
          <w:sz w:val="14"/>
          <w:szCs w:val="14"/>
          <w:lang w:eastAsia="zh-CN"/>
        </w:rPr>
        <w:t>или подготовка письма об отказе в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3.6.5.1.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соответствие заявления и представленных документов требованиям подпункта 2.6.6.2 настоящего Административного регламента либо наличие оснований для отказа в предоставлении муниципальной услуги.</w:t>
      </w:r>
    </w:p>
    <w:p w:rsidR="002A71DB" w:rsidRPr="00762858" w:rsidRDefault="002A71DB" w:rsidP="002A71DB">
      <w:pPr>
        <w:widowControl w:val="0"/>
        <w:shd w:val="clear" w:color="auto" w:fill="FFFFFF"/>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762858">
        <w:rPr>
          <w:sz w:val="14"/>
          <w:szCs w:val="14"/>
          <w:lang w:eastAsia="zh-CN"/>
        </w:rPr>
        <w:t xml:space="preserve">3.6.5.2. Специалист отдела готовит проект постановления Администрации муниципального района о предоставлении земельного участка в собственность, который </w:t>
      </w:r>
      <w:r w:rsidRPr="00762858">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  либо готовит проект письма об отказе в предоставлении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3.6.5.3. Постановление Администрации муниципального района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3.6.5.4.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3.6.5.5. Результат административной процедуры – издание постановления Администрации муниципального района о предоставлении земельного участка в собственность либо подготовка письма об отказе в предоставлении земельного участка.</w:t>
      </w:r>
    </w:p>
    <w:p w:rsidR="002A71DB" w:rsidRPr="00762858" w:rsidRDefault="002A71DB" w:rsidP="002A71DB">
      <w:pPr>
        <w:suppressAutoHyphens/>
        <w:ind w:firstLine="284"/>
        <w:jc w:val="both"/>
        <w:rPr>
          <w:bCs/>
          <w:sz w:val="14"/>
          <w:szCs w:val="14"/>
          <w:lang w:eastAsia="zh-CN"/>
        </w:rPr>
      </w:pPr>
      <w:r w:rsidRPr="00762858">
        <w:rPr>
          <w:sz w:val="14"/>
          <w:szCs w:val="14"/>
          <w:lang w:eastAsia="zh-CN"/>
        </w:rPr>
        <w:t>3.6.5.6. Время выполнения административной процедуры не должно превышать 10 (десяти) календарных дней.</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3.6.6.</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3.6.6.1.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3.6.6.2.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 xml:space="preserve">направляет его первому заместителю Главы администрации муниципального района для подписания. </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3.6.6.3.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3.6.6.4.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3.6.6.5. Критерии принятия решения: постановка земельного участка на государственный кадастровый учет и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3.6.6.6. Результат выполнения административной процедуры – подписание акта приема-передачи земельного участка.</w:t>
      </w:r>
    </w:p>
    <w:p w:rsidR="002A71DB" w:rsidRPr="00762858" w:rsidRDefault="002A71DB" w:rsidP="002A71DB">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 xml:space="preserve">3.6.6.7.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b/>
          <w:bCs/>
          <w:sz w:val="14"/>
          <w:szCs w:val="14"/>
          <w:lang w:eastAsia="zh-CN"/>
        </w:rPr>
        <w:lastRenderedPageBreak/>
        <w:t>3.7.1.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3.7.2. Административная процедура – прием, регистрация и визирование заявления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2.6.7.2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3.7.2.4. Результат административной процедуры - регистрация заявления в соответствующем журнале.</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3.7.2.5.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2A71DB">
      <w:pPr>
        <w:tabs>
          <w:tab w:val="left" w:pos="720"/>
          <w:tab w:val="left" w:pos="1800"/>
        </w:tabs>
        <w:suppressAutoHyphens/>
        <w:ind w:firstLine="284"/>
        <w:jc w:val="both"/>
        <w:rPr>
          <w:sz w:val="14"/>
          <w:szCs w:val="14"/>
          <w:lang w:eastAsia="zh-CN"/>
        </w:rPr>
      </w:pP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3.7.3. Административная процедура - рассмотрение заявления в отделе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3.7.3.2. Специалист отдела, ответственный за предоставление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2.6.7.2 настоящего Административного регламента;</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3.7.3.3. В случае выявления несоответствия заявления и иных документов перечню, установленному в подпункте 2.6.7.2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3.7.3.4. Результат административной процедуры – выявление наличия или отсутствия основания для отказа в предоставлении муниципальной услуги.</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3.7.3.5. Время выполнения административных процедур составляет 2 (два) календарных дня. </w:t>
      </w:r>
    </w:p>
    <w:p w:rsidR="002A71DB" w:rsidRPr="00762858" w:rsidRDefault="002A71DB" w:rsidP="002A71DB">
      <w:pPr>
        <w:tabs>
          <w:tab w:val="left" w:pos="720"/>
          <w:tab w:val="left" w:pos="1800"/>
        </w:tabs>
        <w:suppressAutoHyphens/>
        <w:ind w:firstLine="284"/>
        <w:jc w:val="both"/>
        <w:rPr>
          <w:b/>
          <w:sz w:val="14"/>
          <w:szCs w:val="14"/>
          <w:lang w:eastAsia="zh-CN"/>
        </w:rPr>
      </w:pPr>
      <w:r w:rsidRPr="00762858">
        <w:rPr>
          <w:b/>
          <w:sz w:val="14"/>
          <w:szCs w:val="14"/>
          <w:lang w:eastAsia="zh-CN"/>
        </w:rPr>
        <w:t>3.7.4. Административная процедура - формирование и направление межведомственных запросов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2.6.7.3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3.7.4.2. Документы, указанные в подпункте 2.6.7.3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3.7.4.3. Критерии принятия решения: отсутствие документов, указанных в подпункте 2.6.7.3 настоящего Административного регламента.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3.7.4.4. Результат административной процедуры – формирование полного пакета документов.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3.7.4.5. Время выполнения административной процедуры не должно превышать 7 (семи) календарных дней.</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3.7.5.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2A71DB">
      <w:pPr>
        <w:tabs>
          <w:tab w:val="left" w:pos="720"/>
          <w:tab w:val="left" w:pos="1800"/>
        </w:tabs>
        <w:suppressAutoHyphens/>
        <w:ind w:firstLine="284"/>
        <w:jc w:val="both"/>
        <w:rPr>
          <w:sz w:val="14"/>
          <w:szCs w:val="14"/>
          <w:lang w:eastAsia="zh-CN"/>
        </w:rPr>
      </w:pPr>
      <w:r w:rsidRPr="00762858">
        <w:rPr>
          <w:sz w:val="14"/>
          <w:szCs w:val="14"/>
          <w:lang w:eastAsia="zh-CN"/>
        </w:rPr>
        <w:t xml:space="preserve">3.7.5.1.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3.7.5.4.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3.7.5.5. Критерии принятия решения:</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3.7.5.7. Время  выполнения   административной процедуры - 18 (восемнадцать) календарных дней.</w:t>
      </w:r>
    </w:p>
    <w:p w:rsidR="002A71DB" w:rsidRPr="00762858" w:rsidRDefault="002A71DB" w:rsidP="002A71DB">
      <w:pPr>
        <w:suppressAutoHyphens/>
        <w:autoSpaceDE w:val="0"/>
        <w:autoSpaceDN w:val="0"/>
        <w:adjustRightInd w:val="0"/>
        <w:ind w:firstLine="284"/>
        <w:jc w:val="both"/>
        <w:outlineLvl w:val="2"/>
        <w:rPr>
          <w:b/>
          <w:sz w:val="14"/>
          <w:szCs w:val="14"/>
          <w:lang w:eastAsia="zh-CN"/>
        </w:rPr>
      </w:pPr>
      <w:r w:rsidRPr="00762858">
        <w:rPr>
          <w:b/>
          <w:sz w:val="14"/>
          <w:szCs w:val="14"/>
          <w:lang w:eastAsia="zh-CN"/>
        </w:rPr>
        <w:t>3.7.6.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3.7.6.1.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2A71DB">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3.7.6.5.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3.7.6.6.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2A71DB">
      <w:pPr>
        <w:suppressAutoHyphens/>
        <w:ind w:firstLine="284"/>
        <w:jc w:val="both"/>
        <w:rPr>
          <w:b/>
          <w:bCs/>
          <w:sz w:val="14"/>
          <w:szCs w:val="14"/>
          <w:lang w:eastAsia="zh-CN"/>
        </w:rPr>
      </w:pPr>
      <w:r w:rsidRPr="00762858">
        <w:rPr>
          <w:b/>
          <w:bCs/>
          <w:sz w:val="14"/>
          <w:szCs w:val="14"/>
          <w:lang w:eastAsia="zh-CN"/>
        </w:rPr>
        <w:t>3.7.7.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3.7.7.1.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3.7.7.2.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3.7.7.3.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w:t>
      </w:r>
      <w:r w:rsidRPr="00762858">
        <w:rPr>
          <w:sz w:val="14"/>
          <w:szCs w:val="14"/>
          <w:lang w:eastAsia="zh-CN"/>
        </w:rPr>
        <w:lastRenderedPageBreak/>
        <w:t xml:space="preserve">заявление было подано через МФЦ, то информирование заявителя производит специалист МФЦ. </w:t>
      </w:r>
    </w:p>
    <w:p w:rsidR="002A71DB" w:rsidRPr="00762858" w:rsidRDefault="002A71DB" w:rsidP="002A71DB">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3.7.7.4.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2A71DB">
      <w:pPr>
        <w:suppressAutoHyphens/>
        <w:ind w:firstLine="284"/>
        <w:jc w:val="both"/>
        <w:rPr>
          <w:sz w:val="14"/>
          <w:szCs w:val="14"/>
          <w:lang w:eastAsia="zh-CN"/>
        </w:rPr>
      </w:pPr>
      <w:r w:rsidRPr="00762858">
        <w:rPr>
          <w:sz w:val="14"/>
          <w:szCs w:val="14"/>
          <w:lang w:eastAsia="zh-CN"/>
        </w:rPr>
        <w:t>3.7.7.5.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2A71DB">
      <w:pPr>
        <w:suppressAutoHyphens/>
        <w:ind w:firstLine="284"/>
        <w:jc w:val="both"/>
        <w:rPr>
          <w:sz w:val="14"/>
          <w:szCs w:val="14"/>
          <w:lang w:eastAsia="zh-CN"/>
        </w:rPr>
      </w:pPr>
      <w:r w:rsidRPr="00762858">
        <w:rPr>
          <w:sz w:val="14"/>
          <w:szCs w:val="14"/>
          <w:lang w:eastAsia="zh-CN"/>
        </w:rPr>
        <w:t>3.7.7.6. Результат выполнения административной процедуры – подписание акта приема-передачи земельного участка.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2A71DB">
      <w:pPr>
        <w:suppressAutoHyphens/>
        <w:ind w:firstLine="284"/>
        <w:jc w:val="center"/>
        <w:rPr>
          <w:b/>
          <w:sz w:val="14"/>
          <w:szCs w:val="14"/>
          <w:lang w:eastAsia="zh-CN"/>
        </w:rPr>
      </w:pPr>
      <w:r w:rsidRPr="00762858">
        <w:rPr>
          <w:b/>
          <w:sz w:val="14"/>
          <w:szCs w:val="14"/>
          <w:lang w:eastAsia="zh-CN"/>
        </w:rPr>
        <w:t>Организация предоставления муниципальной услуги в МФЦ</w:t>
      </w:r>
    </w:p>
    <w:p w:rsidR="002A71DB" w:rsidRPr="00762858" w:rsidRDefault="002A71DB" w:rsidP="002A71DB">
      <w:pPr>
        <w:suppressAutoHyphens/>
        <w:ind w:firstLine="284"/>
        <w:jc w:val="both"/>
        <w:rPr>
          <w:sz w:val="14"/>
          <w:szCs w:val="14"/>
          <w:lang w:eastAsia="zh-CN"/>
        </w:rPr>
      </w:pPr>
      <w:r w:rsidRPr="00762858">
        <w:rPr>
          <w:b/>
          <w:sz w:val="14"/>
          <w:szCs w:val="14"/>
          <w:lang w:eastAsia="zh-CN"/>
        </w:rPr>
        <w:t xml:space="preserve">3.8. </w:t>
      </w:r>
      <w:r w:rsidRPr="00762858">
        <w:rPr>
          <w:b/>
          <w:bCs/>
          <w:sz w:val="14"/>
          <w:szCs w:val="14"/>
          <w:lang w:eastAsia="zh-CN"/>
        </w:rPr>
        <w:t xml:space="preserve">Административная процедура – </w:t>
      </w:r>
      <w:r w:rsidRPr="00762858">
        <w:rPr>
          <w:b/>
          <w:bCs/>
          <w:spacing w:val="-1"/>
          <w:sz w:val="14"/>
          <w:szCs w:val="14"/>
          <w:lang w:eastAsia="zh-CN"/>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3.8.1. Основанием для начала административной процедуры является обращение заявителя в МФЦ.</w:t>
      </w:r>
    </w:p>
    <w:p w:rsidR="002A71DB" w:rsidRPr="00762858" w:rsidRDefault="002A71DB" w:rsidP="002A71DB">
      <w:pPr>
        <w:suppressAutoHyphens/>
        <w:ind w:firstLine="284"/>
        <w:jc w:val="both"/>
        <w:rPr>
          <w:sz w:val="14"/>
          <w:szCs w:val="14"/>
          <w:lang w:eastAsia="zh-CN"/>
        </w:rPr>
      </w:pPr>
      <w:r w:rsidRPr="00762858">
        <w:rPr>
          <w:sz w:val="14"/>
          <w:szCs w:val="14"/>
          <w:lang w:eastAsia="zh-CN"/>
        </w:rPr>
        <w:t>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2A71DB" w:rsidRPr="00762858" w:rsidRDefault="002A71DB" w:rsidP="002A71DB">
      <w:pPr>
        <w:suppressAutoHyphens/>
        <w:ind w:firstLine="284"/>
        <w:jc w:val="both"/>
        <w:rPr>
          <w:sz w:val="14"/>
          <w:szCs w:val="14"/>
          <w:lang w:eastAsia="zh-CN"/>
        </w:rPr>
      </w:pPr>
      <w:r w:rsidRPr="00762858">
        <w:rPr>
          <w:sz w:val="14"/>
          <w:szCs w:val="14"/>
          <w:lang w:eastAsia="zh-CN"/>
        </w:rPr>
        <w:t>3.8.3. Результат административной процедуры – получение заявителем информации о предоставлении муниципальной услуги.</w:t>
      </w:r>
    </w:p>
    <w:p w:rsidR="002A71DB" w:rsidRPr="00762858" w:rsidRDefault="002A71DB" w:rsidP="002A71DB">
      <w:pPr>
        <w:suppressAutoHyphens/>
        <w:ind w:firstLine="284"/>
        <w:jc w:val="both"/>
        <w:rPr>
          <w:sz w:val="14"/>
          <w:szCs w:val="14"/>
          <w:lang w:eastAsia="zh-CN"/>
        </w:rPr>
      </w:pPr>
      <w:r w:rsidRPr="00762858">
        <w:rPr>
          <w:b/>
          <w:sz w:val="14"/>
          <w:szCs w:val="14"/>
          <w:lang w:eastAsia="zh-CN"/>
        </w:rPr>
        <w:t xml:space="preserve">3.9. </w:t>
      </w:r>
      <w:r w:rsidRPr="00762858">
        <w:rPr>
          <w:b/>
          <w:bCs/>
          <w:sz w:val="14"/>
          <w:szCs w:val="14"/>
          <w:lang w:eastAsia="zh-CN"/>
        </w:rPr>
        <w:t xml:space="preserve">Административная процедура – </w:t>
      </w:r>
      <w:r w:rsidRPr="00762858">
        <w:rPr>
          <w:b/>
          <w:bCs/>
          <w:spacing w:val="-1"/>
          <w:sz w:val="14"/>
          <w:szCs w:val="14"/>
          <w:lang w:eastAsia="zh-CN"/>
        </w:rPr>
        <w:t>прием запроса заявителя о предоставлении муниципальной услуги и иных документов</w:t>
      </w:r>
    </w:p>
    <w:p w:rsidR="002A71DB" w:rsidRPr="00762858" w:rsidRDefault="002A71DB" w:rsidP="002A71DB">
      <w:pPr>
        <w:suppressAutoHyphens/>
        <w:ind w:firstLine="284"/>
        <w:jc w:val="both"/>
        <w:rPr>
          <w:sz w:val="14"/>
          <w:szCs w:val="14"/>
          <w:lang w:eastAsia="zh-CN"/>
        </w:rPr>
      </w:pPr>
      <w:r w:rsidRPr="00762858">
        <w:rPr>
          <w:sz w:val="14"/>
          <w:szCs w:val="14"/>
          <w:lang w:eastAsia="zh-CN"/>
        </w:rPr>
        <w:t>3.9.1. Основанием для начала административной процедуры является запрос заявителя о предоставлении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2A71DB" w:rsidRPr="00762858" w:rsidRDefault="002A71DB" w:rsidP="002A71DB">
      <w:pPr>
        <w:suppressAutoHyphens/>
        <w:ind w:firstLine="284"/>
        <w:jc w:val="both"/>
        <w:rPr>
          <w:sz w:val="14"/>
          <w:szCs w:val="14"/>
          <w:lang w:eastAsia="zh-CN"/>
        </w:rPr>
      </w:pPr>
      <w:r w:rsidRPr="00762858">
        <w:rPr>
          <w:sz w:val="14"/>
          <w:szCs w:val="14"/>
          <w:lang w:eastAsia="zh-CN"/>
        </w:rPr>
        <w:t>3.9.3. Специалист МФЦ принимает документы, указанные в подпунктах 2.6.1.2, 2.6.2.2, 2.6.3.2, 2.6.4.2, 2.6.5.2, 2.6.6.2 и 2.6.7.2 настоящего Административного регламента, сверяет копии с подлинниками, заверяет копии документов.</w:t>
      </w:r>
    </w:p>
    <w:p w:rsidR="002A71DB" w:rsidRPr="00762858" w:rsidRDefault="002A71DB" w:rsidP="002A71DB">
      <w:pPr>
        <w:suppressAutoHyphens/>
        <w:ind w:firstLine="284"/>
        <w:jc w:val="both"/>
        <w:rPr>
          <w:sz w:val="14"/>
          <w:szCs w:val="14"/>
          <w:lang w:eastAsia="zh-CN"/>
        </w:rPr>
      </w:pPr>
      <w:r w:rsidRPr="00762858">
        <w:rPr>
          <w:sz w:val="14"/>
          <w:szCs w:val="14"/>
          <w:lang w:eastAsia="zh-CN"/>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3.9.5. Результат административной процедуры – передача принятого от заявителя заявления и документов к нему в Администрацию муниципального района.</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3.10. Административная процедура – выдача заявителю результата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3.10.1.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2A71DB" w:rsidRPr="00762858" w:rsidRDefault="002A71DB" w:rsidP="002A71DB">
      <w:pPr>
        <w:suppressAutoHyphens/>
        <w:autoSpaceDE w:val="0"/>
        <w:autoSpaceDN w:val="0"/>
        <w:adjustRightInd w:val="0"/>
        <w:ind w:firstLine="284"/>
        <w:jc w:val="both"/>
        <w:outlineLvl w:val="2"/>
        <w:rPr>
          <w:sz w:val="14"/>
          <w:szCs w:val="14"/>
          <w:lang w:eastAsia="zh-CN"/>
        </w:rPr>
      </w:pPr>
      <w:r w:rsidRPr="00762858">
        <w:rPr>
          <w:sz w:val="14"/>
          <w:szCs w:val="14"/>
          <w:lang w:eastAsia="zh-CN"/>
        </w:rPr>
        <w:t>3.10.3. Результат административной процедуры – получение заявителем результата предоставления муниципальной услуги.</w:t>
      </w:r>
    </w:p>
    <w:p w:rsidR="002A71DB" w:rsidRPr="00762858" w:rsidRDefault="002A71DB" w:rsidP="002A71DB">
      <w:pPr>
        <w:suppressAutoHyphens/>
        <w:ind w:firstLine="284"/>
        <w:jc w:val="center"/>
        <w:rPr>
          <w:b/>
          <w:sz w:val="14"/>
          <w:szCs w:val="14"/>
          <w:lang w:eastAsia="zh-CN"/>
        </w:rPr>
      </w:pPr>
      <w:r w:rsidRPr="00762858">
        <w:rPr>
          <w:sz w:val="14"/>
          <w:szCs w:val="14"/>
          <w:lang w:eastAsia="zh-CN"/>
        </w:rPr>
        <w:tab/>
      </w:r>
      <w:r w:rsidRPr="00762858">
        <w:rPr>
          <w:b/>
          <w:sz w:val="14"/>
          <w:szCs w:val="14"/>
          <w:lang w:eastAsia="zh-CN"/>
        </w:rPr>
        <w:t xml:space="preserve">4. ПОРЯДОК И ФОРМЫ КОНТРОЛЯ ЗА ПРЕДОСТАВЛЕНИЕ </w:t>
      </w:r>
    </w:p>
    <w:p w:rsidR="002A71DB" w:rsidRPr="00762858" w:rsidRDefault="002A71DB" w:rsidP="002A71DB">
      <w:pPr>
        <w:suppressAutoHyphens/>
        <w:ind w:firstLine="284"/>
        <w:jc w:val="center"/>
        <w:rPr>
          <w:b/>
          <w:sz w:val="14"/>
          <w:szCs w:val="14"/>
          <w:lang w:eastAsia="zh-CN"/>
        </w:rPr>
      </w:pPr>
      <w:r w:rsidRPr="00762858">
        <w:rPr>
          <w:b/>
          <w:sz w:val="14"/>
          <w:szCs w:val="14"/>
          <w:lang w:eastAsia="zh-CN"/>
        </w:rPr>
        <w:t>МУНИЦИПАЛЬНОЙ УСЛУГИ</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 xml:space="preserve">4.1. Порядок осуществления текущего </w:t>
      </w:r>
      <w:proofErr w:type="gramStart"/>
      <w:r w:rsidRPr="00762858">
        <w:rPr>
          <w:b/>
          <w:sz w:val="14"/>
          <w:szCs w:val="14"/>
          <w:lang w:eastAsia="zh-CN"/>
        </w:rPr>
        <w:t>контроля за</w:t>
      </w:r>
      <w:proofErr w:type="gramEnd"/>
      <w:r w:rsidRPr="00762858">
        <w:rPr>
          <w:b/>
          <w:sz w:val="14"/>
          <w:szCs w:val="14"/>
          <w:lang w:eastAsia="zh-CN"/>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A71DB" w:rsidRPr="00762858" w:rsidRDefault="002A71DB" w:rsidP="002A71DB">
      <w:pPr>
        <w:suppressAutoHyphens/>
        <w:ind w:firstLine="284"/>
        <w:jc w:val="both"/>
        <w:rPr>
          <w:sz w:val="14"/>
          <w:szCs w:val="14"/>
          <w:lang w:eastAsia="zh-CN"/>
        </w:rPr>
      </w:pPr>
      <w:r w:rsidRPr="00762858">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2A71DB" w:rsidRPr="00762858" w:rsidRDefault="002A71DB" w:rsidP="002A71DB">
      <w:pPr>
        <w:suppressAutoHyphens/>
        <w:ind w:firstLine="284"/>
        <w:jc w:val="both"/>
        <w:rPr>
          <w:sz w:val="14"/>
          <w:szCs w:val="14"/>
          <w:lang w:eastAsia="zh-CN"/>
        </w:rPr>
      </w:pPr>
      <w:r w:rsidRPr="00762858">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A71DB" w:rsidRPr="00762858" w:rsidRDefault="002A71DB" w:rsidP="002A71DB">
      <w:pPr>
        <w:suppressAutoHyphens/>
        <w:ind w:firstLine="284"/>
        <w:jc w:val="both"/>
        <w:rPr>
          <w:sz w:val="14"/>
          <w:szCs w:val="14"/>
          <w:lang w:eastAsia="zh-CN"/>
        </w:rPr>
      </w:pPr>
      <w:r w:rsidRPr="00762858">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w:t>
      </w:r>
      <w:r w:rsidRPr="00762858">
        <w:rPr>
          <w:b/>
          <w:sz w:val="14"/>
          <w:szCs w:val="14"/>
          <w:lang w:eastAsia="zh-CN"/>
        </w:rPr>
        <w:lastRenderedPageBreak/>
        <w:t xml:space="preserve">числе порядок и формы </w:t>
      </w:r>
      <w:proofErr w:type="gramStart"/>
      <w:r w:rsidRPr="00762858">
        <w:rPr>
          <w:b/>
          <w:sz w:val="14"/>
          <w:szCs w:val="14"/>
          <w:lang w:eastAsia="zh-CN"/>
        </w:rPr>
        <w:t>контроля за</w:t>
      </w:r>
      <w:proofErr w:type="gramEnd"/>
      <w:r w:rsidRPr="00762858">
        <w:rPr>
          <w:b/>
          <w:sz w:val="14"/>
          <w:szCs w:val="14"/>
          <w:lang w:eastAsia="zh-CN"/>
        </w:rPr>
        <w:t xml:space="preserve"> полнотой и качеством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4.2.1. </w:t>
      </w:r>
      <w:proofErr w:type="gramStart"/>
      <w:r w:rsidRPr="00762858">
        <w:rPr>
          <w:sz w:val="14"/>
          <w:szCs w:val="14"/>
          <w:lang w:eastAsia="zh-CN"/>
        </w:rPr>
        <w:t>Контроль за</w:t>
      </w:r>
      <w:proofErr w:type="gramEnd"/>
      <w:r w:rsidRPr="00762858">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A71DB" w:rsidRPr="00762858" w:rsidRDefault="002A71DB" w:rsidP="002A71DB">
      <w:pPr>
        <w:suppressAutoHyphens/>
        <w:ind w:firstLine="284"/>
        <w:jc w:val="both"/>
        <w:rPr>
          <w:sz w:val="14"/>
          <w:szCs w:val="14"/>
          <w:lang w:eastAsia="zh-CN"/>
        </w:rPr>
      </w:pPr>
      <w:r w:rsidRPr="00762858">
        <w:rPr>
          <w:sz w:val="14"/>
          <w:szCs w:val="14"/>
          <w:lang w:eastAsia="zh-CN"/>
        </w:rPr>
        <w:t>4.2.2. Проверки могут быть плановыми и внеплановыми.</w:t>
      </w:r>
    </w:p>
    <w:p w:rsidR="002A71DB" w:rsidRPr="00762858" w:rsidRDefault="002A71DB" w:rsidP="002A71DB">
      <w:pPr>
        <w:suppressAutoHyphens/>
        <w:ind w:firstLine="284"/>
        <w:jc w:val="both"/>
        <w:rPr>
          <w:sz w:val="14"/>
          <w:szCs w:val="14"/>
          <w:lang w:eastAsia="zh-CN"/>
        </w:rPr>
      </w:pPr>
      <w:r w:rsidRPr="00762858">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A71DB" w:rsidRPr="00762858" w:rsidRDefault="002A71DB" w:rsidP="002A71DB">
      <w:pPr>
        <w:suppressAutoHyphens/>
        <w:ind w:firstLine="284"/>
        <w:jc w:val="both"/>
        <w:rPr>
          <w:sz w:val="14"/>
          <w:szCs w:val="14"/>
          <w:lang w:eastAsia="zh-CN"/>
        </w:rPr>
      </w:pPr>
      <w:r w:rsidRPr="00762858">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2A71DB" w:rsidRPr="00762858" w:rsidRDefault="002A71DB" w:rsidP="002A71DB">
      <w:pPr>
        <w:suppressAutoHyphens/>
        <w:ind w:firstLine="284"/>
        <w:jc w:val="both"/>
        <w:rPr>
          <w:sz w:val="14"/>
          <w:szCs w:val="14"/>
          <w:lang w:eastAsia="zh-CN"/>
        </w:rPr>
      </w:pPr>
      <w:r w:rsidRPr="00762858">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2A71DB" w:rsidRPr="00762858" w:rsidRDefault="002A71DB" w:rsidP="002A71DB">
      <w:pPr>
        <w:suppressAutoHyphens/>
        <w:autoSpaceDE w:val="0"/>
        <w:autoSpaceDN w:val="0"/>
        <w:adjustRightInd w:val="0"/>
        <w:ind w:firstLine="284"/>
        <w:jc w:val="both"/>
        <w:rPr>
          <w:b/>
          <w:sz w:val="14"/>
          <w:szCs w:val="14"/>
          <w:lang w:eastAsia="zh-CN"/>
        </w:rPr>
      </w:pPr>
      <w:bookmarkStart w:id="4" w:name="sub_283"/>
      <w:r w:rsidRPr="00762858">
        <w:rPr>
          <w:b/>
          <w:sz w:val="14"/>
          <w:szCs w:val="14"/>
          <w:lang w:eastAsia="zh-CN"/>
        </w:rPr>
        <w:t>4.3. Порядок привлечения к ответственности должностных лиц отдела,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4.3.1. Должностное лицо несет персональную ответственность </w:t>
      </w:r>
      <w:proofErr w:type="gramStart"/>
      <w:r w:rsidRPr="00762858">
        <w:rPr>
          <w:sz w:val="14"/>
          <w:szCs w:val="14"/>
          <w:lang w:eastAsia="zh-CN"/>
        </w:rPr>
        <w:t>за</w:t>
      </w:r>
      <w:proofErr w:type="gramEnd"/>
      <w:r w:rsidRPr="00762858">
        <w:rPr>
          <w:sz w:val="14"/>
          <w:szCs w:val="14"/>
          <w:lang w:eastAsia="zh-CN"/>
        </w:rPr>
        <w:t>:</w:t>
      </w:r>
    </w:p>
    <w:p w:rsidR="002A71DB" w:rsidRPr="00762858" w:rsidRDefault="002A71DB" w:rsidP="002A71DB">
      <w:pPr>
        <w:tabs>
          <w:tab w:val="left" w:pos="993"/>
        </w:tabs>
        <w:suppressAutoHyphens/>
        <w:ind w:firstLine="284"/>
        <w:jc w:val="both"/>
        <w:rPr>
          <w:sz w:val="14"/>
          <w:szCs w:val="14"/>
          <w:lang w:eastAsia="zh-CN"/>
        </w:rPr>
      </w:pPr>
      <w:r w:rsidRPr="00762858">
        <w:rPr>
          <w:sz w:val="14"/>
          <w:szCs w:val="14"/>
          <w:lang w:eastAsia="zh-CN"/>
        </w:rPr>
        <w:t xml:space="preserve">-  соблюдение установленного порядка приема документов; </w:t>
      </w:r>
    </w:p>
    <w:p w:rsidR="002A71DB" w:rsidRPr="00762858" w:rsidRDefault="002A71DB" w:rsidP="002A71DB">
      <w:pPr>
        <w:tabs>
          <w:tab w:val="left" w:pos="993"/>
        </w:tabs>
        <w:suppressAutoHyphens/>
        <w:ind w:firstLine="284"/>
        <w:jc w:val="both"/>
        <w:rPr>
          <w:sz w:val="14"/>
          <w:szCs w:val="14"/>
          <w:lang w:eastAsia="zh-CN"/>
        </w:rPr>
      </w:pPr>
      <w:r w:rsidRPr="00762858">
        <w:rPr>
          <w:sz w:val="14"/>
          <w:szCs w:val="14"/>
          <w:lang w:eastAsia="zh-CN"/>
        </w:rPr>
        <w:t xml:space="preserve">-  принятие надлежащих мер по полной и всесторонней проверке представленных документов; </w:t>
      </w:r>
    </w:p>
    <w:p w:rsidR="002A71DB" w:rsidRPr="00762858" w:rsidRDefault="002A71DB" w:rsidP="002A71DB">
      <w:pPr>
        <w:tabs>
          <w:tab w:val="left" w:pos="993"/>
        </w:tabs>
        <w:suppressAutoHyphens/>
        <w:ind w:firstLine="284"/>
        <w:jc w:val="both"/>
        <w:rPr>
          <w:sz w:val="14"/>
          <w:szCs w:val="14"/>
          <w:lang w:eastAsia="zh-CN"/>
        </w:rPr>
      </w:pPr>
      <w:r w:rsidRPr="00762858">
        <w:rPr>
          <w:sz w:val="14"/>
          <w:szCs w:val="14"/>
          <w:lang w:eastAsia="zh-CN"/>
        </w:rPr>
        <w:t>-  соблюдение сроков рассмотрения документов, соблюдение порядка выдачи документов;</w:t>
      </w:r>
    </w:p>
    <w:p w:rsidR="002A71DB" w:rsidRPr="00762858" w:rsidRDefault="002A71DB" w:rsidP="002A71DB">
      <w:pPr>
        <w:tabs>
          <w:tab w:val="left" w:pos="993"/>
        </w:tabs>
        <w:suppressAutoHyphens/>
        <w:ind w:firstLine="284"/>
        <w:jc w:val="both"/>
        <w:rPr>
          <w:sz w:val="14"/>
          <w:szCs w:val="14"/>
          <w:lang w:eastAsia="zh-CN"/>
        </w:rPr>
      </w:pPr>
      <w:r w:rsidRPr="00762858">
        <w:rPr>
          <w:sz w:val="14"/>
          <w:szCs w:val="14"/>
          <w:lang w:eastAsia="zh-CN"/>
        </w:rPr>
        <w:t xml:space="preserve">-  учет выданных документов; </w:t>
      </w:r>
    </w:p>
    <w:p w:rsidR="002A71DB" w:rsidRPr="00762858" w:rsidRDefault="002A71DB" w:rsidP="002A71DB">
      <w:pPr>
        <w:tabs>
          <w:tab w:val="left" w:pos="993"/>
        </w:tabs>
        <w:suppressAutoHyphens/>
        <w:ind w:firstLine="284"/>
        <w:jc w:val="both"/>
        <w:rPr>
          <w:sz w:val="14"/>
          <w:szCs w:val="14"/>
          <w:lang w:eastAsia="zh-CN"/>
        </w:rPr>
      </w:pPr>
      <w:r w:rsidRPr="00762858">
        <w:rPr>
          <w:sz w:val="14"/>
          <w:szCs w:val="14"/>
          <w:lang w:eastAsia="zh-CN"/>
        </w:rPr>
        <w:t xml:space="preserve">- своевременное формирование, ведение и надлежащее хранение документов. </w:t>
      </w:r>
    </w:p>
    <w:p w:rsidR="002A71DB" w:rsidRPr="00762858" w:rsidRDefault="002A71DB" w:rsidP="002A71DB">
      <w:pPr>
        <w:suppressAutoHyphens/>
        <w:ind w:firstLine="284"/>
        <w:jc w:val="both"/>
        <w:rPr>
          <w:sz w:val="14"/>
          <w:szCs w:val="14"/>
          <w:lang w:eastAsia="zh-CN"/>
        </w:rPr>
      </w:pPr>
      <w:r w:rsidRPr="00762858">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 xml:space="preserve">4.4. Положения, характеризующие требования к порядку и формам </w:t>
      </w:r>
      <w:proofErr w:type="gramStart"/>
      <w:r w:rsidRPr="00762858">
        <w:rPr>
          <w:b/>
          <w:sz w:val="14"/>
          <w:szCs w:val="14"/>
          <w:lang w:eastAsia="zh-CN"/>
        </w:rPr>
        <w:t>контроля за</w:t>
      </w:r>
      <w:proofErr w:type="gramEnd"/>
      <w:r w:rsidRPr="00762858">
        <w:rPr>
          <w:b/>
          <w:sz w:val="14"/>
          <w:szCs w:val="14"/>
          <w:lang w:eastAsia="zh-CN"/>
        </w:rPr>
        <w:t xml:space="preserve"> предоставлением муниципальной услуги, в том числе со стороны граждан, их объединений и организаций</w:t>
      </w:r>
    </w:p>
    <w:bookmarkEnd w:id="4"/>
    <w:p w:rsidR="002A71DB" w:rsidRPr="00762858" w:rsidRDefault="002A71DB" w:rsidP="002A71DB">
      <w:pPr>
        <w:suppressAutoHyphens/>
        <w:ind w:firstLine="284"/>
        <w:jc w:val="both"/>
        <w:rPr>
          <w:sz w:val="14"/>
          <w:szCs w:val="14"/>
          <w:lang w:eastAsia="zh-CN"/>
        </w:rPr>
      </w:pPr>
      <w:r w:rsidRPr="00762858">
        <w:rPr>
          <w:sz w:val="14"/>
          <w:szCs w:val="14"/>
          <w:shd w:val="clear" w:color="auto" w:fill="FFFFFF"/>
          <w:lang w:eastAsia="zh-CN"/>
        </w:rPr>
        <w:t xml:space="preserve">Граждане, их объединения и организации в случае </w:t>
      </w:r>
      <w:proofErr w:type="gramStart"/>
      <w:r w:rsidRPr="00762858">
        <w:rPr>
          <w:sz w:val="14"/>
          <w:szCs w:val="14"/>
          <w:shd w:val="clear" w:color="auto" w:fill="FFFFFF"/>
          <w:lang w:eastAsia="zh-CN"/>
        </w:rPr>
        <w:t>выявления фактов нарушения порядка предоставления муниципальной услуги</w:t>
      </w:r>
      <w:proofErr w:type="gramEnd"/>
      <w:r w:rsidRPr="00762858">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Любое заинтересованное лицо может осуществлять </w:t>
      </w:r>
      <w:proofErr w:type="gramStart"/>
      <w:r w:rsidRPr="00762858">
        <w:rPr>
          <w:sz w:val="14"/>
          <w:szCs w:val="14"/>
          <w:lang w:eastAsia="zh-CN"/>
        </w:rPr>
        <w:t>контроль за</w:t>
      </w:r>
      <w:proofErr w:type="gramEnd"/>
      <w:r w:rsidRPr="00762858">
        <w:rPr>
          <w:sz w:val="14"/>
          <w:szCs w:val="14"/>
          <w:lang w:eastAsia="zh-CN"/>
        </w:rPr>
        <w:t xml:space="preserve"> полнотой и качеством предоставления </w:t>
      </w:r>
      <w:r w:rsidRPr="00762858">
        <w:rPr>
          <w:sz w:val="14"/>
          <w:szCs w:val="14"/>
          <w:shd w:val="clear" w:color="auto" w:fill="FFFFFF"/>
          <w:lang w:eastAsia="zh-CN"/>
        </w:rPr>
        <w:t>муниципальной</w:t>
      </w:r>
      <w:r w:rsidRPr="00762858">
        <w:rPr>
          <w:sz w:val="14"/>
          <w:szCs w:val="14"/>
          <w:lang w:eastAsia="zh-CN"/>
        </w:rPr>
        <w:t xml:space="preserve"> услуги, обратившись в Администрацию муниципального района.</w:t>
      </w:r>
    </w:p>
    <w:p w:rsidR="002A71DB" w:rsidRPr="00762858" w:rsidRDefault="002A71DB" w:rsidP="002A71DB">
      <w:pPr>
        <w:suppressAutoHyphens/>
        <w:ind w:firstLine="284"/>
        <w:jc w:val="center"/>
        <w:rPr>
          <w:b/>
          <w:sz w:val="14"/>
          <w:szCs w:val="14"/>
          <w:lang w:eastAsia="zh-CN"/>
        </w:rPr>
      </w:pPr>
      <w:r w:rsidRPr="00762858">
        <w:rPr>
          <w:b/>
          <w:sz w:val="14"/>
          <w:szCs w:val="14"/>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2A71DB" w:rsidRPr="00762858" w:rsidRDefault="002A71DB" w:rsidP="002A71DB">
      <w:pPr>
        <w:suppressAutoHyphens/>
        <w:ind w:firstLine="284"/>
        <w:jc w:val="both"/>
        <w:rPr>
          <w:b/>
          <w:sz w:val="14"/>
          <w:szCs w:val="14"/>
          <w:lang w:eastAsia="zh-CN"/>
        </w:rPr>
      </w:pPr>
      <w:r w:rsidRPr="00762858">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762858">
        <w:rPr>
          <w:sz w:val="14"/>
          <w:szCs w:val="14"/>
          <w:lang w:eastAsia="zh-CN"/>
        </w:rPr>
        <w:t xml:space="preserve"> </w:t>
      </w:r>
      <w:r w:rsidRPr="00762858">
        <w:rPr>
          <w:b/>
          <w:sz w:val="14"/>
          <w:szCs w:val="14"/>
          <w:lang w:eastAsia="zh-CN"/>
        </w:rPr>
        <w:t>при предоставлении муниципальной услуги (далее жалоба)</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5.1.1. </w:t>
      </w:r>
      <w:proofErr w:type="gramStart"/>
      <w:r w:rsidRPr="00762858">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2A71DB" w:rsidRPr="00762858" w:rsidRDefault="002A71DB" w:rsidP="002A71DB">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2A71DB" w:rsidRPr="00762858" w:rsidRDefault="002A71DB" w:rsidP="002A71DB">
      <w:pPr>
        <w:tabs>
          <w:tab w:val="num" w:pos="540"/>
          <w:tab w:val="left" w:pos="1260"/>
        </w:tabs>
        <w:suppressAutoHyphens/>
        <w:autoSpaceDE w:val="0"/>
        <w:autoSpaceDN w:val="0"/>
        <w:adjustRightInd w:val="0"/>
        <w:ind w:firstLine="284"/>
        <w:outlineLvl w:val="1"/>
        <w:rPr>
          <w:b/>
          <w:sz w:val="14"/>
          <w:szCs w:val="14"/>
          <w:lang w:eastAsia="zh-CN"/>
        </w:rPr>
      </w:pPr>
      <w:r w:rsidRPr="00762858">
        <w:rPr>
          <w:b/>
          <w:sz w:val="14"/>
          <w:szCs w:val="14"/>
          <w:lang w:eastAsia="zh-CN"/>
        </w:rPr>
        <w:t>5.2. Предмет жалобы</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5.2.1. </w:t>
      </w:r>
      <w:proofErr w:type="gramStart"/>
      <w:r w:rsidRPr="00762858">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762858">
        <w:rPr>
          <w:sz w:val="14"/>
          <w:szCs w:val="14"/>
          <w:lang w:eastAsia="zh-CN"/>
        </w:rPr>
        <w:t xml:space="preserve"> Заявитель может обратиться с жалобой, в том числе в следующих случаях:</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нарушение срока регистрации заявления о предоставлении муниципальной услуги, комплексного запроса;</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нарушение срока предоставления муниципальной услуги.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требование у заявителя документов или информации либо осуществления действий, представление или осуществление которых не предусмотрено </w:t>
      </w:r>
      <w:r w:rsidRPr="00762858">
        <w:rPr>
          <w:sz w:val="14"/>
          <w:szCs w:val="14"/>
          <w:lang w:eastAsia="zh-CN"/>
        </w:rPr>
        <w:lastRenderedPageBreak/>
        <w:t>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762858">
        <w:rPr>
          <w:i/>
          <w:sz w:val="14"/>
          <w:szCs w:val="14"/>
          <w:lang w:eastAsia="zh-CN"/>
        </w:rPr>
        <w:t>.</w:t>
      </w:r>
      <w:proofErr w:type="gramEnd"/>
      <w:r w:rsidRPr="00762858">
        <w:rPr>
          <w:sz w:val="14"/>
          <w:szCs w:val="14"/>
          <w:lang w:eastAsia="zh-CN"/>
        </w:rPr>
        <w:t xml:space="preserve">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62858">
        <w:rPr>
          <w:sz w:val="14"/>
          <w:szCs w:val="14"/>
          <w:lang w:eastAsia="zh-CN"/>
        </w:rPr>
        <w:t xml:space="preserve">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нарушение срока или порядка выдачи документов по результатам предоставления муниципальной услуги;</w:t>
      </w:r>
    </w:p>
    <w:p w:rsidR="002A71DB" w:rsidRPr="00762858" w:rsidRDefault="002A71DB" w:rsidP="002A71DB">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762858">
        <w:rPr>
          <w:sz w:val="14"/>
          <w:szCs w:val="14"/>
          <w:lang w:eastAsia="zh-CN"/>
        </w:rPr>
        <w:t xml:space="preserve">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2A71DB">
      <w:pPr>
        <w:widowControl w:val="0"/>
        <w:suppressAutoHyphens/>
        <w:autoSpaceDE w:val="0"/>
        <w:autoSpaceDN w:val="0"/>
        <w:adjustRightInd w:val="0"/>
        <w:ind w:firstLine="284"/>
        <w:jc w:val="both"/>
        <w:rPr>
          <w:sz w:val="14"/>
          <w:szCs w:val="14"/>
          <w:lang w:eastAsia="zh-CN"/>
        </w:rPr>
      </w:pPr>
      <w:r w:rsidRPr="00762858">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1" w:history="1">
        <w:r w:rsidRPr="00762858">
          <w:rPr>
            <w:sz w:val="14"/>
            <w:szCs w:val="14"/>
            <w:lang w:eastAsia="zh-CN"/>
          </w:rPr>
          <w:t>пунктом 3 пункта</w:t>
        </w:r>
      </w:hyperlink>
      <w:r w:rsidRPr="00762858">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iCs/>
          <w:sz w:val="14"/>
          <w:szCs w:val="14"/>
          <w:lang w:eastAsia="zh-CN"/>
        </w:rPr>
        <w:t xml:space="preserve">5.3. </w:t>
      </w:r>
      <w:r w:rsidRPr="00762858">
        <w:rPr>
          <w:b/>
          <w:sz w:val="14"/>
          <w:szCs w:val="14"/>
          <w:lang w:eastAsia="zh-CN"/>
        </w:rPr>
        <w:t>Органы и уполномоченные на рассмотрение жалобы должностные лица, которым может быть направлена жалоба</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5.3.4. В случае установления в ходе или по результатам </w:t>
      </w:r>
      <w:proofErr w:type="gramStart"/>
      <w:r w:rsidRPr="00762858">
        <w:rPr>
          <w:sz w:val="14"/>
          <w:szCs w:val="14"/>
          <w:lang w:eastAsia="zh-CN"/>
        </w:rPr>
        <w:t>рассмотрения жалобы признаков состава административного правонарушения</w:t>
      </w:r>
      <w:proofErr w:type="gramEnd"/>
      <w:r w:rsidRPr="00762858">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A71DB" w:rsidRPr="00762858" w:rsidRDefault="002A71DB" w:rsidP="002A71DB">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5.4. Порядок подачи и рассмотрения жалобы</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 xml:space="preserve">Жалоба подается в письменной форме на бумажном носителе, в электронной форме. </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proofErr w:type="gramStart"/>
      <w:r w:rsidRPr="00762858">
        <w:rPr>
          <w:iCs/>
          <w:sz w:val="14"/>
          <w:szCs w:val="14"/>
          <w:lang w:eastAsia="zh-CN"/>
        </w:rPr>
        <w:lastRenderedPageBreak/>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5.4.2. В электронном виде жалоба может быть подана заявителем посредством:</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3) федеральной государственной информационной системы «Досудебное обжалование» (</w:t>
      </w:r>
      <w:hyperlink r:id="rId32" w:history="1">
        <w:r w:rsidRPr="00762858">
          <w:rPr>
            <w:iCs/>
            <w:color w:val="0000FF"/>
            <w:sz w:val="14"/>
            <w:szCs w:val="14"/>
            <w:u w:val="single"/>
            <w:lang w:val="en-US" w:eastAsia="zh-CN"/>
          </w:rPr>
          <w:t>https</w:t>
        </w:r>
        <w:r w:rsidRPr="00762858">
          <w:rPr>
            <w:iCs/>
            <w:color w:val="0000FF"/>
            <w:sz w:val="14"/>
            <w:szCs w:val="14"/>
            <w:u w:val="single"/>
            <w:lang w:eastAsia="zh-CN"/>
          </w:rPr>
          <w:t>://</w:t>
        </w:r>
        <w:r w:rsidRPr="00762858">
          <w:rPr>
            <w:iCs/>
            <w:color w:val="0000FF"/>
            <w:sz w:val="14"/>
            <w:szCs w:val="14"/>
            <w:u w:val="single"/>
            <w:lang w:val="en-US" w:eastAsia="zh-CN"/>
          </w:rPr>
          <w:t>do</w:t>
        </w:r>
        <w:r w:rsidRPr="00762858">
          <w:rPr>
            <w:iCs/>
            <w:color w:val="0000FF"/>
            <w:sz w:val="14"/>
            <w:szCs w:val="14"/>
            <w:u w:val="single"/>
            <w:lang w:eastAsia="zh-CN"/>
          </w:rPr>
          <w:t>.</w:t>
        </w:r>
        <w:proofErr w:type="spellStart"/>
        <w:r w:rsidRPr="00762858">
          <w:rPr>
            <w:iCs/>
            <w:color w:val="0000FF"/>
            <w:sz w:val="14"/>
            <w:szCs w:val="14"/>
            <w:u w:val="single"/>
            <w:lang w:val="en-US" w:eastAsia="zh-CN"/>
          </w:rPr>
          <w:t>gosuslugi</w:t>
        </w:r>
        <w:proofErr w:type="spellEnd"/>
        <w:r w:rsidRPr="00762858">
          <w:rPr>
            <w:iCs/>
            <w:color w:val="0000FF"/>
            <w:sz w:val="14"/>
            <w:szCs w:val="14"/>
            <w:u w:val="single"/>
            <w:lang w:eastAsia="zh-CN"/>
          </w:rPr>
          <w:t>.</w:t>
        </w:r>
        <w:r w:rsidRPr="00762858">
          <w:rPr>
            <w:iCs/>
            <w:color w:val="0000FF"/>
            <w:sz w:val="14"/>
            <w:szCs w:val="14"/>
            <w:u w:val="single"/>
            <w:lang w:val="en-US" w:eastAsia="zh-CN"/>
          </w:rPr>
          <w:t>ru</w:t>
        </w:r>
      </w:hyperlink>
      <w:r w:rsidRPr="00762858">
        <w:rPr>
          <w:iCs/>
          <w:sz w:val="14"/>
          <w:szCs w:val="14"/>
          <w:lang w:eastAsia="zh-CN"/>
        </w:rPr>
        <w:t>).</w:t>
      </w:r>
    </w:p>
    <w:p w:rsidR="002A71DB" w:rsidRPr="00762858" w:rsidRDefault="002A71DB" w:rsidP="002A71DB">
      <w:pPr>
        <w:tabs>
          <w:tab w:val="left" w:pos="1276"/>
        </w:tabs>
        <w:suppressAutoHyphens/>
        <w:autoSpaceDE w:val="0"/>
        <w:autoSpaceDN w:val="0"/>
        <w:adjustRightInd w:val="0"/>
        <w:ind w:firstLine="284"/>
        <w:jc w:val="both"/>
        <w:rPr>
          <w:sz w:val="14"/>
          <w:szCs w:val="14"/>
          <w:lang w:eastAsia="zh-CN"/>
        </w:rPr>
      </w:pPr>
      <w:r w:rsidRPr="00762858">
        <w:rPr>
          <w:sz w:val="14"/>
          <w:szCs w:val="14"/>
          <w:lang w:eastAsia="zh-CN"/>
        </w:rPr>
        <w:t>5.4.3. Жалоба должна содержать:</w:t>
      </w:r>
    </w:p>
    <w:p w:rsidR="002A71DB" w:rsidRPr="00762858" w:rsidRDefault="002A71DB" w:rsidP="002A71DB">
      <w:pPr>
        <w:tabs>
          <w:tab w:val="left" w:pos="1276"/>
        </w:tabs>
        <w:suppressAutoHyphens/>
        <w:autoSpaceDE w:val="0"/>
        <w:autoSpaceDN w:val="0"/>
        <w:adjustRightInd w:val="0"/>
        <w:ind w:firstLine="284"/>
        <w:jc w:val="both"/>
        <w:rPr>
          <w:sz w:val="14"/>
          <w:szCs w:val="14"/>
          <w:lang w:eastAsia="zh-CN"/>
        </w:rPr>
      </w:pPr>
      <w:r w:rsidRPr="00762858">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2A71DB" w:rsidRPr="00762858" w:rsidRDefault="002A71DB" w:rsidP="002A71DB">
      <w:pPr>
        <w:tabs>
          <w:tab w:val="left" w:pos="1276"/>
        </w:tabs>
        <w:suppressAutoHyphens/>
        <w:autoSpaceDE w:val="0"/>
        <w:autoSpaceDN w:val="0"/>
        <w:adjustRightInd w:val="0"/>
        <w:ind w:firstLine="284"/>
        <w:jc w:val="both"/>
        <w:rPr>
          <w:sz w:val="14"/>
          <w:szCs w:val="14"/>
          <w:lang w:eastAsia="zh-CN"/>
        </w:rPr>
      </w:pPr>
      <w:proofErr w:type="gramStart"/>
      <w:r w:rsidRPr="00762858">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2A71DB" w:rsidRPr="00762858" w:rsidRDefault="002A71DB" w:rsidP="002A71DB">
      <w:pPr>
        <w:tabs>
          <w:tab w:val="left" w:pos="1276"/>
        </w:tabs>
        <w:suppressAutoHyphens/>
        <w:autoSpaceDE w:val="0"/>
        <w:autoSpaceDN w:val="0"/>
        <w:adjustRightInd w:val="0"/>
        <w:ind w:firstLine="284"/>
        <w:jc w:val="both"/>
        <w:rPr>
          <w:sz w:val="14"/>
          <w:szCs w:val="14"/>
          <w:lang w:eastAsia="zh-CN"/>
        </w:rPr>
      </w:pPr>
      <w:r w:rsidRPr="00762858">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A71DB" w:rsidRPr="00762858" w:rsidRDefault="002A71DB" w:rsidP="002A71DB">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5.5. Сроки рассмотрения жалобы</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 xml:space="preserve">5.5.1. </w:t>
      </w:r>
      <w:proofErr w:type="gramStart"/>
      <w:r w:rsidRPr="00762858">
        <w:rPr>
          <w:iCs/>
          <w:sz w:val="14"/>
          <w:szCs w:val="14"/>
          <w:lang w:eastAsia="zh-CN"/>
        </w:rPr>
        <w:t xml:space="preserve">Жалоба, поступившая в Администрацию муниципального района, </w:t>
      </w:r>
      <w:r w:rsidRPr="00762858">
        <w:rPr>
          <w:sz w:val="14"/>
          <w:szCs w:val="14"/>
          <w:lang w:eastAsia="zh-CN"/>
        </w:rPr>
        <w:t>отдел</w:t>
      </w:r>
      <w:r w:rsidRPr="00762858">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762858">
        <w:rPr>
          <w:sz w:val="14"/>
          <w:szCs w:val="14"/>
          <w:lang w:eastAsia="zh-CN"/>
        </w:rPr>
        <w:t xml:space="preserve">отдела, руководителя и (или) работника МФЦ, </w:t>
      </w:r>
      <w:r w:rsidRPr="00762858">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762858">
        <w:rPr>
          <w:iCs/>
          <w:sz w:val="14"/>
          <w:szCs w:val="14"/>
          <w:lang w:eastAsia="zh-CN"/>
        </w:rPr>
        <w:t xml:space="preserve"> дней со дня ее регистрации. При этом</w:t>
      </w:r>
      <w:proofErr w:type="gramStart"/>
      <w:r w:rsidRPr="00762858">
        <w:rPr>
          <w:iCs/>
          <w:sz w:val="14"/>
          <w:szCs w:val="14"/>
          <w:lang w:eastAsia="zh-CN"/>
        </w:rPr>
        <w:t>,</w:t>
      </w:r>
      <w:proofErr w:type="gramEnd"/>
      <w:r w:rsidRPr="00762858">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A71DB" w:rsidRPr="00762858" w:rsidRDefault="002A71DB" w:rsidP="002A71DB">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5.6. Результат рассмотрения жалобы</w:t>
      </w:r>
    </w:p>
    <w:p w:rsidR="002A71DB" w:rsidRPr="00762858" w:rsidRDefault="002A71DB" w:rsidP="002A71DB">
      <w:pPr>
        <w:suppressAutoHyphens/>
        <w:autoSpaceDE w:val="0"/>
        <w:autoSpaceDN w:val="0"/>
        <w:adjustRightInd w:val="0"/>
        <w:ind w:firstLine="284"/>
        <w:jc w:val="both"/>
        <w:outlineLvl w:val="1"/>
        <w:rPr>
          <w:i/>
          <w:iCs/>
          <w:strike/>
          <w:sz w:val="14"/>
          <w:szCs w:val="14"/>
          <w:lang w:eastAsia="zh-CN"/>
        </w:rPr>
      </w:pPr>
      <w:r w:rsidRPr="00762858">
        <w:rPr>
          <w:iCs/>
          <w:sz w:val="14"/>
          <w:szCs w:val="14"/>
          <w:lang w:eastAsia="zh-CN"/>
        </w:rPr>
        <w:t>5.6.1. По результатам рассмотрения жалобы принимается одно из следующих решений:</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proofErr w:type="gramStart"/>
      <w:r w:rsidRPr="00762858">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762858">
        <w:rPr>
          <w:sz w:val="14"/>
          <w:szCs w:val="14"/>
          <w:lang w:eastAsia="zh-CN"/>
        </w:rPr>
        <w:t xml:space="preserve"> муниципальными правовыми актами</w:t>
      </w:r>
      <w:r w:rsidRPr="00762858">
        <w:rPr>
          <w:iCs/>
          <w:sz w:val="14"/>
          <w:szCs w:val="14"/>
          <w:lang w:eastAsia="zh-CN"/>
        </w:rPr>
        <w:t>;</w:t>
      </w:r>
      <w:proofErr w:type="gramEnd"/>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в удовлетворении жалобы отказывается.</w:t>
      </w:r>
    </w:p>
    <w:p w:rsidR="002A71DB" w:rsidRPr="00762858" w:rsidRDefault="002A71DB" w:rsidP="002A71DB">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5.7. Порядок информирования заявителя о результатах рассмотрения жалобы</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5.7.2. </w:t>
      </w:r>
      <w:proofErr w:type="gramStart"/>
      <w:r w:rsidRPr="00762858">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762858">
        <w:rPr>
          <w:sz w:val="14"/>
          <w:szCs w:val="14"/>
          <w:lang w:eastAsia="zh-CN"/>
        </w:rPr>
        <w:t xml:space="preserve"> оказании муниципальной услуги, а также приносятся извинения за доставленные </w:t>
      </w:r>
      <w:proofErr w:type="gramStart"/>
      <w:r w:rsidRPr="00762858">
        <w:rPr>
          <w:sz w:val="14"/>
          <w:szCs w:val="14"/>
          <w:lang w:eastAsia="zh-CN"/>
        </w:rPr>
        <w:t>неудобства</w:t>
      </w:r>
      <w:proofErr w:type="gramEnd"/>
      <w:r w:rsidRPr="00762858">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A71DB" w:rsidRPr="00762858" w:rsidRDefault="002A71DB" w:rsidP="002A71DB">
      <w:pPr>
        <w:suppressAutoHyphens/>
        <w:autoSpaceDE w:val="0"/>
        <w:autoSpaceDN w:val="0"/>
        <w:adjustRightInd w:val="0"/>
        <w:ind w:firstLine="284"/>
        <w:jc w:val="both"/>
        <w:rPr>
          <w:sz w:val="14"/>
          <w:szCs w:val="14"/>
          <w:lang w:eastAsia="zh-CN"/>
        </w:rPr>
      </w:pPr>
      <w:r w:rsidRPr="00762858">
        <w:rPr>
          <w:sz w:val="14"/>
          <w:szCs w:val="14"/>
          <w:lang w:eastAsia="zh-CN"/>
        </w:rPr>
        <w:t xml:space="preserve">5.7.3. В случае признания </w:t>
      </w:r>
      <w:proofErr w:type="gramStart"/>
      <w:r w:rsidRPr="00762858">
        <w:rPr>
          <w:sz w:val="14"/>
          <w:szCs w:val="14"/>
          <w:lang w:eastAsia="zh-CN"/>
        </w:rPr>
        <w:t>жалобы</w:t>
      </w:r>
      <w:proofErr w:type="gramEnd"/>
      <w:r w:rsidRPr="00762858">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w:t>
      </w:r>
      <w:r w:rsidRPr="00762858">
        <w:rPr>
          <w:sz w:val="14"/>
          <w:szCs w:val="14"/>
          <w:lang w:eastAsia="zh-CN"/>
        </w:rPr>
        <w:lastRenderedPageBreak/>
        <w:t>причинах принятого решения, а также информация о порядке обжалования принятого решения.</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sz w:val="14"/>
          <w:szCs w:val="14"/>
          <w:lang w:eastAsia="zh-CN"/>
        </w:rPr>
        <w:t>5.8. Порядок обжалования решения по жалобе</w:t>
      </w:r>
    </w:p>
    <w:p w:rsidR="002A71DB" w:rsidRPr="00762858" w:rsidRDefault="002A71DB" w:rsidP="002A71DB">
      <w:pPr>
        <w:suppressAutoHyphens/>
        <w:autoSpaceDE w:val="0"/>
        <w:autoSpaceDN w:val="0"/>
        <w:adjustRightInd w:val="0"/>
        <w:ind w:firstLine="284"/>
        <w:jc w:val="both"/>
        <w:outlineLvl w:val="1"/>
        <w:rPr>
          <w:sz w:val="14"/>
          <w:szCs w:val="14"/>
          <w:lang w:eastAsia="zh-CN"/>
        </w:rPr>
      </w:pPr>
      <w:r w:rsidRPr="00762858">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762858">
        <w:rPr>
          <w:sz w:val="14"/>
          <w:szCs w:val="14"/>
          <w:lang w:eastAsia="zh-CN"/>
        </w:rPr>
        <w:t>отдела</w:t>
      </w:r>
      <w:r w:rsidRPr="00762858">
        <w:rPr>
          <w:iCs/>
          <w:sz w:val="14"/>
          <w:szCs w:val="14"/>
          <w:lang w:eastAsia="zh-CN"/>
        </w:rPr>
        <w:t xml:space="preserve"> – </w:t>
      </w:r>
      <w:r w:rsidRPr="00762858">
        <w:rPr>
          <w:sz w:val="14"/>
          <w:szCs w:val="14"/>
          <w:lang w:eastAsia="zh-CN"/>
        </w:rPr>
        <w:t>Главе муниципального района</w:t>
      </w:r>
      <w:r w:rsidRPr="00762858">
        <w:rPr>
          <w:bCs/>
          <w:sz w:val="14"/>
          <w:szCs w:val="14"/>
          <w:lang w:eastAsia="zh-CN"/>
        </w:rPr>
        <w:t xml:space="preserve">.   </w:t>
      </w:r>
    </w:p>
    <w:p w:rsidR="002A71DB" w:rsidRPr="00762858" w:rsidRDefault="002A71DB" w:rsidP="002A71DB">
      <w:pPr>
        <w:suppressAutoHyphens/>
        <w:autoSpaceDE w:val="0"/>
        <w:autoSpaceDN w:val="0"/>
        <w:adjustRightInd w:val="0"/>
        <w:ind w:firstLine="284"/>
        <w:jc w:val="both"/>
        <w:rPr>
          <w:b/>
          <w:sz w:val="14"/>
          <w:szCs w:val="14"/>
          <w:lang w:eastAsia="zh-CN"/>
        </w:rPr>
      </w:pPr>
      <w:r w:rsidRPr="00762858">
        <w:rPr>
          <w:b/>
          <w:sz w:val="14"/>
          <w:szCs w:val="14"/>
          <w:lang w:eastAsia="zh-CN"/>
        </w:rPr>
        <w:t>5.9. Право заявителя на получение информации и документов, необходимых для обоснования и рассмотрения жалобы</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762858">
        <w:rPr>
          <w:sz w:val="14"/>
          <w:szCs w:val="14"/>
          <w:lang w:eastAsia="zh-CN"/>
        </w:rPr>
        <w:t>отдела</w:t>
      </w:r>
      <w:r w:rsidRPr="00762858">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A71DB" w:rsidRPr="00762858" w:rsidRDefault="002A71DB" w:rsidP="002A71DB">
      <w:pPr>
        <w:suppressAutoHyphens/>
        <w:autoSpaceDE w:val="0"/>
        <w:autoSpaceDN w:val="0"/>
        <w:adjustRightInd w:val="0"/>
        <w:ind w:firstLine="284"/>
        <w:jc w:val="both"/>
        <w:outlineLvl w:val="1"/>
        <w:rPr>
          <w:b/>
          <w:iCs/>
          <w:sz w:val="14"/>
          <w:szCs w:val="14"/>
          <w:lang w:eastAsia="zh-CN"/>
        </w:rPr>
      </w:pPr>
      <w:r w:rsidRPr="00762858">
        <w:rPr>
          <w:b/>
          <w:iCs/>
          <w:sz w:val="14"/>
          <w:szCs w:val="14"/>
          <w:lang w:eastAsia="zh-CN"/>
        </w:rPr>
        <w:t>5.10. Способы информирования заявителей о порядке подачи и рассмотрения жалобы</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5.10.1. Отдел, Администрация муниципального района, МФЦ обеспечивают:</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proofErr w:type="gramStart"/>
      <w:r w:rsidRPr="00762858">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762858">
        <w:rPr>
          <w:iCs/>
          <w:sz w:val="14"/>
          <w:szCs w:val="14"/>
          <w:lang w:eastAsia="zh-CN"/>
        </w:rPr>
        <w:t xml:space="preserve"> информационной системе «Единый портал государственных и муниципальных услуг (функций)»;</w:t>
      </w:r>
    </w:p>
    <w:p w:rsidR="002A71DB" w:rsidRPr="00762858" w:rsidRDefault="002A71DB" w:rsidP="002A71DB">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2A71DB" w:rsidRPr="00762858" w:rsidRDefault="002A71DB" w:rsidP="002A71DB">
      <w:pPr>
        <w:suppressAutoHyphens/>
        <w:ind w:firstLine="284"/>
        <w:jc w:val="both"/>
        <w:rPr>
          <w:sz w:val="14"/>
          <w:szCs w:val="14"/>
          <w:lang w:eastAsia="zh-CN"/>
        </w:rPr>
      </w:pPr>
      <w:r w:rsidRPr="00762858">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2A71DB" w:rsidRPr="00762858" w:rsidRDefault="002A71DB" w:rsidP="002A71DB">
      <w:pPr>
        <w:suppressAutoHyphens/>
        <w:jc w:val="center"/>
        <w:rPr>
          <w:sz w:val="14"/>
          <w:szCs w:val="14"/>
          <w:lang w:eastAsia="zh-CN"/>
        </w:rPr>
      </w:pPr>
    </w:p>
    <w:p w:rsidR="002A71DB" w:rsidRPr="00762858" w:rsidRDefault="002A71DB" w:rsidP="002A71DB">
      <w:pPr>
        <w:suppressAutoHyphens/>
        <w:jc w:val="center"/>
        <w:rPr>
          <w:sz w:val="14"/>
          <w:szCs w:val="14"/>
          <w:lang w:eastAsia="zh-CN"/>
        </w:rPr>
      </w:pPr>
    </w:p>
    <w:tbl>
      <w:tblPr>
        <w:tblW w:w="0" w:type="auto"/>
        <w:tblInd w:w="2376" w:type="dxa"/>
        <w:tblLook w:val="04A0" w:firstRow="1" w:lastRow="0" w:firstColumn="1" w:lastColumn="0" w:noHBand="0" w:noVBand="1"/>
      </w:tblPr>
      <w:tblGrid>
        <w:gridCol w:w="2757"/>
      </w:tblGrid>
      <w:tr w:rsidR="002A71DB" w:rsidRPr="00762858" w:rsidTr="00F1412C">
        <w:trPr>
          <w:trHeight w:val="719"/>
        </w:trPr>
        <w:tc>
          <w:tcPr>
            <w:tcW w:w="2757" w:type="dxa"/>
            <w:shd w:val="clear" w:color="auto" w:fill="auto"/>
          </w:tcPr>
          <w:p w:rsidR="002A71DB" w:rsidRPr="00F1412C" w:rsidRDefault="002A71DB" w:rsidP="002A71DB">
            <w:pPr>
              <w:suppressAutoHyphens/>
              <w:autoSpaceDE w:val="0"/>
              <w:autoSpaceDN w:val="0"/>
              <w:adjustRightInd w:val="0"/>
              <w:jc w:val="right"/>
              <w:outlineLvl w:val="2"/>
              <w:rPr>
                <w:sz w:val="12"/>
                <w:szCs w:val="14"/>
                <w:lang w:eastAsia="zh-CN"/>
              </w:rPr>
            </w:pPr>
            <w:r w:rsidRPr="00F1412C">
              <w:rPr>
                <w:sz w:val="12"/>
                <w:szCs w:val="14"/>
                <w:lang w:eastAsia="zh-CN"/>
              </w:rPr>
              <w:t>Приложение № 1</w:t>
            </w:r>
          </w:p>
          <w:p w:rsidR="002A71DB" w:rsidRPr="00F1412C" w:rsidRDefault="002A71DB" w:rsidP="002A71DB">
            <w:pPr>
              <w:suppressAutoHyphens/>
              <w:autoSpaceDE w:val="0"/>
              <w:autoSpaceDN w:val="0"/>
              <w:adjustRightInd w:val="0"/>
              <w:jc w:val="right"/>
              <w:outlineLvl w:val="2"/>
              <w:rPr>
                <w:sz w:val="12"/>
                <w:szCs w:val="14"/>
                <w:lang w:eastAsia="zh-CN"/>
              </w:rPr>
            </w:pPr>
            <w:r w:rsidRPr="00F1412C">
              <w:rPr>
                <w:sz w:val="12"/>
                <w:szCs w:val="14"/>
                <w:lang w:eastAsia="zh-CN"/>
              </w:rPr>
              <w:t>к Административному регламенту предоставления муниципальной услуги по п</w:t>
            </w:r>
            <w:r w:rsidRPr="00F1412C">
              <w:rPr>
                <w:sz w:val="12"/>
                <w:szCs w:val="14"/>
              </w:rPr>
              <w:t>редоставлению земельного участка, государственная собственность на который не разграничена, в собственность бесплатно</w:t>
            </w:r>
          </w:p>
        </w:tc>
      </w:tr>
    </w:tbl>
    <w:p w:rsidR="00F1412C" w:rsidRDefault="00F1412C" w:rsidP="002A71DB">
      <w:pPr>
        <w:suppressAutoHyphens/>
        <w:jc w:val="center"/>
        <w:rPr>
          <w:b/>
          <w:sz w:val="14"/>
          <w:szCs w:val="14"/>
          <w:lang w:eastAsia="zh-CN"/>
        </w:rPr>
      </w:pPr>
    </w:p>
    <w:p w:rsidR="002A71DB" w:rsidRPr="00762858" w:rsidRDefault="002A71DB" w:rsidP="002A71DB">
      <w:pPr>
        <w:suppressAutoHyphens/>
        <w:jc w:val="center"/>
        <w:rPr>
          <w:b/>
          <w:sz w:val="14"/>
          <w:szCs w:val="14"/>
          <w:lang w:eastAsia="zh-CN"/>
        </w:rPr>
      </w:pPr>
      <w:r w:rsidRPr="00762858">
        <w:rPr>
          <w:b/>
          <w:sz w:val="14"/>
          <w:szCs w:val="14"/>
          <w:lang w:eastAsia="zh-CN"/>
        </w:rPr>
        <w:t>ФОРМА ЗАЯВЛЕНИЯ</w:t>
      </w:r>
    </w:p>
    <w:p w:rsidR="002A71DB" w:rsidRPr="00762858" w:rsidRDefault="002A71DB" w:rsidP="002A71DB">
      <w:pPr>
        <w:suppressAutoHyphens/>
        <w:jc w:val="center"/>
        <w:rPr>
          <w:sz w:val="14"/>
          <w:szCs w:val="14"/>
          <w:lang w:eastAsia="zh-CN"/>
        </w:rPr>
      </w:pPr>
    </w:p>
    <w:p w:rsidR="002A71DB" w:rsidRPr="00762858" w:rsidRDefault="002A71DB" w:rsidP="002A71DB">
      <w:pPr>
        <w:suppressAutoHyphens/>
        <w:jc w:val="center"/>
        <w:rPr>
          <w:i/>
          <w:sz w:val="14"/>
          <w:szCs w:val="14"/>
          <w:lang w:eastAsia="zh-CN"/>
        </w:rPr>
      </w:pPr>
      <w:r w:rsidRPr="00762858">
        <w:rPr>
          <w:i/>
          <w:sz w:val="14"/>
          <w:szCs w:val="14"/>
          <w:lang w:eastAsia="zh-CN"/>
        </w:rPr>
        <w:t>Для предоставления бесплатно в собственность</w:t>
      </w:r>
    </w:p>
    <w:p w:rsidR="002A71DB" w:rsidRPr="00762858" w:rsidRDefault="002A71DB" w:rsidP="002A71DB">
      <w:pPr>
        <w:suppressAutoHyphens/>
        <w:jc w:val="center"/>
        <w:rPr>
          <w:i/>
          <w:sz w:val="14"/>
          <w:szCs w:val="14"/>
          <w:lang w:eastAsia="zh-CN"/>
        </w:rPr>
      </w:pPr>
      <w:r w:rsidRPr="00762858">
        <w:rPr>
          <w:i/>
          <w:sz w:val="14"/>
          <w:szCs w:val="14"/>
          <w:lang w:eastAsia="zh-CN"/>
        </w:rPr>
        <w:t>земельных участков гражданам, по истечении пяти лет со дня предоставления им земельных участков в безвозмездное пользование,</w:t>
      </w:r>
    </w:p>
    <w:p w:rsidR="002A71DB" w:rsidRPr="00762858" w:rsidRDefault="002A71DB" w:rsidP="002A71DB">
      <w:pPr>
        <w:suppressAutoHyphens/>
        <w:jc w:val="center"/>
        <w:rPr>
          <w:sz w:val="14"/>
          <w:szCs w:val="14"/>
          <w:lang w:eastAsia="zh-CN"/>
        </w:rPr>
      </w:pPr>
      <w:r w:rsidRPr="00762858">
        <w:rPr>
          <w:i/>
          <w:sz w:val="14"/>
          <w:szCs w:val="14"/>
          <w:lang w:eastAsia="zh-CN"/>
        </w:rPr>
        <w:t>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jc w:val="center"/>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p>
    <w:tbl>
      <w:tblPr>
        <w:tblW w:w="3828" w:type="dxa"/>
        <w:jc w:val="right"/>
        <w:tblLayout w:type="fixed"/>
        <w:tblLook w:val="00A0" w:firstRow="1" w:lastRow="0" w:firstColumn="1" w:lastColumn="0" w:noHBand="0" w:noVBand="0"/>
      </w:tblPr>
      <w:tblGrid>
        <w:gridCol w:w="250"/>
        <w:gridCol w:w="3578"/>
      </w:tblGrid>
      <w:tr w:rsidR="002A71DB" w:rsidRPr="00762858" w:rsidTr="002A71DB">
        <w:trPr>
          <w:jc w:val="right"/>
        </w:trPr>
        <w:tc>
          <w:tcPr>
            <w:tcW w:w="250" w:type="dxa"/>
          </w:tcPr>
          <w:p w:rsidR="002A71DB" w:rsidRPr="00762858" w:rsidRDefault="002A71DB" w:rsidP="002A71DB">
            <w:pPr>
              <w:suppressAutoHyphens/>
              <w:jc w:val="both"/>
              <w:rPr>
                <w:sz w:val="14"/>
                <w:szCs w:val="14"/>
                <w:lang w:eastAsia="zh-CN"/>
              </w:rPr>
            </w:pPr>
          </w:p>
        </w:tc>
        <w:tc>
          <w:tcPr>
            <w:tcW w:w="3578" w:type="dxa"/>
          </w:tcPr>
          <w:p w:rsidR="002A71DB" w:rsidRPr="00762858" w:rsidRDefault="002A71DB" w:rsidP="002A71DB">
            <w:pPr>
              <w:suppressAutoHyphens/>
              <w:rPr>
                <w:sz w:val="14"/>
                <w:szCs w:val="14"/>
                <w:lang w:eastAsia="zh-CN"/>
              </w:rPr>
            </w:pPr>
            <w:r w:rsidRPr="00762858">
              <w:rPr>
                <w:sz w:val="14"/>
                <w:szCs w:val="14"/>
                <w:lang w:eastAsia="zh-CN"/>
              </w:rPr>
              <w:t>В Администрацию  Солецкого муниципального района</w:t>
            </w:r>
          </w:p>
          <w:p w:rsidR="002A71DB" w:rsidRPr="00762858" w:rsidRDefault="002A71DB" w:rsidP="002A71DB">
            <w:pPr>
              <w:suppressAutoHyphens/>
              <w:rPr>
                <w:sz w:val="14"/>
                <w:szCs w:val="14"/>
                <w:lang w:eastAsia="zh-CN"/>
              </w:rPr>
            </w:pPr>
            <w:r w:rsidRPr="00762858">
              <w:rPr>
                <w:sz w:val="14"/>
                <w:szCs w:val="14"/>
                <w:lang w:eastAsia="zh-CN"/>
              </w:rPr>
              <w:t>от________________________________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(Ф.И.О заявителя – полностью)</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(адрес регистрации)</w:t>
            </w:r>
          </w:p>
          <w:p w:rsidR="002A71DB" w:rsidRPr="00762858" w:rsidRDefault="002A71DB" w:rsidP="002A71DB">
            <w:pPr>
              <w:suppressAutoHyphens/>
              <w:rPr>
                <w:sz w:val="14"/>
                <w:szCs w:val="14"/>
                <w:lang w:eastAsia="zh-CN"/>
              </w:rPr>
            </w:pPr>
            <w:r w:rsidRPr="00762858">
              <w:rPr>
                <w:sz w:val="14"/>
                <w:szCs w:val="14"/>
                <w:lang w:eastAsia="zh-CN"/>
              </w:rPr>
              <w:t>телефон__________________________</w:t>
            </w:r>
          </w:p>
          <w:p w:rsidR="002A71DB" w:rsidRPr="00762858" w:rsidRDefault="002A71DB" w:rsidP="002A71DB">
            <w:pPr>
              <w:suppressAutoHyphens/>
              <w:jc w:val="center"/>
              <w:rPr>
                <w:sz w:val="14"/>
                <w:szCs w:val="14"/>
                <w:lang w:eastAsia="zh-CN"/>
              </w:rPr>
            </w:pPr>
          </w:p>
        </w:tc>
      </w:tr>
    </w:tbl>
    <w:p w:rsidR="002A71DB" w:rsidRPr="00762858" w:rsidRDefault="002A71DB" w:rsidP="002A71DB">
      <w:pPr>
        <w:suppressAutoHyphens/>
        <w:jc w:val="center"/>
        <w:rPr>
          <w:b/>
          <w:bCs/>
          <w:sz w:val="14"/>
          <w:szCs w:val="14"/>
          <w:lang w:eastAsia="zh-CN"/>
        </w:rPr>
      </w:pPr>
      <w:r w:rsidRPr="00762858">
        <w:rPr>
          <w:b/>
          <w:bCs/>
          <w:sz w:val="14"/>
          <w:szCs w:val="14"/>
          <w:lang w:eastAsia="zh-CN"/>
        </w:rPr>
        <w:t>ЗАЯВЛЕНИЕ</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 xml:space="preserve">         На основании пункта 4  части 1 статьи 6 областного закона от 27.04.2015 № 763-ОЗ «О предоставлении земельных участков на территории Новгородской области», прошу предоставить в собственность бесплатно земельный участок с кадастровым номером ____________, площадью _____ кв. м, расположенный ____________________________. Указанный земельный участок был предоставлен мне постановлением _____________ </w:t>
      </w:r>
      <w:proofErr w:type="gramStart"/>
      <w:r w:rsidRPr="00762858">
        <w:rPr>
          <w:sz w:val="14"/>
          <w:szCs w:val="14"/>
          <w:lang w:eastAsia="zh-CN"/>
        </w:rPr>
        <w:t>от</w:t>
      </w:r>
      <w:proofErr w:type="gramEnd"/>
      <w:r w:rsidRPr="00762858">
        <w:rPr>
          <w:sz w:val="14"/>
          <w:szCs w:val="14"/>
          <w:lang w:eastAsia="zh-CN"/>
        </w:rPr>
        <w:t xml:space="preserve"> ______ № ___ в безвозмездное пользование для ____________________________________.</w:t>
      </w:r>
    </w:p>
    <w:p w:rsidR="002A71DB" w:rsidRPr="00762858" w:rsidRDefault="002A71DB" w:rsidP="002A71DB">
      <w:pPr>
        <w:suppressAutoHyphens/>
        <w:rPr>
          <w:sz w:val="14"/>
          <w:szCs w:val="14"/>
          <w:lang w:eastAsia="zh-CN"/>
        </w:rPr>
      </w:pPr>
      <w:r w:rsidRPr="00762858">
        <w:rPr>
          <w:sz w:val="14"/>
          <w:szCs w:val="14"/>
          <w:lang w:eastAsia="zh-CN"/>
        </w:rPr>
        <w:t xml:space="preserve">Приложение (перечень документов): </w:t>
      </w:r>
    </w:p>
    <w:p w:rsidR="002A71DB" w:rsidRPr="00762858" w:rsidRDefault="002A71DB" w:rsidP="002A71DB">
      <w:pPr>
        <w:suppressAutoHyphens/>
        <w:rPr>
          <w:sz w:val="14"/>
          <w:szCs w:val="14"/>
          <w:lang w:eastAsia="zh-CN"/>
        </w:rPr>
      </w:pPr>
      <w:r w:rsidRPr="00762858">
        <w:rPr>
          <w:sz w:val="14"/>
          <w:szCs w:val="14"/>
          <w:lang w:eastAsia="zh-CN"/>
        </w:rPr>
        <w:t>1.____________________________________________________________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w:t>
      </w:r>
    </w:p>
    <w:p w:rsidR="002A71DB" w:rsidRPr="00762858" w:rsidRDefault="002A71DB" w:rsidP="002A71DB">
      <w:pPr>
        <w:suppressAutoHyphens/>
        <w:jc w:val="both"/>
        <w:rPr>
          <w:sz w:val="14"/>
          <w:szCs w:val="14"/>
          <w:lang w:eastAsia="zh-CN"/>
        </w:rPr>
      </w:pPr>
      <w:r w:rsidRPr="00762858">
        <w:rPr>
          <w:sz w:val="14"/>
          <w:szCs w:val="14"/>
          <w:lang w:eastAsia="zh-CN"/>
        </w:rPr>
        <w:t>«____»_______________20_____года              ______________________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t xml:space="preserve">                                                         (подпись)</w:t>
      </w:r>
    </w:p>
    <w:tbl>
      <w:tblPr>
        <w:tblW w:w="0" w:type="auto"/>
        <w:tblInd w:w="2376" w:type="dxa"/>
        <w:tblLook w:val="04A0" w:firstRow="1" w:lastRow="0" w:firstColumn="1" w:lastColumn="0" w:noHBand="0" w:noVBand="1"/>
      </w:tblPr>
      <w:tblGrid>
        <w:gridCol w:w="2802"/>
      </w:tblGrid>
      <w:tr w:rsidR="002A71DB" w:rsidRPr="00762858" w:rsidTr="002A71DB">
        <w:trPr>
          <w:trHeight w:val="948"/>
        </w:trPr>
        <w:tc>
          <w:tcPr>
            <w:tcW w:w="2802" w:type="dxa"/>
            <w:shd w:val="clear" w:color="auto" w:fill="auto"/>
          </w:tcPr>
          <w:p w:rsidR="00762858" w:rsidRDefault="00762858" w:rsidP="002A71DB">
            <w:pPr>
              <w:suppressAutoHyphens/>
              <w:autoSpaceDE w:val="0"/>
              <w:autoSpaceDN w:val="0"/>
              <w:adjustRightInd w:val="0"/>
              <w:jc w:val="right"/>
              <w:outlineLvl w:val="2"/>
              <w:rPr>
                <w:sz w:val="14"/>
                <w:szCs w:val="14"/>
                <w:lang w:eastAsia="zh-CN"/>
              </w:rPr>
            </w:pPr>
          </w:p>
          <w:p w:rsidR="00F1412C" w:rsidRDefault="00F1412C" w:rsidP="002A71DB">
            <w:pPr>
              <w:suppressAutoHyphens/>
              <w:autoSpaceDE w:val="0"/>
              <w:autoSpaceDN w:val="0"/>
              <w:adjustRightInd w:val="0"/>
              <w:jc w:val="right"/>
              <w:outlineLvl w:val="2"/>
              <w:rPr>
                <w:sz w:val="14"/>
                <w:szCs w:val="14"/>
                <w:lang w:eastAsia="zh-CN"/>
              </w:rPr>
            </w:pP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Приложение № 2</w:t>
            </w: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p>
        </w:tc>
      </w:tr>
    </w:tbl>
    <w:p w:rsidR="002A71DB" w:rsidRPr="00762858" w:rsidRDefault="002A71DB" w:rsidP="002A71DB">
      <w:pPr>
        <w:suppressAutoHyphens/>
        <w:jc w:val="center"/>
        <w:rPr>
          <w:caps/>
          <w:sz w:val="14"/>
          <w:szCs w:val="14"/>
          <w:lang w:eastAsia="zh-CN"/>
        </w:rPr>
      </w:pPr>
    </w:p>
    <w:p w:rsidR="002A71DB" w:rsidRPr="00762858" w:rsidRDefault="002A71DB" w:rsidP="002A71DB">
      <w:pPr>
        <w:suppressAutoHyphens/>
        <w:jc w:val="center"/>
        <w:rPr>
          <w:b/>
          <w:caps/>
          <w:sz w:val="14"/>
          <w:szCs w:val="14"/>
          <w:lang w:eastAsia="zh-CN"/>
        </w:rPr>
      </w:pPr>
      <w:r w:rsidRPr="00762858">
        <w:rPr>
          <w:b/>
          <w:caps/>
          <w:sz w:val="14"/>
          <w:szCs w:val="14"/>
          <w:lang w:eastAsia="zh-CN"/>
        </w:rPr>
        <w:lastRenderedPageBreak/>
        <w:t>Форма заявления</w:t>
      </w:r>
    </w:p>
    <w:p w:rsidR="002A71DB" w:rsidRPr="00762858" w:rsidRDefault="002A71DB" w:rsidP="002A71DB">
      <w:pPr>
        <w:suppressAutoHyphens/>
        <w:jc w:val="center"/>
        <w:rPr>
          <w:i/>
          <w:sz w:val="14"/>
          <w:szCs w:val="14"/>
          <w:lang w:eastAsia="zh-CN"/>
        </w:rPr>
      </w:pPr>
      <w:r w:rsidRPr="00762858">
        <w:rPr>
          <w:i/>
          <w:sz w:val="14"/>
          <w:szCs w:val="14"/>
          <w:lang w:eastAsia="zh-CN"/>
        </w:rPr>
        <w:t>Для предоставления бесплатно в собственность земельных участков: гражданам, имеющим трех и более детей, не достигших восемнадцати лет, для индивидуального жилищного или дачного строительства;</w:t>
      </w:r>
    </w:p>
    <w:p w:rsidR="002A71DB" w:rsidRPr="00762858" w:rsidRDefault="002A71DB" w:rsidP="002A71DB">
      <w:pPr>
        <w:suppressAutoHyphens/>
        <w:jc w:val="center"/>
        <w:rPr>
          <w:i/>
          <w:sz w:val="14"/>
          <w:szCs w:val="14"/>
          <w:lang w:eastAsia="zh-CN"/>
        </w:rPr>
      </w:pPr>
      <w:r w:rsidRPr="00762858">
        <w:rPr>
          <w:i/>
          <w:sz w:val="14"/>
          <w:szCs w:val="14"/>
          <w:lang w:eastAsia="zh-CN"/>
        </w:rPr>
        <w:t>молодым семьям для индивидуального жилищного строительства;</w:t>
      </w:r>
    </w:p>
    <w:p w:rsidR="002A71DB" w:rsidRPr="00762858" w:rsidRDefault="002A71DB" w:rsidP="002A71DB">
      <w:pPr>
        <w:suppressAutoHyphens/>
        <w:jc w:val="center"/>
        <w:rPr>
          <w:i/>
          <w:sz w:val="14"/>
          <w:szCs w:val="14"/>
          <w:lang w:eastAsia="zh-CN"/>
        </w:rPr>
      </w:pPr>
      <w:r w:rsidRPr="00762858">
        <w:rPr>
          <w:i/>
          <w:sz w:val="14"/>
          <w:szCs w:val="14"/>
          <w:lang w:eastAsia="zh-CN"/>
        </w:rPr>
        <w:t>семьям, имеющим в своем составе детей-инвалидов, а также ребенку-инвалиду, в интересах которого действует опекун (попечитель)</w:t>
      </w:r>
    </w:p>
    <w:p w:rsidR="002A71DB" w:rsidRPr="00762858" w:rsidRDefault="002A71DB" w:rsidP="002A71DB">
      <w:pPr>
        <w:suppressAutoHyphens/>
        <w:ind w:left="1701"/>
        <w:rPr>
          <w:sz w:val="14"/>
          <w:szCs w:val="14"/>
          <w:lang w:eastAsia="zh-CN"/>
        </w:rPr>
      </w:pPr>
      <w:r w:rsidRPr="00762858">
        <w:rPr>
          <w:sz w:val="14"/>
          <w:szCs w:val="14"/>
          <w:lang w:eastAsia="zh-CN"/>
        </w:rPr>
        <w:t>В Администрацию Солецкого</w:t>
      </w:r>
    </w:p>
    <w:p w:rsidR="002A71DB" w:rsidRPr="00762858" w:rsidRDefault="002A71DB" w:rsidP="002A71DB">
      <w:pPr>
        <w:suppressAutoHyphens/>
        <w:ind w:left="1701"/>
        <w:rPr>
          <w:sz w:val="14"/>
          <w:szCs w:val="14"/>
          <w:lang w:eastAsia="zh-CN"/>
        </w:rPr>
      </w:pPr>
      <w:r w:rsidRPr="00762858">
        <w:rPr>
          <w:sz w:val="14"/>
          <w:szCs w:val="14"/>
          <w:lang w:eastAsia="zh-CN"/>
        </w:rPr>
        <w:t>муниципального района</w:t>
      </w:r>
      <w:r w:rsidRPr="00762858">
        <w:rPr>
          <w:sz w:val="14"/>
          <w:szCs w:val="14"/>
          <w:lang w:eastAsia="zh-CN"/>
        </w:rPr>
        <w:tab/>
      </w:r>
    </w:p>
    <w:p w:rsidR="002A71DB" w:rsidRPr="00762858" w:rsidRDefault="002A71DB" w:rsidP="002A71DB">
      <w:pPr>
        <w:suppressAutoHyphens/>
        <w:ind w:left="1701"/>
        <w:rPr>
          <w:sz w:val="14"/>
          <w:szCs w:val="14"/>
          <w:lang w:eastAsia="zh-CN"/>
        </w:rPr>
      </w:pPr>
      <w:r w:rsidRPr="00762858">
        <w:rPr>
          <w:sz w:val="14"/>
          <w:szCs w:val="14"/>
          <w:lang w:eastAsia="zh-CN"/>
        </w:rPr>
        <w:t>от_______________________________</w:t>
      </w:r>
    </w:p>
    <w:p w:rsidR="002A71DB" w:rsidRPr="00762858" w:rsidRDefault="002A71DB" w:rsidP="002A71DB">
      <w:pPr>
        <w:suppressAutoHyphens/>
        <w:ind w:left="1701"/>
        <w:rPr>
          <w:sz w:val="14"/>
          <w:szCs w:val="14"/>
          <w:lang w:eastAsia="zh-CN"/>
        </w:rPr>
      </w:pPr>
      <w:r w:rsidRPr="00762858">
        <w:rPr>
          <w:sz w:val="14"/>
          <w:szCs w:val="14"/>
          <w:lang w:eastAsia="zh-CN"/>
        </w:rPr>
        <w:t xml:space="preserve"> (Ф.И.О заявител</w:t>
      </w:r>
      <w:proofErr w:type="gramStart"/>
      <w:r w:rsidRPr="00762858">
        <w:rPr>
          <w:sz w:val="14"/>
          <w:szCs w:val="14"/>
          <w:lang w:eastAsia="zh-CN"/>
        </w:rPr>
        <w:t>я(</w:t>
      </w:r>
      <w:proofErr w:type="gramEnd"/>
      <w:r w:rsidRPr="00762858">
        <w:rPr>
          <w:sz w:val="14"/>
          <w:szCs w:val="14"/>
          <w:lang w:eastAsia="zh-CN"/>
        </w:rPr>
        <w:t>лей) - полностью)</w:t>
      </w:r>
    </w:p>
    <w:p w:rsidR="002A71DB" w:rsidRPr="00762858" w:rsidRDefault="002A71DB" w:rsidP="002A71DB">
      <w:pPr>
        <w:suppressAutoHyphens/>
        <w:ind w:left="1701"/>
        <w:rPr>
          <w:sz w:val="14"/>
          <w:szCs w:val="14"/>
          <w:lang w:eastAsia="zh-CN"/>
        </w:rPr>
      </w:pPr>
      <w:r w:rsidRPr="00762858">
        <w:rPr>
          <w:sz w:val="14"/>
          <w:szCs w:val="14"/>
          <w:lang w:eastAsia="zh-CN"/>
        </w:rPr>
        <w:t xml:space="preserve"> _________________________________</w:t>
      </w:r>
    </w:p>
    <w:p w:rsidR="002A71DB" w:rsidRPr="00762858" w:rsidRDefault="002A71DB" w:rsidP="002A71DB">
      <w:pPr>
        <w:suppressAutoHyphens/>
        <w:ind w:left="1701"/>
        <w:rPr>
          <w:sz w:val="14"/>
          <w:szCs w:val="14"/>
          <w:lang w:eastAsia="zh-CN"/>
        </w:rPr>
      </w:pPr>
      <w:r w:rsidRPr="00762858">
        <w:rPr>
          <w:sz w:val="14"/>
          <w:szCs w:val="14"/>
          <w:lang w:eastAsia="zh-CN"/>
        </w:rPr>
        <w:t>_________________________________</w:t>
      </w:r>
    </w:p>
    <w:p w:rsidR="002A71DB" w:rsidRPr="00762858" w:rsidRDefault="002A71DB" w:rsidP="002A71DB">
      <w:pPr>
        <w:suppressAutoHyphens/>
        <w:ind w:left="1701"/>
        <w:rPr>
          <w:sz w:val="14"/>
          <w:szCs w:val="14"/>
          <w:lang w:eastAsia="zh-CN"/>
        </w:rPr>
      </w:pPr>
      <w:r w:rsidRPr="00762858">
        <w:rPr>
          <w:sz w:val="14"/>
          <w:szCs w:val="14"/>
          <w:lang w:eastAsia="zh-CN"/>
        </w:rPr>
        <w:t xml:space="preserve"> (адрес регистрации)</w:t>
      </w:r>
    </w:p>
    <w:p w:rsidR="002A71DB" w:rsidRPr="00762858" w:rsidRDefault="002A71DB" w:rsidP="002A71DB">
      <w:pPr>
        <w:suppressAutoHyphens/>
        <w:ind w:left="1701"/>
        <w:rPr>
          <w:sz w:val="14"/>
          <w:szCs w:val="14"/>
          <w:lang w:eastAsia="zh-CN"/>
        </w:rPr>
      </w:pPr>
      <w:r w:rsidRPr="00762858">
        <w:rPr>
          <w:sz w:val="14"/>
          <w:szCs w:val="14"/>
          <w:lang w:eastAsia="zh-CN"/>
        </w:rPr>
        <w:t xml:space="preserve">                                                                                     телефон______________________________</w:t>
      </w:r>
    </w:p>
    <w:p w:rsidR="002A71DB" w:rsidRPr="00762858" w:rsidRDefault="002A71DB" w:rsidP="002A71DB">
      <w:pPr>
        <w:suppressAutoHyphens/>
        <w:jc w:val="right"/>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t xml:space="preserve">     </w:t>
      </w:r>
    </w:p>
    <w:p w:rsidR="002A71DB" w:rsidRPr="00762858" w:rsidRDefault="002A71DB" w:rsidP="002A71DB">
      <w:pPr>
        <w:suppressAutoHyphens/>
        <w:jc w:val="center"/>
        <w:rPr>
          <w:b/>
          <w:caps/>
          <w:sz w:val="14"/>
          <w:szCs w:val="14"/>
          <w:lang w:eastAsia="zh-CN"/>
        </w:rPr>
      </w:pPr>
      <w:r w:rsidRPr="00762858">
        <w:rPr>
          <w:b/>
          <w:caps/>
          <w:sz w:val="14"/>
          <w:szCs w:val="14"/>
          <w:lang w:eastAsia="zh-CN"/>
        </w:rPr>
        <w:t>Заявление</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ab/>
        <w:t xml:space="preserve">На основании пункта ___ части 1 статьи 6 областного закона от 27.04.2015 № 763-ОЗ «О предоставлении земельных участков на территории Новгородской области»  прошу (просим) предоставить в границах ___________ поселения в собственность (общую долевую собственность) земельный участок </w:t>
      </w:r>
      <w:proofErr w:type="gramStart"/>
      <w:r w:rsidRPr="00762858">
        <w:rPr>
          <w:sz w:val="14"/>
          <w:szCs w:val="14"/>
          <w:lang w:eastAsia="zh-CN"/>
        </w:rPr>
        <w:t>для</w:t>
      </w:r>
      <w:proofErr w:type="gramEnd"/>
      <w:r w:rsidRPr="00762858">
        <w:rPr>
          <w:sz w:val="14"/>
          <w:szCs w:val="14"/>
          <w:lang w:eastAsia="zh-CN"/>
        </w:rPr>
        <w:t xml:space="preserve"> _____________________________________________________________.</w:t>
      </w:r>
    </w:p>
    <w:p w:rsidR="002A71DB" w:rsidRPr="00762858" w:rsidRDefault="002A71DB" w:rsidP="002A71DB">
      <w:pPr>
        <w:suppressAutoHyphens/>
        <w:rPr>
          <w:sz w:val="14"/>
          <w:szCs w:val="14"/>
          <w:lang w:eastAsia="zh-CN"/>
        </w:rPr>
      </w:pPr>
    </w:p>
    <w:p w:rsidR="002A71DB" w:rsidRPr="00762858" w:rsidRDefault="002A71DB" w:rsidP="002A71DB">
      <w:pPr>
        <w:suppressAutoHyphens/>
        <w:rPr>
          <w:sz w:val="14"/>
          <w:szCs w:val="14"/>
          <w:lang w:eastAsia="zh-CN"/>
        </w:rPr>
      </w:pPr>
      <w:r w:rsidRPr="00762858">
        <w:rPr>
          <w:sz w:val="14"/>
          <w:szCs w:val="14"/>
          <w:lang w:eastAsia="zh-CN"/>
        </w:rPr>
        <w:t xml:space="preserve">Приложение (перечень документов): </w:t>
      </w:r>
    </w:p>
    <w:p w:rsidR="002A71DB" w:rsidRPr="00762858" w:rsidRDefault="002A71DB" w:rsidP="002A71DB">
      <w:pPr>
        <w:suppressAutoHyphens/>
        <w:rPr>
          <w:sz w:val="14"/>
          <w:szCs w:val="14"/>
          <w:lang w:eastAsia="zh-CN"/>
        </w:rPr>
      </w:pPr>
      <w:r w:rsidRPr="00762858">
        <w:rPr>
          <w:sz w:val="14"/>
          <w:szCs w:val="14"/>
          <w:lang w:eastAsia="zh-CN"/>
        </w:rPr>
        <w:t>1.____________________________________________________________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w:t>
      </w:r>
    </w:p>
    <w:p w:rsidR="002A71DB" w:rsidRPr="00762858" w:rsidRDefault="002A71DB" w:rsidP="002A71DB">
      <w:pPr>
        <w:suppressAutoHyphens/>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«____»_______________20_____года     ______________________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t xml:space="preserve"> (подпись)</w:t>
      </w:r>
    </w:p>
    <w:p w:rsidR="002A71DB" w:rsidRPr="00762858" w:rsidRDefault="002A71DB" w:rsidP="002A71DB">
      <w:pPr>
        <w:suppressAutoHyphens/>
        <w:rPr>
          <w:sz w:val="14"/>
          <w:szCs w:val="14"/>
          <w:lang w:eastAsia="zh-CN"/>
        </w:rPr>
      </w:pPr>
    </w:p>
    <w:tbl>
      <w:tblPr>
        <w:tblW w:w="0" w:type="auto"/>
        <w:tblInd w:w="2376" w:type="dxa"/>
        <w:tblLook w:val="04A0" w:firstRow="1" w:lastRow="0" w:firstColumn="1" w:lastColumn="0" w:noHBand="0" w:noVBand="1"/>
      </w:tblPr>
      <w:tblGrid>
        <w:gridCol w:w="2802"/>
      </w:tblGrid>
      <w:tr w:rsidR="002A71DB" w:rsidRPr="00762858" w:rsidTr="002A71DB">
        <w:trPr>
          <w:trHeight w:val="1449"/>
        </w:trPr>
        <w:tc>
          <w:tcPr>
            <w:tcW w:w="2802" w:type="dxa"/>
            <w:shd w:val="clear" w:color="auto" w:fill="auto"/>
          </w:tcPr>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br w:type="page"/>
            </w: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Приложение № 3</w:t>
            </w: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p>
        </w:tc>
      </w:tr>
    </w:tbl>
    <w:p w:rsidR="002A71DB" w:rsidRPr="00762858" w:rsidRDefault="002A71DB" w:rsidP="002A71DB">
      <w:pPr>
        <w:suppressAutoHyphens/>
        <w:jc w:val="center"/>
        <w:rPr>
          <w:b/>
          <w:sz w:val="14"/>
          <w:szCs w:val="14"/>
          <w:lang w:eastAsia="zh-CN"/>
        </w:rPr>
      </w:pPr>
      <w:r w:rsidRPr="00762858">
        <w:rPr>
          <w:b/>
          <w:sz w:val="14"/>
          <w:szCs w:val="14"/>
          <w:lang w:eastAsia="zh-CN"/>
        </w:rPr>
        <w:t>ФОРМА ЗАЯВЛЕНИЯ</w:t>
      </w:r>
    </w:p>
    <w:p w:rsidR="002A71DB" w:rsidRPr="00762858" w:rsidRDefault="002A71DB" w:rsidP="002A71DB">
      <w:pPr>
        <w:suppressAutoHyphens/>
        <w:jc w:val="center"/>
        <w:rPr>
          <w:sz w:val="14"/>
          <w:szCs w:val="14"/>
          <w:lang w:eastAsia="zh-CN"/>
        </w:rPr>
      </w:pPr>
    </w:p>
    <w:p w:rsidR="002A71DB" w:rsidRPr="00762858" w:rsidRDefault="002A71DB" w:rsidP="002A71DB">
      <w:pPr>
        <w:widowControl w:val="0"/>
        <w:tabs>
          <w:tab w:val="num" w:pos="0"/>
        </w:tabs>
        <w:suppressAutoHyphens/>
        <w:autoSpaceDE w:val="0"/>
        <w:autoSpaceDN w:val="0"/>
        <w:adjustRightInd w:val="0"/>
        <w:jc w:val="center"/>
        <w:rPr>
          <w:i/>
          <w:sz w:val="14"/>
          <w:szCs w:val="14"/>
          <w:lang w:eastAsia="zh-CN"/>
        </w:rPr>
      </w:pPr>
      <w:r w:rsidRPr="00762858">
        <w:rPr>
          <w:i/>
          <w:sz w:val="14"/>
          <w:szCs w:val="14"/>
          <w:lang w:eastAsia="zh-CN"/>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2A71DB">
      <w:pPr>
        <w:suppressAutoHyphens/>
        <w:jc w:val="center"/>
        <w:rPr>
          <w:i/>
          <w:sz w:val="14"/>
          <w:szCs w:val="14"/>
          <w:lang w:eastAsia="zh-CN"/>
        </w:rPr>
      </w:pPr>
    </w:p>
    <w:p w:rsidR="002A71DB" w:rsidRPr="00762858" w:rsidRDefault="002A71DB" w:rsidP="002A71DB">
      <w:pPr>
        <w:suppressAutoHyphens/>
        <w:jc w:val="center"/>
        <w:rPr>
          <w:i/>
          <w:sz w:val="14"/>
          <w:szCs w:val="14"/>
          <w:lang w:eastAsia="zh-CN"/>
        </w:rPr>
      </w:pPr>
      <w:r w:rsidRPr="00762858">
        <w:rPr>
          <w:i/>
          <w:sz w:val="14"/>
          <w:szCs w:val="14"/>
          <w:lang w:eastAsia="zh-CN"/>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i/>
          <w:sz w:val="14"/>
          <w:szCs w:val="14"/>
          <w:lang w:eastAsia="zh-CN"/>
        </w:rPr>
        <w:t>среднерайонного</w:t>
      </w:r>
      <w:proofErr w:type="spellEnd"/>
      <w:r w:rsidRPr="00762858">
        <w:rPr>
          <w:i/>
          <w:sz w:val="14"/>
          <w:szCs w:val="14"/>
          <w:lang w:eastAsia="zh-CN"/>
        </w:rPr>
        <w:t xml:space="preserve"> уровня, гражданам, для садоводства, огородничества и дачного строительства</w:t>
      </w:r>
    </w:p>
    <w:p w:rsidR="002A71DB" w:rsidRDefault="002A71DB" w:rsidP="002A71DB">
      <w:pPr>
        <w:suppressAutoHyphens/>
        <w:jc w:val="center"/>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p>
    <w:p w:rsidR="00762858" w:rsidRPr="00762858" w:rsidRDefault="00762858" w:rsidP="002A71DB">
      <w:pPr>
        <w:suppressAutoHyphens/>
        <w:jc w:val="center"/>
        <w:rPr>
          <w:sz w:val="14"/>
          <w:szCs w:val="14"/>
          <w:lang w:eastAsia="zh-CN"/>
        </w:rPr>
      </w:pPr>
    </w:p>
    <w:tbl>
      <w:tblPr>
        <w:tblW w:w="5000" w:type="pct"/>
        <w:tblLook w:val="00A0" w:firstRow="1" w:lastRow="0" w:firstColumn="1" w:lastColumn="0" w:noHBand="0" w:noVBand="0"/>
      </w:tblPr>
      <w:tblGrid>
        <w:gridCol w:w="2503"/>
        <w:gridCol w:w="2675"/>
      </w:tblGrid>
      <w:tr w:rsidR="002A71DB" w:rsidRPr="00762858" w:rsidTr="002A71DB">
        <w:tc>
          <w:tcPr>
            <w:tcW w:w="2417" w:type="pct"/>
          </w:tcPr>
          <w:p w:rsidR="002A71DB" w:rsidRPr="00762858" w:rsidRDefault="002A71DB" w:rsidP="002A71DB">
            <w:pPr>
              <w:suppressAutoHyphens/>
              <w:jc w:val="both"/>
              <w:rPr>
                <w:sz w:val="14"/>
                <w:szCs w:val="14"/>
                <w:lang w:eastAsia="zh-CN"/>
              </w:rPr>
            </w:pPr>
          </w:p>
        </w:tc>
        <w:tc>
          <w:tcPr>
            <w:tcW w:w="2583" w:type="pct"/>
          </w:tcPr>
          <w:p w:rsidR="002A71DB" w:rsidRPr="00762858" w:rsidRDefault="002A71DB" w:rsidP="002A71DB">
            <w:pPr>
              <w:suppressAutoHyphens/>
              <w:rPr>
                <w:sz w:val="14"/>
                <w:szCs w:val="14"/>
                <w:lang w:eastAsia="zh-CN"/>
              </w:rPr>
            </w:pPr>
            <w:r w:rsidRPr="00762858">
              <w:rPr>
                <w:sz w:val="14"/>
                <w:szCs w:val="14"/>
                <w:lang w:eastAsia="zh-CN"/>
              </w:rPr>
              <w:t>В Администрацию  Солецкого муниципального района</w:t>
            </w:r>
          </w:p>
          <w:p w:rsidR="002A71DB" w:rsidRPr="00762858" w:rsidRDefault="002A71DB" w:rsidP="002A71DB">
            <w:pPr>
              <w:suppressAutoHyphens/>
              <w:rPr>
                <w:sz w:val="14"/>
                <w:szCs w:val="14"/>
                <w:lang w:eastAsia="zh-CN"/>
              </w:rPr>
            </w:pPr>
            <w:r w:rsidRPr="00762858">
              <w:rPr>
                <w:sz w:val="14"/>
                <w:szCs w:val="14"/>
                <w:lang w:eastAsia="zh-CN"/>
              </w:rPr>
              <w:t>от________________________________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(Ф.И.О заявителя – полностью)</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(адрес регистрации)</w:t>
            </w:r>
          </w:p>
          <w:p w:rsidR="002A71DB" w:rsidRPr="00762858" w:rsidRDefault="002A71DB" w:rsidP="002A71DB">
            <w:pPr>
              <w:suppressAutoHyphens/>
              <w:rPr>
                <w:sz w:val="14"/>
                <w:szCs w:val="14"/>
                <w:lang w:eastAsia="zh-CN"/>
              </w:rPr>
            </w:pPr>
            <w:r w:rsidRPr="00762858">
              <w:rPr>
                <w:sz w:val="14"/>
                <w:szCs w:val="14"/>
                <w:lang w:eastAsia="zh-CN"/>
              </w:rPr>
              <w:t>телефон__________________________</w:t>
            </w:r>
          </w:p>
          <w:p w:rsidR="002A71DB" w:rsidRPr="00762858" w:rsidRDefault="002A71DB" w:rsidP="002A71DB">
            <w:pPr>
              <w:suppressAutoHyphens/>
              <w:jc w:val="center"/>
              <w:rPr>
                <w:sz w:val="14"/>
                <w:szCs w:val="14"/>
                <w:lang w:eastAsia="zh-CN"/>
              </w:rPr>
            </w:pPr>
          </w:p>
        </w:tc>
      </w:tr>
    </w:tbl>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center"/>
        <w:rPr>
          <w:b/>
          <w:bCs/>
          <w:sz w:val="14"/>
          <w:szCs w:val="14"/>
          <w:lang w:eastAsia="zh-CN"/>
        </w:rPr>
      </w:pPr>
      <w:r w:rsidRPr="00762858">
        <w:rPr>
          <w:b/>
          <w:bCs/>
          <w:sz w:val="14"/>
          <w:szCs w:val="14"/>
          <w:lang w:eastAsia="zh-CN"/>
        </w:rPr>
        <w:t>ЗАЯВЛЕНИЕ</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 xml:space="preserve">         На основании пункта ____  части 1 статьи 6 областного закона от 27.04.2015 № 763-ОЗ «О предоставлении земельных участков на территории Новгородской области», прошу предоставить в собственность бесплатно земельный участок с кадастровым номером ____________, площадью _____ кв. м, расположенный ___________________________ </w:t>
      </w:r>
      <w:proofErr w:type="gramStart"/>
      <w:r w:rsidRPr="00762858">
        <w:rPr>
          <w:sz w:val="14"/>
          <w:szCs w:val="14"/>
          <w:lang w:eastAsia="zh-CN"/>
        </w:rPr>
        <w:t>для</w:t>
      </w:r>
      <w:proofErr w:type="gramEnd"/>
      <w:r w:rsidRPr="00762858">
        <w:rPr>
          <w:sz w:val="14"/>
          <w:szCs w:val="14"/>
          <w:lang w:eastAsia="zh-CN"/>
        </w:rPr>
        <w:t xml:space="preserve"> ____________________.</w:t>
      </w:r>
    </w:p>
    <w:p w:rsidR="002A71DB" w:rsidRPr="00762858" w:rsidRDefault="002A71DB" w:rsidP="002A71DB">
      <w:pPr>
        <w:suppressAutoHyphens/>
        <w:rPr>
          <w:sz w:val="14"/>
          <w:szCs w:val="14"/>
          <w:lang w:eastAsia="zh-CN"/>
        </w:rPr>
      </w:pPr>
      <w:r w:rsidRPr="00762858">
        <w:rPr>
          <w:sz w:val="14"/>
          <w:szCs w:val="14"/>
          <w:lang w:eastAsia="zh-CN"/>
        </w:rPr>
        <w:t xml:space="preserve">Приложение (перечень документов): </w:t>
      </w:r>
    </w:p>
    <w:p w:rsidR="002A71DB" w:rsidRPr="00762858" w:rsidRDefault="002A71DB" w:rsidP="002A71DB">
      <w:pPr>
        <w:suppressAutoHyphens/>
        <w:rPr>
          <w:sz w:val="14"/>
          <w:szCs w:val="14"/>
          <w:lang w:eastAsia="zh-CN"/>
        </w:rPr>
      </w:pPr>
      <w:r w:rsidRPr="00762858">
        <w:rPr>
          <w:sz w:val="14"/>
          <w:szCs w:val="14"/>
          <w:lang w:eastAsia="zh-CN"/>
        </w:rPr>
        <w:t>1.____________________________________________________________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w:t>
      </w:r>
    </w:p>
    <w:p w:rsidR="002A71DB" w:rsidRPr="00762858" w:rsidRDefault="002A71DB" w:rsidP="002A71DB">
      <w:pPr>
        <w:suppressAutoHyphens/>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«____»_______________20_____года              ______________________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t xml:space="preserve"> (подпись)</w:t>
      </w:r>
    </w:p>
    <w:p w:rsidR="002A71DB" w:rsidRPr="00762858" w:rsidRDefault="002A71DB" w:rsidP="002A71DB">
      <w:pPr>
        <w:suppressAutoHyphens/>
        <w:jc w:val="both"/>
        <w:rPr>
          <w:sz w:val="14"/>
          <w:szCs w:val="14"/>
          <w:lang w:eastAsia="zh-CN"/>
        </w:rPr>
      </w:pPr>
    </w:p>
    <w:tbl>
      <w:tblPr>
        <w:tblW w:w="0" w:type="auto"/>
        <w:tblInd w:w="2376" w:type="dxa"/>
        <w:tblLook w:val="04A0" w:firstRow="1" w:lastRow="0" w:firstColumn="1" w:lastColumn="0" w:noHBand="0" w:noVBand="1"/>
      </w:tblPr>
      <w:tblGrid>
        <w:gridCol w:w="2802"/>
      </w:tblGrid>
      <w:tr w:rsidR="002A71DB" w:rsidRPr="00762858" w:rsidTr="002A71DB">
        <w:trPr>
          <w:trHeight w:val="1656"/>
        </w:trPr>
        <w:tc>
          <w:tcPr>
            <w:tcW w:w="2802" w:type="dxa"/>
            <w:shd w:val="clear" w:color="auto" w:fill="auto"/>
          </w:tcPr>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lastRenderedPageBreak/>
              <w:br w:type="page"/>
              <w:t>Приложение № 4</w:t>
            </w: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p>
        </w:tc>
      </w:tr>
    </w:tbl>
    <w:p w:rsidR="002A71DB" w:rsidRPr="00762858" w:rsidRDefault="002A71DB" w:rsidP="002A71DB">
      <w:pPr>
        <w:suppressAutoHyphens/>
        <w:ind w:left="2127"/>
        <w:rPr>
          <w:sz w:val="14"/>
          <w:szCs w:val="14"/>
        </w:rPr>
      </w:pPr>
      <w:r w:rsidRPr="00762858">
        <w:rPr>
          <w:sz w:val="14"/>
          <w:szCs w:val="14"/>
        </w:rPr>
        <w:t xml:space="preserve">В Администрацию Солецкого </w:t>
      </w:r>
    </w:p>
    <w:p w:rsidR="002A71DB" w:rsidRPr="00762858" w:rsidRDefault="002A71DB" w:rsidP="002A71DB">
      <w:pPr>
        <w:suppressAutoHyphens/>
        <w:ind w:left="2127"/>
        <w:rPr>
          <w:sz w:val="14"/>
          <w:szCs w:val="14"/>
        </w:rPr>
      </w:pPr>
      <w:r w:rsidRPr="00762858">
        <w:rPr>
          <w:sz w:val="14"/>
          <w:szCs w:val="14"/>
        </w:rPr>
        <w:t xml:space="preserve">муниципального района </w:t>
      </w:r>
      <w:r w:rsidRPr="00762858">
        <w:rPr>
          <w:sz w:val="14"/>
          <w:szCs w:val="14"/>
        </w:rPr>
        <w:br/>
        <w:t xml:space="preserve">  </w:t>
      </w:r>
      <w:proofErr w:type="gramStart"/>
      <w:r w:rsidRPr="00762858">
        <w:rPr>
          <w:sz w:val="14"/>
          <w:szCs w:val="14"/>
        </w:rPr>
        <w:t>от</w:t>
      </w:r>
      <w:proofErr w:type="gramEnd"/>
      <w:r w:rsidRPr="00762858">
        <w:rPr>
          <w:sz w:val="14"/>
          <w:szCs w:val="14"/>
        </w:rPr>
        <w:t xml:space="preserve"> ________________________________</w:t>
      </w:r>
    </w:p>
    <w:p w:rsidR="002A71DB" w:rsidRPr="00762858" w:rsidRDefault="002A71DB" w:rsidP="002A71DB">
      <w:pPr>
        <w:suppressAutoHyphens/>
        <w:ind w:left="2127"/>
        <w:rPr>
          <w:sz w:val="14"/>
          <w:szCs w:val="14"/>
        </w:rPr>
      </w:pPr>
      <w:r w:rsidRPr="00762858">
        <w:rPr>
          <w:sz w:val="14"/>
          <w:szCs w:val="14"/>
        </w:rPr>
        <w:t xml:space="preserve"> (ФИО)</w:t>
      </w:r>
    </w:p>
    <w:p w:rsidR="002A71DB" w:rsidRPr="00762858" w:rsidRDefault="002A71DB" w:rsidP="002A71DB">
      <w:pPr>
        <w:suppressAutoHyphens/>
        <w:ind w:left="2127"/>
        <w:rPr>
          <w:sz w:val="14"/>
          <w:szCs w:val="14"/>
        </w:rPr>
      </w:pPr>
      <w:r w:rsidRPr="00762858">
        <w:rPr>
          <w:sz w:val="14"/>
          <w:szCs w:val="14"/>
        </w:rPr>
        <w:t>Контактный телефон  _____________</w:t>
      </w:r>
    </w:p>
    <w:p w:rsidR="002A71DB" w:rsidRPr="00762858" w:rsidRDefault="002A71DB" w:rsidP="002A71DB">
      <w:pPr>
        <w:suppressAutoHyphens/>
        <w:autoSpaceDE w:val="0"/>
        <w:autoSpaceDN w:val="0"/>
        <w:adjustRightInd w:val="0"/>
        <w:jc w:val="both"/>
        <w:outlineLvl w:val="0"/>
        <w:rPr>
          <w:kern w:val="32"/>
          <w:sz w:val="14"/>
          <w:szCs w:val="14"/>
          <w:lang w:eastAsia="zh-CN"/>
        </w:rPr>
      </w:pPr>
    </w:p>
    <w:p w:rsidR="002A71DB" w:rsidRPr="00762858" w:rsidRDefault="002A71DB" w:rsidP="002A71DB">
      <w:pPr>
        <w:suppressAutoHyphens/>
        <w:autoSpaceDE w:val="0"/>
        <w:autoSpaceDN w:val="0"/>
        <w:adjustRightInd w:val="0"/>
        <w:jc w:val="center"/>
        <w:outlineLvl w:val="0"/>
        <w:rPr>
          <w:b/>
          <w:kern w:val="32"/>
          <w:sz w:val="14"/>
          <w:szCs w:val="14"/>
          <w:lang w:eastAsia="zh-CN"/>
        </w:rPr>
      </w:pPr>
      <w:r w:rsidRPr="00762858">
        <w:rPr>
          <w:b/>
          <w:kern w:val="32"/>
          <w:sz w:val="14"/>
          <w:szCs w:val="14"/>
          <w:lang w:eastAsia="zh-CN"/>
        </w:rPr>
        <w:t>СОГЛАСИЕ</w:t>
      </w:r>
    </w:p>
    <w:p w:rsidR="002A71DB" w:rsidRPr="00762858" w:rsidRDefault="002A71DB" w:rsidP="002A71DB">
      <w:pPr>
        <w:suppressAutoHyphens/>
        <w:autoSpaceDE w:val="0"/>
        <w:autoSpaceDN w:val="0"/>
        <w:adjustRightInd w:val="0"/>
        <w:jc w:val="center"/>
        <w:outlineLvl w:val="0"/>
        <w:rPr>
          <w:b/>
          <w:kern w:val="32"/>
          <w:sz w:val="14"/>
          <w:szCs w:val="14"/>
          <w:lang w:eastAsia="zh-CN"/>
        </w:rPr>
      </w:pPr>
      <w:r w:rsidRPr="00762858">
        <w:rPr>
          <w:b/>
          <w:kern w:val="32"/>
          <w:sz w:val="14"/>
          <w:szCs w:val="14"/>
          <w:lang w:eastAsia="zh-CN"/>
        </w:rPr>
        <w:t>на обработку персональных данных</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 xml:space="preserve">    Я, _________________________________________________________,</w:t>
      </w:r>
    </w:p>
    <w:p w:rsidR="002A71DB" w:rsidRPr="00762858" w:rsidRDefault="002A71DB" w:rsidP="002A71DB">
      <w:pPr>
        <w:suppressAutoHyphens/>
        <w:autoSpaceDE w:val="0"/>
        <w:autoSpaceDN w:val="0"/>
        <w:adjustRightInd w:val="0"/>
        <w:jc w:val="center"/>
        <w:outlineLvl w:val="0"/>
        <w:rPr>
          <w:kern w:val="32"/>
          <w:sz w:val="14"/>
          <w:szCs w:val="14"/>
          <w:lang w:eastAsia="zh-CN"/>
        </w:rPr>
      </w:pPr>
      <w:r w:rsidRPr="00762858">
        <w:rPr>
          <w:kern w:val="32"/>
          <w:sz w:val="14"/>
          <w:szCs w:val="14"/>
          <w:lang w:eastAsia="zh-CN"/>
        </w:rPr>
        <w:t>(фамилия, имя, отчество (при наличии))</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проживающи</w:t>
      </w:r>
      <w:proofErr w:type="gramStart"/>
      <w:r w:rsidRPr="00762858">
        <w:rPr>
          <w:kern w:val="32"/>
          <w:sz w:val="14"/>
          <w:szCs w:val="14"/>
          <w:lang w:eastAsia="zh-CN"/>
        </w:rPr>
        <w:t>й(</w:t>
      </w:r>
      <w:proofErr w:type="spellStart"/>
      <w:proofErr w:type="gramEnd"/>
      <w:r w:rsidRPr="00762858">
        <w:rPr>
          <w:kern w:val="32"/>
          <w:sz w:val="14"/>
          <w:szCs w:val="14"/>
          <w:lang w:eastAsia="zh-CN"/>
        </w:rPr>
        <w:t>ая</w:t>
      </w:r>
      <w:proofErr w:type="spellEnd"/>
      <w:r w:rsidRPr="00762858">
        <w:rPr>
          <w:kern w:val="32"/>
          <w:sz w:val="14"/>
          <w:szCs w:val="14"/>
          <w:lang w:eastAsia="zh-CN"/>
        </w:rPr>
        <w:t>) по адресу _________________________________________,</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документ, удостоверяющий личность: серия _________ № _______________, выдан ___________________________________________________________,</w:t>
      </w:r>
    </w:p>
    <w:p w:rsidR="002A71DB" w:rsidRPr="00762858" w:rsidRDefault="002A71DB" w:rsidP="002A71DB">
      <w:pPr>
        <w:suppressAutoHyphens/>
        <w:autoSpaceDE w:val="0"/>
        <w:autoSpaceDN w:val="0"/>
        <w:adjustRightInd w:val="0"/>
        <w:jc w:val="center"/>
        <w:outlineLvl w:val="0"/>
        <w:rPr>
          <w:kern w:val="32"/>
          <w:sz w:val="14"/>
          <w:szCs w:val="14"/>
          <w:lang w:eastAsia="zh-CN"/>
        </w:rPr>
      </w:pPr>
      <w:r w:rsidRPr="00762858">
        <w:rPr>
          <w:kern w:val="32"/>
          <w:sz w:val="14"/>
          <w:szCs w:val="14"/>
          <w:lang w:eastAsia="zh-CN"/>
        </w:rPr>
        <w:t xml:space="preserve">(кем и когда </w:t>
      </w:r>
      <w:proofErr w:type="gramStart"/>
      <w:r w:rsidRPr="00762858">
        <w:rPr>
          <w:kern w:val="32"/>
          <w:sz w:val="14"/>
          <w:szCs w:val="14"/>
          <w:lang w:eastAsia="zh-CN"/>
        </w:rPr>
        <w:t>выдан</w:t>
      </w:r>
      <w:proofErr w:type="gramEnd"/>
      <w:r w:rsidRPr="00762858">
        <w:rPr>
          <w:kern w:val="32"/>
          <w:sz w:val="14"/>
          <w:szCs w:val="14"/>
          <w:lang w:eastAsia="zh-CN"/>
        </w:rPr>
        <w:t>)</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Согласие  дается  мной  для  целей,  связанных  с предоставлением муниципальной услуги по предоставлению земельного участка, государственная собственность на который не разграничена, в собственность бесплатно, и распространяется  на   персональные  данные: ___________________________________________________________</w:t>
      </w:r>
      <w:proofErr w:type="gramStart"/>
      <w:r w:rsidRPr="00762858">
        <w:rPr>
          <w:kern w:val="32"/>
          <w:sz w:val="14"/>
          <w:szCs w:val="14"/>
          <w:lang w:eastAsia="zh-CN"/>
        </w:rPr>
        <w:t xml:space="preserve"> .</w:t>
      </w:r>
      <w:proofErr w:type="gramEnd"/>
      <w:r w:rsidRPr="00762858">
        <w:rPr>
          <w:kern w:val="32"/>
          <w:sz w:val="14"/>
          <w:szCs w:val="14"/>
          <w:lang w:eastAsia="zh-CN"/>
        </w:rPr>
        <w:t xml:space="preserve"> </w:t>
      </w:r>
    </w:p>
    <w:p w:rsidR="002A71DB" w:rsidRPr="00762858" w:rsidRDefault="002A71DB" w:rsidP="002A71DB">
      <w:pPr>
        <w:suppressAutoHyphens/>
        <w:autoSpaceDE w:val="0"/>
        <w:autoSpaceDN w:val="0"/>
        <w:adjustRightInd w:val="0"/>
        <w:jc w:val="center"/>
        <w:outlineLvl w:val="0"/>
        <w:rPr>
          <w:kern w:val="32"/>
          <w:sz w:val="14"/>
          <w:szCs w:val="14"/>
          <w:lang w:eastAsia="zh-CN"/>
        </w:rPr>
      </w:pPr>
      <w:r w:rsidRPr="00762858">
        <w:rPr>
          <w:kern w:val="32"/>
          <w:sz w:val="14"/>
          <w:szCs w:val="14"/>
          <w:lang w:eastAsia="zh-CN"/>
        </w:rPr>
        <w:t>(указать персональные данные, на обработку которых дается согласие)</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Я  проинформирова</w:t>
      </w:r>
      <w:proofErr w:type="gramStart"/>
      <w:r w:rsidRPr="00762858">
        <w:rPr>
          <w:kern w:val="32"/>
          <w:sz w:val="14"/>
          <w:szCs w:val="14"/>
          <w:lang w:eastAsia="zh-CN"/>
        </w:rPr>
        <w:t>н(</w:t>
      </w:r>
      <w:proofErr w:type="gramEnd"/>
      <w:r w:rsidRPr="00762858">
        <w:rPr>
          <w:kern w:val="32"/>
          <w:sz w:val="14"/>
          <w:szCs w:val="14"/>
          <w:lang w:eastAsia="zh-CN"/>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33" w:history="1">
        <w:r w:rsidRPr="00762858">
          <w:rPr>
            <w:kern w:val="32"/>
            <w:sz w:val="14"/>
            <w:szCs w:val="14"/>
            <w:lang w:eastAsia="zh-CN"/>
          </w:rPr>
          <w:t>закона</w:t>
        </w:r>
      </w:hyperlink>
      <w:r w:rsidRPr="00762858">
        <w:rPr>
          <w:kern w:val="32"/>
          <w:sz w:val="14"/>
          <w:szCs w:val="14"/>
          <w:lang w:eastAsia="zh-CN"/>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A71DB" w:rsidRPr="00762858" w:rsidRDefault="002A71DB" w:rsidP="002A71DB">
      <w:pPr>
        <w:suppressAutoHyphens/>
        <w:autoSpaceDE w:val="0"/>
        <w:autoSpaceDN w:val="0"/>
        <w:adjustRightInd w:val="0"/>
        <w:jc w:val="both"/>
        <w:outlineLvl w:val="0"/>
        <w:rPr>
          <w:kern w:val="32"/>
          <w:sz w:val="14"/>
          <w:szCs w:val="14"/>
          <w:lang w:eastAsia="zh-CN"/>
        </w:rPr>
      </w:pPr>
      <w:proofErr w:type="gramStart"/>
      <w:r w:rsidRPr="00762858">
        <w:rPr>
          <w:kern w:val="32"/>
          <w:sz w:val="14"/>
          <w:szCs w:val="14"/>
          <w:lang w:eastAsia="zh-CN"/>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________________________                             ______________________</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 xml:space="preserve">  (подпись лица, давшего согласие)</w:t>
      </w:r>
      <w:r w:rsidRPr="00762858">
        <w:rPr>
          <w:kern w:val="32"/>
          <w:sz w:val="14"/>
          <w:szCs w:val="14"/>
          <w:lang w:eastAsia="zh-CN"/>
        </w:rPr>
        <w:tab/>
        <w:t xml:space="preserve">                 (И.О. Фамилия)</w:t>
      </w:r>
    </w:p>
    <w:p w:rsidR="002A71DB" w:rsidRPr="00762858" w:rsidRDefault="002A71DB" w:rsidP="002A71DB">
      <w:pPr>
        <w:suppressAutoHyphens/>
        <w:autoSpaceDE w:val="0"/>
        <w:autoSpaceDN w:val="0"/>
        <w:adjustRightInd w:val="0"/>
        <w:jc w:val="both"/>
        <w:outlineLvl w:val="0"/>
        <w:rPr>
          <w:kern w:val="32"/>
          <w:sz w:val="14"/>
          <w:szCs w:val="14"/>
          <w:lang w:eastAsia="zh-CN"/>
        </w:rPr>
      </w:pPr>
    </w:p>
    <w:p w:rsidR="002A71DB" w:rsidRPr="00762858" w:rsidRDefault="002A71DB" w:rsidP="002A71DB">
      <w:pPr>
        <w:suppressAutoHyphens/>
        <w:jc w:val="both"/>
        <w:rPr>
          <w:sz w:val="14"/>
          <w:szCs w:val="14"/>
          <w:lang w:eastAsia="zh-CN"/>
        </w:rPr>
      </w:pPr>
    </w:p>
    <w:tbl>
      <w:tblPr>
        <w:tblW w:w="0" w:type="auto"/>
        <w:tblInd w:w="2376" w:type="dxa"/>
        <w:tblLook w:val="04A0" w:firstRow="1" w:lastRow="0" w:firstColumn="1" w:lastColumn="0" w:noHBand="0" w:noVBand="1"/>
      </w:tblPr>
      <w:tblGrid>
        <w:gridCol w:w="2802"/>
      </w:tblGrid>
      <w:tr w:rsidR="002A71DB" w:rsidRPr="00762858" w:rsidTr="002A71DB">
        <w:trPr>
          <w:trHeight w:val="1656"/>
        </w:trPr>
        <w:tc>
          <w:tcPr>
            <w:tcW w:w="2802" w:type="dxa"/>
            <w:shd w:val="clear" w:color="auto" w:fill="auto"/>
          </w:tcPr>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br w:type="page"/>
            </w: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Приложение № 5</w:t>
            </w:r>
          </w:p>
          <w:p w:rsidR="002A71DB" w:rsidRPr="00762858" w:rsidRDefault="002A71DB" w:rsidP="002A71DB">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государственная собственность на который не разграничена, в собственность бесплатно</w:t>
            </w:r>
          </w:p>
        </w:tc>
      </w:tr>
    </w:tbl>
    <w:p w:rsidR="002A71DB" w:rsidRPr="00762858" w:rsidRDefault="002A71DB" w:rsidP="002A71DB">
      <w:pPr>
        <w:jc w:val="center"/>
        <w:rPr>
          <w:caps/>
          <w:sz w:val="14"/>
          <w:szCs w:val="14"/>
          <w:lang w:val="x-none" w:eastAsia="x-none"/>
        </w:rPr>
      </w:pPr>
      <w:r w:rsidRPr="00762858">
        <w:rPr>
          <w:caps/>
          <w:sz w:val="14"/>
          <w:szCs w:val="14"/>
          <w:lang w:val="x-none" w:eastAsia="x-none"/>
        </w:rPr>
        <w:t>Форма акта приема-передачи</w:t>
      </w:r>
    </w:p>
    <w:p w:rsidR="002A71DB" w:rsidRPr="00762858" w:rsidRDefault="002A71DB" w:rsidP="002A71DB">
      <w:pPr>
        <w:jc w:val="center"/>
        <w:rPr>
          <w:sz w:val="14"/>
          <w:szCs w:val="14"/>
          <w:lang w:val="x-none" w:eastAsia="x-none"/>
        </w:rPr>
      </w:pPr>
    </w:p>
    <w:p w:rsidR="002A71DB" w:rsidRPr="00762858" w:rsidRDefault="002A71DB" w:rsidP="002A71DB">
      <w:pPr>
        <w:jc w:val="center"/>
        <w:rPr>
          <w:b/>
          <w:sz w:val="14"/>
          <w:szCs w:val="14"/>
          <w:lang w:val="x-none" w:eastAsia="x-none"/>
        </w:rPr>
      </w:pPr>
      <w:r w:rsidRPr="00762858">
        <w:rPr>
          <w:b/>
          <w:sz w:val="14"/>
          <w:szCs w:val="14"/>
          <w:lang w:val="x-none" w:eastAsia="x-none"/>
        </w:rPr>
        <w:t>Российская Федерация</w:t>
      </w:r>
    </w:p>
    <w:p w:rsidR="002A71DB" w:rsidRPr="00762858" w:rsidRDefault="002A71DB" w:rsidP="002A71DB">
      <w:pPr>
        <w:jc w:val="center"/>
        <w:rPr>
          <w:b/>
          <w:bCs/>
          <w:sz w:val="14"/>
          <w:szCs w:val="14"/>
          <w:lang w:val="x-none" w:eastAsia="x-none"/>
        </w:rPr>
      </w:pPr>
      <w:r w:rsidRPr="00762858">
        <w:rPr>
          <w:b/>
          <w:bCs/>
          <w:sz w:val="14"/>
          <w:szCs w:val="14"/>
          <w:lang w:val="x-none" w:eastAsia="x-none"/>
        </w:rPr>
        <w:t>Новгородская область</w:t>
      </w:r>
    </w:p>
    <w:p w:rsidR="002A71DB" w:rsidRPr="00762858" w:rsidRDefault="002A71DB" w:rsidP="002A71DB">
      <w:pPr>
        <w:suppressAutoHyphens/>
        <w:jc w:val="center"/>
        <w:rPr>
          <w:b/>
          <w:bCs/>
          <w:sz w:val="14"/>
          <w:szCs w:val="14"/>
          <w:lang w:eastAsia="zh-CN"/>
        </w:rPr>
      </w:pPr>
    </w:p>
    <w:p w:rsidR="002A71DB" w:rsidRPr="00762858" w:rsidRDefault="002A71DB" w:rsidP="002A71DB">
      <w:pPr>
        <w:suppressAutoHyphens/>
        <w:jc w:val="center"/>
        <w:rPr>
          <w:b/>
          <w:bCs/>
          <w:sz w:val="14"/>
          <w:szCs w:val="14"/>
          <w:lang w:eastAsia="zh-CN"/>
        </w:rPr>
      </w:pPr>
      <w:r w:rsidRPr="00762858">
        <w:rPr>
          <w:b/>
          <w:bCs/>
          <w:sz w:val="14"/>
          <w:szCs w:val="14"/>
          <w:lang w:eastAsia="zh-CN"/>
        </w:rPr>
        <w:t xml:space="preserve">АКТ ПРИЕМА-ПЕРЕДАЧИ </w:t>
      </w:r>
    </w:p>
    <w:p w:rsidR="002A71DB" w:rsidRPr="00762858" w:rsidRDefault="002A71DB" w:rsidP="002A71DB">
      <w:pPr>
        <w:suppressAutoHyphens/>
        <w:jc w:val="center"/>
        <w:rPr>
          <w:b/>
          <w:bCs/>
          <w:sz w:val="14"/>
          <w:szCs w:val="14"/>
          <w:lang w:eastAsia="zh-CN"/>
        </w:rPr>
      </w:pPr>
      <w:r w:rsidRPr="00762858">
        <w:rPr>
          <w:b/>
          <w:bCs/>
          <w:sz w:val="14"/>
          <w:szCs w:val="14"/>
          <w:lang w:eastAsia="zh-CN"/>
        </w:rPr>
        <w:t>ЗЕМЕЛЬНОГО УЧАСТКА</w:t>
      </w:r>
    </w:p>
    <w:p w:rsidR="002A71DB" w:rsidRPr="00762858" w:rsidRDefault="002A71DB" w:rsidP="002A71DB">
      <w:pPr>
        <w:suppressAutoHyphens/>
        <w:jc w:val="center"/>
        <w:rPr>
          <w:sz w:val="14"/>
          <w:szCs w:val="14"/>
          <w:lang w:eastAsia="zh-CN"/>
        </w:rPr>
      </w:pPr>
    </w:p>
    <w:tbl>
      <w:tblPr>
        <w:tblW w:w="0" w:type="auto"/>
        <w:tblLook w:val="0000" w:firstRow="0" w:lastRow="0" w:firstColumn="0" w:lastColumn="0" w:noHBand="0" w:noVBand="0"/>
      </w:tblPr>
      <w:tblGrid>
        <w:gridCol w:w="2669"/>
        <w:gridCol w:w="2509"/>
      </w:tblGrid>
      <w:tr w:rsidR="002A71DB" w:rsidRPr="00762858" w:rsidTr="002A71DB">
        <w:tc>
          <w:tcPr>
            <w:tcW w:w="5068" w:type="dxa"/>
          </w:tcPr>
          <w:p w:rsidR="002A71DB" w:rsidRPr="00762858" w:rsidRDefault="002A71DB" w:rsidP="002A71DB">
            <w:pPr>
              <w:suppressAutoHyphens/>
              <w:rPr>
                <w:sz w:val="14"/>
                <w:szCs w:val="14"/>
                <w:lang w:eastAsia="zh-CN"/>
              </w:rPr>
            </w:pPr>
            <w:r w:rsidRPr="00762858">
              <w:rPr>
                <w:sz w:val="14"/>
                <w:szCs w:val="14"/>
                <w:lang w:eastAsia="zh-CN"/>
              </w:rPr>
              <w:t>«_____»  ______________ 20   года</w:t>
            </w:r>
          </w:p>
        </w:tc>
        <w:tc>
          <w:tcPr>
            <w:tcW w:w="5480" w:type="dxa"/>
          </w:tcPr>
          <w:p w:rsidR="002A71DB" w:rsidRPr="00762858" w:rsidRDefault="002A71DB" w:rsidP="002A71DB">
            <w:pPr>
              <w:suppressAutoHyphens/>
              <w:jc w:val="right"/>
              <w:rPr>
                <w:sz w:val="14"/>
                <w:szCs w:val="14"/>
                <w:lang w:eastAsia="zh-CN"/>
              </w:rPr>
            </w:pPr>
            <w:r w:rsidRPr="00762858">
              <w:rPr>
                <w:sz w:val="14"/>
                <w:szCs w:val="14"/>
                <w:lang w:eastAsia="zh-CN"/>
              </w:rPr>
              <w:t>г. Сольцы</w:t>
            </w:r>
          </w:p>
        </w:tc>
      </w:tr>
    </w:tbl>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bCs/>
          <w:sz w:val="14"/>
          <w:szCs w:val="14"/>
        </w:rPr>
        <w:t>Муниципальное образование _______________</w:t>
      </w:r>
      <w:r w:rsidRPr="00762858">
        <w:rPr>
          <w:sz w:val="14"/>
          <w:szCs w:val="14"/>
        </w:rPr>
        <w:t xml:space="preserve">, в лице __________________________, действующего на основании </w:t>
      </w:r>
      <w:r w:rsidRPr="00762858">
        <w:rPr>
          <w:bCs/>
          <w:sz w:val="14"/>
          <w:szCs w:val="14"/>
        </w:rPr>
        <w:t>_____________</w:t>
      </w:r>
      <w:r w:rsidRPr="00762858">
        <w:rPr>
          <w:sz w:val="14"/>
          <w:szCs w:val="14"/>
          <w:lang w:eastAsia="zh-CN"/>
        </w:rPr>
        <w:t xml:space="preserve">, на основании постановления Администрации Солецкого муниципального района от __________ № ___ «О предоставлении земельного участка в (общую долевую) собственность _____________________________________________» с одной стороны </w:t>
      </w:r>
      <w:r w:rsidRPr="00762858">
        <w:rPr>
          <w:caps/>
          <w:sz w:val="14"/>
          <w:szCs w:val="14"/>
          <w:lang w:eastAsia="zh-CN"/>
        </w:rPr>
        <w:t>передает</w:t>
      </w:r>
      <w:r w:rsidRPr="00762858">
        <w:rPr>
          <w:sz w:val="14"/>
          <w:szCs w:val="14"/>
          <w:lang w:eastAsia="zh-CN"/>
        </w:rPr>
        <w:t xml:space="preserve">, а </w:t>
      </w:r>
      <w:r w:rsidRPr="00762858">
        <w:rPr>
          <w:bCs/>
          <w:sz w:val="14"/>
          <w:szCs w:val="14"/>
          <w:lang w:eastAsia="zh-CN"/>
        </w:rPr>
        <w:t>_________________________________________,</w:t>
      </w:r>
      <w:r w:rsidRPr="00762858">
        <w:rPr>
          <w:sz w:val="14"/>
          <w:szCs w:val="14"/>
          <w:lang w:eastAsia="zh-CN"/>
        </w:rPr>
        <w:t xml:space="preserve">  с другой стороны, </w:t>
      </w:r>
      <w:r w:rsidRPr="00762858">
        <w:rPr>
          <w:caps/>
          <w:sz w:val="14"/>
          <w:szCs w:val="14"/>
          <w:lang w:eastAsia="zh-CN"/>
        </w:rPr>
        <w:t>принимае</w:t>
      </w:r>
      <w:proofErr w:type="gramStart"/>
      <w:r w:rsidRPr="00762858">
        <w:rPr>
          <w:caps/>
          <w:sz w:val="14"/>
          <w:szCs w:val="14"/>
          <w:lang w:eastAsia="zh-CN"/>
        </w:rPr>
        <w:t>т(</w:t>
      </w:r>
      <w:proofErr w:type="gramEnd"/>
      <w:r w:rsidRPr="00762858">
        <w:rPr>
          <w:caps/>
          <w:sz w:val="14"/>
          <w:szCs w:val="14"/>
          <w:lang w:eastAsia="zh-CN"/>
        </w:rPr>
        <w:t>ют)</w:t>
      </w:r>
      <w:r w:rsidRPr="00762858">
        <w:rPr>
          <w:sz w:val="14"/>
          <w:szCs w:val="14"/>
          <w:lang w:eastAsia="zh-CN"/>
        </w:rPr>
        <w:t xml:space="preserve">  в (общую долевую) собственность земельный </w:t>
      </w:r>
      <w:r w:rsidRPr="00762858">
        <w:rPr>
          <w:sz w:val="14"/>
          <w:szCs w:val="14"/>
          <w:lang w:eastAsia="zh-CN"/>
        </w:rPr>
        <w:lastRenderedPageBreak/>
        <w:t xml:space="preserve">участок с кадастровым номером __________________ площадью _____________ кв. м. Местоположение земельного участка: ___________________________________________. </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rPr>
          <w:sz w:val="14"/>
          <w:szCs w:val="14"/>
          <w:lang w:eastAsia="zh-CN"/>
        </w:rPr>
      </w:pPr>
    </w:p>
    <w:tbl>
      <w:tblPr>
        <w:tblW w:w="0" w:type="auto"/>
        <w:tblLook w:val="04A0" w:firstRow="1" w:lastRow="0" w:firstColumn="1" w:lastColumn="0" w:noHBand="0" w:noVBand="1"/>
      </w:tblPr>
      <w:tblGrid>
        <w:gridCol w:w="2708"/>
        <w:gridCol w:w="2470"/>
      </w:tblGrid>
      <w:tr w:rsidR="002A71DB" w:rsidRPr="00762858" w:rsidTr="002A71DB">
        <w:tc>
          <w:tcPr>
            <w:tcW w:w="9853" w:type="dxa"/>
            <w:gridSpan w:val="2"/>
            <w:shd w:val="clear" w:color="auto" w:fill="auto"/>
          </w:tcPr>
          <w:p w:rsidR="002A71DB" w:rsidRPr="00762858" w:rsidRDefault="002A71DB" w:rsidP="002A71DB">
            <w:pPr>
              <w:suppressAutoHyphens/>
              <w:jc w:val="center"/>
              <w:rPr>
                <w:b/>
                <w:sz w:val="14"/>
                <w:szCs w:val="14"/>
                <w:lang w:eastAsia="zh-CN"/>
              </w:rPr>
            </w:pPr>
            <w:r w:rsidRPr="00762858">
              <w:rPr>
                <w:b/>
                <w:sz w:val="14"/>
                <w:szCs w:val="14"/>
                <w:lang w:eastAsia="zh-CN"/>
              </w:rPr>
              <w:t>ПОДПИСИ СТОРОН:</w:t>
            </w:r>
          </w:p>
        </w:tc>
      </w:tr>
      <w:tr w:rsidR="002A71DB" w:rsidRPr="00762858" w:rsidTr="002A71DB">
        <w:tc>
          <w:tcPr>
            <w:tcW w:w="4926" w:type="dxa"/>
            <w:shd w:val="clear" w:color="auto" w:fill="auto"/>
          </w:tcPr>
          <w:p w:rsidR="002A71DB" w:rsidRPr="00762858" w:rsidRDefault="002A71DB" w:rsidP="002A71DB">
            <w:pPr>
              <w:suppressAutoHyphens/>
              <w:rPr>
                <w:sz w:val="14"/>
                <w:szCs w:val="14"/>
                <w:lang w:eastAsia="zh-CN"/>
              </w:rPr>
            </w:pPr>
          </w:p>
          <w:p w:rsidR="002A71DB" w:rsidRPr="00762858" w:rsidRDefault="002A71DB" w:rsidP="002A71DB">
            <w:pPr>
              <w:suppressAutoHyphens/>
              <w:rPr>
                <w:sz w:val="14"/>
                <w:szCs w:val="14"/>
                <w:lang w:eastAsia="zh-CN"/>
              </w:rPr>
            </w:pPr>
            <w:r w:rsidRPr="00762858">
              <w:rPr>
                <w:sz w:val="14"/>
                <w:szCs w:val="14"/>
                <w:lang w:eastAsia="zh-CN"/>
              </w:rPr>
              <w:t>______________________________</w:t>
            </w:r>
          </w:p>
        </w:tc>
        <w:tc>
          <w:tcPr>
            <w:tcW w:w="4927" w:type="dxa"/>
            <w:shd w:val="clear" w:color="auto" w:fill="auto"/>
          </w:tcPr>
          <w:p w:rsidR="002A71DB" w:rsidRPr="00762858" w:rsidRDefault="002A71DB" w:rsidP="002A71DB">
            <w:pPr>
              <w:suppressAutoHyphens/>
              <w:rPr>
                <w:sz w:val="14"/>
                <w:szCs w:val="14"/>
                <w:lang w:eastAsia="zh-CN"/>
              </w:rPr>
            </w:pPr>
          </w:p>
          <w:p w:rsidR="002A71DB" w:rsidRPr="00762858" w:rsidRDefault="002A71DB" w:rsidP="002A71DB">
            <w:pPr>
              <w:suppressAutoHyphens/>
              <w:rPr>
                <w:sz w:val="14"/>
                <w:szCs w:val="14"/>
                <w:lang w:eastAsia="zh-CN"/>
              </w:rPr>
            </w:pPr>
            <w:r w:rsidRPr="00762858">
              <w:rPr>
                <w:sz w:val="14"/>
                <w:szCs w:val="14"/>
                <w:lang w:eastAsia="zh-CN"/>
              </w:rPr>
              <w:t>__________________________</w:t>
            </w:r>
          </w:p>
        </w:tc>
      </w:tr>
    </w:tbl>
    <w:p w:rsidR="002A71DB" w:rsidRPr="00C50DD9" w:rsidRDefault="002A71DB" w:rsidP="008A51ED">
      <w:pPr>
        <w:pStyle w:val="32"/>
        <w:suppressAutoHyphens/>
        <w:spacing w:after="0"/>
        <w:ind w:left="0"/>
        <w:rPr>
          <w:b/>
        </w:rPr>
      </w:pPr>
    </w:p>
    <w:p w:rsidR="00762858" w:rsidRDefault="00762858" w:rsidP="000436C4">
      <w:pPr>
        <w:tabs>
          <w:tab w:val="left" w:pos="1308"/>
        </w:tabs>
        <w:rPr>
          <w:b/>
          <w:sz w:val="16"/>
          <w:szCs w:val="16"/>
        </w:rPr>
      </w:pPr>
    </w:p>
    <w:p w:rsidR="00762858" w:rsidRDefault="00762858" w:rsidP="000436C4">
      <w:pPr>
        <w:tabs>
          <w:tab w:val="left" w:pos="1308"/>
        </w:tabs>
        <w:rPr>
          <w:b/>
          <w:sz w:val="16"/>
          <w:szCs w:val="16"/>
        </w:rPr>
      </w:pPr>
    </w:p>
    <w:p w:rsidR="002A71DB" w:rsidRPr="00777C88" w:rsidRDefault="002A71DB" w:rsidP="002A71DB">
      <w:pPr>
        <w:tabs>
          <w:tab w:val="left" w:pos="1308"/>
        </w:tabs>
        <w:jc w:val="center"/>
        <w:rPr>
          <w:b/>
          <w:sz w:val="16"/>
          <w:szCs w:val="16"/>
        </w:rPr>
      </w:pPr>
      <w:r w:rsidRPr="00777C88">
        <w:rPr>
          <w:b/>
          <w:sz w:val="16"/>
          <w:szCs w:val="16"/>
        </w:rPr>
        <w:t>ПОСТАНОВЛЕНИЕ</w:t>
      </w:r>
    </w:p>
    <w:p w:rsidR="002A71DB" w:rsidRPr="00777C88" w:rsidRDefault="002A71DB" w:rsidP="002A71DB">
      <w:pPr>
        <w:tabs>
          <w:tab w:val="left" w:pos="1308"/>
        </w:tabs>
        <w:jc w:val="center"/>
        <w:rPr>
          <w:b/>
          <w:sz w:val="16"/>
          <w:szCs w:val="16"/>
        </w:rPr>
      </w:pPr>
      <w:r w:rsidRPr="00777C88">
        <w:rPr>
          <w:b/>
          <w:sz w:val="16"/>
          <w:szCs w:val="16"/>
        </w:rPr>
        <w:t>Администрации Солецкого муниципального района</w:t>
      </w:r>
    </w:p>
    <w:p w:rsidR="002A71DB" w:rsidRPr="00777C88" w:rsidRDefault="002A71DB" w:rsidP="002A71DB">
      <w:pPr>
        <w:tabs>
          <w:tab w:val="left" w:pos="1308"/>
        </w:tabs>
        <w:jc w:val="center"/>
        <w:rPr>
          <w:sz w:val="16"/>
          <w:szCs w:val="16"/>
        </w:rPr>
      </w:pPr>
    </w:p>
    <w:p w:rsidR="002A71DB" w:rsidRPr="00777C88" w:rsidRDefault="002A71DB" w:rsidP="002A71DB">
      <w:pPr>
        <w:tabs>
          <w:tab w:val="left" w:pos="1308"/>
        </w:tabs>
        <w:jc w:val="center"/>
        <w:rPr>
          <w:sz w:val="16"/>
          <w:szCs w:val="16"/>
        </w:rPr>
      </w:pPr>
      <w:r w:rsidRPr="00777C88">
        <w:rPr>
          <w:sz w:val="16"/>
          <w:szCs w:val="16"/>
        </w:rPr>
        <w:t xml:space="preserve">от </w:t>
      </w:r>
      <w:r>
        <w:rPr>
          <w:sz w:val="16"/>
          <w:szCs w:val="16"/>
        </w:rPr>
        <w:t>15.04.2019 № 447</w:t>
      </w:r>
    </w:p>
    <w:p w:rsidR="002A71DB" w:rsidRDefault="002A71DB" w:rsidP="002A71DB">
      <w:pPr>
        <w:tabs>
          <w:tab w:val="left" w:pos="1308"/>
        </w:tabs>
        <w:jc w:val="center"/>
        <w:rPr>
          <w:sz w:val="16"/>
          <w:szCs w:val="16"/>
        </w:rPr>
      </w:pPr>
      <w:r w:rsidRPr="00777C88">
        <w:rPr>
          <w:sz w:val="16"/>
          <w:szCs w:val="16"/>
        </w:rPr>
        <w:t>г. Сольцы</w:t>
      </w:r>
    </w:p>
    <w:p w:rsidR="002A71DB" w:rsidRDefault="002A71DB" w:rsidP="002A71DB">
      <w:pPr>
        <w:tabs>
          <w:tab w:val="left" w:pos="1308"/>
        </w:tabs>
        <w:jc w:val="center"/>
        <w:rPr>
          <w:sz w:val="16"/>
          <w:szCs w:val="16"/>
        </w:rPr>
      </w:pPr>
    </w:p>
    <w:tbl>
      <w:tblPr>
        <w:tblW w:w="0" w:type="auto"/>
        <w:tblLook w:val="0000" w:firstRow="0" w:lastRow="0" w:firstColumn="0" w:lastColumn="0" w:noHBand="0" w:noVBand="0"/>
      </w:tblPr>
      <w:tblGrid>
        <w:gridCol w:w="5178"/>
      </w:tblGrid>
      <w:tr w:rsidR="002A71DB" w:rsidRPr="00117837" w:rsidTr="00762858">
        <w:tc>
          <w:tcPr>
            <w:tcW w:w="0" w:type="auto"/>
            <w:shd w:val="clear" w:color="auto" w:fill="auto"/>
          </w:tcPr>
          <w:p w:rsidR="002A71DB" w:rsidRPr="00117837" w:rsidRDefault="002A71DB" w:rsidP="00762858">
            <w:pPr>
              <w:suppressAutoHyphens/>
              <w:jc w:val="center"/>
              <w:rPr>
                <w:sz w:val="16"/>
                <w:szCs w:val="16"/>
                <w:lang w:eastAsia="zh-CN"/>
              </w:rPr>
            </w:pPr>
            <w:r w:rsidRPr="00117837">
              <w:rPr>
                <w:b/>
                <w:sz w:val="16"/>
                <w:szCs w:val="16"/>
                <w:lang w:eastAsia="zh-CN"/>
              </w:rPr>
              <w:t>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tc>
      </w:tr>
    </w:tbl>
    <w:p w:rsidR="002A71DB" w:rsidRPr="00117837" w:rsidRDefault="002A71DB" w:rsidP="002A71DB">
      <w:pPr>
        <w:suppressAutoHyphens/>
        <w:jc w:val="both"/>
        <w:rPr>
          <w:sz w:val="16"/>
          <w:szCs w:val="16"/>
          <w:lang w:eastAsia="zh-CN"/>
        </w:rPr>
      </w:pPr>
    </w:p>
    <w:p w:rsidR="002A71DB" w:rsidRPr="00762858" w:rsidRDefault="002A71DB" w:rsidP="002A71DB">
      <w:pPr>
        <w:suppressAutoHyphens/>
        <w:ind w:firstLine="284"/>
        <w:jc w:val="both"/>
        <w:rPr>
          <w:sz w:val="14"/>
          <w:szCs w:val="14"/>
          <w:lang w:eastAsia="zh-CN"/>
        </w:rPr>
      </w:pPr>
      <w:proofErr w:type="gramStart"/>
      <w:r w:rsidRPr="00762858">
        <w:rPr>
          <w:sz w:val="14"/>
          <w:szCs w:val="14"/>
          <w:lang w:eastAsia="zh-CN"/>
        </w:rPr>
        <w:t xml:space="preserve">В соответствии с </w:t>
      </w:r>
      <w:r w:rsidRPr="00762858">
        <w:rPr>
          <w:bCs/>
          <w:sz w:val="14"/>
          <w:szCs w:val="14"/>
          <w:lang w:eastAsia="zh-CN"/>
        </w:rPr>
        <w:t xml:space="preserve">Федеральным </w:t>
      </w:r>
      <w:hyperlink r:id="rId34" w:history="1">
        <w:r w:rsidRPr="00762858">
          <w:rPr>
            <w:bCs/>
            <w:sz w:val="14"/>
            <w:szCs w:val="14"/>
            <w:lang w:eastAsia="zh-CN"/>
          </w:rPr>
          <w:t>законом</w:t>
        </w:r>
      </w:hyperlink>
      <w:r w:rsidRPr="00762858">
        <w:rPr>
          <w:bCs/>
          <w:sz w:val="14"/>
          <w:szCs w:val="14"/>
          <w:lang w:eastAsia="zh-CN"/>
        </w:rPr>
        <w:t xml:space="preserve"> от 27 июля 2010 года № 210-ФЗ «Об организации предоставления государственных и муниципальных услуг», </w:t>
      </w:r>
      <w:r w:rsidRPr="00762858">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762858">
        <w:rPr>
          <w:b/>
          <w:caps/>
          <w:sz w:val="14"/>
          <w:szCs w:val="14"/>
          <w:lang w:eastAsia="zh-CN"/>
        </w:rPr>
        <w:t>Постановляет:</w:t>
      </w:r>
      <w:proofErr w:type="gramEnd"/>
    </w:p>
    <w:p w:rsidR="002A71DB" w:rsidRPr="00762858" w:rsidRDefault="002A71DB" w:rsidP="002A71DB">
      <w:pPr>
        <w:suppressAutoHyphens/>
        <w:ind w:firstLine="284"/>
        <w:jc w:val="both"/>
        <w:rPr>
          <w:sz w:val="14"/>
          <w:szCs w:val="14"/>
          <w:lang w:eastAsia="zh-CN"/>
        </w:rPr>
      </w:pPr>
      <w:r w:rsidRPr="00762858">
        <w:rPr>
          <w:sz w:val="14"/>
          <w:szCs w:val="14"/>
          <w:lang w:eastAsia="zh-CN"/>
        </w:rPr>
        <w:t xml:space="preserve">1. </w:t>
      </w:r>
      <w:proofErr w:type="gramStart"/>
      <w:r w:rsidRPr="00762858">
        <w:rPr>
          <w:sz w:val="14"/>
          <w:szCs w:val="14"/>
          <w:lang w:eastAsia="zh-CN"/>
        </w:rPr>
        <w:t>Внести изменение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 утвержденный постановлением Администрации муниципального района от 08.12.2015 № 1692 (в редакциях постановлений Администрации муниципального района от 05.04.2016 № 478, от 20.05.2016 № 746, от 05.09.2016 № 1381, от 10.05.2017 № 642, от 28.12.2017 № 2137, от 31.01.2018 № 392, от 07.03.2018 № 598, от 18.06.2018 № 1158, от 26.10.2018 № 1976</w:t>
      </w:r>
      <w:proofErr w:type="gramEnd"/>
      <w:r w:rsidRPr="00762858">
        <w:rPr>
          <w:sz w:val="14"/>
          <w:szCs w:val="14"/>
          <w:lang w:eastAsia="zh-CN"/>
        </w:rPr>
        <w:t>), изложив его в прилагаемой редакции.</w:t>
      </w:r>
    </w:p>
    <w:p w:rsidR="002A71DB" w:rsidRPr="00762858" w:rsidRDefault="002A71DB" w:rsidP="002A71DB">
      <w:pPr>
        <w:suppressAutoHyphens/>
        <w:ind w:firstLine="284"/>
        <w:jc w:val="both"/>
        <w:rPr>
          <w:sz w:val="14"/>
          <w:szCs w:val="14"/>
          <w:lang w:eastAsia="zh-CN"/>
        </w:rPr>
      </w:pPr>
      <w:r w:rsidRPr="00762858">
        <w:rPr>
          <w:sz w:val="14"/>
          <w:szCs w:val="14"/>
          <w:lang w:eastAsia="zh-CN"/>
        </w:rPr>
        <w:t>2. Признать утратившими силу постановления Администрации муниципального района:</w:t>
      </w:r>
    </w:p>
    <w:p w:rsidR="002A71DB" w:rsidRPr="00762858" w:rsidRDefault="002A71DB" w:rsidP="002A71DB">
      <w:pPr>
        <w:suppressAutoHyphens/>
        <w:ind w:firstLine="284"/>
        <w:jc w:val="both"/>
        <w:rPr>
          <w:sz w:val="14"/>
          <w:szCs w:val="14"/>
          <w:lang w:eastAsia="zh-CN"/>
        </w:rPr>
      </w:pPr>
      <w:r w:rsidRPr="00762858">
        <w:rPr>
          <w:sz w:val="14"/>
          <w:szCs w:val="14"/>
          <w:lang w:eastAsia="zh-CN"/>
        </w:rPr>
        <w:t>от 05.04.2016 № 478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20.05.2016 № 746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05.09.2016 № 1381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10.05.2017 № 642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28.12.2017 № 2137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31.01.2018 № 392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07.03.2018 № 598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18.06.2018 № 1158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от 26.10.2018 № 1976 «О внесении изменений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2A71DB" w:rsidRPr="00762858" w:rsidRDefault="002A71DB" w:rsidP="002A71DB">
      <w:pPr>
        <w:suppressAutoHyphens/>
        <w:ind w:firstLine="284"/>
        <w:jc w:val="both"/>
        <w:rPr>
          <w:sz w:val="14"/>
          <w:szCs w:val="14"/>
          <w:lang w:eastAsia="zh-CN"/>
        </w:rPr>
      </w:pPr>
      <w:r w:rsidRPr="00762858">
        <w:rPr>
          <w:sz w:val="14"/>
          <w:szCs w:val="14"/>
          <w:lang w:eastAsia="zh-CN"/>
        </w:rPr>
        <w:t>3. Настоящее постановление вступает в силу с момента опубликования.</w:t>
      </w:r>
    </w:p>
    <w:p w:rsidR="002A71DB" w:rsidRPr="00762858" w:rsidRDefault="002A71DB" w:rsidP="002A71DB">
      <w:pPr>
        <w:suppressAutoHyphens/>
        <w:ind w:firstLine="284"/>
        <w:jc w:val="both"/>
        <w:rPr>
          <w:sz w:val="14"/>
          <w:szCs w:val="14"/>
          <w:lang w:eastAsia="zh-CN"/>
        </w:rPr>
      </w:pPr>
      <w:r w:rsidRPr="00762858">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A71DB" w:rsidRPr="00762858" w:rsidRDefault="002A71DB" w:rsidP="002A71DB">
      <w:pPr>
        <w:tabs>
          <w:tab w:val="left" w:pos="6800"/>
        </w:tabs>
        <w:rPr>
          <w:b/>
          <w:sz w:val="14"/>
          <w:szCs w:val="14"/>
        </w:rPr>
      </w:pPr>
    </w:p>
    <w:p w:rsidR="002A71DB" w:rsidRPr="00762858" w:rsidRDefault="002A71DB" w:rsidP="002A71DB">
      <w:pPr>
        <w:tabs>
          <w:tab w:val="left" w:pos="6800"/>
        </w:tabs>
        <w:rPr>
          <w:b/>
          <w:sz w:val="14"/>
          <w:szCs w:val="14"/>
        </w:rPr>
      </w:pPr>
      <w:r w:rsidRPr="00762858">
        <w:rPr>
          <w:b/>
          <w:sz w:val="14"/>
          <w:szCs w:val="14"/>
        </w:rPr>
        <w:t xml:space="preserve">Первый заместитель </w:t>
      </w:r>
      <w:r w:rsidRPr="00762858">
        <w:rPr>
          <w:b/>
          <w:sz w:val="14"/>
          <w:szCs w:val="14"/>
        </w:rPr>
        <w:br/>
        <w:t>Главы администрации    А.П. Польшаков</w:t>
      </w:r>
    </w:p>
    <w:tbl>
      <w:tblPr>
        <w:tblW w:w="0" w:type="auto"/>
        <w:tblLook w:val="04A0" w:firstRow="1" w:lastRow="0" w:firstColumn="1" w:lastColumn="0" w:noHBand="0" w:noVBand="1"/>
      </w:tblPr>
      <w:tblGrid>
        <w:gridCol w:w="2267"/>
        <w:gridCol w:w="2911"/>
      </w:tblGrid>
      <w:tr w:rsidR="002A71DB" w:rsidRPr="00762858" w:rsidTr="002A71DB">
        <w:tc>
          <w:tcPr>
            <w:tcW w:w="2267" w:type="dxa"/>
            <w:shd w:val="clear" w:color="auto" w:fill="auto"/>
          </w:tcPr>
          <w:p w:rsidR="002A71DB" w:rsidRPr="00762858" w:rsidRDefault="002A71DB" w:rsidP="002A71DB">
            <w:pPr>
              <w:suppressAutoHyphens/>
              <w:rPr>
                <w:caps/>
                <w:sz w:val="14"/>
                <w:szCs w:val="14"/>
                <w:lang w:eastAsia="zh-CN"/>
              </w:rPr>
            </w:pPr>
          </w:p>
        </w:tc>
        <w:tc>
          <w:tcPr>
            <w:tcW w:w="2911" w:type="dxa"/>
            <w:shd w:val="clear" w:color="auto" w:fill="auto"/>
          </w:tcPr>
          <w:p w:rsidR="005F63B6" w:rsidRPr="00762858" w:rsidRDefault="005F63B6" w:rsidP="002A71DB">
            <w:pPr>
              <w:suppressAutoHyphens/>
              <w:jc w:val="right"/>
              <w:rPr>
                <w:sz w:val="14"/>
                <w:szCs w:val="14"/>
                <w:lang w:eastAsia="zh-CN"/>
              </w:rPr>
            </w:pPr>
          </w:p>
          <w:p w:rsidR="002A71DB" w:rsidRPr="00762858" w:rsidRDefault="002A71DB" w:rsidP="002A71DB">
            <w:pPr>
              <w:suppressAutoHyphens/>
              <w:jc w:val="right"/>
              <w:rPr>
                <w:sz w:val="14"/>
                <w:szCs w:val="14"/>
                <w:lang w:eastAsia="zh-CN"/>
              </w:rPr>
            </w:pPr>
            <w:r w:rsidRPr="00762858">
              <w:rPr>
                <w:sz w:val="14"/>
                <w:szCs w:val="14"/>
                <w:lang w:eastAsia="zh-CN"/>
              </w:rPr>
              <w:lastRenderedPageBreak/>
              <w:t>Утвержден</w:t>
            </w:r>
          </w:p>
          <w:p w:rsidR="002A71DB" w:rsidRPr="00762858" w:rsidRDefault="002A71DB" w:rsidP="002A71DB">
            <w:pPr>
              <w:suppressAutoHyphens/>
              <w:jc w:val="right"/>
              <w:rPr>
                <w:sz w:val="14"/>
                <w:szCs w:val="14"/>
                <w:lang w:eastAsia="zh-CN"/>
              </w:rPr>
            </w:pPr>
            <w:r w:rsidRPr="00762858">
              <w:rPr>
                <w:sz w:val="14"/>
                <w:szCs w:val="14"/>
                <w:lang w:eastAsia="zh-CN"/>
              </w:rPr>
              <w:t>постановлением Администрации муниципального района</w:t>
            </w:r>
          </w:p>
          <w:p w:rsidR="002A71DB" w:rsidRPr="00762858" w:rsidRDefault="002A71DB" w:rsidP="002A71DB">
            <w:pPr>
              <w:suppressAutoHyphens/>
              <w:jc w:val="right"/>
              <w:rPr>
                <w:sz w:val="14"/>
                <w:szCs w:val="14"/>
                <w:lang w:eastAsia="zh-CN"/>
              </w:rPr>
            </w:pPr>
            <w:r w:rsidRPr="00762858">
              <w:rPr>
                <w:sz w:val="14"/>
                <w:szCs w:val="14"/>
                <w:lang w:eastAsia="zh-CN"/>
              </w:rPr>
              <w:t>от 15.04.2019 № 447</w:t>
            </w:r>
          </w:p>
        </w:tc>
      </w:tr>
    </w:tbl>
    <w:p w:rsidR="002A71DB" w:rsidRPr="00762858" w:rsidRDefault="002A71DB" w:rsidP="002A71DB">
      <w:pPr>
        <w:suppressAutoHyphens/>
        <w:rPr>
          <w:caps/>
          <w:sz w:val="14"/>
          <w:szCs w:val="14"/>
          <w:lang w:eastAsia="zh-CN"/>
        </w:rPr>
      </w:pPr>
    </w:p>
    <w:p w:rsidR="002A71DB" w:rsidRPr="00762858" w:rsidRDefault="002A71DB" w:rsidP="002A71DB">
      <w:pPr>
        <w:suppressAutoHyphens/>
        <w:jc w:val="center"/>
        <w:rPr>
          <w:b/>
          <w:bCs/>
          <w:sz w:val="14"/>
          <w:szCs w:val="14"/>
          <w:lang w:eastAsia="zh-CN"/>
        </w:rPr>
      </w:pPr>
      <w:r w:rsidRPr="00762858">
        <w:rPr>
          <w:b/>
          <w:bCs/>
          <w:sz w:val="14"/>
          <w:szCs w:val="14"/>
          <w:lang w:eastAsia="zh-CN"/>
        </w:rPr>
        <w:t xml:space="preserve">АДМИНИСТРАТИВНЫЙ РЕГЛАМЕНТ </w:t>
      </w:r>
    </w:p>
    <w:p w:rsidR="002A71DB" w:rsidRPr="00762858" w:rsidRDefault="002A71DB" w:rsidP="002A71DB">
      <w:pPr>
        <w:suppressAutoHyphens/>
        <w:jc w:val="center"/>
        <w:rPr>
          <w:b/>
          <w:sz w:val="14"/>
          <w:szCs w:val="14"/>
        </w:rPr>
      </w:pPr>
      <w:r w:rsidRPr="00762858">
        <w:rPr>
          <w:b/>
          <w:sz w:val="14"/>
          <w:szCs w:val="14"/>
          <w:lang w:eastAsia="zh-CN"/>
        </w:rPr>
        <w:t xml:space="preserve">ПРЕДОСТАВЛЕНИЯ МУНИЦИПАЛЬНОЙ УСЛУГИ ПО </w:t>
      </w:r>
      <w:r w:rsidRPr="00762858">
        <w:rPr>
          <w:b/>
          <w:sz w:val="14"/>
          <w:szCs w:val="14"/>
        </w:rPr>
        <w:t xml:space="preserve">ПРЕДОСТАВЛЕНИЮ ЗЕМЕЛЬНОГО УЧАСТКА, </w:t>
      </w:r>
    </w:p>
    <w:p w:rsidR="002A71DB" w:rsidRPr="00762858" w:rsidRDefault="002A71DB" w:rsidP="002A71DB">
      <w:pPr>
        <w:suppressAutoHyphens/>
        <w:jc w:val="center"/>
        <w:rPr>
          <w:b/>
          <w:sz w:val="14"/>
          <w:szCs w:val="14"/>
        </w:rPr>
      </w:pPr>
      <w:proofErr w:type="gramStart"/>
      <w:r w:rsidRPr="00762858">
        <w:rPr>
          <w:b/>
          <w:sz w:val="14"/>
          <w:szCs w:val="14"/>
        </w:rPr>
        <w:t>НАХОДЯЩЕГОСЯ</w:t>
      </w:r>
      <w:proofErr w:type="gramEnd"/>
      <w:r w:rsidRPr="00762858">
        <w:rPr>
          <w:b/>
          <w:sz w:val="14"/>
          <w:szCs w:val="14"/>
        </w:rPr>
        <w:t xml:space="preserve"> В МУНИЦИПАЛЬНОЙ СОБСТВЕННОСТИ, </w:t>
      </w:r>
    </w:p>
    <w:p w:rsidR="002A71DB" w:rsidRPr="00762858" w:rsidRDefault="002A71DB" w:rsidP="002A71DB">
      <w:pPr>
        <w:suppressAutoHyphens/>
        <w:jc w:val="center"/>
        <w:rPr>
          <w:b/>
          <w:sz w:val="14"/>
          <w:szCs w:val="14"/>
          <w:lang w:eastAsia="zh-CN"/>
        </w:rPr>
      </w:pPr>
      <w:r w:rsidRPr="00762858">
        <w:rPr>
          <w:b/>
          <w:sz w:val="14"/>
          <w:szCs w:val="14"/>
        </w:rPr>
        <w:t>В СОБСТВЕННОСТЬ БЕСПЛАТНО</w:t>
      </w:r>
    </w:p>
    <w:p w:rsidR="002A71DB" w:rsidRPr="00762858" w:rsidRDefault="002A71DB" w:rsidP="002A71DB">
      <w:pPr>
        <w:suppressAutoHyphens/>
        <w:jc w:val="center"/>
        <w:rPr>
          <w:i/>
          <w:sz w:val="14"/>
          <w:szCs w:val="14"/>
          <w:highlight w:val="yellow"/>
          <w:lang w:eastAsia="zh-CN"/>
        </w:rPr>
      </w:pPr>
    </w:p>
    <w:p w:rsidR="002A71DB" w:rsidRPr="00762858" w:rsidRDefault="002A71DB" w:rsidP="002A71DB">
      <w:pPr>
        <w:autoSpaceDE w:val="0"/>
        <w:autoSpaceDN w:val="0"/>
        <w:adjustRightInd w:val="0"/>
        <w:jc w:val="center"/>
        <w:outlineLvl w:val="1"/>
        <w:rPr>
          <w:b/>
          <w:bCs/>
          <w:sz w:val="14"/>
          <w:szCs w:val="14"/>
        </w:rPr>
      </w:pPr>
      <w:r w:rsidRPr="00762858">
        <w:rPr>
          <w:b/>
          <w:bCs/>
          <w:sz w:val="14"/>
          <w:szCs w:val="14"/>
        </w:rPr>
        <w:t>1. ОБЩИЕ ПОЛОЖЕНИЯ</w:t>
      </w:r>
    </w:p>
    <w:p w:rsidR="002A71DB" w:rsidRPr="00762858" w:rsidRDefault="002A71DB" w:rsidP="002A71DB">
      <w:pPr>
        <w:suppressAutoHyphens/>
        <w:autoSpaceDE w:val="0"/>
        <w:autoSpaceDN w:val="0"/>
        <w:adjustRightInd w:val="0"/>
        <w:jc w:val="center"/>
        <w:outlineLvl w:val="1"/>
        <w:rPr>
          <w:sz w:val="14"/>
          <w:szCs w:val="14"/>
          <w:lang w:eastAsia="zh-CN"/>
        </w:rPr>
      </w:pPr>
    </w:p>
    <w:p w:rsidR="002A71DB" w:rsidRPr="00762858" w:rsidRDefault="002A71DB" w:rsidP="005F63B6">
      <w:pPr>
        <w:suppressAutoHyphens/>
        <w:autoSpaceDE w:val="0"/>
        <w:autoSpaceDN w:val="0"/>
        <w:adjustRightInd w:val="0"/>
        <w:ind w:firstLine="284"/>
        <w:jc w:val="both"/>
        <w:outlineLvl w:val="1"/>
        <w:rPr>
          <w:b/>
          <w:sz w:val="14"/>
          <w:szCs w:val="14"/>
          <w:lang w:eastAsia="zh-CN"/>
        </w:rPr>
      </w:pPr>
      <w:r w:rsidRPr="00762858">
        <w:rPr>
          <w:b/>
          <w:sz w:val="14"/>
          <w:szCs w:val="14"/>
          <w:lang w:eastAsia="zh-CN"/>
        </w:rPr>
        <w:t>1.1. Предмет регулирования регламента</w:t>
      </w:r>
    </w:p>
    <w:p w:rsidR="002A71DB" w:rsidRPr="00762858" w:rsidRDefault="002A71DB" w:rsidP="005F63B6">
      <w:pPr>
        <w:suppressAutoHyphens/>
        <w:ind w:firstLine="284"/>
        <w:jc w:val="both"/>
        <w:rPr>
          <w:sz w:val="14"/>
          <w:szCs w:val="14"/>
          <w:lang w:eastAsia="zh-CN"/>
        </w:rPr>
      </w:pPr>
      <w:proofErr w:type="gramStart"/>
      <w:r w:rsidRPr="00762858">
        <w:rPr>
          <w:sz w:val="14"/>
          <w:szCs w:val="14"/>
          <w:lang w:eastAsia="zh-CN"/>
        </w:rPr>
        <w:t>Предметом регулирования административного регламента по предоставлению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r w:rsidRPr="00762858">
        <w:rPr>
          <w:sz w:val="14"/>
          <w:szCs w:val="14"/>
          <w:lang w:eastAsia="zh-CN"/>
        </w:rPr>
        <w:t xml:space="preserve"> (далее – Административный регламент) </w:t>
      </w:r>
      <w:r w:rsidRPr="00762858">
        <w:rPr>
          <w:bCs/>
          <w:sz w:val="14"/>
          <w:szCs w:val="14"/>
          <w:lang w:eastAsia="zh-CN"/>
        </w:rPr>
        <w:t xml:space="preserve">является регулирование отношений, возникающих между Администрацией Солецкого муниципального района и физическими или юридическими лицами </w:t>
      </w:r>
      <w:r w:rsidRPr="00762858">
        <w:rPr>
          <w:sz w:val="14"/>
          <w:szCs w:val="14"/>
          <w:lang w:eastAsia="zh-CN"/>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762858">
        <w:rPr>
          <w:bCs/>
          <w:sz w:val="14"/>
          <w:szCs w:val="14"/>
          <w:lang w:eastAsia="zh-CN"/>
        </w:rPr>
        <w:t xml:space="preserve"> при предоставлении муниципальной услуги по</w:t>
      </w:r>
      <w:proofErr w:type="gramEnd"/>
      <w:r w:rsidRPr="00762858">
        <w:rPr>
          <w:bCs/>
          <w:sz w:val="14"/>
          <w:szCs w:val="14"/>
          <w:lang w:eastAsia="zh-CN"/>
        </w:rPr>
        <w:t xml:space="preserve"> </w:t>
      </w:r>
      <w:r w:rsidRPr="00762858">
        <w:rPr>
          <w:sz w:val="14"/>
          <w:szCs w:val="14"/>
          <w:lang w:eastAsia="zh-CN"/>
        </w:rPr>
        <w:t>п</w:t>
      </w:r>
      <w:r w:rsidRPr="00762858">
        <w:rPr>
          <w:sz w:val="14"/>
          <w:szCs w:val="14"/>
        </w:rPr>
        <w:t>редоставлению земельного участка, находящегося в муниципальной собственности, в собственность бесплатно</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1.2. Круг заявителей</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1.2.1. </w:t>
      </w:r>
      <w:proofErr w:type="gramStart"/>
      <w:r w:rsidRPr="00762858">
        <w:rPr>
          <w:sz w:val="14"/>
          <w:szCs w:val="14"/>
          <w:lang w:eastAsia="zh-CN"/>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 заявителями на предоставление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r w:rsidRPr="00762858">
        <w:rPr>
          <w:sz w:val="14"/>
          <w:szCs w:val="14"/>
          <w:lang w:eastAsia="zh-CN"/>
        </w:rPr>
        <w:t xml:space="preserve"> (далее – муниципальная услуга) являются:</w:t>
      </w:r>
      <w:proofErr w:type="gramEnd"/>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1.2.1.1. Физические лица;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1.2.1.2. Крестьянские (фермерские) хозяйства.</w:t>
      </w:r>
    </w:p>
    <w:p w:rsidR="002A71DB" w:rsidRPr="00762858" w:rsidRDefault="002A71DB" w:rsidP="005F63B6">
      <w:pPr>
        <w:suppressAutoHyphens/>
        <w:autoSpaceDE w:val="0"/>
        <w:autoSpaceDN w:val="0"/>
        <w:adjustRightInd w:val="0"/>
        <w:ind w:firstLine="284"/>
        <w:jc w:val="both"/>
        <w:rPr>
          <w:bCs/>
          <w:sz w:val="14"/>
          <w:szCs w:val="14"/>
          <w:lang w:eastAsia="zh-CN"/>
        </w:rPr>
      </w:pPr>
      <w:r w:rsidRPr="00762858">
        <w:rPr>
          <w:sz w:val="14"/>
          <w:szCs w:val="14"/>
          <w:lang w:eastAsia="zh-CN"/>
        </w:rPr>
        <w:t>1.2.2.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 заявителями на предоставление муниципальной услуги являются физические лица.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1.2.3. Для предоставления бесплатно в собственность земельных участков молодым семьям для индивидуального жилищного строительства заявителями на предоставление муниципальной услуги являются физические лица.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1.2.4.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 заявителями на предоставление муниципальной услуги являются физические лица.</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1.2.5.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 заявителями на предоставление муниципальной услуги являются физические лица.</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1.2.6.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sz w:val="14"/>
          <w:szCs w:val="14"/>
          <w:lang w:eastAsia="zh-CN"/>
        </w:rPr>
        <w:t>среднерайонного</w:t>
      </w:r>
      <w:proofErr w:type="spellEnd"/>
      <w:r w:rsidRPr="00762858">
        <w:rPr>
          <w:sz w:val="14"/>
          <w:szCs w:val="14"/>
          <w:lang w:eastAsia="zh-CN"/>
        </w:rPr>
        <w:t xml:space="preserve"> уровня, гражданам, для садоводства, огородничества и дачного строительства заявителями на предоставление муниципальной услуги являются физические лица.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1.2.7.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w:t>
      </w:r>
      <w:proofErr w:type="gramStart"/>
      <w:r w:rsidRPr="00762858">
        <w:rPr>
          <w:sz w:val="14"/>
          <w:szCs w:val="14"/>
          <w:lang w:eastAsia="zh-CN"/>
        </w:rPr>
        <w:t>является территория сельского поселения по месту нахождения земельного участка заявителями на предоставление муниципальной услуги являются</w:t>
      </w:r>
      <w:proofErr w:type="gramEnd"/>
      <w:r w:rsidRPr="00762858">
        <w:rPr>
          <w:sz w:val="14"/>
          <w:szCs w:val="14"/>
          <w:lang w:eastAsia="zh-CN"/>
        </w:rPr>
        <w:t xml:space="preserve"> граждане, местом жительства которых является территория сельского поселения по месту нахождения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1.2.8.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sz w:val="14"/>
          <w:szCs w:val="14"/>
          <w:lang w:eastAsia="zh-CN"/>
        </w:rPr>
        <w:t>1.3. Требования к порядку информирования о предоставлении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1.3.1. </w:t>
      </w:r>
      <w:proofErr w:type="gramStart"/>
      <w:r w:rsidRPr="00762858">
        <w:rPr>
          <w:sz w:val="14"/>
          <w:szCs w:val="14"/>
          <w:lang w:eastAsia="zh-CN"/>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w:t>
      </w:r>
      <w:r w:rsidRPr="00762858">
        <w:rPr>
          <w:color w:val="FF0000"/>
          <w:sz w:val="14"/>
          <w:szCs w:val="14"/>
          <w:lang w:eastAsia="zh-CN"/>
        </w:rPr>
        <w:t xml:space="preserve"> </w:t>
      </w:r>
      <w:r w:rsidRPr="00762858">
        <w:rPr>
          <w:sz w:val="14"/>
          <w:szCs w:val="14"/>
          <w:lang w:eastAsia="zh-CN"/>
        </w:rPr>
        <w:t>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w:t>
      </w:r>
      <w:r w:rsidRPr="00762858">
        <w:rPr>
          <w:sz w:val="14"/>
          <w:szCs w:val="14"/>
          <w:lang w:eastAsia="zh-CN"/>
        </w:rPr>
        <w:lastRenderedPageBreak/>
        <w:t>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1.3.2. Информация о порядке предоставления муниципальной услуги предоставляется: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непосредственно специалистами отдела Администрации муниципального района, МФЦ;</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с использованием средств почтовой, телефонной связи и электронной почты;</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посредством размещения на информационных стендах в местах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35" w:history="1">
        <w:r w:rsidRPr="00762858">
          <w:rPr>
            <w:color w:val="0000FF"/>
            <w:sz w:val="14"/>
            <w:szCs w:val="14"/>
            <w:u w:val="single"/>
            <w:lang w:val="en-US" w:eastAsia="zh-CN"/>
          </w:rPr>
          <w:t>http</w:t>
        </w:r>
        <w:r w:rsidRPr="00762858">
          <w:rPr>
            <w:color w:val="0000FF"/>
            <w:sz w:val="14"/>
            <w:szCs w:val="14"/>
            <w:u w:val="single"/>
            <w:lang w:eastAsia="zh-CN"/>
          </w:rPr>
          <w:t>://</w:t>
        </w:r>
        <w:r w:rsidRPr="00762858">
          <w:rPr>
            <w:color w:val="0000FF"/>
            <w:sz w:val="14"/>
            <w:szCs w:val="14"/>
            <w:u w:val="single"/>
            <w:lang w:val="en-US" w:eastAsia="zh-CN"/>
          </w:rPr>
          <w:t>www</w:t>
        </w:r>
        <w:r w:rsidRPr="00762858">
          <w:rPr>
            <w:color w:val="0000FF"/>
            <w:sz w:val="14"/>
            <w:szCs w:val="14"/>
            <w:u w:val="single"/>
            <w:lang w:eastAsia="zh-CN"/>
          </w:rPr>
          <w:t>.</w:t>
        </w:r>
        <w:proofErr w:type="spellStart"/>
        <w:r w:rsidRPr="00762858">
          <w:rPr>
            <w:color w:val="0000FF"/>
            <w:sz w:val="14"/>
            <w:szCs w:val="14"/>
            <w:u w:val="single"/>
            <w:lang w:val="en-US" w:eastAsia="zh-CN"/>
          </w:rPr>
          <w:t>gosuslugi</w:t>
        </w:r>
        <w:proofErr w:type="spellEnd"/>
        <w:r w:rsidRPr="00762858">
          <w:rPr>
            <w:color w:val="0000FF"/>
            <w:sz w:val="14"/>
            <w:szCs w:val="14"/>
            <w:u w:val="single"/>
            <w:lang w:eastAsia="zh-CN"/>
          </w:rPr>
          <w:t>.</w:t>
        </w:r>
        <w:r w:rsidRPr="00762858">
          <w:rPr>
            <w:color w:val="0000FF"/>
            <w:sz w:val="14"/>
            <w:szCs w:val="14"/>
            <w:u w:val="single"/>
            <w:lang w:val="en-US" w:eastAsia="zh-CN"/>
          </w:rPr>
          <w:t>ru</w:t>
        </w:r>
      </w:hyperlink>
      <w:r w:rsidRPr="00762858">
        <w:rPr>
          <w:sz w:val="14"/>
          <w:szCs w:val="14"/>
          <w:lang w:eastAsia="zh-CN"/>
        </w:rPr>
        <w:t>;</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6" w:history="1">
        <w:r w:rsidRPr="00762858">
          <w:rPr>
            <w:color w:val="0000FF"/>
            <w:sz w:val="14"/>
            <w:szCs w:val="14"/>
            <w:u w:val="single"/>
            <w:lang w:val="en-US" w:eastAsia="zh-CN"/>
          </w:rPr>
          <w:t>http</w:t>
        </w:r>
        <w:r w:rsidRPr="00762858">
          <w:rPr>
            <w:color w:val="0000FF"/>
            <w:sz w:val="14"/>
            <w:szCs w:val="14"/>
            <w:u w:val="single"/>
            <w:lang w:eastAsia="zh-CN"/>
          </w:rPr>
          <w:t>://</w:t>
        </w:r>
        <w:proofErr w:type="spellStart"/>
        <w:r w:rsidRPr="00762858">
          <w:rPr>
            <w:color w:val="0000FF"/>
            <w:sz w:val="14"/>
            <w:szCs w:val="14"/>
            <w:u w:val="single"/>
            <w:lang w:val="en-US" w:eastAsia="zh-CN"/>
          </w:rPr>
          <w:t>uslugi</w:t>
        </w:r>
        <w:proofErr w:type="spellEnd"/>
        <w:r w:rsidRPr="00762858">
          <w:rPr>
            <w:color w:val="0000FF"/>
            <w:sz w:val="14"/>
            <w:szCs w:val="14"/>
            <w:u w:val="single"/>
            <w:lang w:eastAsia="zh-CN"/>
          </w:rPr>
          <w:t>.</w:t>
        </w:r>
        <w:proofErr w:type="spellStart"/>
        <w:r w:rsidRPr="00762858">
          <w:rPr>
            <w:color w:val="0000FF"/>
            <w:sz w:val="14"/>
            <w:szCs w:val="14"/>
            <w:u w:val="single"/>
            <w:lang w:val="en-US" w:eastAsia="zh-CN"/>
          </w:rPr>
          <w:t>novreg</w:t>
        </w:r>
        <w:proofErr w:type="spellEnd"/>
        <w:r w:rsidRPr="00762858">
          <w:rPr>
            <w:color w:val="0000FF"/>
            <w:sz w:val="14"/>
            <w:szCs w:val="14"/>
            <w:u w:val="single"/>
            <w:lang w:eastAsia="zh-CN"/>
          </w:rPr>
          <w:t>.</w:t>
        </w:r>
        <w:r w:rsidRPr="00762858">
          <w:rPr>
            <w:color w:val="0000FF"/>
            <w:sz w:val="14"/>
            <w:szCs w:val="14"/>
            <w:u w:val="single"/>
            <w:lang w:val="en-US" w:eastAsia="zh-CN"/>
          </w:rPr>
          <w:t>ru</w:t>
        </w:r>
      </w:hyperlink>
      <w:r w:rsidRPr="00762858">
        <w:rPr>
          <w:sz w:val="14"/>
          <w:szCs w:val="14"/>
          <w:lang w:eastAsia="zh-CN"/>
        </w:rPr>
        <w:t xml:space="preserve">.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документов, которые заявитель вправе предоставить по собственной инициативе;</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требования к оформлению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круг заявителей;</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срок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размер платы, взимаемой за предоставление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формы заявлений (уведомлений, сообщений), используемые при предоставлении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1.3.5. На информационных стендах, официальном сайте Администрации муниципального района в сети «Интернет» размещается следующая информация:</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срок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исчерпывающий перечень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формы заявлений (уведомлений, сообщений), используемые при предоставлении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извлечения из нормативных правовых актов, регулирующих порядок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номера телефонов справочных служб, телефона-автоинформатора (при наличии), номера факса отдела Администрации муниципального района;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графики приема заявителей должностными лицами (специалистами), ответственными за предоставление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762858">
        <w:rPr>
          <w:sz w:val="14"/>
          <w:szCs w:val="14"/>
          <w:lang w:eastAsia="zh-CN"/>
        </w:rPr>
        <w:t>4</w:t>
      </w:r>
      <w:proofErr w:type="gramEnd"/>
      <w:r w:rsidRPr="00762858">
        <w:rPr>
          <w:sz w:val="14"/>
          <w:szCs w:val="14"/>
          <w:lang w:eastAsia="zh-CN"/>
        </w:rPr>
        <w:t>, в которых размещаются информационные листки.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lastRenderedPageBreak/>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преставиться, назвав фамилию, имя, отчество (при наличии), должность;</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предоставить информацию </w:t>
      </w:r>
      <w:proofErr w:type="gramStart"/>
      <w:r w:rsidRPr="00762858">
        <w:rPr>
          <w:sz w:val="14"/>
          <w:szCs w:val="14"/>
          <w:lang w:eastAsia="zh-CN"/>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762858">
        <w:rPr>
          <w:sz w:val="14"/>
          <w:szCs w:val="14"/>
          <w:lang w:eastAsia="zh-CN"/>
        </w:rPr>
        <w:t>.</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Консультации предоставляются по следующим вопросам:</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время приема и выдачи документов;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сроки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порядок обжалования действий (бездействия) и решений, осуществляемых и принимаемых в ходе предоставления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A71DB" w:rsidRPr="00762858" w:rsidRDefault="002A71DB" w:rsidP="005F63B6">
      <w:pPr>
        <w:keepNext/>
        <w:tabs>
          <w:tab w:val="num" w:pos="0"/>
        </w:tabs>
        <w:suppressAutoHyphens/>
        <w:ind w:firstLine="284"/>
        <w:jc w:val="center"/>
        <w:outlineLvl w:val="3"/>
        <w:rPr>
          <w:b/>
          <w:sz w:val="14"/>
          <w:szCs w:val="14"/>
          <w:lang w:eastAsia="zh-CN"/>
        </w:rPr>
      </w:pPr>
      <w:r w:rsidRPr="00762858">
        <w:rPr>
          <w:b/>
          <w:sz w:val="14"/>
          <w:szCs w:val="14"/>
          <w:lang w:eastAsia="zh-CN"/>
        </w:rPr>
        <w:t xml:space="preserve">2. СТАНДАРТ ПРЕДОСТАВЛЕНИЯ </w:t>
      </w:r>
    </w:p>
    <w:p w:rsidR="002A71DB" w:rsidRPr="00762858" w:rsidRDefault="002A71DB" w:rsidP="005F63B6">
      <w:pPr>
        <w:keepNext/>
        <w:tabs>
          <w:tab w:val="num" w:pos="0"/>
        </w:tabs>
        <w:suppressAutoHyphens/>
        <w:ind w:firstLine="284"/>
        <w:jc w:val="center"/>
        <w:outlineLvl w:val="3"/>
        <w:rPr>
          <w:b/>
          <w:sz w:val="14"/>
          <w:szCs w:val="14"/>
          <w:lang w:eastAsia="zh-CN"/>
        </w:rPr>
      </w:pPr>
      <w:r w:rsidRPr="00762858">
        <w:rPr>
          <w:b/>
          <w:sz w:val="14"/>
          <w:szCs w:val="14"/>
          <w:lang w:eastAsia="zh-CN"/>
        </w:rPr>
        <w:t>МУНИЦИПАЛЬНОЙ УСЛУГИ</w:t>
      </w:r>
    </w:p>
    <w:p w:rsidR="002A71DB" w:rsidRPr="00762858" w:rsidRDefault="002A71DB" w:rsidP="005F63B6">
      <w:pPr>
        <w:tabs>
          <w:tab w:val="left" w:pos="0"/>
        </w:tabs>
        <w:suppressAutoHyphens/>
        <w:autoSpaceDE w:val="0"/>
        <w:autoSpaceDN w:val="0"/>
        <w:adjustRightInd w:val="0"/>
        <w:ind w:firstLine="284"/>
        <w:jc w:val="both"/>
        <w:rPr>
          <w:b/>
          <w:sz w:val="14"/>
          <w:szCs w:val="14"/>
          <w:lang w:eastAsia="zh-CN"/>
        </w:rPr>
      </w:pPr>
      <w:r w:rsidRPr="00762858">
        <w:rPr>
          <w:b/>
          <w:sz w:val="14"/>
          <w:szCs w:val="14"/>
          <w:lang w:eastAsia="zh-CN"/>
        </w:rPr>
        <w:t>2.1.</w:t>
      </w:r>
      <w:r w:rsidRPr="00762858">
        <w:rPr>
          <w:b/>
          <w:sz w:val="14"/>
          <w:szCs w:val="14"/>
          <w:lang w:eastAsia="zh-CN"/>
        </w:rPr>
        <w:tab/>
        <w:t>Наименование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rPr>
        <w:t>Предоставление земельного участка, находящегося в муниципальной собственности, в собственность бесплатно</w:t>
      </w:r>
      <w:r w:rsidRPr="00762858">
        <w:rPr>
          <w:sz w:val="14"/>
          <w:szCs w:val="14"/>
          <w:lang w:eastAsia="zh-CN"/>
        </w:rPr>
        <w:t>.</w:t>
      </w:r>
    </w:p>
    <w:p w:rsidR="002A71DB" w:rsidRPr="00762858" w:rsidRDefault="002A71DB" w:rsidP="005F63B6">
      <w:pPr>
        <w:tabs>
          <w:tab w:val="left" w:pos="0"/>
        </w:tabs>
        <w:suppressAutoHyphens/>
        <w:autoSpaceDE w:val="0"/>
        <w:autoSpaceDN w:val="0"/>
        <w:adjustRightInd w:val="0"/>
        <w:ind w:firstLine="284"/>
        <w:jc w:val="both"/>
        <w:rPr>
          <w:b/>
          <w:sz w:val="14"/>
          <w:szCs w:val="14"/>
          <w:lang w:eastAsia="zh-CN"/>
        </w:rPr>
      </w:pPr>
      <w:r w:rsidRPr="00762858">
        <w:rPr>
          <w:b/>
          <w:sz w:val="14"/>
          <w:szCs w:val="14"/>
          <w:lang w:eastAsia="zh-CN"/>
        </w:rPr>
        <w:t>2.2. Наименование органа Администрации муниципального района, предоставляющего муниципальную услугу</w:t>
      </w:r>
    </w:p>
    <w:p w:rsidR="002A71DB" w:rsidRPr="00762858" w:rsidRDefault="002A71DB" w:rsidP="005F63B6">
      <w:pPr>
        <w:suppressAutoHyphens/>
        <w:ind w:firstLine="284"/>
        <w:jc w:val="both"/>
        <w:rPr>
          <w:bCs/>
          <w:iCs/>
          <w:sz w:val="14"/>
          <w:szCs w:val="14"/>
          <w:lang w:eastAsia="x-none"/>
        </w:rPr>
      </w:pPr>
      <w:r w:rsidRPr="00762858">
        <w:rPr>
          <w:bCs/>
          <w:iCs/>
          <w:sz w:val="14"/>
          <w:szCs w:val="14"/>
          <w:lang w:eastAsia="x-none"/>
        </w:rPr>
        <w:t>2.2.1. Муниципальная услуга предоставляется отделом имущественных и земельных отношений Администрации муниципального района (далее – отдел).</w:t>
      </w:r>
    </w:p>
    <w:p w:rsidR="002A71DB" w:rsidRPr="00762858" w:rsidRDefault="002A71DB" w:rsidP="005F63B6">
      <w:pPr>
        <w:suppressAutoHyphens/>
        <w:ind w:firstLine="284"/>
        <w:jc w:val="both"/>
        <w:rPr>
          <w:bCs/>
          <w:iCs/>
          <w:sz w:val="14"/>
          <w:szCs w:val="14"/>
          <w:lang w:val="x-none" w:eastAsia="x-none"/>
        </w:rPr>
      </w:pPr>
      <w:r w:rsidRPr="00762858">
        <w:rPr>
          <w:bCs/>
          <w:iCs/>
          <w:sz w:val="14"/>
          <w:szCs w:val="14"/>
          <w:lang w:val="x-none" w:eastAsia="x-none"/>
        </w:rPr>
        <w:t>2.2.2. Должностны</w:t>
      </w:r>
      <w:r w:rsidRPr="00762858">
        <w:rPr>
          <w:bCs/>
          <w:iCs/>
          <w:sz w:val="14"/>
          <w:szCs w:val="14"/>
          <w:lang w:eastAsia="x-none"/>
        </w:rPr>
        <w:t>ми</w:t>
      </w:r>
      <w:r w:rsidRPr="00762858">
        <w:rPr>
          <w:bCs/>
          <w:iCs/>
          <w:sz w:val="14"/>
          <w:szCs w:val="14"/>
          <w:lang w:val="x-none" w:eastAsia="x-none"/>
        </w:rPr>
        <w:t xml:space="preserve"> лица</w:t>
      </w:r>
      <w:r w:rsidRPr="00762858">
        <w:rPr>
          <w:bCs/>
          <w:iCs/>
          <w:sz w:val="14"/>
          <w:szCs w:val="14"/>
          <w:lang w:eastAsia="x-none"/>
        </w:rPr>
        <w:t>ми</w:t>
      </w:r>
      <w:r w:rsidRPr="00762858">
        <w:rPr>
          <w:bCs/>
          <w:iCs/>
          <w:sz w:val="14"/>
          <w:szCs w:val="14"/>
          <w:lang w:val="x-none" w:eastAsia="x-none"/>
        </w:rPr>
        <w:t>, ответственны</w:t>
      </w:r>
      <w:r w:rsidRPr="00762858">
        <w:rPr>
          <w:bCs/>
          <w:iCs/>
          <w:sz w:val="14"/>
          <w:szCs w:val="14"/>
          <w:lang w:eastAsia="x-none"/>
        </w:rPr>
        <w:t>ми</w:t>
      </w:r>
      <w:r w:rsidRPr="00762858">
        <w:rPr>
          <w:bCs/>
          <w:iCs/>
          <w:sz w:val="14"/>
          <w:szCs w:val="14"/>
          <w:lang w:val="x-none" w:eastAsia="x-none"/>
        </w:rPr>
        <w:t xml:space="preserve"> за предоставление муниципальной услуги, </w:t>
      </w:r>
      <w:r w:rsidRPr="00762858">
        <w:rPr>
          <w:bCs/>
          <w:iCs/>
          <w:sz w:val="14"/>
          <w:szCs w:val="14"/>
          <w:lang w:eastAsia="x-none"/>
        </w:rPr>
        <w:t>являются специалисты отдела</w:t>
      </w:r>
      <w:r w:rsidRPr="00762858">
        <w:rPr>
          <w:bCs/>
          <w:iCs/>
          <w:sz w:val="14"/>
          <w:szCs w:val="14"/>
          <w:lang w:val="x-none" w:eastAsia="x-none"/>
        </w:rPr>
        <w:t>.</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2.2.3. </w:t>
      </w:r>
      <w:proofErr w:type="gramStart"/>
      <w:r w:rsidRPr="00762858">
        <w:rPr>
          <w:sz w:val="14"/>
          <w:szCs w:val="14"/>
          <w:lang w:eastAsia="zh-CN"/>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2A71DB" w:rsidRPr="00762858" w:rsidRDefault="002A71DB" w:rsidP="005F63B6">
      <w:pPr>
        <w:suppressAutoHyphens/>
        <w:ind w:firstLine="284"/>
        <w:jc w:val="both"/>
        <w:rPr>
          <w:sz w:val="14"/>
          <w:szCs w:val="14"/>
          <w:lang w:eastAsia="zh-CN"/>
        </w:rPr>
      </w:pPr>
      <w:r w:rsidRPr="00762858">
        <w:rPr>
          <w:sz w:val="14"/>
          <w:szCs w:val="14"/>
          <w:lang w:eastAsia="zh-CN"/>
        </w:rPr>
        <w:t>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и отделом МВД России по Солецкому району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2.3 Описание результата предоставления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2.3.1. Результатами предоставления муниципальной услуги являются:</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подготовка письма об отказе в предоставлении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lastRenderedPageBreak/>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молодым семьям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подготовка письма об отказе в предоставлении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подготовка письма об отказе в предоставлении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издание постановления Администрации муниципального района о предоставлении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2.4. Срок предоставления муниципальной услуги</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2.4.1. Отдел рассматривает представленные заявителем документы  в течение 67 (шестидесяти семи) календарных дней со дня подачи заявления и документов, указанных в  подпункте 2.6.2 настоящего Административного регламента, в отдел.</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5F63B6">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2.4.2.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2.4.3.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sz w:val="14"/>
          <w:szCs w:val="14"/>
          <w:lang w:eastAsia="zh-CN"/>
        </w:rPr>
        <w:t xml:space="preserve">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5F63B6">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2.4.4.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sz w:val="14"/>
          <w:szCs w:val="14"/>
          <w:lang w:eastAsia="zh-CN"/>
        </w:rPr>
        <w:t xml:space="preserve">2.4.5. Предоставление земельных участков осуществляется в пределах норм, установленных областным законом, по мере их формирования и постановки на </w:t>
      </w:r>
      <w:r w:rsidRPr="00762858">
        <w:rPr>
          <w:sz w:val="14"/>
          <w:szCs w:val="14"/>
          <w:lang w:eastAsia="zh-CN"/>
        </w:rPr>
        <w:lastRenderedPageBreak/>
        <w:t>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2.4.6.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2.4.7.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2.4.8. Отдел рассматривает представленные заявителем документы  в течение 67 (шестидесяти семи) календарных дней со дня подачи заявления и документов, указанных в  подпункте 2.6.2 настоящего Административного регламента, в отдел.</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2.4.9. Отдел рассматривает представленные заявителем документы  в течение 67 (шестидесяти семи) календарных дней со дня подачи заявления и документов, указанных в  подпункте 2.6.2 настоящего Административного регламента, в отдел.</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5F63B6">
      <w:pPr>
        <w:suppressAutoHyphens/>
        <w:autoSpaceDE w:val="0"/>
        <w:autoSpaceDN w:val="0"/>
        <w:adjustRightInd w:val="0"/>
        <w:ind w:firstLine="284"/>
        <w:jc w:val="both"/>
        <w:rPr>
          <w:b/>
          <w:bCs/>
          <w:sz w:val="14"/>
          <w:szCs w:val="14"/>
          <w:lang w:eastAsia="zh-CN"/>
        </w:rPr>
      </w:pPr>
      <w:r w:rsidRPr="00762858">
        <w:rPr>
          <w:sz w:val="14"/>
          <w:szCs w:val="14"/>
          <w:lang w:eastAsia="zh-CN"/>
        </w:rPr>
        <w:t xml:space="preserve">2.4.10.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762858">
        <w:rPr>
          <w:sz w:val="14"/>
          <w:szCs w:val="14"/>
          <w:lang w:eastAsia="zh-CN"/>
        </w:rPr>
        <w:t>с даты регистрации</w:t>
      </w:r>
      <w:proofErr w:type="gramEnd"/>
      <w:r w:rsidRPr="00762858">
        <w:rPr>
          <w:sz w:val="14"/>
          <w:szCs w:val="14"/>
          <w:lang w:eastAsia="zh-CN"/>
        </w:rPr>
        <w:t xml:space="preserve"> заявления. </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2.4.11.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762858">
        <w:rPr>
          <w:b/>
          <w:sz w:val="14"/>
          <w:szCs w:val="14"/>
          <w:lang w:eastAsia="zh-CN"/>
        </w:rPr>
        <w:t xml:space="preserve">муниципальной </w:t>
      </w:r>
      <w:r w:rsidRPr="00762858">
        <w:rPr>
          <w:b/>
          <w:bCs/>
          <w:sz w:val="14"/>
          <w:szCs w:val="14"/>
          <w:lang w:eastAsia="zh-CN"/>
        </w:rPr>
        <w:t>услуги</w:t>
      </w:r>
    </w:p>
    <w:p w:rsidR="002A71DB" w:rsidRPr="00762858" w:rsidRDefault="002A71DB" w:rsidP="005F63B6">
      <w:pPr>
        <w:widowControl w:val="0"/>
        <w:tabs>
          <w:tab w:val="num" w:pos="0"/>
        </w:tabs>
        <w:suppressAutoHyphens/>
        <w:autoSpaceDE w:val="0"/>
        <w:autoSpaceDN w:val="0"/>
        <w:adjustRightInd w:val="0"/>
        <w:ind w:firstLine="284"/>
        <w:jc w:val="both"/>
        <w:rPr>
          <w:strike/>
          <w:sz w:val="14"/>
          <w:szCs w:val="14"/>
          <w:lang w:eastAsia="zh-CN"/>
        </w:rPr>
      </w:pPr>
      <w:r w:rsidRPr="00762858">
        <w:rPr>
          <w:sz w:val="14"/>
          <w:szCs w:val="14"/>
          <w:lang w:eastAsia="zh-CN"/>
        </w:rPr>
        <w:t xml:space="preserve">2.5.1. </w:t>
      </w:r>
      <w:proofErr w:type="gramStart"/>
      <w:r w:rsidRPr="00762858">
        <w:rPr>
          <w:sz w:val="14"/>
          <w:szCs w:val="14"/>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заявителем, в том числе в электронной форме</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2.6.1.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rPr>
          <w:strike/>
          <w:sz w:val="14"/>
          <w:szCs w:val="14"/>
          <w:lang w:eastAsia="zh-CN"/>
        </w:rPr>
      </w:pPr>
      <w:r w:rsidRPr="00762858">
        <w:rPr>
          <w:sz w:val="14"/>
          <w:szCs w:val="14"/>
          <w:lang w:eastAsia="zh-CN"/>
        </w:rPr>
        <w:t xml:space="preserve">2.6.1.1. Для получения муниципальной услуги заявитель подает заявление о предоставлении земельного участка по форме, указанной в Приложении № 1к Административному регламенту; </w:t>
      </w:r>
    </w:p>
    <w:p w:rsidR="002A71DB" w:rsidRPr="00762858" w:rsidRDefault="002A71DB" w:rsidP="005F63B6">
      <w:pPr>
        <w:suppressAutoHyphens/>
        <w:ind w:firstLine="284"/>
        <w:jc w:val="both"/>
        <w:rPr>
          <w:sz w:val="14"/>
          <w:szCs w:val="14"/>
          <w:lang w:eastAsia="zh-CN"/>
        </w:rPr>
      </w:pPr>
      <w:r w:rsidRPr="00762858">
        <w:rPr>
          <w:sz w:val="14"/>
          <w:szCs w:val="14"/>
          <w:lang w:eastAsia="zh-CN"/>
        </w:rPr>
        <w:t>2.6.1.2.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suppressAutoHyphens/>
        <w:ind w:firstLine="284"/>
        <w:jc w:val="both"/>
        <w:rPr>
          <w:sz w:val="14"/>
          <w:szCs w:val="14"/>
          <w:lang w:eastAsia="zh-CN"/>
        </w:rPr>
      </w:pPr>
      <w:r w:rsidRPr="00762858">
        <w:rPr>
          <w:sz w:val="14"/>
          <w:szCs w:val="14"/>
          <w:lang w:eastAsia="zh-CN"/>
        </w:rPr>
        <w:t>нотариально удостоверенная доверенность (в случае подачи заявления представителем);</w:t>
      </w:r>
    </w:p>
    <w:p w:rsidR="002A71DB" w:rsidRPr="00762858" w:rsidRDefault="002A71DB" w:rsidP="005F63B6">
      <w:pPr>
        <w:suppressAutoHyphens/>
        <w:ind w:firstLine="284"/>
        <w:jc w:val="both"/>
        <w:rPr>
          <w:sz w:val="14"/>
          <w:szCs w:val="14"/>
          <w:lang w:eastAsia="zh-CN"/>
        </w:rPr>
      </w:pPr>
      <w:r w:rsidRPr="00762858">
        <w:rPr>
          <w:sz w:val="14"/>
          <w:szCs w:val="14"/>
          <w:lang w:eastAsia="zh-CN"/>
        </w:rPr>
        <w:t>2.6.1.3.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ind w:firstLine="284"/>
        <w:jc w:val="both"/>
        <w:rPr>
          <w:sz w:val="14"/>
          <w:szCs w:val="14"/>
          <w:lang w:eastAsia="zh-CN"/>
        </w:rPr>
      </w:pPr>
      <w:r w:rsidRPr="00762858">
        <w:rPr>
          <w:sz w:val="14"/>
          <w:szCs w:val="14"/>
          <w:lang w:eastAsia="zh-CN"/>
        </w:rPr>
        <w:t>выписка из ЕГРН об объекте недвижимости (о земельном участке).</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2.6.2.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w:t>
      </w:r>
      <w:r w:rsidRPr="00762858">
        <w:rPr>
          <w:b/>
          <w:sz w:val="14"/>
          <w:szCs w:val="14"/>
          <w:lang w:eastAsia="zh-CN"/>
        </w:rPr>
        <w:lastRenderedPageBreak/>
        <w:t>строительства</w:t>
      </w:r>
    </w:p>
    <w:p w:rsidR="002A71DB" w:rsidRPr="00762858" w:rsidRDefault="002A71DB" w:rsidP="005F63B6">
      <w:pPr>
        <w:suppressAutoHyphens/>
        <w:ind w:firstLine="284"/>
        <w:jc w:val="both"/>
        <w:rPr>
          <w:sz w:val="14"/>
          <w:szCs w:val="14"/>
          <w:lang w:eastAsia="zh-CN"/>
        </w:rPr>
      </w:pPr>
      <w:r w:rsidRPr="00762858">
        <w:rPr>
          <w:bCs/>
          <w:sz w:val="14"/>
          <w:szCs w:val="14"/>
          <w:lang w:eastAsia="zh-CN"/>
        </w:rPr>
        <w:t>2.6.2.1.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762858">
        <w:rPr>
          <w:sz w:val="14"/>
          <w:szCs w:val="14"/>
          <w:lang w:eastAsia="zh-CN"/>
        </w:rPr>
        <w:t xml:space="preserve"> </w:t>
      </w:r>
    </w:p>
    <w:p w:rsidR="002A71DB" w:rsidRPr="00762858" w:rsidRDefault="002A71DB" w:rsidP="005F63B6">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.6.2.2.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widowControl w:val="0"/>
        <w:autoSpaceDE w:val="0"/>
        <w:autoSpaceDN w:val="0"/>
        <w:adjustRightInd w:val="0"/>
        <w:ind w:firstLine="284"/>
        <w:jc w:val="both"/>
        <w:outlineLvl w:val="1"/>
        <w:rPr>
          <w:sz w:val="14"/>
          <w:szCs w:val="14"/>
        </w:rPr>
      </w:pPr>
      <w:r w:rsidRPr="00762858">
        <w:rPr>
          <w:sz w:val="14"/>
          <w:szCs w:val="14"/>
        </w:rPr>
        <w:t xml:space="preserve">нотариально удостоверенная доверенность (в случае подачи заявления представителем); </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заверенные копии свидетельств о рождении детей, не достигших возраста восемнадцати лет;</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свидетельства о заключении брака (в случае подачи заявления гражданами, состоящими в зарегистрированном браке);</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копия судебного решения об установлении факта проживания, в случае невозможности подтверждения факта проживания</w:t>
      </w:r>
      <w:proofErr w:type="gramStart"/>
      <w:r w:rsidRPr="00762858">
        <w:rPr>
          <w:sz w:val="14"/>
          <w:szCs w:val="14"/>
          <w:lang w:eastAsia="zh-CN"/>
        </w:rPr>
        <w:t>..</w:t>
      </w:r>
      <w:proofErr w:type="gramEnd"/>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2.6.2.3.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с места жительства или выписка из домовой книги о занимаемой общей площади;</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 или по месту пребывания;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документ, подтверждающий принятие граждан на учет в качестве нуждающихся в жилых помещениях;</w:t>
      </w:r>
    </w:p>
    <w:p w:rsidR="002A71DB" w:rsidRPr="00762858" w:rsidRDefault="002A71DB" w:rsidP="005F63B6">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Единого государственного реестра недвижимости (далее – ЕГРН) о зарегистрированных на территории Новгородской области правах на объекты недвижимости гражданина или мотивированный отказ в представлении информации в связи с отсутствием зарегистрированных прав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2.6.3.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5F63B6">
      <w:pPr>
        <w:suppressAutoHyphens/>
        <w:ind w:firstLine="284"/>
        <w:jc w:val="both"/>
        <w:rPr>
          <w:bCs/>
          <w:strike/>
          <w:sz w:val="14"/>
          <w:szCs w:val="14"/>
          <w:lang w:eastAsia="zh-CN"/>
        </w:rPr>
      </w:pPr>
      <w:r w:rsidRPr="00762858">
        <w:rPr>
          <w:bCs/>
          <w:sz w:val="14"/>
          <w:szCs w:val="14"/>
          <w:lang w:eastAsia="zh-CN"/>
        </w:rPr>
        <w:t>2.6.3.1.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762858">
        <w:rPr>
          <w:sz w:val="14"/>
          <w:szCs w:val="14"/>
          <w:lang w:eastAsia="zh-CN"/>
        </w:rPr>
        <w:t xml:space="preserve"> </w:t>
      </w:r>
    </w:p>
    <w:p w:rsidR="002A71DB" w:rsidRPr="00762858" w:rsidRDefault="002A71DB" w:rsidP="005F63B6">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.6.3.2.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widowControl w:val="0"/>
        <w:autoSpaceDE w:val="0"/>
        <w:autoSpaceDN w:val="0"/>
        <w:adjustRightInd w:val="0"/>
        <w:ind w:firstLine="284"/>
        <w:jc w:val="both"/>
        <w:outlineLvl w:val="1"/>
        <w:rPr>
          <w:sz w:val="14"/>
          <w:szCs w:val="14"/>
        </w:rPr>
      </w:pPr>
      <w:r w:rsidRPr="00762858">
        <w:rPr>
          <w:sz w:val="14"/>
          <w:szCs w:val="14"/>
        </w:rPr>
        <w:t xml:space="preserve">нотариально удостоверенная доверенность (в случае подачи заявления представителем); </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свидетельства о заключении брака (за исключением случая подачи заявления одним молодым родителем в составе неполной молодой семьи);</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заверенные копии свидетельств о рождении детей, не достигших возраста восемнадцати лет;</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2.6.3.3.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с места жительства или выписка из домовой книги о занимаемой общей площади;</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 или по месту пребывания;</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документ, подтверждающий принятие граждан на учет в качестве нуждающихся в жилых помещениях;</w:t>
      </w:r>
    </w:p>
    <w:p w:rsidR="002A71DB" w:rsidRPr="00762858" w:rsidRDefault="002A71DB" w:rsidP="005F63B6">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ind w:firstLine="284"/>
        <w:jc w:val="both"/>
        <w:rPr>
          <w:sz w:val="14"/>
          <w:szCs w:val="14"/>
          <w:lang w:eastAsia="zh-CN"/>
        </w:rPr>
      </w:pPr>
      <w:r w:rsidRPr="00762858">
        <w:rPr>
          <w:bCs/>
          <w:sz w:val="14"/>
          <w:szCs w:val="14"/>
          <w:lang w:eastAsia="zh-CN"/>
        </w:rPr>
        <w:t>2.6.4.1.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762858">
        <w:rPr>
          <w:sz w:val="14"/>
          <w:szCs w:val="14"/>
          <w:lang w:eastAsia="zh-CN"/>
        </w:rPr>
        <w:t xml:space="preserve"> </w:t>
      </w:r>
    </w:p>
    <w:p w:rsidR="002A71DB" w:rsidRPr="00762858" w:rsidRDefault="002A71DB" w:rsidP="005F63B6">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.6.4.2.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widowControl w:val="0"/>
        <w:autoSpaceDE w:val="0"/>
        <w:autoSpaceDN w:val="0"/>
        <w:adjustRightInd w:val="0"/>
        <w:ind w:firstLine="284"/>
        <w:jc w:val="both"/>
        <w:outlineLvl w:val="1"/>
        <w:rPr>
          <w:sz w:val="14"/>
          <w:szCs w:val="14"/>
        </w:rPr>
      </w:pPr>
      <w:r w:rsidRPr="00762858">
        <w:rPr>
          <w:sz w:val="14"/>
          <w:szCs w:val="14"/>
        </w:rPr>
        <w:t xml:space="preserve">нотариально удостоверенная доверенность (в случае подачи заявления представителем); </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свидетельства о рождении ребенка;</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справки, подтверждающей факт установления инвалидности;</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нотариально заверенная копия акта о назначении опекуна или попечителя (в случае подачи заявления опекуном (попечителем));</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2.6.4.3.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lastRenderedPageBreak/>
        <w:t>справка с места жительства или выписка из домовой книги о занимаемой общей площади;</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 или по месту пребывания;</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документ, подтверждающий принятие граждан на учет в качестве нуждающихся в жилых помещениях;</w:t>
      </w:r>
    </w:p>
    <w:p w:rsidR="002A71DB" w:rsidRPr="00762858" w:rsidRDefault="002A71DB" w:rsidP="005F63B6">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2.6.5.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2.6.5.1. Для получения муниципальной услуги заявитель подает заявление о предоставлении земельного участка по форме, указанной в Приложении № 3 к Административному регламенту. </w:t>
      </w:r>
    </w:p>
    <w:p w:rsidR="002A71DB" w:rsidRPr="00762858" w:rsidRDefault="002A71DB" w:rsidP="005F63B6">
      <w:pPr>
        <w:suppressAutoHyphens/>
        <w:ind w:firstLine="284"/>
        <w:jc w:val="both"/>
        <w:rPr>
          <w:sz w:val="14"/>
          <w:szCs w:val="14"/>
          <w:lang w:eastAsia="zh-CN"/>
        </w:rPr>
      </w:pPr>
      <w:r w:rsidRPr="00762858">
        <w:rPr>
          <w:sz w:val="14"/>
          <w:szCs w:val="14"/>
          <w:lang w:eastAsia="zh-CN"/>
        </w:rPr>
        <w:t>2.6.5.2.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suppressAutoHyphens/>
        <w:ind w:firstLine="284"/>
        <w:jc w:val="both"/>
        <w:rPr>
          <w:sz w:val="14"/>
          <w:szCs w:val="14"/>
          <w:lang w:eastAsia="zh-CN"/>
        </w:rPr>
      </w:pPr>
      <w:r w:rsidRPr="00762858">
        <w:rPr>
          <w:sz w:val="14"/>
          <w:szCs w:val="14"/>
          <w:lang w:eastAsia="zh-CN"/>
        </w:rPr>
        <w:t>нотариально удостоверенная доверенность (в случае подачи заявления представителем);</w:t>
      </w:r>
    </w:p>
    <w:p w:rsidR="002A71DB" w:rsidRPr="00762858" w:rsidRDefault="002A71DB" w:rsidP="005F63B6">
      <w:pPr>
        <w:suppressAutoHyphens/>
        <w:ind w:firstLine="284"/>
        <w:jc w:val="both"/>
        <w:rPr>
          <w:sz w:val="14"/>
          <w:szCs w:val="14"/>
          <w:lang w:eastAsia="zh-CN"/>
        </w:rPr>
      </w:pPr>
      <w:r w:rsidRPr="00762858">
        <w:rPr>
          <w:sz w:val="14"/>
          <w:szCs w:val="14"/>
          <w:lang w:eastAsia="zh-CN"/>
        </w:rPr>
        <w:t>нотариально заверенные копии документов, подтверждающих отнесение гражданина к отдельным категориям граждан, которым бесплатно земельные участки предоставляются в собственность в соответствии с федеральными законами.</w:t>
      </w:r>
    </w:p>
    <w:p w:rsidR="002A71DB" w:rsidRPr="00762858" w:rsidRDefault="002A71DB" w:rsidP="005F63B6">
      <w:pPr>
        <w:suppressAutoHyphens/>
        <w:ind w:firstLine="284"/>
        <w:jc w:val="both"/>
        <w:rPr>
          <w:sz w:val="14"/>
          <w:szCs w:val="14"/>
          <w:lang w:eastAsia="zh-CN"/>
        </w:rPr>
      </w:pPr>
      <w:r w:rsidRPr="00762858">
        <w:rPr>
          <w:sz w:val="14"/>
          <w:szCs w:val="14"/>
          <w:lang w:eastAsia="zh-CN"/>
        </w:rPr>
        <w:t>2.6.5.3.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ind w:firstLine="284"/>
        <w:jc w:val="both"/>
        <w:rPr>
          <w:sz w:val="14"/>
          <w:szCs w:val="14"/>
          <w:lang w:eastAsia="zh-CN"/>
        </w:rPr>
      </w:pPr>
      <w:r w:rsidRPr="00762858">
        <w:rPr>
          <w:sz w:val="14"/>
          <w:szCs w:val="14"/>
          <w:lang w:eastAsia="zh-CN"/>
        </w:rPr>
        <w:t>кадастровый паспорт земельного участка либо кадастровая выписка о земельном участке.</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2.6.6.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rPr>
          <w:strike/>
          <w:sz w:val="14"/>
          <w:szCs w:val="14"/>
          <w:lang w:eastAsia="zh-CN"/>
        </w:rPr>
      </w:pPr>
      <w:r w:rsidRPr="00762858">
        <w:rPr>
          <w:sz w:val="14"/>
          <w:szCs w:val="14"/>
          <w:lang w:eastAsia="zh-CN"/>
        </w:rPr>
        <w:t xml:space="preserve">2.6.6.1. Для получения муниципальной услуги заявитель подает заявление о предоставлении земельного участка по форме, указанной в Приложении № 3 к Административному регламенту. </w:t>
      </w:r>
    </w:p>
    <w:p w:rsidR="002A71DB" w:rsidRPr="00762858" w:rsidRDefault="002A71DB" w:rsidP="005F63B6">
      <w:pPr>
        <w:suppressAutoHyphens/>
        <w:ind w:firstLine="284"/>
        <w:jc w:val="both"/>
        <w:rPr>
          <w:sz w:val="14"/>
          <w:szCs w:val="14"/>
          <w:lang w:eastAsia="zh-CN"/>
        </w:rPr>
      </w:pPr>
      <w:r w:rsidRPr="00762858">
        <w:rPr>
          <w:sz w:val="14"/>
          <w:szCs w:val="14"/>
          <w:lang w:eastAsia="zh-CN"/>
        </w:rPr>
        <w:t>2.6.6.2.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suppressAutoHyphens/>
        <w:ind w:firstLine="284"/>
        <w:jc w:val="both"/>
        <w:rPr>
          <w:sz w:val="14"/>
          <w:szCs w:val="14"/>
          <w:lang w:eastAsia="zh-CN"/>
        </w:rPr>
      </w:pPr>
      <w:r w:rsidRPr="00762858">
        <w:rPr>
          <w:sz w:val="14"/>
          <w:szCs w:val="14"/>
          <w:lang w:eastAsia="zh-CN"/>
        </w:rPr>
        <w:t>нотариально удостоверенная доверенность (в случае подачи заявления представителем).</w:t>
      </w:r>
    </w:p>
    <w:p w:rsidR="002A71DB" w:rsidRPr="00762858" w:rsidRDefault="002A71DB" w:rsidP="005F63B6">
      <w:pPr>
        <w:suppressAutoHyphens/>
        <w:ind w:firstLine="284"/>
        <w:jc w:val="both"/>
        <w:rPr>
          <w:sz w:val="14"/>
          <w:szCs w:val="14"/>
          <w:lang w:eastAsia="zh-CN"/>
        </w:rPr>
      </w:pPr>
      <w:r w:rsidRPr="00762858">
        <w:rPr>
          <w:sz w:val="14"/>
          <w:szCs w:val="14"/>
          <w:lang w:eastAsia="zh-CN"/>
        </w:rPr>
        <w:t>2.6.6.3.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ind w:firstLine="284"/>
        <w:jc w:val="both"/>
        <w:rPr>
          <w:sz w:val="14"/>
          <w:szCs w:val="14"/>
          <w:lang w:eastAsia="zh-CN"/>
        </w:rPr>
      </w:pPr>
      <w:r w:rsidRPr="00762858">
        <w:rPr>
          <w:sz w:val="14"/>
          <w:szCs w:val="14"/>
          <w:lang w:eastAsia="zh-CN"/>
        </w:rPr>
        <w:t>кадастровый паспорт земельного участка либо кадастровая выписка о земельном участке.</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2.6.7.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A71DB" w:rsidRPr="00762858" w:rsidRDefault="002A71DB" w:rsidP="005F63B6">
      <w:pPr>
        <w:suppressAutoHyphens/>
        <w:ind w:firstLine="284"/>
        <w:jc w:val="both"/>
        <w:rPr>
          <w:sz w:val="14"/>
          <w:szCs w:val="14"/>
          <w:lang w:eastAsia="zh-CN"/>
        </w:rPr>
      </w:pPr>
      <w:r w:rsidRPr="00762858">
        <w:rPr>
          <w:bCs/>
          <w:sz w:val="14"/>
          <w:szCs w:val="14"/>
          <w:lang w:eastAsia="zh-CN"/>
        </w:rPr>
        <w:t>2.6.7.1. Для получения муниципальной услуги заявитель подает заявление о предоставлении земельного участка в собственность по форме, указанной в Приложении № 1 к Административному регламенту.</w:t>
      </w:r>
      <w:r w:rsidRPr="00762858">
        <w:rPr>
          <w:sz w:val="14"/>
          <w:szCs w:val="14"/>
          <w:lang w:eastAsia="zh-CN"/>
        </w:rPr>
        <w:t xml:space="preserve"> </w:t>
      </w:r>
    </w:p>
    <w:p w:rsidR="002A71DB" w:rsidRPr="00762858" w:rsidRDefault="002A71DB" w:rsidP="005F63B6">
      <w:pPr>
        <w:suppressAutoHyphens/>
        <w:ind w:firstLine="284"/>
        <w:jc w:val="both"/>
        <w:rPr>
          <w:bCs/>
          <w:sz w:val="14"/>
          <w:szCs w:val="14"/>
          <w:lang w:eastAsia="zh-CN"/>
        </w:rPr>
      </w:pPr>
      <w:r w:rsidRPr="00762858">
        <w:rPr>
          <w:sz w:val="14"/>
          <w:szCs w:val="14"/>
          <w:lang w:eastAsia="zh-CN"/>
        </w:rPr>
        <w:t>2</w:t>
      </w:r>
      <w:r w:rsidRPr="00762858">
        <w:rPr>
          <w:bCs/>
          <w:sz w:val="14"/>
          <w:szCs w:val="14"/>
          <w:lang w:eastAsia="zh-CN"/>
        </w:rPr>
        <w:t>.6.7.2. Документы, которые заявитель должен представить самостоятельно:</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2A71DB" w:rsidRPr="00762858" w:rsidRDefault="002A71DB" w:rsidP="005F63B6">
      <w:pPr>
        <w:widowControl w:val="0"/>
        <w:autoSpaceDE w:val="0"/>
        <w:autoSpaceDN w:val="0"/>
        <w:adjustRightInd w:val="0"/>
        <w:ind w:firstLine="284"/>
        <w:jc w:val="both"/>
        <w:outlineLvl w:val="1"/>
        <w:rPr>
          <w:sz w:val="14"/>
          <w:szCs w:val="14"/>
        </w:rPr>
      </w:pPr>
      <w:r w:rsidRPr="00762858">
        <w:rPr>
          <w:sz w:val="14"/>
          <w:szCs w:val="14"/>
        </w:rPr>
        <w:t>нотариально удостоверенная доверенность (в случае подачи заявления представителем).</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2.6.7.3.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справка о регистрации по месту жительства;</w:t>
      </w:r>
    </w:p>
    <w:p w:rsidR="002A71DB" w:rsidRPr="00762858" w:rsidRDefault="002A71DB" w:rsidP="005F63B6">
      <w:pPr>
        <w:suppressAutoHyphens/>
        <w:autoSpaceDE w:val="0"/>
        <w:autoSpaceDN w:val="0"/>
        <w:adjustRightInd w:val="0"/>
        <w:ind w:firstLine="284"/>
        <w:jc w:val="both"/>
        <w:outlineLvl w:val="1"/>
        <w:rPr>
          <w:sz w:val="14"/>
          <w:szCs w:val="14"/>
          <w:lang w:eastAsia="zh-CN"/>
        </w:rPr>
      </w:pPr>
      <w:proofErr w:type="gramStart"/>
      <w:r w:rsidRPr="00762858">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2.6.8. По своему желанию заявитель может представить иные документы, которые, по его мнению, имеют значение при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0"/>
        <w:rPr>
          <w:sz w:val="14"/>
          <w:szCs w:val="14"/>
          <w:lang w:eastAsia="zh-CN"/>
        </w:rPr>
      </w:pPr>
      <w:r w:rsidRPr="00762858">
        <w:rPr>
          <w:sz w:val="14"/>
          <w:szCs w:val="14"/>
          <w:lang w:eastAsia="zh-CN"/>
        </w:rPr>
        <w:t xml:space="preserve">2.6.9.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w:t>
      </w:r>
      <w:r w:rsidRPr="00762858">
        <w:rPr>
          <w:sz w:val="14"/>
          <w:szCs w:val="14"/>
          <w:lang w:eastAsia="zh-CN"/>
        </w:rPr>
        <w:lastRenderedPageBreak/>
        <w:t>(функций) Новгородской области», путем заполнения специальной интерактивной формы, которая обеспечивает идентификацию заявителя.</w:t>
      </w:r>
    </w:p>
    <w:p w:rsidR="002A71DB" w:rsidRPr="00762858" w:rsidRDefault="002A71DB" w:rsidP="005F63B6">
      <w:pPr>
        <w:suppressAutoHyphens/>
        <w:autoSpaceDE w:val="0"/>
        <w:autoSpaceDN w:val="0"/>
        <w:adjustRightInd w:val="0"/>
        <w:ind w:firstLine="284"/>
        <w:jc w:val="both"/>
        <w:outlineLvl w:val="0"/>
        <w:rPr>
          <w:sz w:val="14"/>
          <w:szCs w:val="14"/>
          <w:lang w:eastAsia="zh-CN"/>
        </w:rPr>
      </w:pPr>
      <w:r w:rsidRPr="00762858">
        <w:rPr>
          <w:sz w:val="14"/>
          <w:szCs w:val="14"/>
          <w:lang w:eastAsia="zh-CN"/>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A71DB" w:rsidRPr="00762858" w:rsidRDefault="002A71DB" w:rsidP="005F63B6">
      <w:pPr>
        <w:suppressAutoHyphens/>
        <w:autoSpaceDE w:val="0"/>
        <w:autoSpaceDN w:val="0"/>
        <w:adjustRightInd w:val="0"/>
        <w:ind w:firstLine="284"/>
        <w:jc w:val="both"/>
        <w:outlineLvl w:val="0"/>
        <w:rPr>
          <w:sz w:val="14"/>
          <w:szCs w:val="14"/>
          <w:lang w:eastAsia="zh-CN"/>
        </w:rPr>
      </w:pPr>
      <w:r w:rsidRPr="00762858">
        <w:rPr>
          <w:sz w:val="14"/>
          <w:szCs w:val="14"/>
          <w:lang w:eastAsia="zh-CN"/>
        </w:rPr>
        <w:t>2.6.10. Подача заявления свидетельствует о согласии заявителя на обработку его персональных данных (для заявителя – физического лица).</w:t>
      </w:r>
    </w:p>
    <w:p w:rsidR="002A71DB" w:rsidRPr="00762858" w:rsidRDefault="002A71DB" w:rsidP="005F63B6">
      <w:pPr>
        <w:suppressAutoHyphens/>
        <w:autoSpaceDE w:val="0"/>
        <w:autoSpaceDN w:val="0"/>
        <w:adjustRightInd w:val="0"/>
        <w:ind w:firstLine="284"/>
        <w:jc w:val="both"/>
        <w:outlineLvl w:val="0"/>
        <w:rPr>
          <w:sz w:val="14"/>
          <w:szCs w:val="14"/>
          <w:lang w:eastAsia="zh-CN"/>
        </w:rPr>
      </w:pPr>
      <w:proofErr w:type="gramStart"/>
      <w:r w:rsidRPr="00762858">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4 к Административному регламенту.</w:t>
      </w:r>
      <w:proofErr w:type="gramEnd"/>
    </w:p>
    <w:p w:rsidR="002A71DB" w:rsidRPr="00762858" w:rsidRDefault="002A71DB" w:rsidP="005F63B6">
      <w:pPr>
        <w:suppressAutoHyphens/>
        <w:autoSpaceDE w:val="0"/>
        <w:autoSpaceDN w:val="0"/>
        <w:adjustRightInd w:val="0"/>
        <w:ind w:firstLine="284"/>
        <w:jc w:val="both"/>
        <w:outlineLvl w:val="0"/>
        <w:rPr>
          <w:sz w:val="14"/>
          <w:szCs w:val="14"/>
          <w:lang w:eastAsia="zh-CN"/>
        </w:rPr>
      </w:pPr>
      <w:r w:rsidRPr="00762858">
        <w:rPr>
          <w:sz w:val="14"/>
          <w:szCs w:val="14"/>
          <w:lang w:eastAsia="zh-CN"/>
        </w:rPr>
        <w:t>2.6.11.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2A71DB" w:rsidRPr="00762858" w:rsidRDefault="002A71DB" w:rsidP="005F63B6">
      <w:pPr>
        <w:suppressAutoHyphens/>
        <w:autoSpaceDE w:val="0"/>
        <w:autoSpaceDN w:val="0"/>
        <w:adjustRightInd w:val="0"/>
        <w:ind w:firstLine="284"/>
        <w:jc w:val="both"/>
        <w:outlineLvl w:val="0"/>
        <w:rPr>
          <w:sz w:val="14"/>
          <w:szCs w:val="14"/>
          <w:lang w:eastAsia="zh-CN"/>
        </w:rPr>
      </w:pPr>
      <w:r w:rsidRPr="00762858">
        <w:rPr>
          <w:sz w:val="14"/>
          <w:szCs w:val="14"/>
          <w:lang w:eastAsia="zh-CN"/>
        </w:rPr>
        <w:t>2.6.12. Копии документов, указанные в подпунктах 2.6.1 – 2.6.7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2A71DB" w:rsidRPr="00762858" w:rsidRDefault="002A71DB" w:rsidP="005F63B6">
      <w:pPr>
        <w:suppressAutoHyphens/>
        <w:autoSpaceDE w:val="0"/>
        <w:autoSpaceDN w:val="0"/>
        <w:adjustRightInd w:val="0"/>
        <w:ind w:firstLine="284"/>
        <w:jc w:val="both"/>
        <w:outlineLvl w:val="0"/>
        <w:rPr>
          <w:sz w:val="14"/>
          <w:szCs w:val="14"/>
          <w:lang w:eastAsia="zh-CN"/>
        </w:rPr>
      </w:pPr>
      <w:r w:rsidRPr="00762858">
        <w:rPr>
          <w:sz w:val="14"/>
          <w:szCs w:val="14"/>
          <w:lang w:eastAsia="zh-CN"/>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2.6.13. Ответственность за достоверность и полноту представляемых сведений и документов возлагается на заявителя.</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2.7.1.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Cs/>
          <w:sz w:val="14"/>
          <w:szCs w:val="14"/>
          <w:lang w:eastAsia="zh-CN"/>
        </w:rPr>
        <w:t xml:space="preserve">2.7.1.1. В случае если </w:t>
      </w:r>
      <w:r w:rsidRPr="00762858">
        <w:rPr>
          <w:sz w:val="14"/>
          <w:szCs w:val="14"/>
          <w:lang w:eastAsia="zh-CN"/>
        </w:rPr>
        <w:t xml:space="preserve">заявителем </w:t>
      </w:r>
      <w:r w:rsidRPr="00762858">
        <w:rPr>
          <w:bCs/>
          <w:sz w:val="14"/>
          <w:szCs w:val="14"/>
          <w:lang w:eastAsia="zh-CN"/>
        </w:rPr>
        <w:t>не представлен самостоятельно</w:t>
      </w:r>
      <w:r w:rsidRPr="00762858">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2.7.2.1.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5F63B6">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2.7.2.2.</w:t>
      </w:r>
      <w:r w:rsidRPr="00762858">
        <w:rPr>
          <w:b/>
          <w:bCs/>
          <w:sz w:val="14"/>
          <w:szCs w:val="14"/>
          <w:lang w:eastAsia="zh-CN"/>
        </w:rPr>
        <w:t xml:space="preserve"> </w:t>
      </w:r>
      <w:r w:rsidRPr="00762858">
        <w:rPr>
          <w:bCs/>
          <w:sz w:val="14"/>
          <w:szCs w:val="14"/>
          <w:lang w:eastAsia="zh-CN"/>
        </w:rPr>
        <w:t>В случае</w:t>
      </w:r>
      <w:proofErr w:type="gramStart"/>
      <w:r w:rsidRPr="00762858">
        <w:rPr>
          <w:bCs/>
          <w:sz w:val="14"/>
          <w:szCs w:val="14"/>
          <w:lang w:eastAsia="zh-CN"/>
        </w:rPr>
        <w:t>,</w:t>
      </w:r>
      <w:proofErr w:type="gramEnd"/>
      <w:r w:rsidRPr="00762858">
        <w:rPr>
          <w:bCs/>
          <w:sz w:val="14"/>
          <w:szCs w:val="14"/>
          <w:lang w:eastAsia="zh-CN"/>
        </w:rPr>
        <w:t xml:space="preserve"> если заявителем не представлен самостоятельно </w:t>
      </w:r>
      <w:r w:rsidRPr="00762858">
        <w:rPr>
          <w:sz w:val="14"/>
          <w:szCs w:val="14"/>
          <w:lang w:eastAsia="zh-CN"/>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762858">
        <w:rPr>
          <w:bCs/>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2.7.3.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2.7.3.1.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Cs/>
          <w:sz w:val="14"/>
          <w:szCs w:val="14"/>
          <w:lang w:eastAsia="zh-CN"/>
        </w:rPr>
        <w:t>2.7.3.2.</w:t>
      </w:r>
      <w:r w:rsidRPr="00762858">
        <w:rPr>
          <w:b/>
          <w:bCs/>
          <w:sz w:val="14"/>
          <w:szCs w:val="14"/>
          <w:lang w:eastAsia="zh-CN"/>
        </w:rPr>
        <w:t xml:space="preserve"> </w:t>
      </w:r>
      <w:r w:rsidRPr="00762858">
        <w:rPr>
          <w:bCs/>
          <w:sz w:val="14"/>
          <w:szCs w:val="14"/>
          <w:lang w:eastAsia="zh-CN"/>
        </w:rPr>
        <w:t>В случае</w:t>
      </w:r>
      <w:proofErr w:type="gramStart"/>
      <w:r w:rsidRPr="00762858">
        <w:rPr>
          <w:bCs/>
          <w:sz w:val="14"/>
          <w:szCs w:val="14"/>
          <w:lang w:eastAsia="zh-CN"/>
        </w:rPr>
        <w:t>,</w:t>
      </w:r>
      <w:proofErr w:type="gramEnd"/>
      <w:r w:rsidRPr="00762858">
        <w:rPr>
          <w:bCs/>
          <w:sz w:val="14"/>
          <w:szCs w:val="14"/>
          <w:lang w:eastAsia="zh-CN"/>
        </w:rPr>
        <w:t xml:space="preserve"> если заявителем не представлен самостоятельно </w:t>
      </w:r>
      <w:r w:rsidRPr="00762858">
        <w:rPr>
          <w:sz w:val="14"/>
          <w:szCs w:val="14"/>
          <w:lang w:eastAsia="zh-CN"/>
        </w:rPr>
        <w:t xml:space="preserve">документ, подтверждающий принятие граждан на учет в качестве нуждающихся в жилых помещениях, то специалист отдела принимает меры по получению такого </w:t>
      </w:r>
      <w:r w:rsidRPr="00762858">
        <w:rPr>
          <w:sz w:val="14"/>
          <w:szCs w:val="14"/>
          <w:lang w:eastAsia="zh-CN"/>
        </w:rPr>
        <w:lastRenderedPageBreak/>
        <w:t>документа самостоятельно, т.к. он находится в распоряжении отдела</w:t>
      </w:r>
      <w:r w:rsidRPr="00762858">
        <w:rPr>
          <w:bCs/>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2.7.4.1.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bCs/>
          <w:sz w:val="14"/>
          <w:szCs w:val="14"/>
          <w:lang w:eastAsia="zh-CN"/>
        </w:rPr>
      </w:pPr>
      <w:r w:rsidRPr="00762858">
        <w:rPr>
          <w:bCs/>
          <w:sz w:val="14"/>
          <w:szCs w:val="14"/>
          <w:lang w:eastAsia="zh-CN"/>
        </w:rPr>
        <w:t>2.7.4.2.</w:t>
      </w:r>
      <w:r w:rsidRPr="00762858">
        <w:rPr>
          <w:b/>
          <w:bCs/>
          <w:sz w:val="14"/>
          <w:szCs w:val="14"/>
          <w:lang w:eastAsia="zh-CN"/>
        </w:rPr>
        <w:t xml:space="preserve"> </w:t>
      </w:r>
      <w:r w:rsidRPr="00762858">
        <w:rPr>
          <w:bCs/>
          <w:sz w:val="14"/>
          <w:szCs w:val="14"/>
          <w:lang w:eastAsia="zh-CN"/>
        </w:rPr>
        <w:t>В случае</w:t>
      </w:r>
      <w:proofErr w:type="gramStart"/>
      <w:r w:rsidRPr="00762858">
        <w:rPr>
          <w:bCs/>
          <w:sz w:val="14"/>
          <w:szCs w:val="14"/>
          <w:lang w:eastAsia="zh-CN"/>
        </w:rPr>
        <w:t>,</w:t>
      </w:r>
      <w:proofErr w:type="gramEnd"/>
      <w:r w:rsidRPr="00762858">
        <w:rPr>
          <w:bCs/>
          <w:sz w:val="14"/>
          <w:szCs w:val="14"/>
          <w:lang w:eastAsia="zh-CN"/>
        </w:rPr>
        <w:t xml:space="preserve"> если заявителем не представлен самостоятельно </w:t>
      </w:r>
      <w:r w:rsidRPr="00762858">
        <w:rPr>
          <w:sz w:val="14"/>
          <w:szCs w:val="14"/>
          <w:lang w:eastAsia="zh-CN"/>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762858">
        <w:rPr>
          <w:bCs/>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2.7.5.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Cs/>
          <w:sz w:val="14"/>
          <w:szCs w:val="14"/>
          <w:lang w:eastAsia="zh-CN"/>
        </w:rPr>
        <w:t xml:space="preserve">2.7.5.1. В случае если </w:t>
      </w:r>
      <w:r w:rsidRPr="00762858">
        <w:rPr>
          <w:sz w:val="14"/>
          <w:szCs w:val="14"/>
          <w:lang w:eastAsia="zh-CN"/>
        </w:rPr>
        <w:t xml:space="preserve">заявителем </w:t>
      </w:r>
      <w:r w:rsidRPr="00762858">
        <w:rPr>
          <w:bCs/>
          <w:sz w:val="14"/>
          <w:szCs w:val="14"/>
          <w:lang w:eastAsia="zh-CN"/>
        </w:rPr>
        <w:t>не представлена самостоятельно</w:t>
      </w:r>
      <w:r w:rsidRPr="00762858">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2.7.6.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Cs/>
          <w:sz w:val="14"/>
          <w:szCs w:val="14"/>
          <w:lang w:eastAsia="zh-CN"/>
        </w:rPr>
        <w:t xml:space="preserve">2.7.6.1. В случае если </w:t>
      </w:r>
      <w:r w:rsidRPr="00762858">
        <w:rPr>
          <w:sz w:val="14"/>
          <w:szCs w:val="14"/>
          <w:lang w:eastAsia="zh-CN"/>
        </w:rPr>
        <w:t xml:space="preserve">заявителем </w:t>
      </w:r>
      <w:r w:rsidRPr="00762858">
        <w:rPr>
          <w:bCs/>
          <w:sz w:val="14"/>
          <w:szCs w:val="14"/>
          <w:lang w:eastAsia="zh-CN"/>
        </w:rPr>
        <w:t>не представлена самостоятельно</w:t>
      </w:r>
      <w:r w:rsidRPr="00762858">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2.7.7.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2.7.7.1. В случае</w:t>
      </w:r>
      <w:proofErr w:type="gramStart"/>
      <w:r w:rsidRPr="00762858">
        <w:rPr>
          <w:sz w:val="14"/>
          <w:szCs w:val="14"/>
          <w:lang w:eastAsia="zh-CN"/>
        </w:rPr>
        <w:t>,</w:t>
      </w:r>
      <w:proofErr w:type="gramEnd"/>
      <w:r w:rsidRPr="00762858">
        <w:rPr>
          <w:sz w:val="14"/>
          <w:szCs w:val="14"/>
          <w:lang w:eastAsia="zh-CN"/>
        </w:rPr>
        <w:t xml:space="preserve"> если заявителем не представлены самостоятельно:</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762858">
        <w:rPr>
          <w:bCs/>
          <w:sz w:val="14"/>
          <w:szCs w:val="14"/>
          <w:lang w:eastAsia="zh-CN"/>
        </w:rPr>
        <w:t>по каналам межведомственного взаимодействия запрашивает ее в</w:t>
      </w:r>
      <w:r w:rsidRPr="00762858">
        <w:rPr>
          <w:sz w:val="14"/>
          <w:szCs w:val="14"/>
          <w:lang w:eastAsia="zh-CN"/>
        </w:rPr>
        <w:t xml:space="preserve"> управлении Росреестра по Новгородской области;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справка о регистрации по месту жительства или по месту пребывания, то специалист отдела</w:t>
      </w:r>
      <w:r w:rsidRPr="00762858">
        <w:rPr>
          <w:bCs/>
          <w:sz w:val="14"/>
          <w:szCs w:val="14"/>
          <w:lang w:eastAsia="zh-CN"/>
        </w:rPr>
        <w:t xml:space="preserve"> по каналам межведомственного взаимодействия запрашивает их в отделе МВД России по Солецкому району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bCs/>
          <w:sz w:val="14"/>
          <w:szCs w:val="14"/>
          <w:lang w:eastAsia="zh-CN"/>
        </w:rPr>
      </w:pPr>
      <w:r w:rsidRPr="00762858">
        <w:rPr>
          <w:bCs/>
          <w:sz w:val="14"/>
          <w:szCs w:val="14"/>
          <w:lang w:eastAsia="zh-CN"/>
        </w:rPr>
        <w:t>2.7.8.</w:t>
      </w:r>
      <w:r w:rsidRPr="00762858">
        <w:rPr>
          <w:b/>
          <w:bCs/>
          <w:sz w:val="14"/>
          <w:szCs w:val="14"/>
          <w:lang w:eastAsia="zh-CN"/>
        </w:rPr>
        <w:t xml:space="preserve"> </w:t>
      </w:r>
      <w:r w:rsidRPr="00762858">
        <w:rPr>
          <w:bCs/>
          <w:sz w:val="14"/>
          <w:szCs w:val="14"/>
          <w:lang w:eastAsia="zh-CN"/>
        </w:rPr>
        <w:t>Непредставление заявителем указанных в подпунктах 2.7.1 – 2.7.7 Административного регламента  документов не является основанием для отказа заявителю в предоставлении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Запрещается требовать от заявителя:</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proofErr w:type="gramStart"/>
      <w:r w:rsidRPr="00762858">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б) наличие ошибок в заявлении о предоставлении муниципальной услуги и </w:t>
      </w:r>
      <w:r w:rsidRPr="00762858">
        <w:rPr>
          <w:sz w:val="14"/>
          <w:szCs w:val="14"/>
          <w:lang w:eastAsia="zh-CN"/>
        </w:rPr>
        <w:lastRenderedPageBreak/>
        <w:t>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proofErr w:type="gramStart"/>
      <w:r w:rsidRPr="00762858">
        <w:rPr>
          <w:sz w:val="14"/>
          <w:szCs w:val="1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762858">
        <w:rPr>
          <w:sz w:val="14"/>
          <w:szCs w:val="14"/>
          <w:lang w:eastAsia="zh-CN"/>
        </w:rPr>
        <w:t xml:space="preserve">, </w:t>
      </w:r>
      <w:proofErr w:type="gramStart"/>
      <w:r w:rsidRPr="00762858">
        <w:rPr>
          <w:sz w:val="14"/>
          <w:szCs w:val="14"/>
          <w:lang w:eastAsia="zh-CN"/>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2.9 Исчерпывающий перечень оснований для отказа в приеме документов, необходимых для предоставления муниципальной услуги </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Основания для отказа в приеме документов отсутствуют.</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2.10 Исчерпывающий перечень оснований для приостановления или  отказа в предоставлении муниципальной услуги </w:t>
      </w:r>
    </w:p>
    <w:p w:rsidR="002A71DB" w:rsidRPr="00762858" w:rsidRDefault="002A71DB" w:rsidP="005F63B6">
      <w:pPr>
        <w:widowControl w:val="0"/>
        <w:autoSpaceDE w:val="0"/>
        <w:autoSpaceDN w:val="0"/>
        <w:adjustRightInd w:val="0"/>
        <w:ind w:firstLine="284"/>
        <w:jc w:val="both"/>
        <w:rPr>
          <w:sz w:val="14"/>
          <w:szCs w:val="14"/>
        </w:rPr>
      </w:pPr>
      <w:r w:rsidRPr="00762858">
        <w:rPr>
          <w:bCs/>
          <w:sz w:val="14"/>
          <w:szCs w:val="14"/>
        </w:rPr>
        <w:t>2.10.1. Основания для приостановления предоставления муниципальной услуги отсутствуют.</w:t>
      </w:r>
    </w:p>
    <w:p w:rsidR="002A71DB" w:rsidRPr="00762858" w:rsidRDefault="002A71DB" w:rsidP="005F63B6">
      <w:pPr>
        <w:suppressAutoHyphens/>
        <w:ind w:firstLine="284"/>
        <w:jc w:val="both"/>
        <w:rPr>
          <w:sz w:val="14"/>
          <w:szCs w:val="14"/>
          <w:lang w:eastAsia="zh-CN"/>
        </w:rPr>
      </w:pPr>
      <w:r w:rsidRPr="00762858">
        <w:rPr>
          <w:sz w:val="14"/>
          <w:szCs w:val="14"/>
          <w:lang w:eastAsia="zh-CN"/>
        </w:rPr>
        <w:t>2.10.2. Основаниями для отказа в предоставлении муниципальной услуги являются:</w:t>
      </w:r>
    </w:p>
    <w:p w:rsidR="002A71DB" w:rsidRPr="00762858" w:rsidRDefault="002A71DB" w:rsidP="005F63B6">
      <w:pPr>
        <w:suppressAutoHyphens/>
        <w:ind w:firstLine="284"/>
        <w:rPr>
          <w:sz w:val="14"/>
          <w:szCs w:val="14"/>
          <w:lang w:eastAsia="zh-CN"/>
        </w:rPr>
      </w:pPr>
      <w:r w:rsidRPr="00762858">
        <w:rPr>
          <w:sz w:val="14"/>
          <w:szCs w:val="14"/>
          <w:lang w:eastAsia="zh-CN"/>
        </w:rPr>
        <w:t>обращение ненадлежащего лица;</w:t>
      </w:r>
    </w:p>
    <w:p w:rsidR="002A71DB" w:rsidRPr="00762858" w:rsidRDefault="002A71DB" w:rsidP="005F63B6">
      <w:pPr>
        <w:autoSpaceDE w:val="0"/>
        <w:autoSpaceDN w:val="0"/>
        <w:adjustRightInd w:val="0"/>
        <w:ind w:firstLine="284"/>
        <w:jc w:val="both"/>
        <w:rPr>
          <w:sz w:val="14"/>
          <w:szCs w:val="14"/>
        </w:rPr>
      </w:pPr>
      <w:r w:rsidRPr="00762858">
        <w:rPr>
          <w:sz w:val="14"/>
          <w:szCs w:val="14"/>
        </w:rPr>
        <w:t>отсутствие документов, указанных в подпунктах 2.6.1.2, 2.6.2.2, 2.6.3.2, 2.6.4.2, 2.6.5.2, 2.6.6.2, 2.6.7.2 Административного регламента, либо наличие документов, не соответствующих требованиям действующего законодательства;</w:t>
      </w:r>
    </w:p>
    <w:p w:rsidR="002A71DB" w:rsidRPr="00762858" w:rsidRDefault="002A71DB" w:rsidP="005F63B6">
      <w:pPr>
        <w:suppressAutoHyphens/>
        <w:ind w:firstLine="284"/>
        <w:jc w:val="both"/>
        <w:rPr>
          <w:sz w:val="14"/>
          <w:szCs w:val="14"/>
          <w:lang w:eastAsia="zh-CN"/>
        </w:rPr>
      </w:pPr>
      <w:r w:rsidRPr="00762858">
        <w:rPr>
          <w:sz w:val="14"/>
          <w:szCs w:val="14"/>
          <w:lang w:eastAsia="zh-CN"/>
        </w:rPr>
        <w:t>выявление недостоверных сведений, послуживших основанием  включения в список получателей земельных участков.</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2.10.3. </w:t>
      </w:r>
      <w:proofErr w:type="gramStart"/>
      <w:r w:rsidRPr="00762858">
        <w:rPr>
          <w:sz w:val="14"/>
          <w:szCs w:val="14"/>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762858">
        <w:rPr>
          <w:sz w:val="14"/>
          <w:szCs w:val="14"/>
          <w:lang w:eastAsia="zh-CN"/>
        </w:rPr>
        <w:t>) Новгородской области».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 Перечень услуг, которые являются необходимыми и обязательными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2.11.1.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2.11.1.1.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2.11.2.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2.11.2.1.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2.11.3. Для предоставления бесплатно в собственность земельных участков молодым семьям для индивидуального жилищного строительства или личного подсобного хозяйства, или дачного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2.11.3.1.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2.11.4.1.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2.11.5.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2.11.5.1.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2.11.6. Для предоставления бесплатно в собственность земельных участков в составе земель сельскохозяйственных угодий из земель </w:t>
      </w:r>
      <w:r w:rsidRPr="00762858">
        <w:rPr>
          <w:b/>
          <w:sz w:val="14"/>
          <w:szCs w:val="14"/>
          <w:lang w:eastAsia="zh-CN"/>
        </w:rPr>
        <w:lastRenderedPageBreak/>
        <w:t xml:space="preserve">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2.11.6.1.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2.11.7.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2.11.7.1. «Выдача нотариально удостоверенной доверенности» - в случае подачи заявления представителем</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2.12. Порядок, размер и основания взимания государственной пошлины или иной платы, взимаемой за предоставление муниципальной услуги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Муниципальная услуга предоставляется бесплатно.</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2.13.1.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2.13.1.1.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5F63B6">
      <w:pPr>
        <w:suppressAutoHyphens/>
        <w:autoSpaceDE w:val="0"/>
        <w:autoSpaceDN w:val="0"/>
        <w:adjustRightInd w:val="0"/>
        <w:ind w:firstLine="284"/>
        <w:jc w:val="both"/>
        <w:outlineLvl w:val="1"/>
        <w:rPr>
          <w:bCs/>
          <w:sz w:val="14"/>
          <w:szCs w:val="14"/>
          <w:lang w:eastAsia="zh-CN"/>
        </w:rPr>
      </w:pPr>
      <w:r w:rsidRPr="00762858">
        <w:rPr>
          <w:b/>
          <w:sz w:val="14"/>
          <w:szCs w:val="14"/>
          <w:lang w:eastAsia="zh-CN"/>
        </w:rPr>
        <w:t>2.13.2.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5F63B6">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 xml:space="preserve">2.13.2.1. 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r w:rsidRPr="00762858">
        <w:rPr>
          <w:sz w:val="14"/>
          <w:szCs w:val="14"/>
          <w:lang w:eastAsia="zh-CN"/>
        </w:rPr>
        <w:t xml:space="preserve"> </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2.13.3.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5F63B6">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 xml:space="preserve">2.13.3.1. 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r w:rsidRPr="00762858">
        <w:rPr>
          <w:sz w:val="14"/>
          <w:szCs w:val="14"/>
          <w:lang w:eastAsia="zh-CN"/>
        </w:rPr>
        <w:t xml:space="preserve"> </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2.13.4.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outlineLvl w:val="1"/>
        <w:rPr>
          <w:bCs/>
          <w:sz w:val="14"/>
          <w:szCs w:val="14"/>
          <w:lang w:eastAsia="zh-CN"/>
        </w:rPr>
      </w:pPr>
      <w:r w:rsidRPr="00762858">
        <w:rPr>
          <w:bCs/>
          <w:sz w:val="14"/>
          <w:szCs w:val="14"/>
          <w:lang w:eastAsia="zh-CN"/>
        </w:rPr>
        <w:t xml:space="preserve">2.13.4.1. 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r w:rsidRPr="00762858">
        <w:rPr>
          <w:sz w:val="14"/>
          <w:szCs w:val="14"/>
          <w:lang w:eastAsia="zh-CN"/>
        </w:rPr>
        <w:t xml:space="preserve"> </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2.13.5.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762858">
        <w:rPr>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2.13.5.1.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2.13.6.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 xml:space="preserve">2.13.6.1.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2.13.7.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Cs/>
          <w:sz w:val="14"/>
          <w:szCs w:val="14"/>
          <w:lang w:eastAsia="zh-CN"/>
        </w:rPr>
      </w:pPr>
      <w:r w:rsidRPr="00762858">
        <w:rPr>
          <w:sz w:val="14"/>
          <w:szCs w:val="14"/>
          <w:lang w:eastAsia="zh-CN"/>
        </w:rPr>
        <w:t xml:space="preserve">2.13.7.1. </w:t>
      </w:r>
      <w:r w:rsidRPr="00762858">
        <w:rPr>
          <w:bCs/>
          <w:sz w:val="14"/>
          <w:szCs w:val="14"/>
          <w:lang w:eastAsia="zh-CN"/>
        </w:rPr>
        <w:t xml:space="preserve">Порядок, размер и основания взимания платы за предоставление услуги </w:t>
      </w:r>
      <w:r w:rsidRPr="00762858">
        <w:rPr>
          <w:sz w:val="14"/>
          <w:szCs w:val="14"/>
          <w:lang w:eastAsia="zh-CN"/>
        </w:rPr>
        <w:t>«Выдача нотариально удостоверенной доверенности»</w:t>
      </w:r>
      <w:r w:rsidRPr="00762858">
        <w:rPr>
          <w:bCs/>
          <w:sz w:val="14"/>
          <w:szCs w:val="14"/>
          <w:lang w:eastAsia="zh-CN"/>
        </w:rPr>
        <w:t xml:space="preserve"> устанавливаются Налоговым кодексом Российской Федерации.</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w:t>
      </w:r>
      <w:r w:rsidRPr="00762858">
        <w:rPr>
          <w:bCs/>
          <w:sz w:val="14"/>
          <w:szCs w:val="14"/>
          <w:lang w:eastAsia="zh-CN"/>
        </w:rPr>
        <w:t>подпункте 2.2.4 Административного регламента</w:t>
      </w:r>
      <w:r w:rsidRPr="00762858">
        <w:rPr>
          <w:sz w:val="14"/>
          <w:szCs w:val="14"/>
          <w:lang w:eastAsia="zh-CN"/>
        </w:rPr>
        <w:t>.</w:t>
      </w:r>
    </w:p>
    <w:p w:rsidR="002A71DB" w:rsidRPr="00762858" w:rsidRDefault="002A71DB" w:rsidP="005F63B6">
      <w:pPr>
        <w:autoSpaceDE w:val="0"/>
        <w:autoSpaceDN w:val="0"/>
        <w:adjustRightInd w:val="0"/>
        <w:ind w:firstLine="284"/>
        <w:jc w:val="both"/>
        <w:outlineLvl w:val="1"/>
        <w:rPr>
          <w:b/>
          <w:bCs/>
          <w:sz w:val="14"/>
          <w:szCs w:val="14"/>
        </w:rPr>
      </w:pPr>
      <w:r w:rsidRPr="00762858">
        <w:rPr>
          <w:b/>
          <w:bCs/>
          <w:sz w:val="14"/>
          <w:szCs w:val="14"/>
        </w:rPr>
        <w:lastRenderedPageBreak/>
        <w:t xml:space="preserve">2.15. Срок и порядок регистрации запроса заявителя о предоставлении </w:t>
      </w:r>
      <w:r w:rsidRPr="00762858">
        <w:rPr>
          <w:b/>
          <w:sz w:val="14"/>
          <w:szCs w:val="14"/>
        </w:rPr>
        <w:t xml:space="preserve">муниципальной </w:t>
      </w:r>
      <w:r w:rsidRPr="00762858">
        <w:rPr>
          <w:b/>
          <w:bCs/>
          <w:sz w:val="14"/>
          <w:szCs w:val="14"/>
        </w:rPr>
        <w:t xml:space="preserve"> услуги</w:t>
      </w:r>
    </w:p>
    <w:p w:rsidR="002A71DB" w:rsidRPr="00762858" w:rsidRDefault="002A71DB" w:rsidP="005F63B6">
      <w:pPr>
        <w:widowControl w:val="0"/>
        <w:autoSpaceDE w:val="0"/>
        <w:autoSpaceDN w:val="0"/>
        <w:adjustRightInd w:val="0"/>
        <w:ind w:firstLine="284"/>
        <w:jc w:val="both"/>
        <w:rPr>
          <w:bCs/>
          <w:sz w:val="14"/>
          <w:szCs w:val="14"/>
        </w:rPr>
      </w:pPr>
      <w:r w:rsidRPr="00762858">
        <w:rPr>
          <w:bCs/>
          <w:sz w:val="14"/>
          <w:szCs w:val="14"/>
        </w:rPr>
        <w:t xml:space="preserve">2.15.1. Запрос заявителя о предоставлении </w:t>
      </w:r>
      <w:r w:rsidRPr="00762858">
        <w:rPr>
          <w:sz w:val="14"/>
          <w:szCs w:val="14"/>
        </w:rPr>
        <w:t xml:space="preserve">муниципальной </w:t>
      </w:r>
      <w:r w:rsidRPr="00762858">
        <w:rPr>
          <w:bCs/>
          <w:sz w:val="14"/>
          <w:szCs w:val="14"/>
        </w:rPr>
        <w:t>услуги регистрируется в день обращения заявителя за предоставлением муниципальной услуги.</w:t>
      </w:r>
    </w:p>
    <w:p w:rsidR="002A71DB" w:rsidRPr="00762858" w:rsidRDefault="002A71DB" w:rsidP="005F63B6">
      <w:pPr>
        <w:autoSpaceDE w:val="0"/>
        <w:autoSpaceDN w:val="0"/>
        <w:adjustRightInd w:val="0"/>
        <w:ind w:firstLine="284"/>
        <w:jc w:val="both"/>
        <w:rPr>
          <w:bCs/>
          <w:sz w:val="14"/>
          <w:szCs w:val="14"/>
        </w:rPr>
      </w:pPr>
      <w:r w:rsidRPr="00762858">
        <w:rPr>
          <w:sz w:val="14"/>
          <w:szCs w:val="14"/>
        </w:rPr>
        <w:t>2.15.2. Регистрация принятых документов производится в соответствующем журнале Администрации муниципального района.</w:t>
      </w:r>
      <w:r w:rsidRPr="00762858">
        <w:rPr>
          <w:bCs/>
          <w:sz w:val="14"/>
          <w:szCs w:val="14"/>
        </w:rPr>
        <w:t xml:space="preserve"> </w:t>
      </w:r>
    </w:p>
    <w:p w:rsidR="002A71DB" w:rsidRPr="00762858" w:rsidRDefault="002A71DB" w:rsidP="005F63B6">
      <w:pPr>
        <w:autoSpaceDE w:val="0"/>
        <w:autoSpaceDN w:val="0"/>
        <w:adjustRightInd w:val="0"/>
        <w:ind w:firstLine="284"/>
        <w:jc w:val="both"/>
        <w:rPr>
          <w:sz w:val="14"/>
          <w:szCs w:val="14"/>
        </w:rPr>
      </w:pPr>
      <w:r w:rsidRPr="00762858">
        <w:rPr>
          <w:bCs/>
          <w:sz w:val="14"/>
          <w:szCs w:val="14"/>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Cs/>
          <w:sz w:val="14"/>
          <w:szCs w:val="14"/>
        </w:rPr>
        <w:t xml:space="preserve">2.15.3. </w:t>
      </w:r>
      <w:proofErr w:type="gramStart"/>
      <w:r w:rsidRPr="00762858">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762858">
        <w:rPr>
          <w:bCs/>
          <w:sz w:val="14"/>
          <w:szCs w:val="14"/>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2A71DB" w:rsidRPr="00762858" w:rsidRDefault="002A71DB" w:rsidP="005F63B6">
      <w:pPr>
        <w:widowControl w:val="0"/>
        <w:suppressAutoHyphens/>
        <w:autoSpaceDE w:val="0"/>
        <w:autoSpaceDN w:val="0"/>
        <w:adjustRightInd w:val="0"/>
        <w:ind w:firstLine="284"/>
        <w:jc w:val="both"/>
        <w:rPr>
          <w:b/>
          <w:sz w:val="14"/>
          <w:szCs w:val="14"/>
          <w:lang w:eastAsia="zh-CN"/>
        </w:rPr>
      </w:pPr>
      <w:r w:rsidRPr="00762858">
        <w:rPr>
          <w:b/>
          <w:bCs/>
          <w:sz w:val="14"/>
          <w:szCs w:val="14"/>
          <w:lang w:eastAsia="zh-CN"/>
        </w:rPr>
        <w:t xml:space="preserve">2.16. </w:t>
      </w:r>
      <w:r w:rsidRPr="00762858">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2.16.1. Рабочие кабинеты специалистов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2A71DB" w:rsidRPr="00762858" w:rsidRDefault="002A71DB" w:rsidP="005F63B6">
      <w:pPr>
        <w:suppressAutoHyphens/>
        <w:ind w:firstLine="284"/>
        <w:jc w:val="both"/>
        <w:rPr>
          <w:sz w:val="14"/>
          <w:szCs w:val="14"/>
          <w:lang w:eastAsia="zh-CN"/>
        </w:rPr>
      </w:pPr>
      <w:r w:rsidRPr="00762858">
        <w:rPr>
          <w:sz w:val="14"/>
          <w:szCs w:val="14"/>
          <w:lang w:eastAsia="zh-CN"/>
        </w:rPr>
        <w:t>2.16.2. Рабочие места специалистов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2.16.3. Требования к размещению мест ожидания:</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а) места ожидания должны быть оборудованы стульями (кресельными секциями) и (или) скамьями (</w:t>
      </w:r>
      <w:proofErr w:type="spellStart"/>
      <w:r w:rsidRPr="00762858">
        <w:rPr>
          <w:sz w:val="14"/>
          <w:szCs w:val="14"/>
          <w:lang w:eastAsia="zh-CN"/>
        </w:rPr>
        <w:t>банкетками</w:t>
      </w:r>
      <w:proofErr w:type="spellEnd"/>
      <w:r w:rsidRPr="00762858">
        <w:rPr>
          <w:sz w:val="14"/>
          <w:szCs w:val="14"/>
          <w:lang w:eastAsia="zh-CN"/>
        </w:rPr>
        <w:t>);</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2.16.4. Требования к оформлению входа в здание:</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наименование Администрации муниципального района;</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режим работы;</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в) вход и выход из здания оборудуются соответствующими указателями;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д) фасад здания (строения) должен быть оборудован осветительными приборами; </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2.16.6. Требования к местам приема заявителей:</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а) кабинеты приема заявителей должны быть оборудованы информационными табличками с указанием:</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номера кабинета;</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фамилии, имени, отчества и должности специалиста, осуществляющего предоставление муниципальной услуги;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времени перерыва на обед;</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б) рабочее место должностного лица отдела должно обеспечивать ему возможность свободного входа и выхода из помещения при необходимости;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в) место для приема заявителя должно быть снабжено стулом, иметь место для письма и раскладки документов.</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2.16.8. В здании, в котором предоставляется муниципальная услуга, создаются условия для прохода инвалидов и маломобильных групп населения.</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w:t>
      </w:r>
      <w:r w:rsidRPr="00762858">
        <w:rPr>
          <w:sz w:val="14"/>
          <w:szCs w:val="14"/>
          <w:lang w:eastAsia="zh-CN"/>
        </w:rPr>
        <w:lastRenderedPageBreak/>
        <w:t>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A71DB" w:rsidRPr="00762858" w:rsidRDefault="002A71DB" w:rsidP="005F63B6">
      <w:pPr>
        <w:widowControl w:val="0"/>
        <w:autoSpaceDE w:val="0"/>
        <w:autoSpaceDN w:val="0"/>
        <w:adjustRightInd w:val="0"/>
        <w:ind w:firstLine="284"/>
        <w:jc w:val="both"/>
        <w:rPr>
          <w:sz w:val="14"/>
          <w:szCs w:val="14"/>
        </w:rPr>
      </w:pPr>
      <w:r w:rsidRPr="00762858">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 xml:space="preserve">2.17. </w:t>
      </w:r>
      <w:proofErr w:type="gramStart"/>
      <w:r w:rsidRPr="00762858">
        <w:rPr>
          <w:b/>
          <w:sz w:val="14"/>
          <w:szCs w:val="14"/>
          <w:lang w:eastAsia="zh-CN"/>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2A71DB" w:rsidRPr="00762858" w:rsidRDefault="002A71DB" w:rsidP="005F63B6">
      <w:pPr>
        <w:ind w:firstLine="284"/>
        <w:jc w:val="both"/>
        <w:rPr>
          <w:sz w:val="14"/>
          <w:szCs w:val="14"/>
          <w:lang w:val="x-none" w:eastAsia="x-none"/>
        </w:rPr>
      </w:pPr>
      <w:r w:rsidRPr="00762858">
        <w:rPr>
          <w:bCs/>
          <w:sz w:val="14"/>
          <w:szCs w:val="14"/>
          <w:lang w:val="x-none" w:eastAsia="x-none"/>
        </w:rPr>
        <w:t xml:space="preserve">2.17.1. Показателем качества и доступности муниципальной услуги </w:t>
      </w:r>
      <w:r w:rsidRPr="00762858">
        <w:rPr>
          <w:b/>
          <w:bCs/>
          <w:sz w:val="14"/>
          <w:szCs w:val="14"/>
          <w:lang w:val="x-none" w:eastAsia="x-none"/>
        </w:rPr>
        <w:t xml:space="preserve"> </w:t>
      </w:r>
      <w:r w:rsidRPr="00762858">
        <w:rPr>
          <w:bCs/>
          <w:sz w:val="14"/>
          <w:szCs w:val="14"/>
          <w:lang w:val="x-none" w:eastAsia="x-none"/>
        </w:rPr>
        <w:t xml:space="preserve">является </w:t>
      </w:r>
      <w:r w:rsidRPr="00762858">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A71DB" w:rsidRPr="00762858" w:rsidRDefault="002A71DB" w:rsidP="005F63B6">
      <w:pPr>
        <w:autoSpaceDE w:val="0"/>
        <w:autoSpaceDN w:val="0"/>
        <w:adjustRightInd w:val="0"/>
        <w:ind w:firstLine="284"/>
        <w:jc w:val="both"/>
        <w:rPr>
          <w:sz w:val="14"/>
          <w:szCs w:val="14"/>
        </w:rPr>
      </w:pPr>
      <w:r w:rsidRPr="00762858">
        <w:rPr>
          <w:bCs/>
          <w:sz w:val="14"/>
          <w:szCs w:val="14"/>
        </w:rPr>
        <w:t>2.17.2. Показателем</w:t>
      </w:r>
      <w:r w:rsidRPr="00762858">
        <w:rPr>
          <w:sz w:val="14"/>
          <w:szCs w:val="14"/>
        </w:rPr>
        <w:t xml:space="preserve"> </w:t>
      </w:r>
      <w:r w:rsidRPr="00762858">
        <w:rPr>
          <w:bCs/>
          <w:sz w:val="14"/>
          <w:szCs w:val="14"/>
        </w:rPr>
        <w:t>доступности</w:t>
      </w:r>
      <w:r w:rsidRPr="00762858">
        <w:rPr>
          <w:sz w:val="14"/>
          <w:szCs w:val="14"/>
        </w:rPr>
        <w:t xml:space="preserve"> является информационная открытость порядка и правил предоставления муниципальной услуги: </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наличие административного регламента предоставления  муниципальной услуги; </w:t>
      </w:r>
    </w:p>
    <w:p w:rsidR="002A71DB" w:rsidRPr="00762858" w:rsidRDefault="002A71DB" w:rsidP="005F63B6">
      <w:pPr>
        <w:suppressAutoHyphens/>
        <w:ind w:firstLine="284"/>
        <w:jc w:val="both"/>
        <w:rPr>
          <w:sz w:val="14"/>
          <w:szCs w:val="14"/>
          <w:lang w:eastAsia="zh-CN"/>
        </w:rPr>
      </w:pPr>
      <w:r w:rsidRPr="00762858">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2A71DB" w:rsidRPr="00762858" w:rsidRDefault="002A71DB" w:rsidP="005F63B6">
      <w:pPr>
        <w:suppressAutoHyphens/>
        <w:ind w:firstLine="284"/>
        <w:jc w:val="both"/>
        <w:rPr>
          <w:sz w:val="14"/>
          <w:szCs w:val="14"/>
          <w:lang w:eastAsia="zh-CN"/>
        </w:rPr>
      </w:pPr>
      <w:r w:rsidRPr="00762858">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A71DB" w:rsidRPr="00762858" w:rsidRDefault="002A71DB" w:rsidP="005F63B6">
      <w:pPr>
        <w:suppressAutoHyphens/>
        <w:ind w:firstLine="284"/>
        <w:jc w:val="both"/>
        <w:rPr>
          <w:sz w:val="14"/>
          <w:szCs w:val="14"/>
          <w:lang w:eastAsia="zh-CN"/>
        </w:rPr>
      </w:pPr>
      <w:r w:rsidRPr="00762858">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2.17.3. Показателями качества предоставления муниципальной услуги являются: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степень удовлетворенности граждан качеством и доступностью муниципальной услуги;</w:t>
      </w:r>
    </w:p>
    <w:p w:rsidR="002A71DB" w:rsidRPr="00762858" w:rsidRDefault="002A71DB" w:rsidP="005F63B6">
      <w:pPr>
        <w:autoSpaceDE w:val="0"/>
        <w:autoSpaceDN w:val="0"/>
        <w:adjustRightInd w:val="0"/>
        <w:ind w:firstLine="284"/>
        <w:jc w:val="both"/>
        <w:rPr>
          <w:sz w:val="14"/>
          <w:szCs w:val="14"/>
        </w:rPr>
      </w:pPr>
      <w:r w:rsidRPr="00762858">
        <w:rPr>
          <w:sz w:val="14"/>
          <w:szCs w:val="14"/>
        </w:rPr>
        <w:t>соответствие предоставляемой муниципальной услуги требованиям настоящего Административного регламента;</w:t>
      </w:r>
    </w:p>
    <w:p w:rsidR="002A71DB" w:rsidRPr="00762858" w:rsidRDefault="002A71DB" w:rsidP="005F63B6">
      <w:pPr>
        <w:autoSpaceDE w:val="0"/>
        <w:autoSpaceDN w:val="0"/>
        <w:adjustRightInd w:val="0"/>
        <w:ind w:firstLine="284"/>
        <w:jc w:val="both"/>
        <w:rPr>
          <w:sz w:val="14"/>
          <w:szCs w:val="14"/>
        </w:rPr>
      </w:pPr>
      <w:r w:rsidRPr="00762858">
        <w:rPr>
          <w:sz w:val="14"/>
          <w:szCs w:val="14"/>
        </w:rPr>
        <w:t>соблюдение сроков предоставления муниципальной услуги;</w:t>
      </w:r>
    </w:p>
    <w:p w:rsidR="002A71DB" w:rsidRPr="00762858" w:rsidRDefault="002A71DB" w:rsidP="005F63B6">
      <w:pPr>
        <w:ind w:firstLine="284"/>
        <w:jc w:val="both"/>
        <w:rPr>
          <w:sz w:val="14"/>
          <w:szCs w:val="14"/>
          <w:lang w:val="x-none" w:eastAsia="x-none"/>
        </w:rPr>
      </w:pPr>
      <w:r w:rsidRPr="00762858">
        <w:rPr>
          <w:sz w:val="14"/>
          <w:szCs w:val="14"/>
          <w:lang w:val="x-none" w:eastAsia="x-none"/>
        </w:rPr>
        <w:t>количество обоснованных жалоб;</w:t>
      </w:r>
    </w:p>
    <w:p w:rsidR="002A71DB" w:rsidRPr="00762858" w:rsidRDefault="002A71DB" w:rsidP="005F63B6">
      <w:pPr>
        <w:suppressAutoHyphens/>
        <w:ind w:firstLine="284"/>
        <w:jc w:val="both"/>
        <w:rPr>
          <w:sz w:val="14"/>
          <w:szCs w:val="14"/>
          <w:lang w:eastAsia="zh-CN"/>
        </w:rPr>
      </w:pPr>
      <w:r w:rsidRPr="00762858">
        <w:rPr>
          <w:sz w:val="14"/>
          <w:szCs w:val="14"/>
          <w:lang w:eastAsia="zh-CN"/>
        </w:rPr>
        <w:t>регистрация, учет и анализ жалоб и обращений  в Администрации муниципального района.</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2A71DB" w:rsidRPr="00762858" w:rsidRDefault="002A71DB" w:rsidP="005F63B6">
      <w:pPr>
        <w:suppressAutoHyphens/>
        <w:ind w:firstLine="284"/>
        <w:jc w:val="both"/>
        <w:rPr>
          <w:sz w:val="14"/>
          <w:szCs w:val="14"/>
          <w:lang w:eastAsia="zh-CN"/>
        </w:rPr>
      </w:pPr>
      <w:r w:rsidRPr="00762858">
        <w:rPr>
          <w:sz w:val="14"/>
          <w:szCs w:val="14"/>
          <w:lang w:eastAsia="zh-CN"/>
        </w:rPr>
        <w:t>2.18.3.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762858">
        <w:rPr>
          <w:sz w:val="14"/>
          <w:szCs w:val="14"/>
          <w:lang w:eastAsia="zh-CN"/>
        </w:rPr>
        <w:t>ии и ау</w:t>
      </w:r>
      <w:proofErr w:type="gramEnd"/>
      <w:r w:rsidRPr="00762858">
        <w:rPr>
          <w:sz w:val="14"/>
          <w:szCs w:val="14"/>
          <w:lang w:eastAsia="zh-CN"/>
        </w:rPr>
        <w:t xml:space="preserve">тентификации (ЕСИА). </w:t>
      </w:r>
      <w:proofErr w:type="gramStart"/>
      <w:r w:rsidRPr="00762858">
        <w:rPr>
          <w:sz w:val="14"/>
          <w:szCs w:val="14"/>
          <w:lang w:eastAsia="zh-CN"/>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762858">
        <w:rPr>
          <w:sz w:val="14"/>
          <w:szCs w:val="14"/>
          <w:lang w:eastAsia="zh-CN"/>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A71DB" w:rsidRPr="00762858" w:rsidRDefault="002A71DB" w:rsidP="005F63B6">
      <w:pPr>
        <w:suppressAutoHyphens/>
        <w:ind w:firstLine="284"/>
        <w:jc w:val="both"/>
        <w:rPr>
          <w:sz w:val="14"/>
          <w:szCs w:val="14"/>
          <w:lang w:eastAsia="zh-CN"/>
        </w:rPr>
      </w:pPr>
      <w:proofErr w:type="gramStart"/>
      <w:r w:rsidRPr="00762858">
        <w:rPr>
          <w:sz w:val="14"/>
          <w:szCs w:val="14"/>
          <w:lang w:eastAsia="zh-CN"/>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w:t>
      </w:r>
      <w:r w:rsidRPr="00762858">
        <w:rPr>
          <w:sz w:val="14"/>
          <w:szCs w:val="14"/>
          <w:lang w:eastAsia="zh-CN"/>
        </w:rPr>
        <w:lastRenderedPageBreak/>
        <w:t>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2A71DB" w:rsidRPr="00762858" w:rsidRDefault="002A71DB" w:rsidP="005F63B6">
      <w:pPr>
        <w:suppressAutoHyphens/>
        <w:ind w:firstLine="284"/>
        <w:jc w:val="both"/>
        <w:rPr>
          <w:sz w:val="14"/>
          <w:szCs w:val="14"/>
          <w:lang w:eastAsia="zh-CN"/>
        </w:rPr>
      </w:pPr>
      <w:r w:rsidRPr="00762858">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proofErr w:type="gramStart"/>
      <w:r w:rsidRPr="00762858">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2A71DB" w:rsidRPr="00762858" w:rsidRDefault="002A71DB" w:rsidP="005F63B6">
      <w:pPr>
        <w:keepNext/>
        <w:tabs>
          <w:tab w:val="num" w:pos="0"/>
        </w:tabs>
        <w:suppressAutoHyphens/>
        <w:ind w:firstLine="284"/>
        <w:jc w:val="center"/>
        <w:outlineLvl w:val="3"/>
        <w:rPr>
          <w:b/>
          <w:bCs/>
          <w:sz w:val="14"/>
          <w:szCs w:val="14"/>
          <w:lang w:eastAsia="zh-CN"/>
        </w:rPr>
      </w:pPr>
      <w:r w:rsidRPr="00762858">
        <w:rPr>
          <w:b/>
          <w:bCs/>
          <w:sz w:val="14"/>
          <w:szCs w:val="14"/>
          <w:lang w:eastAsia="zh-C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A71DB" w:rsidRPr="00762858" w:rsidRDefault="002A71DB" w:rsidP="005F63B6">
      <w:pPr>
        <w:suppressAutoHyphens/>
        <w:autoSpaceDE w:val="0"/>
        <w:autoSpaceDN w:val="0"/>
        <w:adjustRightInd w:val="0"/>
        <w:ind w:firstLine="284"/>
        <w:jc w:val="center"/>
        <w:outlineLvl w:val="1"/>
        <w:rPr>
          <w:b/>
          <w:sz w:val="14"/>
          <w:szCs w:val="14"/>
          <w:lang w:eastAsia="zh-CN"/>
        </w:rPr>
      </w:pPr>
      <w:r w:rsidRPr="00762858">
        <w:rPr>
          <w:b/>
          <w:sz w:val="14"/>
          <w:szCs w:val="14"/>
          <w:lang w:eastAsia="zh-CN"/>
        </w:rPr>
        <w:t>Организация предоставления муниципальной услуги в отделе</w:t>
      </w:r>
    </w:p>
    <w:p w:rsidR="002A71DB" w:rsidRPr="00762858" w:rsidRDefault="002A71DB" w:rsidP="005F63B6">
      <w:pPr>
        <w:suppressAutoHyphens/>
        <w:autoSpaceDE w:val="0"/>
        <w:autoSpaceDN w:val="0"/>
        <w:adjustRightInd w:val="0"/>
        <w:ind w:firstLine="284"/>
        <w:jc w:val="both"/>
        <w:outlineLvl w:val="1"/>
        <w:rPr>
          <w:b/>
          <w:sz w:val="14"/>
          <w:szCs w:val="14"/>
          <w:lang w:eastAsia="zh-CN"/>
        </w:rPr>
      </w:pPr>
      <w:r w:rsidRPr="00762858">
        <w:rPr>
          <w:b/>
          <w:sz w:val="14"/>
          <w:szCs w:val="14"/>
          <w:lang w:eastAsia="zh-CN"/>
        </w:rPr>
        <w:t>3.1.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bCs/>
          <w:sz w:val="14"/>
          <w:szCs w:val="14"/>
          <w:lang w:eastAsia="zh-CN"/>
        </w:rPr>
        <w:t>3.1.1.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 формирование и направление межведомственных </w:t>
      </w:r>
      <w:proofErr w:type="gramStart"/>
      <w:r w:rsidRPr="00762858">
        <w:rPr>
          <w:sz w:val="14"/>
          <w:szCs w:val="14"/>
          <w:lang w:eastAsia="zh-CN"/>
        </w:rPr>
        <w:t>запросов</w:t>
      </w:r>
      <w:proofErr w:type="gramEnd"/>
      <w:r w:rsidRPr="00762858">
        <w:rPr>
          <w:sz w:val="14"/>
          <w:szCs w:val="14"/>
          <w:lang w:eastAsia="zh-CN"/>
        </w:rPr>
        <w:t xml:space="preserve"> </w:t>
      </w:r>
      <w:r w:rsidRPr="00762858">
        <w:rPr>
          <w:bCs/>
          <w:sz w:val="14"/>
          <w:szCs w:val="14"/>
          <w:lang w:eastAsia="zh-CN"/>
        </w:rPr>
        <w:t>и проведение обследования земельного участка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5)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3.1.2.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2.6.1.2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3.1.2.2.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3.1.2.3.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3.1.2.4.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3.1.2.5.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3.1.3.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3.1.3.1.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3.1.3.2.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2.6.1.2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lastRenderedPageBreak/>
        <w:t>3.1.3.3. В случае выявления несоответствия заявления и иных документов перечню, установленному в подпункте 2.6.1.2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3.1.3.4.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bCs/>
          <w:sz w:val="14"/>
          <w:szCs w:val="14"/>
          <w:lang w:eastAsia="zh-CN"/>
        </w:rPr>
      </w:pPr>
      <w:r w:rsidRPr="00762858">
        <w:rPr>
          <w:sz w:val="14"/>
          <w:szCs w:val="14"/>
          <w:lang w:eastAsia="zh-CN"/>
        </w:rPr>
        <w:t>3.1.3.5. Время выполнения административной процедуры составляет 2 (два) календарных дня.</w:t>
      </w:r>
    </w:p>
    <w:p w:rsidR="002A71DB" w:rsidRPr="00762858" w:rsidRDefault="002A71DB" w:rsidP="005F63B6">
      <w:pPr>
        <w:tabs>
          <w:tab w:val="left" w:pos="720"/>
          <w:tab w:val="left" w:pos="1800"/>
        </w:tabs>
        <w:suppressAutoHyphens/>
        <w:ind w:firstLine="284"/>
        <w:jc w:val="both"/>
        <w:rPr>
          <w:b/>
          <w:bCs/>
          <w:sz w:val="14"/>
          <w:szCs w:val="14"/>
          <w:lang w:eastAsia="zh-CN"/>
        </w:rPr>
      </w:pPr>
      <w:r w:rsidRPr="00762858">
        <w:rPr>
          <w:b/>
          <w:bCs/>
          <w:sz w:val="14"/>
          <w:szCs w:val="14"/>
          <w:lang w:eastAsia="zh-CN"/>
        </w:rPr>
        <w:t xml:space="preserve">3.1.4 Административная процедура - формирование и направление межведомственных </w:t>
      </w:r>
      <w:proofErr w:type="gramStart"/>
      <w:r w:rsidRPr="00762858">
        <w:rPr>
          <w:b/>
          <w:bCs/>
          <w:sz w:val="14"/>
          <w:szCs w:val="14"/>
          <w:lang w:eastAsia="zh-CN"/>
        </w:rPr>
        <w:t>запросов</w:t>
      </w:r>
      <w:proofErr w:type="gramEnd"/>
      <w:r w:rsidRPr="00762858">
        <w:rPr>
          <w:b/>
          <w:bCs/>
          <w:sz w:val="14"/>
          <w:szCs w:val="14"/>
          <w:lang w:eastAsia="zh-CN"/>
        </w:rPr>
        <w:t xml:space="preserve"> и проведение обследования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2.6.1.3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proofErr w:type="gramStart"/>
      <w:r w:rsidRPr="00762858">
        <w:rPr>
          <w:sz w:val="14"/>
          <w:szCs w:val="14"/>
          <w:lang w:eastAsia="zh-CN"/>
        </w:rPr>
        <w:t xml:space="preserve">Основанием  для </w:t>
      </w:r>
      <w:r w:rsidRPr="00762858">
        <w:rPr>
          <w:bCs/>
          <w:sz w:val="14"/>
          <w:szCs w:val="14"/>
          <w:lang w:eastAsia="zh-CN"/>
        </w:rPr>
        <w:t>проведения обследования земельного участка на предмет использования его в соответствии с установленным видом  разрешённого использования является заявление о предоставлении земельного участка в собственность в связи с истечением установленного срока со дня предоставления его на праве безвозмездного пользования</w:t>
      </w:r>
      <w:r w:rsidRPr="00762858">
        <w:rPr>
          <w:sz w:val="14"/>
          <w:szCs w:val="14"/>
          <w:lang w:eastAsia="zh-CN"/>
        </w:rPr>
        <w:t>.</w:t>
      </w:r>
      <w:proofErr w:type="gramEnd"/>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3.1.4.2. Документ, указанный в подпункте 2.6.1.3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Результаты обследования земельного участка оформляются актом обследования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3.1.4.3. Критерии принятия решения: отсутствие документа, указанного в подпункте 2.6.1.3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3.1.4.5. Время выполнения административной процедуры не должно превышать 7 (семи) календарных дней.</w:t>
      </w:r>
    </w:p>
    <w:p w:rsidR="002A71DB" w:rsidRPr="00762858" w:rsidRDefault="002A71DB" w:rsidP="005F63B6">
      <w:pPr>
        <w:suppressAutoHyphens/>
        <w:ind w:firstLine="284"/>
        <w:jc w:val="both"/>
        <w:rPr>
          <w:bCs/>
          <w:sz w:val="14"/>
          <w:szCs w:val="14"/>
          <w:lang w:eastAsia="zh-CN"/>
        </w:rPr>
      </w:pPr>
    </w:p>
    <w:p w:rsidR="002A71DB" w:rsidRPr="00762858" w:rsidRDefault="002A71DB" w:rsidP="005F63B6">
      <w:pPr>
        <w:suppressAutoHyphens/>
        <w:autoSpaceDE w:val="0"/>
        <w:autoSpaceDN w:val="0"/>
        <w:adjustRightInd w:val="0"/>
        <w:ind w:firstLine="284"/>
        <w:jc w:val="both"/>
        <w:outlineLvl w:val="2"/>
        <w:rPr>
          <w:b/>
          <w:bCs/>
          <w:sz w:val="14"/>
          <w:szCs w:val="14"/>
          <w:lang w:eastAsia="zh-CN"/>
        </w:rPr>
      </w:pPr>
      <w:r w:rsidRPr="00762858">
        <w:rPr>
          <w:b/>
          <w:bCs/>
          <w:sz w:val="14"/>
          <w:szCs w:val="14"/>
          <w:lang w:eastAsia="zh-CN"/>
        </w:rPr>
        <w:t xml:space="preserve">3.1.5. Административная процедура - издание постановления Администрации муниципального района о предоставлении земельного участка в собственность </w:t>
      </w:r>
      <w:r w:rsidRPr="00762858">
        <w:rPr>
          <w:b/>
          <w:sz w:val="14"/>
          <w:szCs w:val="14"/>
          <w:lang w:eastAsia="zh-CN"/>
        </w:rPr>
        <w:t>или подготовка письма об отказе в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3.1.5.1.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соответствие заявления и представленных документов требованиям подпункта 2.6.1.2 настоящего Административного регламента либо наличие оснований для отказа в предоставлении муниципальной услуги.</w:t>
      </w:r>
    </w:p>
    <w:p w:rsidR="002A71DB" w:rsidRPr="00762858" w:rsidRDefault="002A71DB" w:rsidP="005F63B6">
      <w:pPr>
        <w:widowControl w:val="0"/>
        <w:shd w:val="clear" w:color="auto" w:fill="FFFFFF"/>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762858">
        <w:rPr>
          <w:sz w:val="14"/>
          <w:szCs w:val="14"/>
          <w:lang w:eastAsia="zh-CN"/>
        </w:rPr>
        <w:t xml:space="preserve">3.1.5.2. Специалист отдела готовит проект постановления Администрации муниципального района о предоставлении земельного участка в собственность, который </w:t>
      </w:r>
      <w:r w:rsidRPr="00762858">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  либо готовит проект письма об отказе в предоставлении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3.1.5.3. Постановление Администрации муниципального района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3.1.5.4.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3.1.5.5. Результат административной процедуры – издание постановления Администрации муниципального района о предоставлении земельного участка в собственность либо подготовка письма об отказе в предоставлении земельного участка.</w:t>
      </w:r>
    </w:p>
    <w:p w:rsidR="002A71DB" w:rsidRPr="00762858" w:rsidRDefault="002A71DB" w:rsidP="005F63B6">
      <w:pPr>
        <w:suppressAutoHyphens/>
        <w:ind w:firstLine="284"/>
        <w:jc w:val="both"/>
        <w:rPr>
          <w:bCs/>
          <w:sz w:val="14"/>
          <w:szCs w:val="14"/>
          <w:lang w:eastAsia="zh-CN"/>
        </w:rPr>
      </w:pPr>
      <w:r w:rsidRPr="00762858">
        <w:rPr>
          <w:sz w:val="14"/>
          <w:szCs w:val="14"/>
          <w:lang w:eastAsia="zh-CN"/>
        </w:rPr>
        <w:t>3.1.5.6. Время выполнения административной процедуры не должно превышать 10 (десяти) календарных дней.</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3.1.6.</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3.1.6.1.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3.1.6.2.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 xml:space="preserve">направляет его первому заместителю Главы администрации муниципального района или лицу, его замещающему,  для подписания. </w:t>
      </w:r>
    </w:p>
    <w:p w:rsidR="002A71DB" w:rsidRPr="00762858" w:rsidRDefault="002A71DB" w:rsidP="005F63B6">
      <w:pPr>
        <w:suppressAutoHyphens/>
        <w:ind w:firstLine="284"/>
        <w:jc w:val="both"/>
        <w:rPr>
          <w:sz w:val="14"/>
          <w:szCs w:val="14"/>
          <w:lang w:eastAsia="zh-CN"/>
        </w:rPr>
      </w:pPr>
      <w:r w:rsidRPr="00762858">
        <w:rPr>
          <w:sz w:val="14"/>
          <w:szCs w:val="14"/>
          <w:lang w:eastAsia="zh-CN"/>
        </w:rPr>
        <w:lastRenderedPageBreak/>
        <w:t xml:space="preserve">3.1.6.3.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3.1.6.4.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t>3.1.6.5. Критерии принятия решения: постановка земельного участка на государственный кадастровый учет и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3.1.6.6. Результат выполнения административной процедуры – подписание акта приема-передачи земельного участка.</w:t>
      </w:r>
    </w:p>
    <w:p w:rsidR="002A71DB" w:rsidRPr="00762858" w:rsidRDefault="002A71DB" w:rsidP="005F63B6">
      <w:pPr>
        <w:suppressAutoHyphens/>
        <w:ind w:firstLine="284"/>
        <w:jc w:val="both"/>
        <w:rPr>
          <w:b/>
          <w:sz w:val="14"/>
          <w:szCs w:val="14"/>
          <w:lang w:eastAsia="zh-CN"/>
        </w:rPr>
      </w:pPr>
      <w:r w:rsidRPr="00762858">
        <w:rPr>
          <w:sz w:val="14"/>
          <w:szCs w:val="14"/>
          <w:lang w:eastAsia="zh-CN"/>
        </w:rPr>
        <w:t xml:space="preserve">3.1.6.7.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suppressAutoHyphens/>
        <w:autoSpaceDE w:val="0"/>
        <w:autoSpaceDN w:val="0"/>
        <w:adjustRightInd w:val="0"/>
        <w:ind w:firstLine="284"/>
        <w:jc w:val="both"/>
        <w:outlineLvl w:val="1"/>
        <w:rPr>
          <w:bCs/>
          <w:sz w:val="14"/>
          <w:szCs w:val="14"/>
          <w:lang w:eastAsia="zh-CN"/>
        </w:rPr>
      </w:pPr>
      <w:r w:rsidRPr="00762858">
        <w:rPr>
          <w:b/>
          <w:sz w:val="14"/>
          <w:szCs w:val="14"/>
          <w:lang w:eastAsia="zh-CN"/>
        </w:rPr>
        <w:t>3.2.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3.2.1.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3.2.2.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2.6.2.2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3.2.2.2.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3.2.2.3.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3.2.2.4.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3.2.2.5.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3.2.3.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3.2.3.2.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2.6.2.2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lastRenderedPageBreak/>
        <w:t>3.2.3.3. В случае выявления несоответствия заявления и иных документов перечню, установленному в подпункте 2.6.2.2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3.2.3.4. Результат административной процедуры – выявление наличия или отсутствия основания для отказа в предоставлении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3.2.3.5. Время выполнения административных процедур составляет 2 (два) календарных дня. </w:t>
      </w:r>
    </w:p>
    <w:p w:rsidR="002A71DB" w:rsidRPr="00762858" w:rsidRDefault="002A71DB" w:rsidP="005F63B6">
      <w:pPr>
        <w:tabs>
          <w:tab w:val="left" w:pos="720"/>
          <w:tab w:val="left" w:pos="1800"/>
        </w:tabs>
        <w:suppressAutoHyphens/>
        <w:ind w:firstLine="284"/>
        <w:jc w:val="both"/>
        <w:rPr>
          <w:b/>
          <w:sz w:val="14"/>
          <w:szCs w:val="14"/>
          <w:lang w:eastAsia="zh-CN"/>
        </w:rPr>
      </w:pPr>
      <w:r w:rsidRPr="00762858">
        <w:rPr>
          <w:b/>
          <w:sz w:val="14"/>
          <w:szCs w:val="14"/>
          <w:lang w:eastAsia="zh-CN"/>
        </w:rPr>
        <w:t>3.2.4. Административная процедура -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2.6.2.3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3.2.4.2. Документы, указанные в подпункте 2.6.2.3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3.2.4.3. Критерии принятия решения: отсутствие документов, указанных в подпункте 2.6.2.3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3.2.4.5. Время выполнения административной процедуры не должно превышать 7 (семи) календарных дней.</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3.2.5.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3.2.5.1.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3.2.5.4.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3.2.5.5.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3.2.5.7. Время  выполнения   административной процедуры - 18 (восемнадцать) календарных дней.</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3.2.6.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3.2.6.1.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3.2.6.2. Специалист отдела готовит проект постановления Администрации муниципального района о предоставлении  в собственность земельного участка, </w:t>
      </w:r>
      <w:r w:rsidRPr="00762858">
        <w:rPr>
          <w:sz w:val="14"/>
          <w:szCs w:val="14"/>
          <w:lang w:eastAsia="zh-CN"/>
        </w:rPr>
        <w:lastRenderedPageBreak/>
        <w:t xml:space="preserve">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3.2.6.5.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3.2.6.6.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3.2.7.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3.2.7.1.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3.2.7.2.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3.2.7.3.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3.2.7.4.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t>3.2.7.5.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3.2.7.6. Результат выполнения административной процедуры – подписание акта приема-передачи земельного участка.</w:t>
      </w:r>
    </w:p>
    <w:p w:rsidR="002A71DB" w:rsidRPr="00762858" w:rsidRDefault="002A71DB" w:rsidP="005F63B6">
      <w:pPr>
        <w:suppressAutoHyphens/>
        <w:ind w:firstLine="284"/>
        <w:jc w:val="both"/>
        <w:rPr>
          <w:b/>
          <w:sz w:val="14"/>
          <w:szCs w:val="14"/>
          <w:lang w:eastAsia="zh-CN"/>
        </w:rPr>
      </w:pPr>
      <w:r w:rsidRPr="00762858">
        <w:rPr>
          <w:sz w:val="14"/>
          <w:szCs w:val="14"/>
          <w:lang w:eastAsia="zh-CN"/>
        </w:rPr>
        <w:t xml:space="preserve">3.2.7.7.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 xml:space="preserve">3.3. Для предоставления бесплатно в собственность земельных участков молодым семьям для индивидуального жилищного строительства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3.3.1.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3.3.2.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2.6.3.2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lastRenderedPageBreak/>
        <w:t>3.3.3.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2.6.3.2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3.3.3.3. В случае выявления несоответствия заявления и иных документов перечню, установленному в подпункте 2.6.3.2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3.3.3.5. Время выполнения административных процедур составляет 2 (два) календарных дня. </w:t>
      </w:r>
    </w:p>
    <w:p w:rsidR="002A71DB" w:rsidRPr="00762858" w:rsidRDefault="002A71DB" w:rsidP="005F63B6">
      <w:pPr>
        <w:tabs>
          <w:tab w:val="left" w:pos="720"/>
          <w:tab w:val="left" w:pos="1800"/>
        </w:tabs>
        <w:suppressAutoHyphens/>
        <w:ind w:firstLine="284"/>
        <w:jc w:val="both"/>
        <w:rPr>
          <w:b/>
          <w:sz w:val="14"/>
          <w:szCs w:val="14"/>
          <w:lang w:eastAsia="zh-CN"/>
        </w:rPr>
      </w:pPr>
      <w:r w:rsidRPr="00762858">
        <w:rPr>
          <w:b/>
          <w:sz w:val="14"/>
          <w:szCs w:val="14"/>
          <w:lang w:eastAsia="zh-CN"/>
        </w:rPr>
        <w:t>3.3.4. Административная процедура -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3.3.4.2. Документы, указанные в подпункте 2.6.3.3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3.3.4.3. Критерии принятия решения: отсутствие документов, указанных в подпункте 2.6.3.3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3.3.4.5. Время выполнения административной процедуры не должно превышать 7 (семи) календарных дней.</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3.3.5.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3.3.5.1.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3.3.5.4.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3.3.5.5.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3.3.5.7. Время  выполнения   административной процедуры - 18 (восемнадцать) календарных дней.</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3.3.6.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3.3.6.1.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3.3.6.2.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3.3.6.5.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3.3.6.6.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3.3.7.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3.3.7.1.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3.3.7.2.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3.3.7.3.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3.3.7.4.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t>3.3.7.5.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3.3.7.6. Результат выполнения административной процедуры – подписание акта приема-передачи земельного участка.</w:t>
      </w:r>
    </w:p>
    <w:p w:rsidR="002A71DB" w:rsidRPr="00762858" w:rsidRDefault="002A71DB" w:rsidP="005F63B6">
      <w:pPr>
        <w:suppressAutoHyphens/>
        <w:ind w:firstLine="284"/>
        <w:jc w:val="both"/>
        <w:rPr>
          <w:b/>
          <w:sz w:val="14"/>
          <w:szCs w:val="14"/>
          <w:lang w:eastAsia="zh-CN"/>
        </w:rPr>
      </w:pPr>
      <w:r w:rsidRPr="00762858">
        <w:rPr>
          <w:sz w:val="14"/>
          <w:szCs w:val="14"/>
          <w:lang w:eastAsia="zh-CN"/>
        </w:rPr>
        <w:t xml:space="preserve">3.3.7.7.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b/>
          <w:sz w:val="14"/>
          <w:szCs w:val="14"/>
          <w:lang w:eastAsia="zh-CN"/>
        </w:rPr>
        <w:t>3.4.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3.4.1.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lastRenderedPageBreak/>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3.4.2.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2.6.4.2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3.4.2.5.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3.4.3.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2.6.4.2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3.4.3.3. В случае выявления несоответствия заявления и иных документов перечню, установленному в подпункте 2.6.4.2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3.4.3.5. Время выполнения административных процедур составляет 2 (два) календарных дня. </w:t>
      </w:r>
    </w:p>
    <w:p w:rsidR="002A71DB" w:rsidRPr="00762858" w:rsidRDefault="002A71DB" w:rsidP="005F63B6">
      <w:pPr>
        <w:tabs>
          <w:tab w:val="left" w:pos="720"/>
          <w:tab w:val="left" w:pos="1800"/>
        </w:tabs>
        <w:suppressAutoHyphens/>
        <w:ind w:firstLine="284"/>
        <w:jc w:val="both"/>
        <w:rPr>
          <w:b/>
          <w:sz w:val="14"/>
          <w:szCs w:val="14"/>
          <w:lang w:eastAsia="zh-CN"/>
        </w:rPr>
      </w:pPr>
      <w:r w:rsidRPr="00762858">
        <w:rPr>
          <w:b/>
          <w:sz w:val="14"/>
          <w:szCs w:val="14"/>
          <w:lang w:eastAsia="zh-CN"/>
        </w:rPr>
        <w:t>3.4.4. Административная процедура -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2.6.4.3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3.4.4.2. Документы, указанные в подпункте 2.6.4.3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3.4.4.3. Критерии принятия решения: отсутствие документов, указанных в подпункте 2.6.4.3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3.4.4.5. Время выполнения административной процедуры не должно превышать 7 (семи) календарных дней.</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3.4.5.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lastRenderedPageBreak/>
        <w:t xml:space="preserve">3.4.5.1.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3.4.5.4. Постановление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подписывает первый заместитель Главы администрации муниципального района.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3.4.5.5.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3.4.5.7. Время  выполнения   административной процедуры - 18 (восемнадцать) календарных дней.</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3.4.6.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3.4.6.1.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3.4.6.2.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3.4.6.5.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3.4.6.6.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3.4.7.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pacing w:val="-1"/>
          <w:sz w:val="14"/>
          <w:szCs w:val="14"/>
          <w:lang w:eastAsia="zh-CN"/>
        </w:rPr>
      </w:pPr>
      <w:r w:rsidRPr="00762858">
        <w:rPr>
          <w:sz w:val="14"/>
          <w:szCs w:val="14"/>
          <w:lang w:eastAsia="zh-CN"/>
        </w:rPr>
        <w:t xml:space="preserve">3.4.7.1. </w:t>
      </w:r>
      <w:proofErr w:type="gramStart"/>
      <w:r w:rsidRPr="00762858">
        <w:rPr>
          <w:sz w:val="14"/>
          <w:szCs w:val="14"/>
          <w:lang w:eastAsia="zh-CN"/>
        </w:rPr>
        <w:t xml:space="preserve">Основанием для начала административной процедуры по </w:t>
      </w:r>
      <w:r w:rsidRPr="00762858">
        <w:rPr>
          <w:spacing w:val="-1"/>
          <w:sz w:val="14"/>
          <w:szCs w:val="14"/>
          <w:lang w:eastAsia="zh-CN"/>
        </w:rPr>
        <w:t>подготовке проекта акта приема-передачи земельного участка (Приложение № 5</w:t>
      </w:r>
      <w:proofErr w:type="gramEnd"/>
    </w:p>
    <w:p w:rsidR="002A71DB" w:rsidRPr="00762858" w:rsidRDefault="002A71DB" w:rsidP="005F63B6">
      <w:pPr>
        <w:suppressAutoHyphens/>
        <w:ind w:firstLine="284"/>
        <w:jc w:val="both"/>
        <w:rPr>
          <w:sz w:val="14"/>
          <w:szCs w:val="14"/>
          <w:lang w:eastAsia="zh-CN"/>
        </w:rPr>
      </w:pPr>
      <w:r w:rsidRPr="00762858">
        <w:rPr>
          <w:spacing w:val="-1"/>
          <w:sz w:val="14"/>
          <w:szCs w:val="14"/>
          <w:lang w:eastAsia="zh-CN"/>
        </w:rPr>
        <w:t xml:space="preserve">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3.4.7.2.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3.4.7.3.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3.4.7.4.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t>3.4.7.5.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lastRenderedPageBreak/>
        <w:t>3.4.7.6. Результат выполнения административной процедуры – 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 xml:space="preserve">3.4.7.7.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3.5.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bCs/>
          <w:sz w:val="14"/>
          <w:szCs w:val="14"/>
          <w:lang w:eastAsia="zh-CN"/>
        </w:rPr>
        <w:t>3.5.1.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5)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3.5.2.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2.6.5.2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3.5.2.5.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3.5.3.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3.5.3.1.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2.6.5.2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3.5.3.3. В случае выявления несоответствия заявления и иных документов перечню, установленному в подпункте 2.6.5.2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bCs/>
          <w:sz w:val="14"/>
          <w:szCs w:val="14"/>
          <w:lang w:eastAsia="zh-CN"/>
        </w:rPr>
      </w:pPr>
      <w:r w:rsidRPr="00762858">
        <w:rPr>
          <w:sz w:val="14"/>
          <w:szCs w:val="14"/>
          <w:lang w:eastAsia="zh-CN"/>
        </w:rPr>
        <w:t>3.5.3.5. Время выполнения административной процедуры составляет 2 (два) календарных дня.</w:t>
      </w:r>
    </w:p>
    <w:p w:rsidR="002A71DB" w:rsidRPr="00762858" w:rsidRDefault="002A71DB" w:rsidP="005F63B6">
      <w:pPr>
        <w:tabs>
          <w:tab w:val="left" w:pos="720"/>
          <w:tab w:val="left" w:pos="1800"/>
        </w:tabs>
        <w:suppressAutoHyphens/>
        <w:ind w:firstLine="284"/>
        <w:jc w:val="both"/>
        <w:rPr>
          <w:b/>
          <w:bCs/>
          <w:sz w:val="14"/>
          <w:szCs w:val="14"/>
          <w:lang w:eastAsia="zh-CN"/>
        </w:rPr>
      </w:pPr>
      <w:r w:rsidRPr="00762858">
        <w:rPr>
          <w:b/>
          <w:bCs/>
          <w:sz w:val="14"/>
          <w:szCs w:val="14"/>
          <w:lang w:eastAsia="zh-CN"/>
        </w:rPr>
        <w:t xml:space="preserve">3.5.4 Административная процедура - формирование и направление межведомственных запросов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2.6.5.3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3.5.4.2. Документ, указанный в подпункте 2.6.5.3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w:t>
      </w:r>
      <w:r w:rsidRPr="00762858">
        <w:rPr>
          <w:sz w:val="14"/>
          <w:szCs w:val="14"/>
          <w:lang w:eastAsia="zh-CN"/>
        </w:rPr>
        <w:lastRenderedPageBreak/>
        <w:t>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3.5.4.3. Критерии принятия решения: отсутствие документа, указанного в подпункте 2.6.1.3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3.5.4.5. Время выполнения административной процедуры не должно превышать 7 (семи) календарных дней.</w:t>
      </w:r>
    </w:p>
    <w:p w:rsidR="002A71DB" w:rsidRPr="00762858" w:rsidRDefault="002A71DB" w:rsidP="005F63B6">
      <w:pPr>
        <w:suppressAutoHyphens/>
        <w:autoSpaceDE w:val="0"/>
        <w:autoSpaceDN w:val="0"/>
        <w:adjustRightInd w:val="0"/>
        <w:ind w:firstLine="284"/>
        <w:jc w:val="both"/>
        <w:outlineLvl w:val="2"/>
        <w:rPr>
          <w:b/>
          <w:bCs/>
          <w:sz w:val="14"/>
          <w:szCs w:val="14"/>
          <w:lang w:eastAsia="zh-CN"/>
        </w:rPr>
      </w:pPr>
      <w:r w:rsidRPr="00762858">
        <w:rPr>
          <w:b/>
          <w:bCs/>
          <w:sz w:val="14"/>
          <w:szCs w:val="14"/>
          <w:lang w:eastAsia="zh-CN"/>
        </w:rPr>
        <w:t xml:space="preserve">3.5.5. Административная процедура - издание постановления Администрации муниципального района о предоставлении земельного участка в собственность </w:t>
      </w:r>
      <w:r w:rsidRPr="00762858">
        <w:rPr>
          <w:b/>
          <w:sz w:val="14"/>
          <w:szCs w:val="14"/>
          <w:lang w:eastAsia="zh-CN"/>
        </w:rPr>
        <w:t>или подготовка письма об отказе в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3.5.5.1.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соответствие заявления и представленных документов требованиям подпункта 2.6.5.2 настоящего Административного регламента либо наличие оснований для отказа в предоставлении муниципальной услуги.</w:t>
      </w:r>
    </w:p>
    <w:p w:rsidR="002A71DB" w:rsidRPr="00762858" w:rsidRDefault="002A71DB" w:rsidP="005F63B6">
      <w:pPr>
        <w:widowControl w:val="0"/>
        <w:shd w:val="clear" w:color="auto" w:fill="FFFFFF"/>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762858">
        <w:rPr>
          <w:sz w:val="14"/>
          <w:szCs w:val="14"/>
          <w:lang w:eastAsia="zh-CN"/>
        </w:rPr>
        <w:t xml:space="preserve">3.5.5.2. Специалист отдела готовит проект постановления Администрации муниципального района о предоставлении земельного участка в собственность, который </w:t>
      </w:r>
      <w:r w:rsidRPr="00762858">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  либо готовит проект письма об отказе в предоставлении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3.5.5.3. Постановление Администрации муниципального района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3.5.5.4.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3.5.5.5. Результат административной процедуры – издание постановления Администрации муниципального района о предоставлении земельного участка в собственность либо подготовка письма об отказе в предоставлении земельного участка.</w:t>
      </w:r>
    </w:p>
    <w:p w:rsidR="002A71DB" w:rsidRPr="00762858" w:rsidRDefault="002A71DB" w:rsidP="005F63B6">
      <w:pPr>
        <w:suppressAutoHyphens/>
        <w:ind w:firstLine="284"/>
        <w:jc w:val="both"/>
        <w:rPr>
          <w:bCs/>
          <w:sz w:val="14"/>
          <w:szCs w:val="14"/>
          <w:lang w:eastAsia="zh-CN"/>
        </w:rPr>
      </w:pPr>
      <w:r w:rsidRPr="00762858">
        <w:rPr>
          <w:sz w:val="14"/>
          <w:szCs w:val="14"/>
          <w:lang w:eastAsia="zh-CN"/>
        </w:rPr>
        <w:t>3.5.5.6. Время выполнения административной процедуры не должно превышать 10 (десяти) календарных дней.</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3.5.6.</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3.5.6.1.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3.5.6.2.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 xml:space="preserve">направляет его первому заместителю Главы администрации муниципального района или лицу, его замещающему, для подписания. </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3.5.6.3.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3.5.6.4.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t>3.5.6.5. Критерии принятия решения: постановка земельного участка на государственный кадастровый учет и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3.5.6.6. Результат выполнения административной процедуры – 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sz w:val="14"/>
          <w:szCs w:val="14"/>
          <w:lang w:eastAsia="zh-CN"/>
        </w:rPr>
        <w:t xml:space="preserve">3.5.6.7.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widowControl w:val="0"/>
        <w:tabs>
          <w:tab w:val="num" w:pos="0"/>
        </w:tabs>
        <w:suppressAutoHyphens/>
        <w:autoSpaceDE w:val="0"/>
        <w:autoSpaceDN w:val="0"/>
        <w:adjustRightInd w:val="0"/>
        <w:ind w:firstLine="284"/>
        <w:jc w:val="both"/>
        <w:rPr>
          <w:sz w:val="14"/>
          <w:szCs w:val="14"/>
          <w:lang w:eastAsia="zh-CN"/>
        </w:rPr>
      </w:pPr>
      <w:r w:rsidRPr="00762858">
        <w:rPr>
          <w:b/>
          <w:sz w:val="14"/>
          <w:szCs w:val="14"/>
          <w:lang w:eastAsia="zh-CN"/>
        </w:rPr>
        <w:t xml:space="preserve">3.6. Для предоставления бесплатно в собственность земельных участков в составе земель сельскохозяйственных угодий из земель </w:t>
      </w:r>
      <w:r w:rsidRPr="00762858">
        <w:rPr>
          <w:b/>
          <w:sz w:val="14"/>
          <w:szCs w:val="14"/>
          <w:lang w:eastAsia="zh-CN"/>
        </w:rPr>
        <w:lastRenderedPageBreak/>
        <w:t xml:space="preserve">сельскохозяйственного назначения, кадастровая стоимость которых ниже </w:t>
      </w:r>
      <w:proofErr w:type="spellStart"/>
      <w:r w:rsidRPr="00762858">
        <w:rPr>
          <w:b/>
          <w:sz w:val="14"/>
          <w:szCs w:val="14"/>
          <w:lang w:eastAsia="zh-CN"/>
        </w:rPr>
        <w:t>среднерайонного</w:t>
      </w:r>
      <w:proofErr w:type="spellEnd"/>
      <w:r w:rsidRPr="00762858">
        <w:rPr>
          <w:b/>
          <w:sz w:val="14"/>
          <w:szCs w:val="14"/>
          <w:lang w:eastAsia="zh-CN"/>
        </w:rPr>
        <w:t xml:space="preserve"> уровня, гражданам, для садоводства, огородничества и дачного строительства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bCs/>
          <w:sz w:val="14"/>
          <w:szCs w:val="14"/>
          <w:lang w:eastAsia="zh-CN"/>
        </w:rPr>
        <w:t>3.6.1.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5)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3.6.2.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2.6.6.2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3.6.2.5.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3.6.3.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3.6.3.1.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2.6.6.2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3.6.3.3. В случае выявления несоответствия заявления и иных документов перечню, установленному в подпункте 2.6.6.2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3.6.3.4. Результат административной процедуры – выявление наличия или отсутствия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bCs/>
          <w:sz w:val="14"/>
          <w:szCs w:val="14"/>
          <w:lang w:eastAsia="zh-CN"/>
        </w:rPr>
      </w:pPr>
      <w:r w:rsidRPr="00762858">
        <w:rPr>
          <w:sz w:val="14"/>
          <w:szCs w:val="14"/>
          <w:lang w:eastAsia="zh-CN"/>
        </w:rPr>
        <w:t>3.6.3.5. Время выполнения административной процедуры составляет 2 (два) календарных дня.</w:t>
      </w:r>
    </w:p>
    <w:p w:rsidR="002A71DB" w:rsidRPr="00762858" w:rsidRDefault="002A71DB" w:rsidP="005F63B6">
      <w:pPr>
        <w:tabs>
          <w:tab w:val="left" w:pos="720"/>
          <w:tab w:val="left" w:pos="1800"/>
        </w:tabs>
        <w:suppressAutoHyphens/>
        <w:ind w:firstLine="284"/>
        <w:jc w:val="both"/>
        <w:rPr>
          <w:b/>
          <w:bCs/>
          <w:sz w:val="14"/>
          <w:szCs w:val="14"/>
          <w:lang w:eastAsia="zh-CN"/>
        </w:rPr>
      </w:pPr>
      <w:r w:rsidRPr="00762858">
        <w:rPr>
          <w:b/>
          <w:bCs/>
          <w:sz w:val="14"/>
          <w:szCs w:val="14"/>
          <w:lang w:eastAsia="zh-CN"/>
        </w:rPr>
        <w:t xml:space="preserve">3.6.4 Административная процедура - формирование и направление межведомственных запросов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2.6.6.3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3.6.4.2. Документ, указанный в подпункте 2.6.6.3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lastRenderedPageBreak/>
        <w:t>3.6.4.3. Критерии принятия решения: отсутствие документа, указанного в подпункте 2.6.6.3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3.6.4.5. Время выполнения административной процедуры не должно превышать 7 (семи) календарных дней.</w:t>
      </w:r>
    </w:p>
    <w:p w:rsidR="002A71DB" w:rsidRPr="00762858" w:rsidRDefault="002A71DB" w:rsidP="005F63B6">
      <w:pPr>
        <w:suppressAutoHyphens/>
        <w:autoSpaceDE w:val="0"/>
        <w:autoSpaceDN w:val="0"/>
        <w:adjustRightInd w:val="0"/>
        <w:ind w:firstLine="284"/>
        <w:jc w:val="both"/>
        <w:outlineLvl w:val="2"/>
        <w:rPr>
          <w:b/>
          <w:bCs/>
          <w:sz w:val="14"/>
          <w:szCs w:val="14"/>
          <w:lang w:eastAsia="zh-CN"/>
        </w:rPr>
      </w:pPr>
      <w:r w:rsidRPr="00762858">
        <w:rPr>
          <w:b/>
          <w:bCs/>
          <w:sz w:val="14"/>
          <w:szCs w:val="14"/>
          <w:lang w:eastAsia="zh-CN"/>
        </w:rPr>
        <w:t xml:space="preserve">3.6.5. Административная процедура - издание постановления Администрации муниципального района о предоставлении земельного участка в собственность </w:t>
      </w:r>
      <w:r w:rsidRPr="00762858">
        <w:rPr>
          <w:b/>
          <w:sz w:val="14"/>
          <w:szCs w:val="14"/>
          <w:lang w:eastAsia="zh-CN"/>
        </w:rPr>
        <w:t>или подготовка письма об отказе в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3.6.5.1.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соответствие заявления и представленных документов требованиям подпункта 2.6.6.2 настоящего Административного регламента либо наличие оснований для отказа в предоставлении муниципальной услуги.</w:t>
      </w:r>
    </w:p>
    <w:p w:rsidR="002A71DB" w:rsidRPr="00762858" w:rsidRDefault="002A71DB" w:rsidP="005F63B6">
      <w:pPr>
        <w:widowControl w:val="0"/>
        <w:shd w:val="clear" w:color="auto" w:fill="FFFFFF"/>
        <w:tabs>
          <w:tab w:val="left" w:pos="709"/>
          <w:tab w:val="left" w:pos="993"/>
          <w:tab w:val="left" w:pos="1276"/>
          <w:tab w:val="left" w:pos="1418"/>
          <w:tab w:val="left" w:pos="1531"/>
        </w:tabs>
        <w:suppressAutoHyphens/>
        <w:autoSpaceDE w:val="0"/>
        <w:autoSpaceDN w:val="0"/>
        <w:adjustRightInd w:val="0"/>
        <w:ind w:firstLine="284"/>
        <w:jc w:val="both"/>
        <w:rPr>
          <w:spacing w:val="-6"/>
          <w:sz w:val="14"/>
          <w:szCs w:val="14"/>
          <w:lang w:eastAsia="zh-CN"/>
        </w:rPr>
      </w:pPr>
      <w:r w:rsidRPr="00762858">
        <w:rPr>
          <w:sz w:val="14"/>
          <w:szCs w:val="14"/>
          <w:lang w:eastAsia="zh-CN"/>
        </w:rPr>
        <w:t xml:space="preserve">3.6.5.2. Специалист отдела готовит проект постановления Администрации муниципального района о предоставлении земельного участка в собственность, который </w:t>
      </w:r>
      <w:r w:rsidRPr="00762858">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  либо готовит проект письма об отказе в предоставлении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3.6.5.3. Постановление Администрации муниципального района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3.6.5.4.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3.6.5.5. Результат административной процедуры – издание постановления Администрации муниципального района о предоставлении земельного участка в собственность либо подготовка письма об отказе в предоставлении земельного участка.</w:t>
      </w:r>
    </w:p>
    <w:p w:rsidR="002A71DB" w:rsidRPr="00762858" w:rsidRDefault="002A71DB" w:rsidP="005F63B6">
      <w:pPr>
        <w:suppressAutoHyphens/>
        <w:ind w:firstLine="284"/>
        <w:jc w:val="both"/>
        <w:rPr>
          <w:bCs/>
          <w:sz w:val="14"/>
          <w:szCs w:val="14"/>
          <w:lang w:eastAsia="zh-CN"/>
        </w:rPr>
      </w:pPr>
      <w:r w:rsidRPr="00762858">
        <w:rPr>
          <w:sz w:val="14"/>
          <w:szCs w:val="14"/>
          <w:lang w:eastAsia="zh-CN"/>
        </w:rPr>
        <w:t>3.6.5.6. Время выполнения административной процедуры не должно превышать 10 (десяти) календарных дней.</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3.6.6.</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3.6.6.1.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3.6.6.2.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 xml:space="preserve">направляет его первому заместителю Главы администрации муниципального района для подписания. </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3.6.6.3.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3.6.6.4.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t>3.6.6.5. Критерии принятия решения: постановка земельного участка на государственный кадастровый учет и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3.6.6.6. Результат выполнения административной процедуры – подписание акта приема-передачи земельного участка.</w:t>
      </w:r>
    </w:p>
    <w:p w:rsidR="002A71DB" w:rsidRPr="00762858" w:rsidRDefault="002A71DB" w:rsidP="005F63B6">
      <w:pPr>
        <w:widowControl w:val="0"/>
        <w:tabs>
          <w:tab w:val="num" w:pos="0"/>
        </w:tabs>
        <w:suppressAutoHyphens/>
        <w:autoSpaceDE w:val="0"/>
        <w:autoSpaceDN w:val="0"/>
        <w:adjustRightInd w:val="0"/>
        <w:ind w:firstLine="284"/>
        <w:jc w:val="both"/>
        <w:rPr>
          <w:b/>
          <w:sz w:val="14"/>
          <w:szCs w:val="14"/>
          <w:lang w:eastAsia="zh-CN"/>
        </w:rPr>
      </w:pPr>
      <w:r w:rsidRPr="00762858">
        <w:rPr>
          <w:sz w:val="14"/>
          <w:szCs w:val="14"/>
          <w:lang w:eastAsia="zh-CN"/>
        </w:rPr>
        <w:t xml:space="preserve">3.6.6.7.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3.7. 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сельского поселения по месту нахождения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b/>
          <w:bCs/>
          <w:sz w:val="14"/>
          <w:szCs w:val="14"/>
          <w:lang w:eastAsia="zh-CN"/>
        </w:rPr>
        <w:t>3.7.1.</w:t>
      </w:r>
      <w:r w:rsidRPr="00762858">
        <w:rPr>
          <w:b/>
          <w:sz w:val="14"/>
          <w:szCs w:val="14"/>
          <w:lang w:eastAsia="zh-CN"/>
        </w:rPr>
        <w:t xml:space="preserve"> </w:t>
      </w:r>
      <w:r w:rsidRPr="00762858">
        <w:rPr>
          <w:b/>
          <w:bCs/>
          <w:sz w:val="14"/>
          <w:szCs w:val="14"/>
          <w:lang w:eastAsia="zh-CN"/>
        </w:rPr>
        <w:t>Исчерпывающий перечень административных процедур</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Организация предоставления муниципальной услуги включает в себя следующие административные процедуры:</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1)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2)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заявителя в </w:t>
      </w:r>
      <w:r w:rsidRPr="00762858">
        <w:rPr>
          <w:sz w:val="14"/>
          <w:szCs w:val="14"/>
          <w:lang w:eastAsia="zh-CN"/>
        </w:rPr>
        <w:lastRenderedPageBreak/>
        <w:t xml:space="preserve">список получателей земельных участков либо об отказе во включении заявителя в список получателей земельных участков; </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5)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6) подготовка проекта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1"/>
        <w:rPr>
          <w:b/>
          <w:bCs/>
          <w:sz w:val="14"/>
          <w:szCs w:val="14"/>
          <w:lang w:eastAsia="zh-CN"/>
        </w:rPr>
      </w:pPr>
      <w:r w:rsidRPr="00762858">
        <w:rPr>
          <w:b/>
          <w:bCs/>
          <w:sz w:val="14"/>
          <w:szCs w:val="14"/>
          <w:lang w:eastAsia="zh-CN"/>
        </w:rPr>
        <w:t xml:space="preserve">3.7.2. Административная процедура – прием, регистрация и визирование заявления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2.6.7.2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3.7.2.4. Результат административной процедуры - регистрация заявления в соответствующем журнале.</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3.7.2.5.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762858">
        <w:rPr>
          <w:sz w:val="14"/>
          <w:szCs w:val="14"/>
          <w:lang w:eastAsia="zh-CN"/>
        </w:rPr>
        <w:t>с даты поступления</w:t>
      </w:r>
      <w:proofErr w:type="gramEnd"/>
      <w:r w:rsidRPr="00762858">
        <w:rPr>
          <w:sz w:val="14"/>
          <w:szCs w:val="14"/>
          <w:lang w:eastAsia="zh-CN"/>
        </w:rPr>
        <w:t xml:space="preserve"> заявления.</w:t>
      </w:r>
    </w:p>
    <w:p w:rsidR="002A71DB" w:rsidRPr="00762858" w:rsidRDefault="002A71DB" w:rsidP="005F63B6">
      <w:pPr>
        <w:tabs>
          <w:tab w:val="left" w:pos="720"/>
          <w:tab w:val="left" w:pos="1800"/>
        </w:tabs>
        <w:suppressAutoHyphens/>
        <w:ind w:firstLine="284"/>
        <w:jc w:val="both"/>
        <w:rPr>
          <w:sz w:val="14"/>
          <w:szCs w:val="14"/>
          <w:lang w:eastAsia="zh-CN"/>
        </w:rPr>
      </w:pP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3.7.3. Административная процедура - рассмотрение заявления в отделе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3.7.3.1. Основанием для начала административной процедуры по рассмотрению заявления является получение специалистом отдела </w:t>
      </w:r>
      <w:proofErr w:type="gramStart"/>
      <w:r w:rsidRPr="00762858">
        <w:rPr>
          <w:sz w:val="14"/>
          <w:szCs w:val="14"/>
          <w:lang w:eastAsia="zh-CN"/>
        </w:rPr>
        <w:t>заявления</w:t>
      </w:r>
      <w:proofErr w:type="gramEnd"/>
      <w:r w:rsidRPr="00762858">
        <w:rPr>
          <w:sz w:val="14"/>
          <w:szCs w:val="14"/>
          <w:lang w:eastAsia="zh-CN"/>
        </w:rPr>
        <w:t xml:space="preserve">  с резолюцией заведующего отделом и представленными документами.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3.7.3.2. Специалист отдела, ответственный за предоставление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правильности заполнения заявления;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наличия документов, указанных в подпункте 2.6.7.2 настоящего Административного регламента;</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2) проверяет соответствие представленных документов следующим требованиям: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тексты документов написаны разборчиво;</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фамилия, имя и отчество соответствуют паспортным данным;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документы не исполнены карандашом.</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3.7.3.3. В случае выявления несоответствия заявления и иных документов перечню, установленному в подпункте 2.6.7.2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3.7.3.4. Результат административной процедуры – выявление наличия или отсутствия основания для отказа в предоставлении муниципальной услуги.</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3.7.3.5. Время выполнения административных процедур составляет 2 (два) календарных дня. </w:t>
      </w:r>
    </w:p>
    <w:p w:rsidR="002A71DB" w:rsidRPr="00762858" w:rsidRDefault="002A71DB" w:rsidP="005F63B6">
      <w:pPr>
        <w:tabs>
          <w:tab w:val="left" w:pos="720"/>
          <w:tab w:val="left" w:pos="1800"/>
        </w:tabs>
        <w:suppressAutoHyphens/>
        <w:ind w:firstLine="284"/>
        <w:jc w:val="both"/>
        <w:rPr>
          <w:b/>
          <w:sz w:val="14"/>
          <w:szCs w:val="14"/>
          <w:lang w:eastAsia="zh-CN"/>
        </w:rPr>
      </w:pPr>
      <w:r w:rsidRPr="00762858">
        <w:rPr>
          <w:b/>
          <w:sz w:val="14"/>
          <w:szCs w:val="14"/>
          <w:lang w:eastAsia="zh-CN"/>
        </w:rPr>
        <w:t>3.7.4. Административная процедура - формирование и направление межведомственных запросов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2.6.7.3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3.7.4.2. Документы, указанные в подпункте 2.6.7.3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762858">
        <w:rPr>
          <w:sz w:val="14"/>
          <w:szCs w:val="14"/>
          <w:lang w:eastAsia="zh-CN"/>
        </w:rPr>
        <w:t>соответствующих</w:t>
      </w:r>
      <w:proofErr w:type="gramEnd"/>
      <w:r w:rsidRPr="00762858">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3.7.4.3. Критерии принятия решения: отсутствие документов, указанных в подпункте 2.6.7.3 настоящего Административного регламента.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3.7.4.4. Результат административной процедуры – формирование полного пакета документов.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3.7.4.5. Время выполнения административной процедуры не должно превышать 7 (семи) календарных дней.</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 xml:space="preserve">3.7.5. Административная процедура – формирование списка получателей земельных участков, издание постановления Администрации </w:t>
      </w:r>
      <w:r w:rsidRPr="00762858">
        <w:rPr>
          <w:b/>
          <w:sz w:val="14"/>
          <w:szCs w:val="14"/>
          <w:lang w:eastAsia="zh-CN"/>
        </w:rPr>
        <w:lastRenderedPageBreak/>
        <w:t>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2A71DB" w:rsidRPr="00762858" w:rsidRDefault="002A71DB" w:rsidP="005F63B6">
      <w:pPr>
        <w:tabs>
          <w:tab w:val="left" w:pos="720"/>
          <w:tab w:val="left" w:pos="1800"/>
        </w:tabs>
        <w:suppressAutoHyphens/>
        <w:ind w:firstLine="284"/>
        <w:jc w:val="both"/>
        <w:rPr>
          <w:sz w:val="14"/>
          <w:szCs w:val="14"/>
          <w:lang w:eastAsia="zh-CN"/>
        </w:rPr>
      </w:pPr>
      <w:r w:rsidRPr="00762858">
        <w:rPr>
          <w:sz w:val="14"/>
          <w:szCs w:val="14"/>
          <w:lang w:eastAsia="zh-CN"/>
        </w:rPr>
        <w:t xml:space="preserve">3.7.5.1.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3.7.5.3. Специалист отдела готовит проект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3.7.5.4. Постановление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3.7.5.5. Критерии принятия решения:</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отказа в предоставлении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оснований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наличие полного пакета документов, необходимых для предоставления муниципальной услуги.</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3.7.5.6. Результат административной процедуры - издание постановления Администрации муниципального района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3.7.5.7. Время  выполнения   административной процедуры - 18 (восемнадцать) календарных дней.</w:t>
      </w:r>
    </w:p>
    <w:p w:rsidR="002A71DB" w:rsidRPr="00762858" w:rsidRDefault="002A71DB" w:rsidP="005F63B6">
      <w:pPr>
        <w:suppressAutoHyphens/>
        <w:autoSpaceDE w:val="0"/>
        <w:autoSpaceDN w:val="0"/>
        <w:adjustRightInd w:val="0"/>
        <w:ind w:firstLine="284"/>
        <w:jc w:val="both"/>
        <w:outlineLvl w:val="2"/>
        <w:rPr>
          <w:b/>
          <w:sz w:val="14"/>
          <w:szCs w:val="14"/>
          <w:lang w:eastAsia="zh-CN"/>
        </w:rPr>
      </w:pPr>
      <w:r w:rsidRPr="00762858">
        <w:rPr>
          <w:b/>
          <w:sz w:val="14"/>
          <w:szCs w:val="14"/>
          <w:lang w:eastAsia="zh-CN"/>
        </w:rPr>
        <w:t>3.7.6.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3.7.6.1.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A71DB" w:rsidRPr="00762858" w:rsidRDefault="002A71DB" w:rsidP="005F63B6">
      <w:pPr>
        <w:shd w:val="clear" w:color="auto" w:fill="FFFFFF"/>
        <w:tabs>
          <w:tab w:val="left" w:pos="709"/>
          <w:tab w:val="left" w:pos="993"/>
          <w:tab w:val="left" w:pos="1276"/>
          <w:tab w:val="left" w:pos="1418"/>
          <w:tab w:val="left" w:pos="1872"/>
        </w:tabs>
        <w:suppressAutoHyphens/>
        <w:ind w:firstLine="284"/>
        <w:jc w:val="both"/>
        <w:rPr>
          <w:sz w:val="14"/>
          <w:szCs w:val="14"/>
          <w:lang w:eastAsia="zh-CN"/>
        </w:rPr>
      </w:pPr>
      <w:r w:rsidRPr="00762858">
        <w:rPr>
          <w:sz w:val="14"/>
          <w:szCs w:val="14"/>
          <w:lang w:eastAsia="zh-CN"/>
        </w:rPr>
        <w:t>Формирование и постановка земельного участка на  государственный кадастровый  учет осуществляется отделом.</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3.7.6.2.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762858">
        <w:rPr>
          <w:spacing w:val="-1"/>
          <w:sz w:val="14"/>
          <w:szCs w:val="14"/>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762858">
        <w:rPr>
          <w:sz w:val="14"/>
          <w:szCs w:val="14"/>
          <w:lang w:eastAsia="zh-CN"/>
        </w:rPr>
        <w:t>.</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3.7.6.3. Постановление Администрации муниципального района о предоставлении земельного участка подписывает первый заместитель Главы администрации муниципального района или лицо, его замещающее.</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3.7.6.4. Критерии принятия решения: образование земельного участка и постановка его на государственный кадастровый учет.</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3.7.6.5.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3.7.6.6.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2A71DB" w:rsidRPr="00762858" w:rsidRDefault="002A71DB" w:rsidP="005F63B6">
      <w:pPr>
        <w:suppressAutoHyphens/>
        <w:ind w:firstLine="284"/>
        <w:jc w:val="both"/>
        <w:rPr>
          <w:b/>
          <w:bCs/>
          <w:sz w:val="14"/>
          <w:szCs w:val="14"/>
          <w:lang w:eastAsia="zh-CN"/>
        </w:rPr>
      </w:pPr>
      <w:r w:rsidRPr="00762858">
        <w:rPr>
          <w:b/>
          <w:bCs/>
          <w:sz w:val="14"/>
          <w:szCs w:val="14"/>
          <w:lang w:eastAsia="zh-CN"/>
        </w:rPr>
        <w:t>3.7.7.</w:t>
      </w:r>
      <w:r w:rsidRPr="00762858">
        <w:rPr>
          <w:b/>
          <w:sz w:val="14"/>
          <w:szCs w:val="14"/>
          <w:lang w:eastAsia="zh-CN"/>
        </w:rPr>
        <w:t xml:space="preserve"> </w:t>
      </w:r>
      <w:r w:rsidRPr="00762858">
        <w:rPr>
          <w:b/>
          <w:bCs/>
          <w:sz w:val="14"/>
          <w:szCs w:val="14"/>
          <w:lang w:eastAsia="zh-CN"/>
        </w:rPr>
        <w:t xml:space="preserve">Административная процедура – </w:t>
      </w:r>
      <w:r w:rsidRPr="00762858">
        <w:rPr>
          <w:b/>
          <w:bCs/>
          <w:spacing w:val="-1"/>
          <w:sz w:val="14"/>
          <w:szCs w:val="14"/>
          <w:lang w:eastAsia="zh-CN"/>
        </w:rPr>
        <w:t>подготовка проекта акта приема-передачи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3.7.7.1. Основанием для начала административной процедуры по </w:t>
      </w:r>
      <w:r w:rsidRPr="00762858">
        <w:rPr>
          <w:spacing w:val="-1"/>
          <w:sz w:val="14"/>
          <w:szCs w:val="14"/>
          <w:lang w:eastAsia="zh-CN"/>
        </w:rPr>
        <w:t xml:space="preserve">подготовке проекта акта приема-передачи земельного участка (Приложение № 5 к Административному регламенту) </w:t>
      </w:r>
      <w:r w:rsidRPr="00762858">
        <w:rPr>
          <w:sz w:val="14"/>
          <w:szCs w:val="14"/>
          <w:lang w:eastAsia="zh-CN"/>
        </w:rPr>
        <w:t>является издание постановления Администрации муниципального района о предоставлении земельного участка в собственность.</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3.7.7.2. Специалист отдела </w:t>
      </w:r>
      <w:r w:rsidRPr="00762858">
        <w:rPr>
          <w:spacing w:val="3"/>
          <w:sz w:val="14"/>
          <w:szCs w:val="14"/>
          <w:lang w:eastAsia="zh-CN"/>
        </w:rPr>
        <w:t>готовит проект акта приема-передачи</w:t>
      </w:r>
      <w:r w:rsidRPr="00762858">
        <w:rPr>
          <w:spacing w:val="-1"/>
          <w:sz w:val="14"/>
          <w:szCs w:val="14"/>
          <w:lang w:eastAsia="zh-CN"/>
        </w:rPr>
        <w:t xml:space="preserve"> земельного участка и </w:t>
      </w:r>
      <w:r w:rsidRPr="00762858">
        <w:rPr>
          <w:sz w:val="14"/>
          <w:szCs w:val="14"/>
          <w:lang w:eastAsia="zh-CN"/>
        </w:rPr>
        <w:t>направляет его первому заместителю Главы администрации муниципального района или лицу, его замещающему, для подписания.</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3.7.7.3. Специалист отдела извещает заявителя о возможности </w:t>
      </w:r>
      <w:proofErr w:type="gramStart"/>
      <w:r w:rsidRPr="00762858">
        <w:rPr>
          <w:sz w:val="14"/>
          <w:szCs w:val="14"/>
          <w:lang w:eastAsia="zh-CN"/>
        </w:rPr>
        <w:t>получения  проекта акта приема-передачи земельного участка</w:t>
      </w:r>
      <w:proofErr w:type="gramEnd"/>
      <w:r w:rsidRPr="00762858">
        <w:rPr>
          <w:sz w:val="14"/>
          <w:szCs w:val="14"/>
          <w:lang w:eastAsia="zh-CN"/>
        </w:rPr>
        <w:t xml:space="preserve">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w:t>
      </w:r>
      <w:proofErr w:type="gramStart"/>
      <w:r w:rsidRPr="00762858">
        <w:rPr>
          <w:sz w:val="14"/>
          <w:szCs w:val="14"/>
          <w:lang w:eastAsia="zh-CN"/>
        </w:rPr>
        <w:t>,</w:t>
      </w:r>
      <w:proofErr w:type="gramEnd"/>
      <w:r w:rsidRPr="00762858">
        <w:rPr>
          <w:sz w:val="14"/>
          <w:szCs w:val="14"/>
          <w:lang w:eastAsia="zh-CN"/>
        </w:rPr>
        <w:t xml:space="preserve"> если заявление было подано через МФЦ, то информирование заявителя производит специалист МФЦ. </w:t>
      </w:r>
    </w:p>
    <w:p w:rsidR="002A71DB" w:rsidRPr="00762858" w:rsidRDefault="002A71DB" w:rsidP="005F63B6">
      <w:pPr>
        <w:suppressAutoHyphens/>
        <w:ind w:firstLine="284"/>
        <w:jc w:val="both"/>
        <w:rPr>
          <w:sz w:val="14"/>
          <w:szCs w:val="14"/>
          <w:lang w:eastAsia="zh-CN"/>
        </w:rPr>
      </w:pPr>
      <w:r w:rsidRPr="00762858">
        <w:rPr>
          <w:sz w:val="14"/>
          <w:szCs w:val="14"/>
          <w:lang w:eastAsia="zh-CN"/>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3.7.7.4. Специалист отдела в срок не позднее 5 рабочих дней </w:t>
      </w:r>
      <w:proofErr w:type="gramStart"/>
      <w:r w:rsidRPr="00762858">
        <w:rPr>
          <w:sz w:val="14"/>
          <w:szCs w:val="14"/>
          <w:lang w:eastAsia="zh-CN"/>
        </w:rPr>
        <w:t>с даты подписания</w:t>
      </w:r>
      <w:proofErr w:type="gramEnd"/>
      <w:r w:rsidRPr="00762858">
        <w:rPr>
          <w:sz w:val="14"/>
          <w:szCs w:val="14"/>
          <w:lang w:eastAsia="zh-CN"/>
        </w:rPr>
        <w:t xml:space="preserve"> акта приема-передачи земельного участка направляет в орган регистрации заявление о государственной регистрации прав.</w:t>
      </w:r>
    </w:p>
    <w:p w:rsidR="002A71DB" w:rsidRPr="00762858" w:rsidRDefault="002A71DB" w:rsidP="005F63B6">
      <w:pPr>
        <w:suppressAutoHyphens/>
        <w:ind w:firstLine="284"/>
        <w:jc w:val="both"/>
        <w:rPr>
          <w:sz w:val="14"/>
          <w:szCs w:val="14"/>
          <w:lang w:eastAsia="zh-CN"/>
        </w:rPr>
      </w:pPr>
      <w:r w:rsidRPr="00762858">
        <w:rPr>
          <w:sz w:val="14"/>
          <w:szCs w:val="14"/>
          <w:lang w:eastAsia="zh-CN"/>
        </w:rPr>
        <w:lastRenderedPageBreak/>
        <w:t>3.7.7.5. Критерии принятия решения: издание постановления Администрации муниципального района о предоставлении земельного участка.</w:t>
      </w:r>
    </w:p>
    <w:p w:rsidR="002A71DB" w:rsidRPr="00762858" w:rsidRDefault="002A71DB" w:rsidP="005F63B6">
      <w:pPr>
        <w:suppressAutoHyphens/>
        <w:ind w:firstLine="284"/>
        <w:jc w:val="both"/>
        <w:rPr>
          <w:sz w:val="14"/>
          <w:szCs w:val="14"/>
          <w:lang w:eastAsia="zh-CN"/>
        </w:rPr>
      </w:pPr>
      <w:r w:rsidRPr="00762858">
        <w:rPr>
          <w:sz w:val="14"/>
          <w:szCs w:val="14"/>
          <w:lang w:eastAsia="zh-CN"/>
        </w:rPr>
        <w:t>3.7.7.6. Результат выполнения административной процедуры – подписание акта приема-передачи земельного участка.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 xml:space="preserve">3.7.7.7. </w:t>
      </w:r>
      <w:proofErr w:type="gramStart"/>
      <w:r w:rsidRPr="00762858">
        <w:rPr>
          <w:sz w:val="14"/>
          <w:szCs w:val="14"/>
          <w:lang w:eastAsia="zh-CN"/>
        </w:rPr>
        <w:t>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w:t>
      </w:r>
      <w:proofErr w:type="gramEnd"/>
      <w:r w:rsidRPr="00762858">
        <w:rPr>
          <w:sz w:val="14"/>
          <w:szCs w:val="14"/>
          <w:lang w:eastAsia="zh-CN"/>
        </w:rPr>
        <w:t xml:space="preserve"> дней.</w:t>
      </w:r>
    </w:p>
    <w:p w:rsidR="002A71DB" w:rsidRPr="00762858" w:rsidRDefault="002A71DB" w:rsidP="005F63B6">
      <w:pPr>
        <w:suppressAutoHyphens/>
        <w:autoSpaceDE w:val="0"/>
        <w:autoSpaceDN w:val="0"/>
        <w:adjustRightInd w:val="0"/>
        <w:ind w:firstLine="284"/>
        <w:jc w:val="both"/>
        <w:outlineLvl w:val="2"/>
        <w:rPr>
          <w:sz w:val="14"/>
          <w:szCs w:val="14"/>
          <w:lang w:eastAsia="zh-CN"/>
        </w:rPr>
      </w:pPr>
    </w:p>
    <w:p w:rsidR="002A71DB" w:rsidRPr="00762858" w:rsidRDefault="002A71DB" w:rsidP="005F63B6">
      <w:pPr>
        <w:suppressAutoHyphens/>
        <w:ind w:firstLine="284"/>
        <w:jc w:val="center"/>
        <w:rPr>
          <w:b/>
          <w:sz w:val="14"/>
          <w:szCs w:val="14"/>
          <w:lang w:eastAsia="zh-CN"/>
        </w:rPr>
      </w:pPr>
      <w:r w:rsidRPr="00762858">
        <w:rPr>
          <w:b/>
          <w:sz w:val="14"/>
          <w:szCs w:val="14"/>
          <w:lang w:eastAsia="zh-CN"/>
        </w:rPr>
        <w:t>Организация предоставления муниципальной услуги в МФЦ</w:t>
      </w:r>
    </w:p>
    <w:p w:rsidR="002A71DB" w:rsidRPr="00762858" w:rsidRDefault="002A71DB" w:rsidP="005F63B6">
      <w:pPr>
        <w:suppressAutoHyphens/>
        <w:ind w:firstLine="284"/>
        <w:jc w:val="both"/>
        <w:rPr>
          <w:b/>
          <w:sz w:val="14"/>
          <w:szCs w:val="14"/>
          <w:lang w:eastAsia="zh-CN"/>
        </w:rPr>
      </w:pPr>
    </w:p>
    <w:p w:rsidR="002A71DB" w:rsidRPr="00762858" w:rsidRDefault="002A71DB" w:rsidP="005F63B6">
      <w:pPr>
        <w:suppressAutoHyphens/>
        <w:ind w:firstLine="284"/>
        <w:jc w:val="both"/>
        <w:rPr>
          <w:sz w:val="14"/>
          <w:szCs w:val="14"/>
          <w:lang w:eastAsia="zh-CN"/>
        </w:rPr>
      </w:pPr>
      <w:r w:rsidRPr="00762858">
        <w:rPr>
          <w:b/>
          <w:sz w:val="14"/>
          <w:szCs w:val="14"/>
          <w:lang w:eastAsia="zh-CN"/>
        </w:rPr>
        <w:t xml:space="preserve">3.8. </w:t>
      </w:r>
      <w:r w:rsidRPr="00762858">
        <w:rPr>
          <w:b/>
          <w:bCs/>
          <w:sz w:val="14"/>
          <w:szCs w:val="14"/>
          <w:lang w:eastAsia="zh-CN"/>
        </w:rPr>
        <w:t xml:space="preserve">Административная процедура – </w:t>
      </w:r>
      <w:r w:rsidRPr="00762858">
        <w:rPr>
          <w:b/>
          <w:bCs/>
          <w:spacing w:val="-1"/>
          <w:sz w:val="14"/>
          <w:szCs w:val="14"/>
          <w:lang w:eastAsia="zh-CN"/>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3.8.1. Основанием для начала административной процедуры является обращение заявителя в МФЦ.</w:t>
      </w:r>
    </w:p>
    <w:p w:rsidR="002A71DB" w:rsidRPr="00762858" w:rsidRDefault="002A71DB" w:rsidP="005F63B6">
      <w:pPr>
        <w:suppressAutoHyphens/>
        <w:ind w:firstLine="284"/>
        <w:jc w:val="both"/>
        <w:rPr>
          <w:sz w:val="14"/>
          <w:szCs w:val="14"/>
          <w:lang w:eastAsia="zh-CN"/>
        </w:rPr>
      </w:pPr>
      <w:r w:rsidRPr="00762858">
        <w:rPr>
          <w:sz w:val="14"/>
          <w:szCs w:val="14"/>
          <w:lang w:eastAsia="zh-CN"/>
        </w:rPr>
        <w:t>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2A71DB" w:rsidRPr="00762858" w:rsidRDefault="002A71DB" w:rsidP="005F63B6">
      <w:pPr>
        <w:suppressAutoHyphens/>
        <w:ind w:firstLine="284"/>
        <w:jc w:val="both"/>
        <w:rPr>
          <w:sz w:val="14"/>
          <w:szCs w:val="14"/>
          <w:lang w:eastAsia="zh-CN"/>
        </w:rPr>
      </w:pPr>
      <w:r w:rsidRPr="00762858">
        <w:rPr>
          <w:sz w:val="14"/>
          <w:szCs w:val="14"/>
          <w:lang w:eastAsia="zh-CN"/>
        </w:rPr>
        <w:t>3.8.3. Результат административной процедуры – получение заявителем информации о предоставлении муниципальной услуги.</w:t>
      </w:r>
    </w:p>
    <w:p w:rsidR="002A71DB" w:rsidRPr="00762858" w:rsidRDefault="002A71DB" w:rsidP="005F63B6">
      <w:pPr>
        <w:suppressAutoHyphens/>
        <w:ind w:firstLine="284"/>
        <w:jc w:val="both"/>
        <w:rPr>
          <w:sz w:val="14"/>
          <w:szCs w:val="14"/>
          <w:lang w:eastAsia="zh-CN"/>
        </w:rPr>
      </w:pPr>
      <w:r w:rsidRPr="00762858">
        <w:rPr>
          <w:b/>
          <w:sz w:val="14"/>
          <w:szCs w:val="14"/>
          <w:lang w:eastAsia="zh-CN"/>
        </w:rPr>
        <w:t xml:space="preserve">3.9. </w:t>
      </w:r>
      <w:r w:rsidRPr="00762858">
        <w:rPr>
          <w:b/>
          <w:bCs/>
          <w:sz w:val="14"/>
          <w:szCs w:val="14"/>
          <w:lang w:eastAsia="zh-CN"/>
        </w:rPr>
        <w:t xml:space="preserve">Административная процедура – </w:t>
      </w:r>
      <w:r w:rsidRPr="00762858">
        <w:rPr>
          <w:b/>
          <w:bCs/>
          <w:spacing w:val="-1"/>
          <w:sz w:val="14"/>
          <w:szCs w:val="14"/>
          <w:lang w:eastAsia="zh-CN"/>
        </w:rPr>
        <w:t>прием запроса заявителя о предоставлении муниципальной услуги и иных документов</w:t>
      </w:r>
    </w:p>
    <w:p w:rsidR="002A71DB" w:rsidRPr="00762858" w:rsidRDefault="002A71DB" w:rsidP="005F63B6">
      <w:pPr>
        <w:suppressAutoHyphens/>
        <w:ind w:firstLine="284"/>
        <w:jc w:val="both"/>
        <w:rPr>
          <w:sz w:val="14"/>
          <w:szCs w:val="14"/>
          <w:lang w:eastAsia="zh-CN"/>
        </w:rPr>
      </w:pPr>
      <w:r w:rsidRPr="00762858">
        <w:rPr>
          <w:sz w:val="14"/>
          <w:szCs w:val="14"/>
          <w:lang w:eastAsia="zh-CN"/>
        </w:rPr>
        <w:t>3.9.1. Основанием для начала административной процедуры является запрос заявителя о предоставлении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2A71DB" w:rsidRPr="00762858" w:rsidRDefault="002A71DB" w:rsidP="005F63B6">
      <w:pPr>
        <w:suppressAutoHyphens/>
        <w:ind w:firstLine="284"/>
        <w:jc w:val="both"/>
        <w:rPr>
          <w:sz w:val="14"/>
          <w:szCs w:val="14"/>
          <w:lang w:eastAsia="zh-CN"/>
        </w:rPr>
      </w:pPr>
      <w:r w:rsidRPr="00762858">
        <w:rPr>
          <w:sz w:val="14"/>
          <w:szCs w:val="14"/>
          <w:lang w:eastAsia="zh-CN"/>
        </w:rPr>
        <w:t>3.9.3. Специалист МФЦ принимает документы, указанные в подпунктах 2.6.1.2, 2.6.2.2, 2.6.3.2, 2.6.4.2, 2.6.5.2, 2.6.6.2 и 2.6.7.2 настоящего Административного регламента, сверяет копии с подлинниками, заверяет копии документов.</w:t>
      </w:r>
    </w:p>
    <w:p w:rsidR="002A71DB" w:rsidRPr="00762858" w:rsidRDefault="002A71DB" w:rsidP="005F63B6">
      <w:pPr>
        <w:suppressAutoHyphens/>
        <w:ind w:firstLine="284"/>
        <w:jc w:val="both"/>
        <w:rPr>
          <w:sz w:val="14"/>
          <w:szCs w:val="14"/>
          <w:lang w:eastAsia="zh-CN"/>
        </w:rPr>
      </w:pPr>
      <w:r w:rsidRPr="00762858">
        <w:rPr>
          <w:sz w:val="14"/>
          <w:szCs w:val="14"/>
          <w:lang w:eastAsia="zh-CN"/>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3.9.5. Результат административной процедуры – передача принятого от заявителя заявления и документов к нему в Администрацию муниципального района.</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3.10. Административная процедура – выдача заявителю результата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3.10.1.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2A71DB" w:rsidRPr="00762858" w:rsidRDefault="002A71DB" w:rsidP="005F63B6">
      <w:pPr>
        <w:suppressAutoHyphens/>
        <w:autoSpaceDE w:val="0"/>
        <w:autoSpaceDN w:val="0"/>
        <w:adjustRightInd w:val="0"/>
        <w:ind w:firstLine="284"/>
        <w:jc w:val="both"/>
        <w:outlineLvl w:val="2"/>
        <w:rPr>
          <w:sz w:val="14"/>
          <w:szCs w:val="14"/>
          <w:lang w:eastAsia="zh-CN"/>
        </w:rPr>
      </w:pPr>
      <w:r w:rsidRPr="00762858">
        <w:rPr>
          <w:sz w:val="14"/>
          <w:szCs w:val="14"/>
          <w:lang w:eastAsia="zh-CN"/>
        </w:rPr>
        <w:t>3.10.3. Результат административной процедуры – получение заявителем результата предоставления муниципальной услуги.</w:t>
      </w:r>
    </w:p>
    <w:p w:rsidR="002A71DB" w:rsidRPr="00762858" w:rsidRDefault="002A71DB" w:rsidP="005F63B6">
      <w:pPr>
        <w:suppressAutoHyphens/>
        <w:jc w:val="center"/>
        <w:rPr>
          <w:b/>
          <w:sz w:val="14"/>
          <w:szCs w:val="14"/>
          <w:lang w:eastAsia="zh-CN"/>
        </w:rPr>
      </w:pPr>
      <w:r w:rsidRPr="00762858">
        <w:rPr>
          <w:b/>
          <w:sz w:val="14"/>
          <w:szCs w:val="14"/>
          <w:lang w:eastAsia="zh-CN"/>
        </w:rPr>
        <w:t>4. ПОРЯДОК И ФОРМЫ КОНТРОЛЯ ЗА ПРЕДОСТАВЛЕНИЕ</w:t>
      </w:r>
      <w:r w:rsidR="005F63B6" w:rsidRPr="00762858">
        <w:rPr>
          <w:b/>
          <w:sz w:val="14"/>
          <w:szCs w:val="14"/>
          <w:lang w:eastAsia="zh-CN"/>
        </w:rPr>
        <w:t xml:space="preserve"> </w:t>
      </w:r>
      <w:r w:rsidRPr="00762858">
        <w:rPr>
          <w:b/>
          <w:sz w:val="14"/>
          <w:szCs w:val="14"/>
          <w:lang w:eastAsia="zh-CN"/>
        </w:rPr>
        <w:t>МУНИЦИПАЛЬНОЙ УСЛУГИ</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 xml:space="preserve">4.1. Порядок осуществления текущего </w:t>
      </w:r>
      <w:proofErr w:type="gramStart"/>
      <w:r w:rsidRPr="00762858">
        <w:rPr>
          <w:b/>
          <w:sz w:val="14"/>
          <w:szCs w:val="14"/>
          <w:lang w:eastAsia="zh-CN"/>
        </w:rPr>
        <w:t>контроля за</w:t>
      </w:r>
      <w:proofErr w:type="gramEnd"/>
      <w:r w:rsidRPr="00762858">
        <w:rPr>
          <w:b/>
          <w:sz w:val="14"/>
          <w:szCs w:val="14"/>
          <w:lang w:eastAsia="zh-CN"/>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A71DB" w:rsidRPr="00762858" w:rsidRDefault="002A71DB" w:rsidP="005F63B6">
      <w:pPr>
        <w:suppressAutoHyphens/>
        <w:ind w:firstLine="284"/>
        <w:jc w:val="both"/>
        <w:rPr>
          <w:sz w:val="14"/>
          <w:szCs w:val="14"/>
          <w:lang w:eastAsia="zh-CN"/>
        </w:rPr>
      </w:pPr>
      <w:r w:rsidRPr="00762858">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2A71DB" w:rsidRPr="00762858" w:rsidRDefault="002A71DB" w:rsidP="005F63B6">
      <w:pPr>
        <w:suppressAutoHyphens/>
        <w:ind w:firstLine="284"/>
        <w:jc w:val="both"/>
        <w:rPr>
          <w:sz w:val="14"/>
          <w:szCs w:val="14"/>
          <w:lang w:eastAsia="zh-CN"/>
        </w:rPr>
      </w:pPr>
      <w:r w:rsidRPr="00762858">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A71DB" w:rsidRPr="00762858" w:rsidRDefault="002A71DB" w:rsidP="005F63B6">
      <w:pPr>
        <w:suppressAutoHyphens/>
        <w:ind w:firstLine="284"/>
        <w:jc w:val="both"/>
        <w:rPr>
          <w:sz w:val="14"/>
          <w:szCs w:val="14"/>
          <w:lang w:eastAsia="zh-CN"/>
        </w:rPr>
      </w:pPr>
      <w:r w:rsidRPr="00762858">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62858">
        <w:rPr>
          <w:b/>
          <w:sz w:val="14"/>
          <w:szCs w:val="14"/>
          <w:lang w:eastAsia="zh-CN"/>
        </w:rPr>
        <w:t>контроля за</w:t>
      </w:r>
      <w:proofErr w:type="gramEnd"/>
      <w:r w:rsidRPr="00762858">
        <w:rPr>
          <w:b/>
          <w:sz w:val="14"/>
          <w:szCs w:val="14"/>
          <w:lang w:eastAsia="zh-CN"/>
        </w:rPr>
        <w:t xml:space="preserve"> полнотой и качеством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4.2.1. </w:t>
      </w:r>
      <w:proofErr w:type="gramStart"/>
      <w:r w:rsidRPr="00762858">
        <w:rPr>
          <w:sz w:val="14"/>
          <w:szCs w:val="14"/>
          <w:lang w:eastAsia="zh-CN"/>
        </w:rPr>
        <w:t>Контроль за</w:t>
      </w:r>
      <w:proofErr w:type="gramEnd"/>
      <w:r w:rsidRPr="00762858">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w:t>
      </w:r>
      <w:r w:rsidRPr="00762858">
        <w:rPr>
          <w:sz w:val="14"/>
          <w:szCs w:val="14"/>
          <w:lang w:eastAsia="zh-CN"/>
        </w:rPr>
        <w:lastRenderedPageBreak/>
        <w:t>решений и подготовку ответов на обращение заявителей, содержащих жалобы на решения, действия (бездействие) должностных лиц.</w:t>
      </w:r>
    </w:p>
    <w:p w:rsidR="002A71DB" w:rsidRPr="00762858" w:rsidRDefault="002A71DB" w:rsidP="005F63B6">
      <w:pPr>
        <w:suppressAutoHyphens/>
        <w:ind w:firstLine="284"/>
        <w:jc w:val="both"/>
        <w:rPr>
          <w:sz w:val="14"/>
          <w:szCs w:val="14"/>
          <w:lang w:eastAsia="zh-CN"/>
        </w:rPr>
      </w:pPr>
      <w:r w:rsidRPr="00762858">
        <w:rPr>
          <w:sz w:val="14"/>
          <w:szCs w:val="14"/>
          <w:lang w:eastAsia="zh-CN"/>
        </w:rPr>
        <w:t>4.2.2. Проверки могут быть плановыми и внеплановыми.</w:t>
      </w:r>
    </w:p>
    <w:p w:rsidR="002A71DB" w:rsidRPr="00762858" w:rsidRDefault="002A71DB" w:rsidP="005F63B6">
      <w:pPr>
        <w:suppressAutoHyphens/>
        <w:ind w:firstLine="284"/>
        <w:jc w:val="both"/>
        <w:rPr>
          <w:sz w:val="14"/>
          <w:szCs w:val="14"/>
          <w:lang w:eastAsia="zh-CN"/>
        </w:rPr>
      </w:pPr>
      <w:r w:rsidRPr="00762858">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A71DB" w:rsidRPr="00762858" w:rsidRDefault="002A71DB" w:rsidP="005F63B6">
      <w:pPr>
        <w:suppressAutoHyphens/>
        <w:ind w:firstLine="284"/>
        <w:jc w:val="both"/>
        <w:rPr>
          <w:sz w:val="14"/>
          <w:szCs w:val="14"/>
          <w:lang w:eastAsia="zh-CN"/>
        </w:rPr>
      </w:pPr>
      <w:r w:rsidRPr="00762858">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2A71DB" w:rsidRPr="00762858" w:rsidRDefault="002A71DB" w:rsidP="005F63B6">
      <w:pPr>
        <w:suppressAutoHyphens/>
        <w:ind w:firstLine="284"/>
        <w:jc w:val="both"/>
        <w:rPr>
          <w:sz w:val="14"/>
          <w:szCs w:val="14"/>
          <w:lang w:eastAsia="zh-CN"/>
        </w:rPr>
      </w:pPr>
      <w:r w:rsidRPr="00762858">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sz w:val="14"/>
          <w:szCs w:val="14"/>
          <w:lang w:eastAsia="zh-CN"/>
        </w:rPr>
        <w:t>4.3. Порядок привлечения к ответственности должностных лиц отдела,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4.3.1. Должностное лицо несет персональную ответственность </w:t>
      </w:r>
      <w:proofErr w:type="gramStart"/>
      <w:r w:rsidRPr="00762858">
        <w:rPr>
          <w:sz w:val="14"/>
          <w:szCs w:val="14"/>
          <w:lang w:eastAsia="zh-CN"/>
        </w:rPr>
        <w:t>за</w:t>
      </w:r>
      <w:proofErr w:type="gramEnd"/>
      <w:r w:rsidRPr="00762858">
        <w:rPr>
          <w:sz w:val="14"/>
          <w:szCs w:val="14"/>
          <w:lang w:eastAsia="zh-CN"/>
        </w:rPr>
        <w:t>:</w:t>
      </w:r>
    </w:p>
    <w:p w:rsidR="002A71DB" w:rsidRPr="00762858" w:rsidRDefault="002A71DB" w:rsidP="005F63B6">
      <w:pPr>
        <w:tabs>
          <w:tab w:val="left" w:pos="993"/>
        </w:tabs>
        <w:suppressAutoHyphens/>
        <w:ind w:firstLine="284"/>
        <w:jc w:val="both"/>
        <w:rPr>
          <w:sz w:val="14"/>
          <w:szCs w:val="14"/>
          <w:lang w:eastAsia="zh-CN"/>
        </w:rPr>
      </w:pPr>
      <w:r w:rsidRPr="00762858">
        <w:rPr>
          <w:sz w:val="14"/>
          <w:szCs w:val="14"/>
          <w:lang w:eastAsia="zh-CN"/>
        </w:rPr>
        <w:t xml:space="preserve">-  соблюдение установленного порядка приема документов; </w:t>
      </w:r>
    </w:p>
    <w:p w:rsidR="002A71DB" w:rsidRPr="00762858" w:rsidRDefault="002A71DB" w:rsidP="005F63B6">
      <w:pPr>
        <w:tabs>
          <w:tab w:val="left" w:pos="993"/>
        </w:tabs>
        <w:suppressAutoHyphens/>
        <w:ind w:firstLine="284"/>
        <w:jc w:val="both"/>
        <w:rPr>
          <w:sz w:val="14"/>
          <w:szCs w:val="14"/>
          <w:lang w:eastAsia="zh-CN"/>
        </w:rPr>
      </w:pPr>
      <w:r w:rsidRPr="00762858">
        <w:rPr>
          <w:sz w:val="14"/>
          <w:szCs w:val="14"/>
          <w:lang w:eastAsia="zh-CN"/>
        </w:rPr>
        <w:t xml:space="preserve">-  принятие надлежащих мер по полной и всесторонней проверке представленных документов; </w:t>
      </w:r>
    </w:p>
    <w:p w:rsidR="002A71DB" w:rsidRPr="00762858" w:rsidRDefault="002A71DB" w:rsidP="005F63B6">
      <w:pPr>
        <w:tabs>
          <w:tab w:val="left" w:pos="993"/>
        </w:tabs>
        <w:suppressAutoHyphens/>
        <w:ind w:firstLine="284"/>
        <w:jc w:val="both"/>
        <w:rPr>
          <w:sz w:val="14"/>
          <w:szCs w:val="14"/>
          <w:lang w:eastAsia="zh-CN"/>
        </w:rPr>
      </w:pPr>
      <w:r w:rsidRPr="00762858">
        <w:rPr>
          <w:sz w:val="14"/>
          <w:szCs w:val="14"/>
          <w:lang w:eastAsia="zh-CN"/>
        </w:rPr>
        <w:t>-  соблюдение сроков рассмотрения документов, соблюдение порядка выдачи документов;</w:t>
      </w:r>
    </w:p>
    <w:p w:rsidR="002A71DB" w:rsidRPr="00762858" w:rsidRDefault="002A71DB" w:rsidP="005F63B6">
      <w:pPr>
        <w:tabs>
          <w:tab w:val="left" w:pos="993"/>
        </w:tabs>
        <w:suppressAutoHyphens/>
        <w:ind w:firstLine="284"/>
        <w:jc w:val="both"/>
        <w:rPr>
          <w:sz w:val="14"/>
          <w:szCs w:val="14"/>
          <w:lang w:eastAsia="zh-CN"/>
        </w:rPr>
      </w:pPr>
      <w:r w:rsidRPr="00762858">
        <w:rPr>
          <w:sz w:val="14"/>
          <w:szCs w:val="14"/>
          <w:lang w:eastAsia="zh-CN"/>
        </w:rPr>
        <w:t xml:space="preserve">-  учет выданных документов; </w:t>
      </w:r>
    </w:p>
    <w:p w:rsidR="002A71DB" w:rsidRPr="00762858" w:rsidRDefault="002A71DB" w:rsidP="005F63B6">
      <w:pPr>
        <w:tabs>
          <w:tab w:val="left" w:pos="993"/>
        </w:tabs>
        <w:suppressAutoHyphens/>
        <w:ind w:firstLine="284"/>
        <w:jc w:val="both"/>
        <w:rPr>
          <w:sz w:val="14"/>
          <w:szCs w:val="14"/>
          <w:lang w:eastAsia="zh-CN"/>
        </w:rPr>
      </w:pPr>
      <w:r w:rsidRPr="00762858">
        <w:rPr>
          <w:sz w:val="14"/>
          <w:szCs w:val="14"/>
          <w:lang w:eastAsia="zh-CN"/>
        </w:rPr>
        <w:t xml:space="preserve">- своевременное формирование, ведение и надлежащее хранение документов. </w:t>
      </w:r>
    </w:p>
    <w:p w:rsidR="002A71DB" w:rsidRPr="00762858" w:rsidRDefault="002A71DB" w:rsidP="005F63B6">
      <w:pPr>
        <w:suppressAutoHyphens/>
        <w:ind w:firstLine="284"/>
        <w:jc w:val="both"/>
        <w:rPr>
          <w:sz w:val="14"/>
          <w:szCs w:val="14"/>
          <w:lang w:eastAsia="zh-CN"/>
        </w:rPr>
      </w:pPr>
      <w:r w:rsidRPr="00762858">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 xml:space="preserve">4.4. Положения, характеризующие требования к порядку и формам </w:t>
      </w:r>
      <w:proofErr w:type="gramStart"/>
      <w:r w:rsidRPr="00762858">
        <w:rPr>
          <w:b/>
          <w:sz w:val="14"/>
          <w:szCs w:val="14"/>
          <w:lang w:eastAsia="zh-CN"/>
        </w:rPr>
        <w:t>контроля за</w:t>
      </w:r>
      <w:proofErr w:type="gramEnd"/>
      <w:r w:rsidRPr="00762858">
        <w:rPr>
          <w:b/>
          <w:sz w:val="14"/>
          <w:szCs w:val="14"/>
          <w:lang w:eastAsia="zh-CN"/>
        </w:rPr>
        <w:t xml:space="preserve"> предоставлением муниципальной услуги, в том числе со стороны граждан, их объединений и организаций</w:t>
      </w:r>
    </w:p>
    <w:p w:rsidR="002A71DB" w:rsidRPr="00762858" w:rsidRDefault="002A71DB" w:rsidP="005F63B6">
      <w:pPr>
        <w:suppressAutoHyphens/>
        <w:ind w:firstLine="284"/>
        <w:jc w:val="both"/>
        <w:rPr>
          <w:sz w:val="14"/>
          <w:szCs w:val="14"/>
          <w:lang w:eastAsia="zh-CN"/>
        </w:rPr>
      </w:pPr>
      <w:r w:rsidRPr="00762858">
        <w:rPr>
          <w:sz w:val="14"/>
          <w:szCs w:val="14"/>
          <w:shd w:val="clear" w:color="auto" w:fill="FFFFFF"/>
          <w:lang w:eastAsia="zh-CN"/>
        </w:rPr>
        <w:t xml:space="preserve">Граждане, их объединения и организации в случае </w:t>
      </w:r>
      <w:proofErr w:type="gramStart"/>
      <w:r w:rsidRPr="00762858">
        <w:rPr>
          <w:sz w:val="14"/>
          <w:szCs w:val="14"/>
          <w:shd w:val="clear" w:color="auto" w:fill="FFFFFF"/>
          <w:lang w:eastAsia="zh-CN"/>
        </w:rPr>
        <w:t>выявления фактов нарушения порядка предоставления муниципальной услуги</w:t>
      </w:r>
      <w:proofErr w:type="gramEnd"/>
      <w:r w:rsidRPr="00762858">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2A71DB" w:rsidRPr="00762858" w:rsidRDefault="002A71DB" w:rsidP="005F63B6">
      <w:pPr>
        <w:suppressAutoHyphens/>
        <w:ind w:firstLine="284"/>
        <w:jc w:val="both"/>
        <w:rPr>
          <w:sz w:val="14"/>
          <w:szCs w:val="14"/>
          <w:lang w:eastAsia="zh-CN"/>
        </w:rPr>
      </w:pPr>
      <w:r w:rsidRPr="00762858">
        <w:rPr>
          <w:sz w:val="14"/>
          <w:szCs w:val="14"/>
          <w:lang w:eastAsia="zh-CN"/>
        </w:rPr>
        <w:t xml:space="preserve">Любое заинтересованное лицо может осуществлять </w:t>
      </w:r>
      <w:proofErr w:type="gramStart"/>
      <w:r w:rsidRPr="00762858">
        <w:rPr>
          <w:sz w:val="14"/>
          <w:szCs w:val="14"/>
          <w:lang w:eastAsia="zh-CN"/>
        </w:rPr>
        <w:t>контроль за</w:t>
      </w:r>
      <w:proofErr w:type="gramEnd"/>
      <w:r w:rsidRPr="00762858">
        <w:rPr>
          <w:sz w:val="14"/>
          <w:szCs w:val="14"/>
          <w:lang w:eastAsia="zh-CN"/>
        </w:rPr>
        <w:t xml:space="preserve"> полнотой и качеством предоставления </w:t>
      </w:r>
      <w:r w:rsidRPr="00762858">
        <w:rPr>
          <w:sz w:val="14"/>
          <w:szCs w:val="14"/>
          <w:shd w:val="clear" w:color="auto" w:fill="FFFFFF"/>
          <w:lang w:eastAsia="zh-CN"/>
        </w:rPr>
        <w:t>муниципальной</w:t>
      </w:r>
      <w:r w:rsidRPr="00762858">
        <w:rPr>
          <w:sz w:val="14"/>
          <w:szCs w:val="14"/>
          <w:lang w:eastAsia="zh-CN"/>
        </w:rPr>
        <w:t xml:space="preserve"> услуги, обратившись в Администрацию муниципального района.</w:t>
      </w:r>
    </w:p>
    <w:p w:rsidR="002A71DB" w:rsidRPr="00762858" w:rsidRDefault="002A71DB" w:rsidP="005F63B6">
      <w:pPr>
        <w:suppressAutoHyphens/>
        <w:ind w:firstLine="284"/>
        <w:jc w:val="center"/>
        <w:rPr>
          <w:b/>
          <w:sz w:val="14"/>
          <w:szCs w:val="14"/>
          <w:lang w:eastAsia="zh-CN"/>
        </w:rPr>
      </w:pPr>
      <w:r w:rsidRPr="00762858">
        <w:rPr>
          <w:b/>
          <w:sz w:val="14"/>
          <w:szCs w:val="14"/>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2A71DB" w:rsidRPr="00762858" w:rsidRDefault="002A71DB" w:rsidP="005F63B6">
      <w:pPr>
        <w:suppressAutoHyphens/>
        <w:ind w:firstLine="284"/>
        <w:jc w:val="both"/>
        <w:rPr>
          <w:b/>
          <w:sz w:val="14"/>
          <w:szCs w:val="14"/>
          <w:lang w:eastAsia="zh-CN"/>
        </w:rPr>
      </w:pPr>
      <w:r w:rsidRPr="00762858">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762858">
        <w:rPr>
          <w:sz w:val="14"/>
          <w:szCs w:val="14"/>
          <w:lang w:eastAsia="zh-CN"/>
        </w:rPr>
        <w:t xml:space="preserve"> </w:t>
      </w:r>
      <w:r w:rsidRPr="00762858">
        <w:rPr>
          <w:b/>
          <w:sz w:val="14"/>
          <w:szCs w:val="14"/>
          <w:lang w:eastAsia="zh-CN"/>
        </w:rPr>
        <w:t>при предоставлении муниципальной услуги (далее жалоба)</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5.1.1. </w:t>
      </w:r>
      <w:proofErr w:type="gramStart"/>
      <w:r w:rsidRPr="00762858">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2A71DB" w:rsidRPr="00762858" w:rsidRDefault="002A71DB" w:rsidP="005F63B6">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2A71DB" w:rsidRPr="00762858" w:rsidRDefault="002A71DB" w:rsidP="005F63B6">
      <w:pPr>
        <w:tabs>
          <w:tab w:val="num" w:pos="540"/>
          <w:tab w:val="left" w:pos="1260"/>
        </w:tabs>
        <w:suppressAutoHyphens/>
        <w:autoSpaceDE w:val="0"/>
        <w:autoSpaceDN w:val="0"/>
        <w:adjustRightInd w:val="0"/>
        <w:ind w:firstLine="284"/>
        <w:outlineLvl w:val="1"/>
        <w:rPr>
          <w:b/>
          <w:sz w:val="14"/>
          <w:szCs w:val="14"/>
          <w:lang w:eastAsia="zh-CN"/>
        </w:rPr>
      </w:pPr>
      <w:r w:rsidRPr="00762858">
        <w:rPr>
          <w:b/>
          <w:sz w:val="14"/>
          <w:szCs w:val="14"/>
          <w:lang w:eastAsia="zh-CN"/>
        </w:rPr>
        <w:t>5.2. Предмет жалобы</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5.2.1. </w:t>
      </w:r>
      <w:proofErr w:type="gramStart"/>
      <w:r w:rsidRPr="00762858">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762858">
        <w:rPr>
          <w:sz w:val="14"/>
          <w:szCs w:val="14"/>
          <w:lang w:eastAsia="zh-CN"/>
        </w:rPr>
        <w:t xml:space="preserve"> Заявитель может обратиться с жалобой, в том числе в следующих случаях:</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нарушение срока регистрации заявления о предоставлении муниципальной услуги, комплексного запроса;</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нарушение срока предоставления муниципальной услуги.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 xml:space="preserve">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w:t>
      </w:r>
      <w:r w:rsidRPr="00762858">
        <w:rPr>
          <w:sz w:val="14"/>
          <w:szCs w:val="14"/>
          <w:lang w:eastAsia="zh-CN"/>
        </w:rPr>
        <w:lastRenderedPageBreak/>
        <w:t>правовыми актами для предоставления муниципальной услуги;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762858">
        <w:rPr>
          <w:i/>
          <w:sz w:val="14"/>
          <w:szCs w:val="14"/>
          <w:lang w:eastAsia="zh-CN"/>
        </w:rPr>
        <w:t>.</w:t>
      </w:r>
      <w:proofErr w:type="gramEnd"/>
      <w:r w:rsidRPr="00762858">
        <w:rPr>
          <w:sz w:val="14"/>
          <w:szCs w:val="14"/>
          <w:lang w:eastAsia="zh-CN"/>
        </w:rPr>
        <w:t xml:space="preserve">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62858">
        <w:rPr>
          <w:sz w:val="14"/>
          <w:szCs w:val="14"/>
          <w:lang w:eastAsia="zh-CN"/>
        </w:rPr>
        <w:t xml:space="preserve">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нарушение срока или порядка выдачи документов по результатам предоставления муниципальной услуги;</w:t>
      </w:r>
    </w:p>
    <w:p w:rsidR="002A71DB" w:rsidRPr="00762858" w:rsidRDefault="002A71DB" w:rsidP="005F63B6">
      <w:pPr>
        <w:widowControl w:val="0"/>
        <w:suppressAutoHyphens/>
        <w:autoSpaceDE w:val="0"/>
        <w:autoSpaceDN w:val="0"/>
        <w:adjustRightInd w:val="0"/>
        <w:ind w:firstLine="284"/>
        <w:jc w:val="both"/>
        <w:rPr>
          <w:sz w:val="14"/>
          <w:szCs w:val="14"/>
          <w:lang w:eastAsia="zh-CN"/>
        </w:rPr>
      </w:pPr>
      <w:proofErr w:type="gramStart"/>
      <w:r w:rsidRPr="00762858">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762858">
        <w:rPr>
          <w:sz w:val="14"/>
          <w:szCs w:val="14"/>
          <w:lang w:eastAsia="zh-CN"/>
        </w:rPr>
        <w:t xml:space="preserve"> </w:t>
      </w:r>
      <w:proofErr w:type="gramStart"/>
      <w:r w:rsidRPr="0076285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A71DB" w:rsidRPr="00762858" w:rsidRDefault="002A71DB" w:rsidP="005F63B6">
      <w:pPr>
        <w:widowControl w:val="0"/>
        <w:suppressAutoHyphens/>
        <w:autoSpaceDE w:val="0"/>
        <w:autoSpaceDN w:val="0"/>
        <w:adjustRightInd w:val="0"/>
        <w:ind w:firstLine="284"/>
        <w:jc w:val="both"/>
        <w:rPr>
          <w:sz w:val="14"/>
          <w:szCs w:val="14"/>
          <w:lang w:eastAsia="zh-CN"/>
        </w:rPr>
      </w:pPr>
      <w:r w:rsidRPr="00762858">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7" w:history="1">
        <w:r w:rsidRPr="00762858">
          <w:rPr>
            <w:color w:val="0000FF"/>
            <w:sz w:val="14"/>
            <w:szCs w:val="14"/>
            <w:u w:val="single"/>
            <w:lang w:eastAsia="zh-CN"/>
          </w:rPr>
          <w:t>пунктом 3 пункта</w:t>
        </w:r>
      </w:hyperlink>
      <w:r w:rsidRPr="00762858">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iCs/>
          <w:sz w:val="14"/>
          <w:szCs w:val="14"/>
          <w:lang w:eastAsia="zh-CN"/>
        </w:rPr>
        <w:t xml:space="preserve">5.3. </w:t>
      </w:r>
      <w:r w:rsidRPr="00762858">
        <w:rPr>
          <w:b/>
          <w:sz w:val="14"/>
          <w:szCs w:val="14"/>
          <w:lang w:eastAsia="zh-CN"/>
        </w:rPr>
        <w:t>Органы и уполномоченные на рассмотрение жалобы должностные лица, которым может быть направлена жалоба</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 xml:space="preserve">5.3.4. В случае установления в ходе или по результатам </w:t>
      </w:r>
      <w:proofErr w:type="gramStart"/>
      <w:r w:rsidRPr="00762858">
        <w:rPr>
          <w:sz w:val="14"/>
          <w:szCs w:val="14"/>
          <w:lang w:eastAsia="zh-CN"/>
        </w:rPr>
        <w:t>рассмотрения жалобы признаков состава административного правонарушения</w:t>
      </w:r>
      <w:proofErr w:type="gramEnd"/>
      <w:r w:rsidRPr="00762858">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A71DB" w:rsidRPr="00762858" w:rsidRDefault="002A71DB" w:rsidP="005F63B6">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5.4. Порядок подачи и рассмотрения жалобы</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 xml:space="preserve">Жалоба подается в письменной форме на бумажном носителе, в электронной форме. </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proofErr w:type="gramStart"/>
      <w:r w:rsidRPr="00762858">
        <w:rPr>
          <w:iCs/>
          <w:sz w:val="14"/>
          <w:szCs w:val="14"/>
          <w:lang w:eastAsia="zh-CN"/>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w:t>
      </w:r>
      <w:r w:rsidRPr="00762858">
        <w:rPr>
          <w:iCs/>
          <w:sz w:val="14"/>
          <w:szCs w:val="14"/>
          <w:lang w:eastAsia="zh-CN"/>
        </w:rPr>
        <w:lastRenderedPageBreak/>
        <w:t>услуг либо регионального портала государственных и муниципальных услуг, а также может быть принята при личном приеме заявителя.</w:t>
      </w:r>
      <w:proofErr w:type="gramEnd"/>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5.4.2. В электронном виде жалоба может быть подана заявителем посредством:</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3) федеральной государственной информационной системы «Досудебное обжалование» (</w:t>
      </w:r>
      <w:hyperlink r:id="rId38" w:history="1">
        <w:r w:rsidRPr="00762858">
          <w:rPr>
            <w:iCs/>
            <w:color w:val="0000FF"/>
            <w:sz w:val="14"/>
            <w:szCs w:val="14"/>
            <w:u w:val="single"/>
            <w:lang w:val="en-US" w:eastAsia="zh-CN"/>
          </w:rPr>
          <w:t>https</w:t>
        </w:r>
        <w:r w:rsidRPr="00762858">
          <w:rPr>
            <w:iCs/>
            <w:color w:val="0000FF"/>
            <w:sz w:val="14"/>
            <w:szCs w:val="14"/>
            <w:u w:val="single"/>
            <w:lang w:eastAsia="zh-CN"/>
          </w:rPr>
          <w:t>://</w:t>
        </w:r>
        <w:r w:rsidRPr="00762858">
          <w:rPr>
            <w:iCs/>
            <w:color w:val="0000FF"/>
            <w:sz w:val="14"/>
            <w:szCs w:val="14"/>
            <w:u w:val="single"/>
            <w:lang w:val="en-US" w:eastAsia="zh-CN"/>
          </w:rPr>
          <w:t>do</w:t>
        </w:r>
        <w:r w:rsidRPr="00762858">
          <w:rPr>
            <w:iCs/>
            <w:color w:val="0000FF"/>
            <w:sz w:val="14"/>
            <w:szCs w:val="14"/>
            <w:u w:val="single"/>
            <w:lang w:eastAsia="zh-CN"/>
          </w:rPr>
          <w:t>.</w:t>
        </w:r>
        <w:proofErr w:type="spellStart"/>
        <w:r w:rsidRPr="00762858">
          <w:rPr>
            <w:iCs/>
            <w:color w:val="0000FF"/>
            <w:sz w:val="14"/>
            <w:szCs w:val="14"/>
            <w:u w:val="single"/>
            <w:lang w:val="en-US" w:eastAsia="zh-CN"/>
          </w:rPr>
          <w:t>gosuslugi</w:t>
        </w:r>
        <w:proofErr w:type="spellEnd"/>
        <w:r w:rsidRPr="00762858">
          <w:rPr>
            <w:iCs/>
            <w:color w:val="0000FF"/>
            <w:sz w:val="14"/>
            <w:szCs w:val="14"/>
            <w:u w:val="single"/>
            <w:lang w:eastAsia="zh-CN"/>
          </w:rPr>
          <w:t>.</w:t>
        </w:r>
        <w:r w:rsidRPr="00762858">
          <w:rPr>
            <w:iCs/>
            <w:color w:val="0000FF"/>
            <w:sz w:val="14"/>
            <w:szCs w:val="14"/>
            <w:u w:val="single"/>
            <w:lang w:val="en-US" w:eastAsia="zh-CN"/>
          </w:rPr>
          <w:t>ru</w:t>
        </w:r>
      </w:hyperlink>
      <w:r w:rsidRPr="00762858">
        <w:rPr>
          <w:iCs/>
          <w:sz w:val="14"/>
          <w:szCs w:val="14"/>
          <w:lang w:eastAsia="zh-CN"/>
        </w:rPr>
        <w:t>).</w:t>
      </w:r>
    </w:p>
    <w:p w:rsidR="002A71DB" w:rsidRPr="00762858" w:rsidRDefault="002A71DB" w:rsidP="005F63B6">
      <w:pPr>
        <w:tabs>
          <w:tab w:val="left" w:pos="1276"/>
        </w:tabs>
        <w:suppressAutoHyphens/>
        <w:autoSpaceDE w:val="0"/>
        <w:autoSpaceDN w:val="0"/>
        <w:adjustRightInd w:val="0"/>
        <w:ind w:firstLine="284"/>
        <w:jc w:val="both"/>
        <w:rPr>
          <w:sz w:val="14"/>
          <w:szCs w:val="14"/>
          <w:lang w:eastAsia="zh-CN"/>
        </w:rPr>
      </w:pPr>
      <w:r w:rsidRPr="00762858">
        <w:rPr>
          <w:sz w:val="14"/>
          <w:szCs w:val="14"/>
          <w:lang w:eastAsia="zh-CN"/>
        </w:rPr>
        <w:t>5.4.3. Жалоба должна содержать:</w:t>
      </w:r>
    </w:p>
    <w:p w:rsidR="002A71DB" w:rsidRPr="00762858" w:rsidRDefault="002A71DB" w:rsidP="005F63B6">
      <w:pPr>
        <w:tabs>
          <w:tab w:val="left" w:pos="1276"/>
        </w:tabs>
        <w:suppressAutoHyphens/>
        <w:autoSpaceDE w:val="0"/>
        <w:autoSpaceDN w:val="0"/>
        <w:adjustRightInd w:val="0"/>
        <w:ind w:firstLine="284"/>
        <w:jc w:val="both"/>
        <w:rPr>
          <w:sz w:val="14"/>
          <w:szCs w:val="14"/>
          <w:lang w:eastAsia="zh-CN"/>
        </w:rPr>
      </w:pPr>
      <w:r w:rsidRPr="00762858">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2A71DB" w:rsidRPr="00762858" w:rsidRDefault="002A71DB" w:rsidP="005F63B6">
      <w:pPr>
        <w:tabs>
          <w:tab w:val="left" w:pos="1276"/>
        </w:tabs>
        <w:suppressAutoHyphens/>
        <w:autoSpaceDE w:val="0"/>
        <w:autoSpaceDN w:val="0"/>
        <w:adjustRightInd w:val="0"/>
        <w:ind w:firstLine="284"/>
        <w:jc w:val="both"/>
        <w:rPr>
          <w:sz w:val="14"/>
          <w:szCs w:val="14"/>
          <w:lang w:eastAsia="zh-CN"/>
        </w:rPr>
      </w:pPr>
      <w:proofErr w:type="gramStart"/>
      <w:r w:rsidRPr="00762858">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2A71DB" w:rsidRPr="00762858" w:rsidRDefault="002A71DB" w:rsidP="005F63B6">
      <w:pPr>
        <w:tabs>
          <w:tab w:val="left" w:pos="1276"/>
        </w:tabs>
        <w:suppressAutoHyphens/>
        <w:autoSpaceDE w:val="0"/>
        <w:autoSpaceDN w:val="0"/>
        <w:adjustRightInd w:val="0"/>
        <w:ind w:firstLine="284"/>
        <w:jc w:val="both"/>
        <w:rPr>
          <w:sz w:val="14"/>
          <w:szCs w:val="14"/>
          <w:lang w:eastAsia="zh-CN"/>
        </w:rPr>
      </w:pPr>
      <w:r w:rsidRPr="00762858">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A71DB" w:rsidRPr="00762858" w:rsidRDefault="002A71DB" w:rsidP="005F63B6">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5.5. Сроки рассмотрения жалобы</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 xml:space="preserve">5.5.1. </w:t>
      </w:r>
      <w:proofErr w:type="gramStart"/>
      <w:r w:rsidRPr="00762858">
        <w:rPr>
          <w:iCs/>
          <w:sz w:val="14"/>
          <w:szCs w:val="14"/>
          <w:lang w:eastAsia="zh-CN"/>
        </w:rPr>
        <w:t xml:space="preserve">Жалоба, поступившая в Администрацию муниципального района, </w:t>
      </w:r>
      <w:r w:rsidRPr="00762858">
        <w:rPr>
          <w:sz w:val="14"/>
          <w:szCs w:val="14"/>
          <w:lang w:eastAsia="zh-CN"/>
        </w:rPr>
        <w:t>отдел</w:t>
      </w:r>
      <w:r w:rsidRPr="00762858">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762858">
        <w:rPr>
          <w:sz w:val="14"/>
          <w:szCs w:val="14"/>
          <w:lang w:eastAsia="zh-CN"/>
        </w:rPr>
        <w:t xml:space="preserve">отдела, руководителя и (или) работника МФЦ, </w:t>
      </w:r>
      <w:r w:rsidRPr="00762858">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762858">
        <w:rPr>
          <w:iCs/>
          <w:sz w:val="14"/>
          <w:szCs w:val="14"/>
          <w:lang w:eastAsia="zh-CN"/>
        </w:rPr>
        <w:t xml:space="preserve"> дней со дня ее регистрации. При этом</w:t>
      </w:r>
      <w:proofErr w:type="gramStart"/>
      <w:r w:rsidRPr="00762858">
        <w:rPr>
          <w:iCs/>
          <w:sz w:val="14"/>
          <w:szCs w:val="14"/>
          <w:lang w:eastAsia="zh-CN"/>
        </w:rPr>
        <w:t>,</w:t>
      </w:r>
      <w:proofErr w:type="gramEnd"/>
      <w:r w:rsidRPr="00762858">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A71DB" w:rsidRPr="00762858" w:rsidRDefault="002A71DB" w:rsidP="005F63B6">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5.6. Результат рассмотрения жалобы</w:t>
      </w:r>
    </w:p>
    <w:p w:rsidR="002A71DB" w:rsidRPr="00762858" w:rsidRDefault="002A71DB" w:rsidP="005F63B6">
      <w:pPr>
        <w:suppressAutoHyphens/>
        <w:autoSpaceDE w:val="0"/>
        <w:autoSpaceDN w:val="0"/>
        <w:adjustRightInd w:val="0"/>
        <w:ind w:firstLine="284"/>
        <w:jc w:val="both"/>
        <w:outlineLvl w:val="1"/>
        <w:rPr>
          <w:i/>
          <w:iCs/>
          <w:strike/>
          <w:sz w:val="14"/>
          <w:szCs w:val="14"/>
          <w:lang w:eastAsia="zh-CN"/>
        </w:rPr>
      </w:pPr>
      <w:r w:rsidRPr="00762858">
        <w:rPr>
          <w:iCs/>
          <w:sz w:val="14"/>
          <w:szCs w:val="14"/>
          <w:lang w:eastAsia="zh-CN"/>
        </w:rPr>
        <w:t>5.6.1. По результатам рассмотрения жалобы принимается одно из следующих решений:</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proofErr w:type="gramStart"/>
      <w:r w:rsidRPr="00762858">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762858">
        <w:rPr>
          <w:sz w:val="14"/>
          <w:szCs w:val="14"/>
          <w:lang w:eastAsia="zh-CN"/>
        </w:rPr>
        <w:t xml:space="preserve"> муниципальными правовыми актами</w:t>
      </w:r>
      <w:r w:rsidRPr="00762858">
        <w:rPr>
          <w:iCs/>
          <w:sz w:val="14"/>
          <w:szCs w:val="14"/>
          <w:lang w:eastAsia="zh-CN"/>
        </w:rPr>
        <w:t>;</w:t>
      </w:r>
      <w:proofErr w:type="gramEnd"/>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в удовлетворении жалобы отказывается.</w:t>
      </w:r>
    </w:p>
    <w:p w:rsidR="002A71DB" w:rsidRPr="00762858" w:rsidRDefault="002A71DB" w:rsidP="005F63B6">
      <w:pPr>
        <w:tabs>
          <w:tab w:val="left" w:pos="1276"/>
        </w:tabs>
        <w:suppressAutoHyphens/>
        <w:autoSpaceDE w:val="0"/>
        <w:autoSpaceDN w:val="0"/>
        <w:adjustRightInd w:val="0"/>
        <w:ind w:firstLine="284"/>
        <w:jc w:val="both"/>
        <w:rPr>
          <w:b/>
          <w:sz w:val="14"/>
          <w:szCs w:val="14"/>
          <w:lang w:eastAsia="zh-CN"/>
        </w:rPr>
      </w:pPr>
      <w:r w:rsidRPr="00762858">
        <w:rPr>
          <w:b/>
          <w:sz w:val="14"/>
          <w:szCs w:val="14"/>
          <w:lang w:eastAsia="zh-CN"/>
        </w:rPr>
        <w:t>5.7. Порядок информирования заявителя о результатах рассмотрения жалобы</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5.7.2. </w:t>
      </w:r>
      <w:proofErr w:type="gramStart"/>
      <w:r w:rsidRPr="00762858">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762858">
        <w:rPr>
          <w:sz w:val="14"/>
          <w:szCs w:val="14"/>
          <w:lang w:eastAsia="zh-CN"/>
        </w:rPr>
        <w:t xml:space="preserve"> оказании муниципальной услуги, а также приносятся извинения за доставленные </w:t>
      </w:r>
      <w:proofErr w:type="gramStart"/>
      <w:r w:rsidRPr="00762858">
        <w:rPr>
          <w:sz w:val="14"/>
          <w:szCs w:val="14"/>
          <w:lang w:eastAsia="zh-CN"/>
        </w:rPr>
        <w:t>неудобства</w:t>
      </w:r>
      <w:proofErr w:type="gramEnd"/>
      <w:r w:rsidRPr="00762858">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A71DB" w:rsidRPr="00762858" w:rsidRDefault="002A71DB" w:rsidP="005F63B6">
      <w:pPr>
        <w:suppressAutoHyphens/>
        <w:autoSpaceDE w:val="0"/>
        <w:autoSpaceDN w:val="0"/>
        <w:adjustRightInd w:val="0"/>
        <w:ind w:firstLine="284"/>
        <w:jc w:val="both"/>
        <w:rPr>
          <w:sz w:val="14"/>
          <w:szCs w:val="14"/>
          <w:lang w:eastAsia="zh-CN"/>
        </w:rPr>
      </w:pPr>
      <w:r w:rsidRPr="00762858">
        <w:rPr>
          <w:sz w:val="14"/>
          <w:szCs w:val="14"/>
          <w:lang w:eastAsia="zh-CN"/>
        </w:rPr>
        <w:t xml:space="preserve">5.7.3. В случае признания </w:t>
      </w:r>
      <w:proofErr w:type="gramStart"/>
      <w:r w:rsidRPr="00762858">
        <w:rPr>
          <w:sz w:val="14"/>
          <w:szCs w:val="14"/>
          <w:lang w:eastAsia="zh-CN"/>
        </w:rPr>
        <w:t>жалобы</w:t>
      </w:r>
      <w:proofErr w:type="gramEnd"/>
      <w:r w:rsidRPr="00762858">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sz w:val="14"/>
          <w:szCs w:val="14"/>
          <w:lang w:eastAsia="zh-CN"/>
        </w:rPr>
        <w:t>5.8. Порядок обжалования решения по жалобе</w:t>
      </w:r>
    </w:p>
    <w:p w:rsidR="002A71DB" w:rsidRPr="00762858" w:rsidRDefault="002A71DB" w:rsidP="005F63B6">
      <w:pPr>
        <w:suppressAutoHyphens/>
        <w:autoSpaceDE w:val="0"/>
        <w:autoSpaceDN w:val="0"/>
        <w:adjustRightInd w:val="0"/>
        <w:ind w:firstLine="284"/>
        <w:jc w:val="both"/>
        <w:outlineLvl w:val="1"/>
        <w:rPr>
          <w:sz w:val="14"/>
          <w:szCs w:val="14"/>
          <w:lang w:eastAsia="zh-CN"/>
        </w:rPr>
      </w:pPr>
      <w:r w:rsidRPr="00762858">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762858">
        <w:rPr>
          <w:sz w:val="14"/>
          <w:szCs w:val="14"/>
          <w:lang w:eastAsia="zh-CN"/>
        </w:rPr>
        <w:t>отдела</w:t>
      </w:r>
      <w:r w:rsidRPr="00762858">
        <w:rPr>
          <w:iCs/>
          <w:sz w:val="14"/>
          <w:szCs w:val="14"/>
          <w:lang w:eastAsia="zh-CN"/>
        </w:rPr>
        <w:t xml:space="preserve"> – </w:t>
      </w:r>
      <w:r w:rsidRPr="00762858">
        <w:rPr>
          <w:sz w:val="14"/>
          <w:szCs w:val="14"/>
          <w:lang w:eastAsia="zh-CN"/>
        </w:rPr>
        <w:t>Главе муниципального района</w:t>
      </w:r>
      <w:r w:rsidRPr="00762858">
        <w:rPr>
          <w:bCs/>
          <w:sz w:val="14"/>
          <w:szCs w:val="14"/>
          <w:lang w:eastAsia="zh-CN"/>
        </w:rPr>
        <w:t xml:space="preserve">.   </w:t>
      </w:r>
    </w:p>
    <w:p w:rsidR="002A71DB" w:rsidRPr="00762858" w:rsidRDefault="002A71DB" w:rsidP="005F63B6">
      <w:pPr>
        <w:suppressAutoHyphens/>
        <w:autoSpaceDE w:val="0"/>
        <w:autoSpaceDN w:val="0"/>
        <w:adjustRightInd w:val="0"/>
        <w:ind w:firstLine="284"/>
        <w:jc w:val="both"/>
        <w:rPr>
          <w:b/>
          <w:sz w:val="14"/>
          <w:szCs w:val="14"/>
          <w:lang w:eastAsia="zh-CN"/>
        </w:rPr>
      </w:pPr>
      <w:r w:rsidRPr="00762858">
        <w:rPr>
          <w:b/>
          <w:sz w:val="14"/>
          <w:szCs w:val="14"/>
          <w:lang w:eastAsia="zh-CN"/>
        </w:rPr>
        <w:lastRenderedPageBreak/>
        <w:t>5.9. Право заявителя на получение информации и документов, необходимых для обоснования и рассмотрения жалобы</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762858">
        <w:rPr>
          <w:sz w:val="14"/>
          <w:szCs w:val="14"/>
          <w:lang w:eastAsia="zh-CN"/>
        </w:rPr>
        <w:t>отдела</w:t>
      </w:r>
      <w:r w:rsidRPr="00762858">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A71DB" w:rsidRPr="00762858" w:rsidRDefault="002A71DB" w:rsidP="005F63B6">
      <w:pPr>
        <w:suppressAutoHyphens/>
        <w:autoSpaceDE w:val="0"/>
        <w:autoSpaceDN w:val="0"/>
        <w:adjustRightInd w:val="0"/>
        <w:ind w:firstLine="284"/>
        <w:jc w:val="both"/>
        <w:outlineLvl w:val="1"/>
        <w:rPr>
          <w:b/>
          <w:iCs/>
          <w:sz w:val="14"/>
          <w:szCs w:val="14"/>
          <w:lang w:eastAsia="zh-CN"/>
        </w:rPr>
      </w:pPr>
      <w:r w:rsidRPr="00762858">
        <w:rPr>
          <w:b/>
          <w:iCs/>
          <w:sz w:val="14"/>
          <w:szCs w:val="14"/>
          <w:lang w:eastAsia="zh-CN"/>
        </w:rPr>
        <w:t>5.10. Способы информирования заявителей о порядке подачи и рассмотрения жалобы</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5.10.1. Отдел, Администрация муниципального района, МФЦ обеспечивают:</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proofErr w:type="gramStart"/>
      <w:r w:rsidRPr="00762858">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762858">
        <w:rPr>
          <w:iCs/>
          <w:sz w:val="14"/>
          <w:szCs w:val="14"/>
          <w:lang w:eastAsia="zh-CN"/>
        </w:rPr>
        <w:t xml:space="preserve"> информационной системе «Единый портал государственных и муниципальных услуг (функций)»;</w:t>
      </w:r>
    </w:p>
    <w:p w:rsidR="002A71DB" w:rsidRPr="00762858" w:rsidRDefault="002A71DB" w:rsidP="005F63B6">
      <w:pPr>
        <w:suppressAutoHyphens/>
        <w:autoSpaceDE w:val="0"/>
        <w:autoSpaceDN w:val="0"/>
        <w:adjustRightInd w:val="0"/>
        <w:ind w:firstLine="284"/>
        <w:jc w:val="both"/>
        <w:outlineLvl w:val="1"/>
        <w:rPr>
          <w:iCs/>
          <w:sz w:val="14"/>
          <w:szCs w:val="14"/>
          <w:lang w:eastAsia="zh-CN"/>
        </w:rPr>
      </w:pPr>
      <w:r w:rsidRPr="00762858">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2A71DB" w:rsidRPr="00762858" w:rsidRDefault="002A71DB" w:rsidP="005F63B6">
      <w:pPr>
        <w:suppressAutoHyphens/>
        <w:ind w:firstLine="284"/>
        <w:jc w:val="both"/>
        <w:rPr>
          <w:sz w:val="14"/>
          <w:szCs w:val="14"/>
          <w:lang w:eastAsia="zh-CN"/>
        </w:rPr>
      </w:pPr>
      <w:r w:rsidRPr="00762858">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2A71DB" w:rsidRPr="00762858" w:rsidRDefault="002A71DB" w:rsidP="002A71DB">
      <w:pPr>
        <w:suppressAutoHyphens/>
        <w:jc w:val="center"/>
        <w:rPr>
          <w:sz w:val="14"/>
          <w:szCs w:val="14"/>
          <w:lang w:eastAsia="zh-CN"/>
        </w:rPr>
      </w:pPr>
    </w:p>
    <w:tbl>
      <w:tblPr>
        <w:tblW w:w="0" w:type="auto"/>
        <w:tblInd w:w="2376" w:type="dxa"/>
        <w:tblLook w:val="04A0" w:firstRow="1" w:lastRow="0" w:firstColumn="1" w:lastColumn="0" w:noHBand="0" w:noVBand="1"/>
      </w:tblPr>
      <w:tblGrid>
        <w:gridCol w:w="2775"/>
      </w:tblGrid>
      <w:tr w:rsidR="005F63B6" w:rsidRPr="00762858" w:rsidTr="005F63B6">
        <w:trPr>
          <w:trHeight w:val="1194"/>
        </w:trPr>
        <w:tc>
          <w:tcPr>
            <w:tcW w:w="2775" w:type="dxa"/>
          </w:tcPr>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Приложение № 1</w:t>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p>
        </w:tc>
      </w:tr>
    </w:tbl>
    <w:p w:rsidR="002A71DB" w:rsidRPr="00762858" w:rsidRDefault="002A71DB" w:rsidP="002A71DB">
      <w:pPr>
        <w:suppressAutoHyphens/>
        <w:jc w:val="center"/>
        <w:rPr>
          <w:b/>
          <w:sz w:val="14"/>
          <w:szCs w:val="14"/>
          <w:lang w:eastAsia="zh-CN"/>
        </w:rPr>
      </w:pPr>
      <w:r w:rsidRPr="00762858">
        <w:rPr>
          <w:b/>
          <w:sz w:val="14"/>
          <w:szCs w:val="14"/>
          <w:lang w:eastAsia="zh-CN"/>
        </w:rPr>
        <w:t>ФОРМА ЗАЯВЛЕНИЯ</w:t>
      </w:r>
    </w:p>
    <w:p w:rsidR="002A71DB" w:rsidRPr="00762858" w:rsidRDefault="002A71DB" w:rsidP="002A71DB">
      <w:pPr>
        <w:suppressAutoHyphens/>
        <w:jc w:val="center"/>
        <w:rPr>
          <w:sz w:val="14"/>
          <w:szCs w:val="14"/>
          <w:lang w:eastAsia="zh-CN"/>
        </w:rPr>
      </w:pPr>
    </w:p>
    <w:p w:rsidR="002A71DB" w:rsidRPr="00762858" w:rsidRDefault="002A71DB" w:rsidP="002A71DB">
      <w:pPr>
        <w:suppressAutoHyphens/>
        <w:jc w:val="center"/>
        <w:rPr>
          <w:i/>
          <w:sz w:val="14"/>
          <w:szCs w:val="14"/>
          <w:lang w:eastAsia="zh-CN"/>
        </w:rPr>
      </w:pPr>
      <w:r w:rsidRPr="00762858">
        <w:rPr>
          <w:i/>
          <w:sz w:val="14"/>
          <w:szCs w:val="14"/>
          <w:lang w:eastAsia="zh-CN"/>
        </w:rPr>
        <w:t>Для предоставления бесплатно в собственность</w:t>
      </w:r>
    </w:p>
    <w:p w:rsidR="002A71DB" w:rsidRPr="00762858" w:rsidRDefault="002A71DB" w:rsidP="002A71DB">
      <w:pPr>
        <w:suppressAutoHyphens/>
        <w:jc w:val="center"/>
        <w:rPr>
          <w:i/>
          <w:sz w:val="14"/>
          <w:szCs w:val="14"/>
          <w:lang w:eastAsia="zh-CN"/>
        </w:rPr>
      </w:pPr>
      <w:r w:rsidRPr="00762858">
        <w:rPr>
          <w:i/>
          <w:sz w:val="14"/>
          <w:szCs w:val="14"/>
          <w:lang w:eastAsia="zh-CN"/>
        </w:rPr>
        <w:t>земельных участков гражданам, по истечении пяти лет со дня предоставления им земельных участков в безвозмездное пользование,</w:t>
      </w:r>
    </w:p>
    <w:p w:rsidR="002A71DB" w:rsidRPr="00762858" w:rsidRDefault="002A71DB" w:rsidP="002A71DB">
      <w:pPr>
        <w:suppressAutoHyphens/>
        <w:jc w:val="center"/>
        <w:rPr>
          <w:sz w:val="14"/>
          <w:szCs w:val="14"/>
          <w:lang w:eastAsia="zh-CN"/>
        </w:rPr>
      </w:pPr>
      <w:r w:rsidRPr="00762858">
        <w:rPr>
          <w:i/>
          <w:sz w:val="14"/>
          <w:szCs w:val="14"/>
          <w:lang w:eastAsia="zh-CN"/>
        </w:rPr>
        <w:t>для ведения личного подсобного хозяйства или осуществления крестьянским (фермерским) хозяйством его деятельности</w:t>
      </w:r>
    </w:p>
    <w:p w:rsidR="002A71DB" w:rsidRPr="00762858" w:rsidRDefault="002A71DB" w:rsidP="002A71DB">
      <w:pPr>
        <w:suppressAutoHyphens/>
        <w:jc w:val="center"/>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p>
    <w:tbl>
      <w:tblPr>
        <w:tblW w:w="5000" w:type="pct"/>
        <w:tblLook w:val="00A0" w:firstRow="1" w:lastRow="0" w:firstColumn="1" w:lastColumn="0" w:noHBand="0" w:noVBand="0"/>
      </w:tblPr>
      <w:tblGrid>
        <w:gridCol w:w="2503"/>
        <w:gridCol w:w="2675"/>
      </w:tblGrid>
      <w:tr w:rsidR="002A71DB" w:rsidRPr="00762858" w:rsidTr="005F63B6">
        <w:tc>
          <w:tcPr>
            <w:tcW w:w="2417" w:type="pct"/>
          </w:tcPr>
          <w:p w:rsidR="002A71DB" w:rsidRPr="00762858" w:rsidRDefault="002A71DB" w:rsidP="002A71DB">
            <w:pPr>
              <w:suppressAutoHyphens/>
              <w:jc w:val="both"/>
              <w:rPr>
                <w:sz w:val="14"/>
                <w:szCs w:val="14"/>
                <w:lang w:eastAsia="zh-CN"/>
              </w:rPr>
            </w:pPr>
          </w:p>
        </w:tc>
        <w:tc>
          <w:tcPr>
            <w:tcW w:w="2583" w:type="pct"/>
          </w:tcPr>
          <w:p w:rsidR="002A71DB" w:rsidRPr="00762858" w:rsidRDefault="002A71DB" w:rsidP="002A71DB">
            <w:pPr>
              <w:suppressAutoHyphens/>
              <w:rPr>
                <w:sz w:val="14"/>
                <w:szCs w:val="14"/>
                <w:lang w:eastAsia="zh-CN"/>
              </w:rPr>
            </w:pPr>
            <w:r w:rsidRPr="00762858">
              <w:rPr>
                <w:sz w:val="14"/>
                <w:szCs w:val="14"/>
                <w:lang w:eastAsia="zh-CN"/>
              </w:rPr>
              <w:t>В Администрацию  Солецкого муниципального района</w:t>
            </w:r>
          </w:p>
          <w:p w:rsidR="002A71DB" w:rsidRPr="00762858" w:rsidRDefault="002A71DB" w:rsidP="002A71DB">
            <w:pPr>
              <w:suppressAutoHyphens/>
              <w:rPr>
                <w:sz w:val="14"/>
                <w:szCs w:val="14"/>
                <w:lang w:eastAsia="zh-CN"/>
              </w:rPr>
            </w:pPr>
            <w:r w:rsidRPr="00762858">
              <w:rPr>
                <w:sz w:val="14"/>
                <w:szCs w:val="14"/>
                <w:lang w:eastAsia="zh-CN"/>
              </w:rPr>
              <w:t>от________________________________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(Ф.И.О заявителя – полностью)</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(адрес регистрации)</w:t>
            </w:r>
          </w:p>
          <w:p w:rsidR="002A71DB" w:rsidRPr="00762858" w:rsidRDefault="002A71DB" w:rsidP="002A71DB">
            <w:pPr>
              <w:suppressAutoHyphens/>
              <w:rPr>
                <w:sz w:val="14"/>
                <w:szCs w:val="14"/>
                <w:lang w:eastAsia="zh-CN"/>
              </w:rPr>
            </w:pPr>
            <w:r w:rsidRPr="00762858">
              <w:rPr>
                <w:sz w:val="14"/>
                <w:szCs w:val="14"/>
                <w:lang w:eastAsia="zh-CN"/>
              </w:rPr>
              <w:t>телефон__________________________</w:t>
            </w:r>
          </w:p>
          <w:p w:rsidR="002A71DB" w:rsidRPr="00762858" w:rsidRDefault="002A71DB" w:rsidP="002A71DB">
            <w:pPr>
              <w:suppressAutoHyphens/>
              <w:jc w:val="center"/>
              <w:rPr>
                <w:sz w:val="14"/>
                <w:szCs w:val="14"/>
                <w:lang w:eastAsia="zh-CN"/>
              </w:rPr>
            </w:pPr>
          </w:p>
        </w:tc>
      </w:tr>
    </w:tbl>
    <w:p w:rsidR="002A71DB" w:rsidRPr="00762858" w:rsidRDefault="002A71DB" w:rsidP="002A71DB">
      <w:pPr>
        <w:suppressAutoHyphens/>
        <w:jc w:val="center"/>
        <w:rPr>
          <w:b/>
          <w:bCs/>
          <w:sz w:val="14"/>
          <w:szCs w:val="14"/>
          <w:lang w:eastAsia="zh-CN"/>
        </w:rPr>
      </w:pPr>
      <w:r w:rsidRPr="00762858">
        <w:rPr>
          <w:b/>
          <w:bCs/>
          <w:sz w:val="14"/>
          <w:szCs w:val="14"/>
          <w:lang w:eastAsia="zh-CN"/>
        </w:rPr>
        <w:t>ЗАЯВЛЕНИЕ</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 xml:space="preserve">         На основании пункта 4  части 1 статьи 6 областного закона от 27.04.2015 № 763-ОЗ «О предоставлении земельных участков на территории Новгородской области», прошу предоставить в собственность бесплатно земельный участок с кадастровым номером ____________, площадью _____ кв. м, расположенный ____________________________. Указанный земельный участок был предоставлен мне постановлением _____________ </w:t>
      </w:r>
      <w:proofErr w:type="gramStart"/>
      <w:r w:rsidRPr="00762858">
        <w:rPr>
          <w:sz w:val="14"/>
          <w:szCs w:val="14"/>
          <w:lang w:eastAsia="zh-CN"/>
        </w:rPr>
        <w:t>от</w:t>
      </w:r>
      <w:proofErr w:type="gramEnd"/>
      <w:r w:rsidRPr="00762858">
        <w:rPr>
          <w:sz w:val="14"/>
          <w:szCs w:val="14"/>
          <w:lang w:eastAsia="zh-CN"/>
        </w:rPr>
        <w:t xml:space="preserve"> ______ № ___ в безвозмездное пользование для _________________________________.</w:t>
      </w:r>
    </w:p>
    <w:p w:rsidR="002A71DB" w:rsidRPr="00762858" w:rsidRDefault="002A71DB" w:rsidP="002A71DB">
      <w:pPr>
        <w:suppressAutoHyphens/>
        <w:rPr>
          <w:sz w:val="14"/>
          <w:szCs w:val="14"/>
          <w:lang w:eastAsia="zh-CN"/>
        </w:rPr>
      </w:pPr>
      <w:r w:rsidRPr="00762858">
        <w:rPr>
          <w:sz w:val="14"/>
          <w:szCs w:val="14"/>
          <w:lang w:eastAsia="zh-CN"/>
        </w:rPr>
        <w:t xml:space="preserve">Приложение (перечень документов): </w:t>
      </w:r>
    </w:p>
    <w:p w:rsidR="002A71DB" w:rsidRPr="00762858" w:rsidRDefault="002A71DB" w:rsidP="002A71DB">
      <w:pPr>
        <w:suppressAutoHyphens/>
        <w:rPr>
          <w:sz w:val="14"/>
          <w:szCs w:val="14"/>
          <w:lang w:eastAsia="zh-CN"/>
        </w:rPr>
      </w:pPr>
      <w:r w:rsidRPr="00762858">
        <w:rPr>
          <w:sz w:val="14"/>
          <w:szCs w:val="14"/>
          <w:lang w:eastAsia="zh-CN"/>
        </w:rPr>
        <w:t>1._________________________________________________________________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w:t>
      </w:r>
    </w:p>
    <w:p w:rsidR="002A71DB" w:rsidRPr="00762858" w:rsidRDefault="002A71DB" w:rsidP="002A71DB">
      <w:pPr>
        <w:suppressAutoHyphens/>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«____»_______________20_____года              ______________________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t xml:space="preserve">           (подпись)</w:t>
      </w:r>
    </w:p>
    <w:p w:rsidR="002A71DB" w:rsidRPr="00762858" w:rsidRDefault="002A71DB" w:rsidP="002A71DB">
      <w:pPr>
        <w:suppressAutoHyphens/>
        <w:rPr>
          <w:sz w:val="14"/>
          <w:szCs w:val="14"/>
          <w:lang w:eastAsia="zh-CN"/>
        </w:rPr>
      </w:pPr>
    </w:p>
    <w:tbl>
      <w:tblPr>
        <w:tblW w:w="0" w:type="auto"/>
        <w:tblInd w:w="2376" w:type="dxa"/>
        <w:tblLook w:val="04A0" w:firstRow="1" w:lastRow="0" w:firstColumn="1" w:lastColumn="0" w:noHBand="0" w:noVBand="1"/>
      </w:tblPr>
      <w:tblGrid>
        <w:gridCol w:w="2802"/>
      </w:tblGrid>
      <w:tr w:rsidR="005F63B6" w:rsidRPr="00762858" w:rsidTr="005F63B6">
        <w:trPr>
          <w:trHeight w:val="1134"/>
        </w:trPr>
        <w:tc>
          <w:tcPr>
            <w:tcW w:w="2802" w:type="dxa"/>
          </w:tcPr>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br w:type="page"/>
              <w:t>Приложение № 2</w:t>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p>
        </w:tc>
      </w:tr>
    </w:tbl>
    <w:p w:rsidR="002A71DB" w:rsidRPr="00762858" w:rsidRDefault="002A71DB" w:rsidP="002A71DB">
      <w:pPr>
        <w:suppressAutoHyphens/>
        <w:jc w:val="center"/>
        <w:rPr>
          <w:caps/>
          <w:sz w:val="14"/>
          <w:szCs w:val="14"/>
          <w:lang w:eastAsia="zh-CN"/>
        </w:rPr>
      </w:pPr>
    </w:p>
    <w:p w:rsidR="002A71DB" w:rsidRPr="00762858" w:rsidRDefault="002A71DB" w:rsidP="002A71DB">
      <w:pPr>
        <w:suppressAutoHyphens/>
        <w:jc w:val="center"/>
        <w:rPr>
          <w:b/>
          <w:caps/>
          <w:sz w:val="14"/>
          <w:szCs w:val="14"/>
          <w:lang w:eastAsia="zh-CN"/>
        </w:rPr>
      </w:pPr>
      <w:r w:rsidRPr="00762858">
        <w:rPr>
          <w:b/>
          <w:caps/>
          <w:sz w:val="14"/>
          <w:szCs w:val="14"/>
          <w:lang w:eastAsia="zh-CN"/>
        </w:rPr>
        <w:t>Форма заявления</w:t>
      </w:r>
    </w:p>
    <w:p w:rsidR="002A71DB" w:rsidRPr="00762858" w:rsidRDefault="002A71DB" w:rsidP="002A71DB">
      <w:pPr>
        <w:suppressAutoHyphens/>
        <w:jc w:val="center"/>
        <w:rPr>
          <w:i/>
          <w:sz w:val="14"/>
          <w:szCs w:val="14"/>
          <w:lang w:eastAsia="zh-CN"/>
        </w:rPr>
      </w:pPr>
      <w:r w:rsidRPr="00762858">
        <w:rPr>
          <w:i/>
          <w:sz w:val="14"/>
          <w:szCs w:val="14"/>
          <w:lang w:eastAsia="zh-CN"/>
        </w:rPr>
        <w:t>Для предоставления бесплатно в собственность земельных участков: гражданам, имеющим трех и более детей, не достигших восемнадцати лет, для индивидуального жилищного или дачного строительства;</w:t>
      </w:r>
    </w:p>
    <w:p w:rsidR="002A71DB" w:rsidRPr="00762858" w:rsidRDefault="002A71DB" w:rsidP="002A71DB">
      <w:pPr>
        <w:suppressAutoHyphens/>
        <w:jc w:val="center"/>
        <w:rPr>
          <w:i/>
          <w:sz w:val="14"/>
          <w:szCs w:val="14"/>
          <w:lang w:eastAsia="zh-CN"/>
        </w:rPr>
      </w:pPr>
      <w:r w:rsidRPr="00762858">
        <w:rPr>
          <w:i/>
          <w:sz w:val="14"/>
          <w:szCs w:val="14"/>
          <w:lang w:eastAsia="zh-CN"/>
        </w:rPr>
        <w:t>молодым семьям для индивидуального жилищного строительства;</w:t>
      </w:r>
    </w:p>
    <w:p w:rsidR="002A71DB" w:rsidRPr="00762858" w:rsidRDefault="002A71DB" w:rsidP="002A71DB">
      <w:pPr>
        <w:suppressAutoHyphens/>
        <w:jc w:val="center"/>
        <w:rPr>
          <w:i/>
          <w:sz w:val="14"/>
          <w:szCs w:val="14"/>
          <w:lang w:eastAsia="zh-CN"/>
        </w:rPr>
      </w:pPr>
      <w:r w:rsidRPr="00762858">
        <w:rPr>
          <w:i/>
          <w:sz w:val="14"/>
          <w:szCs w:val="14"/>
          <w:lang w:eastAsia="zh-CN"/>
        </w:rPr>
        <w:lastRenderedPageBreak/>
        <w:t>семьям, имеющим в своем составе детей-инвалидов, а также ребенку-инвалиду, в интересах которого действует опекун (попечитель)</w:t>
      </w:r>
    </w:p>
    <w:p w:rsidR="002A71DB" w:rsidRPr="00762858" w:rsidRDefault="002A71DB" w:rsidP="002A71DB">
      <w:pPr>
        <w:suppressAutoHyphens/>
        <w:jc w:val="center"/>
        <w:rPr>
          <w:caps/>
          <w:sz w:val="14"/>
          <w:szCs w:val="14"/>
          <w:lang w:eastAsia="zh-CN"/>
        </w:rPr>
      </w:pPr>
    </w:p>
    <w:p w:rsidR="002A71DB" w:rsidRPr="00762858" w:rsidRDefault="005F63B6" w:rsidP="005F63B6">
      <w:pPr>
        <w:suppressAutoHyphens/>
        <w:ind w:left="2268"/>
        <w:rPr>
          <w:sz w:val="14"/>
          <w:szCs w:val="14"/>
          <w:lang w:eastAsia="zh-CN"/>
        </w:rPr>
      </w:pPr>
      <w:r w:rsidRPr="00762858">
        <w:rPr>
          <w:sz w:val="14"/>
          <w:szCs w:val="14"/>
          <w:lang w:eastAsia="zh-CN"/>
        </w:rPr>
        <w:t xml:space="preserve">В </w:t>
      </w:r>
      <w:r w:rsidR="002A71DB" w:rsidRPr="00762858">
        <w:rPr>
          <w:sz w:val="14"/>
          <w:szCs w:val="14"/>
          <w:lang w:eastAsia="zh-CN"/>
        </w:rPr>
        <w:t>Администрацию Солецкого муниципального района</w:t>
      </w:r>
      <w:r w:rsidRPr="00762858">
        <w:rPr>
          <w:sz w:val="14"/>
          <w:szCs w:val="14"/>
          <w:lang w:eastAsia="zh-CN"/>
        </w:rPr>
        <w:t xml:space="preserve"> </w:t>
      </w:r>
      <w:proofErr w:type="gramStart"/>
      <w:r w:rsidR="002A71DB" w:rsidRPr="00762858">
        <w:rPr>
          <w:sz w:val="14"/>
          <w:szCs w:val="14"/>
          <w:lang w:eastAsia="zh-CN"/>
        </w:rPr>
        <w:t>от</w:t>
      </w:r>
      <w:proofErr w:type="gramEnd"/>
      <w:r w:rsidR="002A71DB" w:rsidRPr="00762858">
        <w:rPr>
          <w:sz w:val="14"/>
          <w:szCs w:val="14"/>
          <w:lang w:eastAsia="zh-CN"/>
        </w:rPr>
        <w:t>_______________________________</w:t>
      </w:r>
    </w:p>
    <w:p w:rsidR="002A71DB" w:rsidRPr="00762858" w:rsidRDefault="002A71DB" w:rsidP="005F63B6">
      <w:pPr>
        <w:suppressAutoHyphens/>
        <w:ind w:left="2268"/>
        <w:rPr>
          <w:sz w:val="14"/>
          <w:szCs w:val="14"/>
          <w:lang w:eastAsia="zh-CN"/>
        </w:rPr>
      </w:pPr>
      <w:r w:rsidRPr="00762858">
        <w:rPr>
          <w:sz w:val="14"/>
          <w:szCs w:val="14"/>
          <w:lang w:eastAsia="zh-CN"/>
        </w:rPr>
        <w:t xml:space="preserve"> (Ф.И.О заявител</w:t>
      </w:r>
      <w:proofErr w:type="gramStart"/>
      <w:r w:rsidRPr="00762858">
        <w:rPr>
          <w:sz w:val="14"/>
          <w:szCs w:val="14"/>
          <w:lang w:eastAsia="zh-CN"/>
        </w:rPr>
        <w:t>я(</w:t>
      </w:r>
      <w:proofErr w:type="gramEnd"/>
      <w:r w:rsidRPr="00762858">
        <w:rPr>
          <w:sz w:val="14"/>
          <w:szCs w:val="14"/>
          <w:lang w:eastAsia="zh-CN"/>
        </w:rPr>
        <w:t>лей) - полностью)</w:t>
      </w:r>
    </w:p>
    <w:p w:rsidR="002A71DB" w:rsidRPr="00762858" w:rsidRDefault="002A71DB" w:rsidP="005F63B6">
      <w:pPr>
        <w:suppressAutoHyphens/>
        <w:ind w:left="2268"/>
        <w:rPr>
          <w:sz w:val="14"/>
          <w:szCs w:val="14"/>
          <w:lang w:eastAsia="zh-CN"/>
        </w:rPr>
      </w:pPr>
      <w:r w:rsidRPr="00762858">
        <w:rPr>
          <w:sz w:val="14"/>
          <w:szCs w:val="14"/>
          <w:lang w:eastAsia="zh-CN"/>
        </w:rPr>
        <w:t>_____________________________</w:t>
      </w:r>
    </w:p>
    <w:p w:rsidR="002A71DB" w:rsidRPr="00762858" w:rsidRDefault="002A71DB" w:rsidP="005F63B6">
      <w:pPr>
        <w:suppressAutoHyphens/>
        <w:ind w:left="2268"/>
        <w:rPr>
          <w:sz w:val="14"/>
          <w:szCs w:val="14"/>
          <w:lang w:eastAsia="zh-CN"/>
        </w:rPr>
      </w:pPr>
      <w:r w:rsidRPr="00762858">
        <w:rPr>
          <w:sz w:val="14"/>
          <w:szCs w:val="14"/>
          <w:lang w:eastAsia="zh-CN"/>
        </w:rPr>
        <w:t>_________________________________</w:t>
      </w:r>
    </w:p>
    <w:p w:rsidR="002A71DB" w:rsidRPr="00762858" w:rsidRDefault="002A71DB" w:rsidP="005F63B6">
      <w:pPr>
        <w:suppressAutoHyphens/>
        <w:ind w:left="2268"/>
        <w:rPr>
          <w:sz w:val="14"/>
          <w:szCs w:val="14"/>
          <w:lang w:eastAsia="zh-CN"/>
        </w:rPr>
      </w:pPr>
      <w:r w:rsidRPr="00762858">
        <w:rPr>
          <w:sz w:val="14"/>
          <w:szCs w:val="14"/>
          <w:lang w:eastAsia="zh-CN"/>
        </w:rPr>
        <w:t xml:space="preserve"> (адрес регистрации)</w:t>
      </w:r>
    </w:p>
    <w:p w:rsidR="002A71DB" w:rsidRPr="00762858" w:rsidRDefault="002A71DB" w:rsidP="005F63B6">
      <w:pPr>
        <w:suppressAutoHyphens/>
        <w:ind w:left="2268"/>
        <w:rPr>
          <w:sz w:val="14"/>
          <w:szCs w:val="14"/>
          <w:lang w:eastAsia="zh-CN"/>
        </w:rPr>
      </w:pPr>
      <w:r w:rsidRPr="00762858">
        <w:rPr>
          <w:sz w:val="14"/>
          <w:szCs w:val="14"/>
          <w:lang w:eastAsia="zh-CN"/>
        </w:rPr>
        <w:t>телефон__________________________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t xml:space="preserve">     </w:t>
      </w:r>
    </w:p>
    <w:p w:rsidR="002A71DB" w:rsidRPr="00762858" w:rsidRDefault="002A71DB" w:rsidP="002A71DB">
      <w:pPr>
        <w:suppressAutoHyphens/>
        <w:jc w:val="center"/>
        <w:rPr>
          <w:b/>
          <w:caps/>
          <w:sz w:val="14"/>
          <w:szCs w:val="14"/>
          <w:lang w:eastAsia="zh-CN"/>
        </w:rPr>
      </w:pPr>
      <w:r w:rsidRPr="00762858">
        <w:rPr>
          <w:b/>
          <w:caps/>
          <w:sz w:val="14"/>
          <w:szCs w:val="14"/>
          <w:lang w:eastAsia="zh-CN"/>
        </w:rPr>
        <w:t>Заявление</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ab/>
        <w:t xml:space="preserve">На основании пункта ___ части 1 статьи 6 областного закона от 27.04.2015 № 763-ОЗ «О предоставлении земельных участков на территории Новгородской области»  прошу (просим) предоставить в границах ___________ поселения в собственность (общую долевую собственность) земельный участок </w:t>
      </w:r>
      <w:proofErr w:type="gramStart"/>
      <w:r w:rsidRPr="00762858">
        <w:rPr>
          <w:sz w:val="14"/>
          <w:szCs w:val="14"/>
          <w:lang w:eastAsia="zh-CN"/>
        </w:rPr>
        <w:t>для</w:t>
      </w:r>
      <w:proofErr w:type="gramEnd"/>
      <w:r w:rsidRPr="00762858">
        <w:rPr>
          <w:sz w:val="14"/>
          <w:szCs w:val="14"/>
          <w:lang w:eastAsia="zh-CN"/>
        </w:rPr>
        <w:t xml:space="preserve"> _____________________________________________________________.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 xml:space="preserve">Приложение (перечень документов): </w:t>
      </w:r>
    </w:p>
    <w:p w:rsidR="002A71DB" w:rsidRPr="00762858" w:rsidRDefault="002A71DB" w:rsidP="002A71DB">
      <w:pPr>
        <w:suppressAutoHyphens/>
        <w:rPr>
          <w:sz w:val="14"/>
          <w:szCs w:val="14"/>
          <w:lang w:eastAsia="zh-CN"/>
        </w:rPr>
      </w:pPr>
      <w:r w:rsidRPr="00762858">
        <w:rPr>
          <w:sz w:val="14"/>
          <w:szCs w:val="14"/>
          <w:lang w:eastAsia="zh-CN"/>
        </w:rPr>
        <w:t>1.____________________________________________________________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w:t>
      </w:r>
    </w:p>
    <w:p w:rsidR="002A71DB" w:rsidRPr="00762858" w:rsidRDefault="002A71DB" w:rsidP="002A71DB">
      <w:pPr>
        <w:suppressAutoHyphens/>
        <w:jc w:val="both"/>
        <w:rPr>
          <w:sz w:val="14"/>
          <w:szCs w:val="14"/>
          <w:lang w:eastAsia="zh-CN"/>
        </w:rPr>
      </w:pPr>
      <w:r w:rsidRPr="00762858">
        <w:rPr>
          <w:sz w:val="14"/>
          <w:szCs w:val="14"/>
          <w:lang w:eastAsia="zh-CN"/>
        </w:rPr>
        <w:t>«____»_______________20_____года                  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t>(подпись)</w:t>
      </w:r>
    </w:p>
    <w:p w:rsidR="002A71DB" w:rsidRPr="00762858" w:rsidRDefault="002A71DB" w:rsidP="002A71DB">
      <w:pPr>
        <w:suppressAutoHyphens/>
        <w:rPr>
          <w:sz w:val="14"/>
          <w:szCs w:val="14"/>
          <w:lang w:eastAsia="zh-CN"/>
        </w:rPr>
      </w:pPr>
    </w:p>
    <w:tbl>
      <w:tblPr>
        <w:tblW w:w="0" w:type="auto"/>
        <w:tblInd w:w="2376" w:type="dxa"/>
        <w:tblLook w:val="04A0" w:firstRow="1" w:lastRow="0" w:firstColumn="1" w:lastColumn="0" w:noHBand="0" w:noVBand="1"/>
      </w:tblPr>
      <w:tblGrid>
        <w:gridCol w:w="2802"/>
      </w:tblGrid>
      <w:tr w:rsidR="005F63B6" w:rsidRPr="00762858" w:rsidTr="002F0FC5">
        <w:trPr>
          <w:trHeight w:val="1288"/>
        </w:trPr>
        <w:tc>
          <w:tcPr>
            <w:tcW w:w="2802" w:type="dxa"/>
          </w:tcPr>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br w:type="page"/>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Приложение № 3</w:t>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p>
        </w:tc>
      </w:tr>
    </w:tbl>
    <w:p w:rsidR="002A71DB" w:rsidRPr="00762858" w:rsidRDefault="002A71DB" w:rsidP="002A71DB">
      <w:pPr>
        <w:suppressAutoHyphens/>
        <w:jc w:val="center"/>
        <w:rPr>
          <w:b/>
          <w:sz w:val="14"/>
          <w:szCs w:val="14"/>
          <w:lang w:eastAsia="zh-CN"/>
        </w:rPr>
      </w:pPr>
      <w:r w:rsidRPr="00762858">
        <w:rPr>
          <w:b/>
          <w:sz w:val="14"/>
          <w:szCs w:val="14"/>
          <w:lang w:eastAsia="zh-CN"/>
        </w:rPr>
        <w:t>ФОРМА ЗАЯВЛЕНИЯ</w:t>
      </w:r>
    </w:p>
    <w:p w:rsidR="002A71DB" w:rsidRPr="00762858" w:rsidRDefault="002A71DB" w:rsidP="002A71DB">
      <w:pPr>
        <w:suppressAutoHyphens/>
        <w:jc w:val="center"/>
        <w:rPr>
          <w:sz w:val="14"/>
          <w:szCs w:val="14"/>
          <w:lang w:eastAsia="zh-CN"/>
        </w:rPr>
      </w:pPr>
    </w:p>
    <w:p w:rsidR="002A71DB" w:rsidRPr="00762858" w:rsidRDefault="002A71DB" w:rsidP="002A71DB">
      <w:pPr>
        <w:widowControl w:val="0"/>
        <w:tabs>
          <w:tab w:val="num" w:pos="0"/>
        </w:tabs>
        <w:suppressAutoHyphens/>
        <w:autoSpaceDE w:val="0"/>
        <w:autoSpaceDN w:val="0"/>
        <w:adjustRightInd w:val="0"/>
        <w:jc w:val="center"/>
        <w:rPr>
          <w:i/>
          <w:sz w:val="14"/>
          <w:szCs w:val="14"/>
          <w:lang w:eastAsia="zh-CN"/>
        </w:rPr>
      </w:pPr>
      <w:r w:rsidRPr="00762858">
        <w:rPr>
          <w:i/>
          <w:sz w:val="14"/>
          <w:szCs w:val="14"/>
          <w:lang w:eastAsia="zh-CN"/>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2A71DB" w:rsidRPr="00762858" w:rsidRDefault="002A71DB" w:rsidP="002A71DB">
      <w:pPr>
        <w:suppressAutoHyphens/>
        <w:jc w:val="center"/>
        <w:rPr>
          <w:i/>
          <w:sz w:val="14"/>
          <w:szCs w:val="14"/>
          <w:lang w:eastAsia="zh-CN"/>
        </w:rPr>
      </w:pPr>
    </w:p>
    <w:p w:rsidR="002A71DB" w:rsidRPr="00762858" w:rsidRDefault="002A71DB" w:rsidP="002A71DB">
      <w:pPr>
        <w:suppressAutoHyphens/>
        <w:jc w:val="center"/>
        <w:rPr>
          <w:i/>
          <w:sz w:val="14"/>
          <w:szCs w:val="14"/>
          <w:lang w:eastAsia="zh-CN"/>
        </w:rPr>
      </w:pPr>
      <w:r w:rsidRPr="00762858">
        <w:rPr>
          <w:i/>
          <w:sz w:val="14"/>
          <w:szCs w:val="14"/>
          <w:lang w:eastAsia="zh-CN"/>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762858">
        <w:rPr>
          <w:i/>
          <w:sz w:val="14"/>
          <w:szCs w:val="14"/>
          <w:lang w:eastAsia="zh-CN"/>
        </w:rPr>
        <w:t>среднерайонного</w:t>
      </w:r>
      <w:proofErr w:type="spellEnd"/>
      <w:r w:rsidRPr="00762858">
        <w:rPr>
          <w:i/>
          <w:sz w:val="14"/>
          <w:szCs w:val="14"/>
          <w:lang w:eastAsia="zh-CN"/>
        </w:rPr>
        <w:t xml:space="preserve"> уровня, гражданам, для садоводства, огородничества и дачного строительства</w:t>
      </w:r>
    </w:p>
    <w:p w:rsidR="002A71DB" w:rsidRPr="00762858" w:rsidRDefault="002A71DB" w:rsidP="002A71DB">
      <w:pPr>
        <w:suppressAutoHyphens/>
        <w:jc w:val="center"/>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p>
    <w:tbl>
      <w:tblPr>
        <w:tblW w:w="5000" w:type="pct"/>
        <w:tblLook w:val="00A0" w:firstRow="1" w:lastRow="0" w:firstColumn="1" w:lastColumn="0" w:noHBand="0" w:noVBand="0"/>
      </w:tblPr>
      <w:tblGrid>
        <w:gridCol w:w="2503"/>
        <w:gridCol w:w="2675"/>
      </w:tblGrid>
      <w:tr w:rsidR="002A71DB" w:rsidRPr="00762858" w:rsidTr="005F63B6">
        <w:tc>
          <w:tcPr>
            <w:tcW w:w="2417" w:type="pct"/>
          </w:tcPr>
          <w:p w:rsidR="002A71DB" w:rsidRPr="00762858" w:rsidRDefault="002A71DB" w:rsidP="002A71DB">
            <w:pPr>
              <w:suppressAutoHyphens/>
              <w:jc w:val="both"/>
              <w:rPr>
                <w:sz w:val="14"/>
                <w:szCs w:val="14"/>
                <w:lang w:eastAsia="zh-CN"/>
              </w:rPr>
            </w:pPr>
          </w:p>
        </w:tc>
        <w:tc>
          <w:tcPr>
            <w:tcW w:w="2583" w:type="pct"/>
          </w:tcPr>
          <w:p w:rsidR="002A71DB" w:rsidRPr="00762858" w:rsidRDefault="002A71DB" w:rsidP="002A71DB">
            <w:pPr>
              <w:suppressAutoHyphens/>
              <w:rPr>
                <w:sz w:val="14"/>
                <w:szCs w:val="14"/>
                <w:lang w:eastAsia="zh-CN"/>
              </w:rPr>
            </w:pPr>
            <w:r w:rsidRPr="00762858">
              <w:rPr>
                <w:sz w:val="14"/>
                <w:szCs w:val="14"/>
                <w:lang w:eastAsia="zh-CN"/>
              </w:rPr>
              <w:t>В Администрацию  Солецкого муниципального района</w:t>
            </w:r>
          </w:p>
          <w:p w:rsidR="002A71DB" w:rsidRPr="00762858" w:rsidRDefault="002A71DB" w:rsidP="002A71DB">
            <w:pPr>
              <w:suppressAutoHyphens/>
              <w:rPr>
                <w:sz w:val="14"/>
                <w:szCs w:val="14"/>
                <w:lang w:eastAsia="zh-CN"/>
              </w:rPr>
            </w:pPr>
            <w:r w:rsidRPr="00762858">
              <w:rPr>
                <w:sz w:val="14"/>
                <w:szCs w:val="14"/>
                <w:lang w:eastAsia="zh-CN"/>
              </w:rPr>
              <w:t>от________________________________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(Ф.И.О заявителя – полностью)</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rPr>
                <w:sz w:val="14"/>
                <w:szCs w:val="14"/>
                <w:lang w:eastAsia="zh-CN"/>
              </w:rPr>
            </w:pPr>
            <w:r w:rsidRPr="00762858">
              <w:rPr>
                <w:sz w:val="14"/>
                <w:szCs w:val="14"/>
                <w:lang w:eastAsia="zh-CN"/>
              </w:rPr>
              <w:t>_________________________________</w:t>
            </w:r>
          </w:p>
          <w:p w:rsidR="002A71DB" w:rsidRPr="00762858" w:rsidRDefault="002A71DB" w:rsidP="002A71DB">
            <w:pPr>
              <w:suppressAutoHyphens/>
              <w:jc w:val="center"/>
              <w:rPr>
                <w:sz w:val="14"/>
                <w:szCs w:val="14"/>
                <w:lang w:eastAsia="zh-CN"/>
              </w:rPr>
            </w:pPr>
            <w:r w:rsidRPr="00762858">
              <w:rPr>
                <w:sz w:val="14"/>
                <w:szCs w:val="14"/>
                <w:lang w:eastAsia="zh-CN"/>
              </w:rPr>
              <w:t>(адрес регистрации)</w:t>
            </w:r>
          </w:p>
          <w:p w:rsidR="002A71DB" w:rsidRPr="00762858" w:rsidRDefault="002A71DB" w:rsidP="002A71DB">
            <w:pPr>
              <w:suppressAutoHyphens/>
              <w:rPr>
                <w:sz w:val="14"/>
                <w:szCs w:val="14"/>
                <w:lang w:eastAsia="zh-CN"/>
              </w:rPr>
            </w:pPr>
            <w:r w:rsidRPr="00762858">
              <w:rPr>
                <w:sz w:val="14"/>
                <w:szCs w:val="14"/>
                <w:lang w:eastAsia="zh-CN"/>
              </w:rPr>
              <w:t>телефон__________________________</w:t>
            </w:r>
          </w:p>
          <w:p w:rsidR="002A71DB" w:rsidRPr="00762858" w:rsidRDefault="002A71DB" w:rsidP="002A71DB">
            <w:pPr>
              <w:suppressAutoHyphens/>
              <w:jc w:val="center"/>
              <w:rPr>
                <w:sz w:val="14"/>
                <w:szCs w:val="14"/>
                <w:lang w:eastAsia="zh-CN"/>
              </w:rPr>
            </w:pPr>
          </w:p>
        </w:tc>
      </w:tr>
    </w:tbl>
    <w:p w:rsidR="002A71DB" w:rsidRPr="00762858" w:rsidRDefault="002A71DB" w:rsidP="002A71DB">
      <w:pPr>
        <w:suppressAutoHyphens/>
        <w:jc w:val="center"/>
        <w:rPr>
          <w:b/>
          <w:bCs/>
          <w:sz w:val="14"/>
          <w:szCs w:val="14"/>
          <w:lang w:eastAsia="zh-CN"/>
        </w:rPr>
      </w:pPr>
      <w:r w:rsidRPr="00762858">
        <w:rPr>
          <w:b/>
          <w:bCs/>
          <w:sz w:val="14"/>
          <w:szCs w:val="14"/>
          <w:lang w:eastAsia="zh-CN"/>
        </w:rPr>
        <w:t>ЗАЯВЛЕНИЕ</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 xml:space="preserve">         На основании пункта ____  части 1 статьи 6 областного закона от 27.04.2015 № 763-ОЗ «О предоставлении земельных участков на территории Новгородской области», прошу предоставить в собственность бесплатно земельный участок с кадастровым номером ____________, площадью _____ кв. м, расположенный ___________________________ </w:t>
      </w:r>
      <w:proofErr w:type="gramStart"/>
      <w:r w:rsidRPr="00762858">
        <w:rPr>
          <w:sz w:val="14"/>
          <w:szCs w:val="14"/>
          <w:lang w:eastAsia="zh-CN"/>
        </w:rPr>
        <w:t>для</w:t>
      </w:r>
      <w:proofErr w:type="gramEnd"/>
      <w:r w:rsidRPr="00762858">
        <w:rPr>
          <w:sz w:val="14"/>
          <w:szCs w:val="14"/>
          <w:lang w:eastAsia="zh-CN"/>
        </w:rPr>
        <w:t xml:space="preserve"> ____________________.</w:t>
      </w:r>
    </w:p>
    <w:p w:rsidR="002A71DB" w:rsidRPr="00762858" w:rsidRDefault="002A71DB" w:rsidP="002A71DB">
      <w:pPr>
        <w:suppressAutoHyphens/>
        <w:rPr>
          <w:sz w:val="14"/>
          <w:szCs w:val="14"/>
          <w:lang w:eastAsia="zh-CN"/>
        </w:rPr>
      </w:pPr>
      <w:r w:rsidRPr="00762858">
        <w:rPr>
          <w:sz w:val="14"/>
          <w:szCs w:val="14"/>
          <w:lang w:eastAsia="zh-CN"/>
        </w:rPr>
        <w:t xml:space="preserve">Приложение (перечень документов): </w:t>
      </w:r>
    </w:p>
    <w:p w:rsidR="002A71DB" w:rsidRPr="00762858" w:rsidRDefault="002A71DB" w:rsidP="002A71DB">
      <w:pPr>
        <w:suppressAutoHyphens/>
        <w:rPr>
          <w:sz w:val="14"/>
          <w:szCs w:val="14"/>
          <w:lang w:eastAsia="zh-CN"/>
        </w:rPr>
      </w:pPr>
      <w:r w:rsidRPr="00762858">
        <w:rPr>
          <w:sz w:val="14"/>
          <w:szCs w:val="14"/>
          <w:lang w:eastAsia="zh-CN"/>
        </w:rPr>
        <w:t>1.____________________________________________________________</w:t>
      </w:r>
    </w:p>
    <w:p w:rsidR="002A71DB" w:rsidRPr="00762858" w:rsidRDefault="002A71DB" w:rsidP="002A71DB">
      <w:pPr>
        <w:suppressAutoHyphens/>
        <w:rPr>
          <w:sz w:val="14"/>
          <w:szCs w:val="14"/>
          <w:lang w:eastAsia="zh-CN"/>
        </w:rPr>
      </w:pPr>
      <w:r w:rsidRPr="00762858">
        <w:rPr>
          <w:sz w:val="14"/>
          <w:szCs w:val="14"/>
          <w:lang w:eastAsia="zh-CN"/>
        </w:rPr>
        <w:t>…</w:t>
      </w:r>
    </w:p>
    <w:p w:rsidR="002A71DB" w:rsidRPr="00762858" w:rsidRDefault="002A71DB" w:rsidP="002A71DB">
      <w:pPr>
        <w:suppressAutoHyphens/>
        <w:rPr>
          <w:sz w:val="14"/>
          <w:szCs w:val="14"/>
          <w:lang w:eastAsia="zh-CN"/>
        </w:rPr>
      </w:pPr>
    </w:p>
    <w:p w:rsidR="002A71DB" w:rsidRPr="00762858" w:rsidRDefault="002A71DB" w:rsidP="002A71DB">
      <w:pPr>
        <w:suppressAutoHyphens/>
        <w:jc w:val="both"/>
        <w:rPr>
          <w:sz w:val="14"/>
          <w:szCs w:val="14"/>
          <w:lang w:eastAsia="zh-CN"/>
        </w:rPr>
      </w:pPr>
      <w:r w:rsidRPr="00762858">
        <w:rPr>
          <w:sz w:val="14"/>
          <w:szCs w:val="14"/>
          <w:lang w:eastAsia="zh-CN"/>
        </w:rPr>
        <w:t>«____»_______________20_____года              ______________________</w:t>
      </w:r>
    </w:p>
    <w:p w:rsidR="002A71DB" w:rsidRPr="00762858" w:rsidRDefault="002A71DB" w:rsidP="002A71DB">
      <w:pPr>
        <w:suppressAutoHyphens/>
        <w:jc w:val="both"/>
        <w:rPr>
          <w:sz w:val="14"/>
          <w:szCs w:val="14"/>
          <w:lang w:eastAsia="zh-CN"/>
        </w:rPr>
      </w:pPr>
      <w:r w:rsidRPr="00762858">
        <w:rPr>
          <w:sz w:val="14"/>
          <w:szCs w:val="14"/>
          <w:lang w:eastAsia="zh-CN"/>
        </w:rPr>
        <w:tab/>
      </w:r>
      <w:r w:rsidRPr="00762858">
        <w:rPr>
          <w:sz w:val="14"/>
          <w:szCs w:val="14"/>
          <w:lang w:eastAsia="zh-CN"/>
        </w:rPr>
        <w:tab/>
      </w:r>
      <w:r w:rsidRPr="00762858">
        <w:rPr>
          <w:sz w:val="14"/>
          <w:szCs w:val="14"/>
          <w:lang w:eastAsia="zh-CN"/>
        </w:rPr>
        <w:tab/>
      </w:r>
      <w:r w:rsidRPr="00762858">
        <w:rPr>
          <w:sz w:val="14"/>
          <w:szCs w:val="14"/>
          <w:lang w:eastAsia="zh-CN"/>
        </w:rPr>
        <w:tab/>
      </w:r>
      <w:r w:rsidR="005F63B6" w:rsidRPr="00762858">
        <w:rPr>
          <w:sz w:val="14"/>
          <w:szCs w:val="14"/>
          <w:lang w:eastAsia="zh-CN"/>
        </w:rPr>
        <w:t xml:space="preserve">             </w:t>
      </w:r>
      <w:r w:rsidRPr="00762858">
        <w:rPr>
          <w:sz w:val="14"/>
          <w:szCs w:val="14"/>
          <w:lang w:eastAsia="zh-CN"/>
        </w:rPr>
        <w:t xml:space="preserve"> (подпись)</w:t>
      </w:r>
    </w:p>
    <w:tbl>
      <w:tblPr>
        <w:tblW w:w="0" w:type="auto"/>
        <w:tblInd w:w="675" w:type="dxa"/>
        <w:tblLook w:val="04A0" w:firstRow="1" w:lastRow="0" w:firstColumn="1" w:lastColumn="0" w:noHBand="0" w:noVBand="1"/>
      </w:tblPr>
      <w:tblGrid>
        <w:gridCol w:w="4378"/>
      </w:tblGrid>
      <w:tr w:rsidR="005F63B6" w:rsidRPr="00762858" w:rsidTr="00762858">
        <w:trPr>
          <w:trHeight w:val="1072"/>
        </w:trPr>
        <w:tc>
          <w:tcPr>
            <w:tcW w:w="4378" w:type="dxa"/>
          </w:tcPr>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br w:type="page"/>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Приложение № 4</w:t>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p>
        </w:tc>
      </w:tr>
    </w:tbl>
    <w:p w:rsidR="002A71DB" w:rsidRPr="00762858" w:rsidRDefault="002A71DB" w:rsidP="005F63B6">
      <w:pPr>
        <w:suppressAutoHyphens/>
        <w:ind w:left="2268"/>
        <w:rPr>
          <w:sz w:val="14"/>
          <w:szCs w:val="14"/>
        </w:rPr>
      </w:pPr>
      <w:r w:rsidRPr="00762858">
        <w:rPr>
          <w:sz w:val="14"/>
          <w:szCs w:val="14"/>
        </w:rPr>
        <w:t xml:space="preserve">В Администрацию Солецкого </w:t>
      </w:r>
    </w:p>
    <w:p w:rsidR="002A71DB" w:rsidRPr="00762858" w:rsidRDefault="002A71DB" w:rsidP="005F63B6">
      <w:pPr>
        <w:suppressAutoHyphens/>
        <w:ind w:left="2268"/>
        <w:rPr>
          <w:sz w:val="14"/>
          <w:szCs w:val="14"/>
        </w:rPr>
      </w:pPr>
      <w:r w:rsidRPr="00762858">
        <w:rPr>
          <w:sz w:val="14"/>
          <w:szCs w:val="14"/>
        </w:rPr>
        <w:t xml:space="preserve">муниципального района </w:t>
      </w:r>
      <w:r w:rsidRPr="00762858">
        <w:rPr>
          <w:sz w:val="14"/>
          <w:szCs w:val="14"/>
        </w:rPr>
        <w:br/>
      </w:r>
      <w:proofErr w:type="gramStart"/>
      <w:r w:rsidRPr="00762858">
        <w:rPr>
          <w:sz w:val="14"/>
          <w:szCs w:val="14"/>
        </w:rPr>
        <w:t>от</w:t>
      </w:r>
      <w:proofErr w:type="gramEnd"/>
      <w:r w:rsidRPr="00762858">
        <w:rPr>
          <w:sz w:val="14"/>
          <w:szCs w:val="14"/>
        </w:rPr>
        <w:t xml:space="preserve"> ________________________________</w:t>
      </w:r>
    </w:p>
    <w:p w:rsidR="002A71DB" w:rsidRPr="00762858" w:rsidRDefault="002A71DB" w:rsidP="005F63B6">
      <w:pPr>
        <w:suppressAutoHyphens/>
        <w:ind w:left="2268"/>
        <w:rPr>
          <w:sz w:val="14"/>
          <w:szCs w:val="14"/>
        </w:rPr>
      </w:pPr>
      <w:r w:rsidRPr="00762858">
        <w:rPr>
          <w:sz w:val="14"/>
          <w:szCs w:val="14"/>
        </w:rPr>
        <w:t xml:space="preserve"> (ФИО)</w:t>
      </w:r>
    </w:p>
    <w:p w:rsidR="002A71DB" w:rsidRPr="00762858" w:rsidRDefault="002A71DB" w:rsidP="005F63B6">
      <w:pPr>
        <w:suppressAutoHyphens/>
        <w:ind w:left="2268"/>
        <w:rPr>
          <w:sz w:val="14"/>
          <w:szCs w:val="14"/>
        </w:rPr>
      </w:pPr>
      <w:r w:rsidRPr="00762858">
        <w:rPr>
          <w:sz w:val="14"/>
          <w:szCs w:val="14"/>
        </w:rPr>
        <w:t>Контактный телефон  _____________</w:t>
      </w:r>
    </w:p>
    <w:p w:rsidR="002A71DB" w:rsidRPr="00762858" w:rsidRDefault="002A71DB" w:rsidP="002A71DB">
      <w:pPr>
        <w:suppressAutoHyphens/>
        <w:autoSpaceDE w:val="0"/>
        <w:autoSpaceDN w:val="0"/>
        <w:adjustRightInd w:val="0"/>
        <w:jc w:val="both"/>
        <w:outlineLvl w:val="0"/>
        <w:rPr>
          <w:kern w:val="32"/>
          <w:sz w:val="14"/>
          <w:szCs w:val="14"/>
          <w:lang w:eastAsia="zh-CN"/>
        </w:rPr>
      </w:pPr>
    </w:p>
    <w:p w:rsidR="002A71DB" w:rsidRPr="00762858" w:rsidRDefault="002A71DB" w:rsidP="002A71DB">
      <w:pPr>
        <w:suppressAutoHyphens/>
        <w:autoSpaceDE w:val="0"/>
        <w:autoSpaceDN w:val="0"/>
        <w:adjustRightInd w:val="0"/>
        <w:jc w:val="center"/>
        <w:outlineLvl w:val="0"/>
        <w:rPr>
          <w:b/>
          <w:kern w:val="32"/>
          <w:sz w:val="14"/>
          <w:szCs w:val="14"/>
          <w:lang w:eastAsia="zh-CN"/>
        </w:rPr>
      </w:pPr>
      <w:r w:rsidRPr="00762858">
        <w:rPr>
          <w:b/>
          <w:kern w:val="32"/>
          <w:sz w:val="14"/>
          <w:szCs w:val="14"/>
          <w:lang w:eastAsia="zh-CN"/>
        </w:rPr>
        <w:t>СОГЛАСИЕ</w:t>
      </w:r>
    </w:p>
    <w:p w:rsidR="002A71DB" w:rsidRPr="00762858" w:rsidRDefault="002A71DB" w:rsidP="002A71DB">
      <w:pPr>
        <w:suppressAutoHyphens/>
        <w:autoSpaceDE w:val="0"/>
        <w:autoSpaceDN w:val="0"/>
        <w:adjustRightInd w:val="0"/>
        <w:jc w:val="center"/>
        <w:outlineLvl w:val="0"/>
        <w:rPr>
          <w:b/>
          <w:kern w:val="32"/>
          <w:sz w:val="14"/>
          <w:szCs w:val="14"/>
          <w:lang w:eastAsia="zh-CN"/>
        </w:rPr>
      </w:pPr>
      <w:r w:rsidRPr="00762858">
        <w:rPr>
          <w:b/>
          <w:kern w:val="32"/>
          <w:sz w:val="14"/>
          <w:szCs w:val="14"/>
          <w:lang w:eastAsia="zh-CN"/>
        </w:rPr>
        <w:lastRenderedPageBreak/>
        <w:t>на обработку персональных данных</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 xml:space="preserve">    Я, _________________________________________________________,</w:t>
      </w:r>
    </w:p>
    <w:p w:rsidR="002A71DB" w:rsidRPr="00762858" w:rsidRDefault="002A71DB" w:rsidP="002A71DB">
      <w:pPr>
        <w:suppressAutoHyphens/>
        <w:autoSpaceDE w:val="0"/>
        <w:autoSpaceDN w:val="0"/>
        <w:adjustRightInd w:val="0"/>
        <w:jc w:val="center"/>
        <w:outlineLvl w:val="0"/>
        <w:rPr>
          <w:kern w:val="32"/>
          <w:sz w:val="14"/>
          <w:szCs w:val="14"/>
          <w:lang w:eastAsia="zh-CN"/>
        </w:rPr>
      </w:pPr>
      <w:r w:rsidRPr="00762858">
        <w:rPr>
          <w:kern w:val="32"/>
          <w:sz w:val="14"/>
          <w:szCs w:val="14"/>
          <w:lang w:eastAsia="zh-CN"/>
        </w:rPr>
        <w:t>(фамилия, имя, отчество (при наличии))</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проживающи</w:t>
      </w:r>
      <w:proofErr w:type="gramStart"/>
      <w:r w:rsidRPr="00762858">
        <w:rPr>
          <w:kern w:val="32"/>
          <w:sz w:val="14"/>
          <w:szCs w:val="14"/>
          <w:lang w:eastAsia="zh-CN"/>
        </w:rPr>
        <w:t>й(</w:t>
      </w:r>
      <w:proofErr w:type="spellStart"/>
      <w:proofErr w:type="gramEnd"/>
      <w:r w:rsidRPr="00762858">
        <w:rPr>
          <w:kern w:val="32"/>
          <w:sz w:val="14"/>
          <w:szCs w:val="14"/>
          <w:lang w:eastAsia="zh-CN"/>
        </w:rPr>
        <w:t>ая</w:t>
      </w:r>
      <w:proofErr w:type="spellEnd"/>
      <w:r w:rsidRPr="00762858">
        <w:rPr>
          <w:kern w:val="32"/>
          <w:sz w:val="14"/>
          <w:szCs w:val="14"/>
          <w:lang w:eastAsia="zh-CN"/>
        </w:rPr>
        <w:t>) по адресу _________________________________________,</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документ, удостоверяющий личность: серия _________ № _______________, выдан _______________________________________,</w:t>
      </w:r>
    </w:p>
    <w:p w:rsidR="002A71DB" w:rsidRPr="00762858" w:rsidRDefault="002A71DB" w:rsidP="002A71DB">
      <w:pPr>
        <w:suppressAutoHyphens/>
        <w:autoSpaceDE w:val="0"/>
        <w:autoSpaceDN w:val="0"/>
        <w:adjustRightInd w:val="0"/>
        <w:jc w:val="center"/>
        <w:outlineLvl w:val="0"/>
        <w:rPr>
          <w:kern w:val="32"/>
          <w:sz w:val="14"/>
          <w:szCs w:val="14"/>
          <w:lang w:eastAsia="zh-CN"/>
        </w:rPr>
      </w:pPr>
      <w:r w:rsidRPr="00762858">
        <w:rPr>
          <w:kern w:val="32"/>
          <w:sz w:val="14"/>
          <w:szCs w:val="14"/>
          <w:lang w:eastAsia="zh-CN"/>
        </w:rPr>
        <w:t xml:space="preserve">(кем и когда </w:t>
      </w:r>
      <w:proofErr w:type="gramStart"/>
      <w:r w:rsidRPr="00762858">
        <w:rPr>
          <w:kern w:val="32"/>
          <w:sz w:val="14"/>
          <w:szCs w:val="14"/>
          <w:lang w:eastAsia="zh-CN"/>
        </w:rPr>
        <w:t>выдан</w:t>
      </w:r>
      <w:proofErr w:type="gramEnd"/>
      <w:r w:rsidRPr="00762858">
        <w:rPr>
          <w:kern w:val="32"/>
          <w:sz w:val="14"/>
          <w:szCs w:val="14"/>
          <w:lang w:eastAsia="zh-CN"/>
        </w:rPr>
        <w:t>)</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Согласие  дается  мной  для  целей,  связанных  с предоставлением муниципальной услуги по предоставлению земельного участка, находящегося в муниципальной собственности, в собственность бесплатно, и распространяется  на   персональные  данные: _____________________________________________________________</w:t>
      </w:r>
      <w:proofErr w:type="gramStart"/>
      <w:r w:rsidRPr="00762858">
        <w:rPr>
          <w:kern w:val="32"/>
          <w:sz w:val="14"/>
          <w:szCs w:val="14"/>
          <w:lang w:eastAsia="zh-CN"/>
        </w:rPr>
        <w:t xml:space="preserve"> .</w:t>
      </w:r>
      <w:proofErr w:type="gramEnd"/>
      <w:r w:rsidRPr="00762858">
        <w:rPr>
          <w:kern w:val="32"/>
          <w:sz w:val="14"/>
          <w:szCs w:val="14"/>
          <w:lang w:eastAsia="zh-CN"/>
        </w:rPr>
        <w:t xml:space="preserve"> </w:t>
      </w:r>
    </w:p>
    <w:p w:rsidR="002A71DB" w:rsidRPr="00762858" w:rsidRDefault="002A71DB" w:rsidP="002A71DB">
      <w:pPr>
        <w:suppressAutoHyphens/>
        <w:autoSpaceDE w:val="0"/>
        <w:autoSpaceDN w:val="0"/>
        <w:adjustRightInd w:val="0"/>
        <w:jc w:val="center"/>
        <w:outlineLvl w:val="0"/>
        <w:rPr>
          <w:kern w:val="32"/>
          <w:sz w:val="14"/>
          <w:szCs w:val="14"/>
          <w:lang w:eastAsia="zh-CN"/>
        </w:rPr>
      </w:pPr>
      <w:r w:rsidRPr="00762858">
        <w:rPr>
          <w:kern w:val="32"/>
          <w:sz w:val="14"/>
          <w:szCs w:val="14"/>
          <w:lang w:eastAsia="zh-CN"/>
        </w:rPr>
        <w:t>(указать персональные данные, на обработку которых дается согласие)</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Я  проинформирова</w:t>
      </w:r>
      <w:proofErr w:type="gramStart"/>
      <w:r w:rsidRPr="00762858">
        <w:rPr>
          <w:kern w:val="32"/>
          <w:sz w:val="14"/>
          <w:szCs w:val="14"/>
          <w:lang w:eastAsia="zh-CN"/>
        </w:rPr>
        <w:t>н(</w:t>
      </w:r>
      <w:proofErr w:type="gramEnd"/>
      <w:r w:rsidRPr="00762858">
        <w:rPr>
          <w:kern w:val="32"/>
          <w:sz w:val="14"/>
          <w:szCs w:val="14"/>
          <w:lang w:eastAsia="zh-CN"/>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39" w:history="1">
        <w:r w:rsidRPr="00762858">
          <w:rPr>
            <w:color w:val="0000FF"/>
            <w:kern w:val="32"/>
            <w:sz w:val="14"/>
            <w:szCs w:val="14"/>
            <w:u w:val="single"/>
            <w:lang w:eastAsia="zh-CN"/>
          </w:rPr>
          <w:t>закона</w:t>
        </w:r>
      </w:hyperlink>
      <w:r w:rsidRPr="00762858">
        <w:rPr>
          <w:kern w:val="32"/>
          <w:sz w:val="14"/>
          <w:szCs w:val="14"/>
          <w:lang w:eastAsia="zh-CN"/>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A71DB" w:rsidRPr="00762858" w:rsidRDefault="002A71DB" w:rsidP="002A71DB">
      <w:pPr>
        <w:suppressAutoHyphens/>
        <w:autoSpaceDE w:val="0"/>
        <w:autoSpaceDN w:val="0"/>
        <w:adjustRightInd w:val="0"/>
        <w:jc w:val="both"/>
        <w:outlineLvl w:val="0"/>
        <w:rPr>
          <w:kern w:val="32"/>
          <w:sz w:val="14"/>
          <w:szCs w:val="14"/>
          <w:lang w:eastAsia="zh-CN"/>
        </w:rPr>
      </w:pPr>
      <w:proofErr w:type="gramStart"/>
      <w:r w:rsidRPr="00762858">
        <w:rPr>
          <w:kern w:val="32"/>
          <w:sz w:val="14"/>
          <w:szCs w:val="14"/>
          <w:lang w:eastAsia="zh-CN"/>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________________________                             ______________________</w:t>
      </w:r>
    </w:p>
    <w:p w:rsidR="002A71DB" w:rsidRPr="00762858" w:rsidRDefault="002A71DB" w:rsidP="002A71DB">
      <w:pPr>
        <w:suppressAutoHyphens/>
        <w:autoSpaceDE w:val="0"/>
        <w:autoSpaceDN w:val="0"/>
        <w:adjustRightInd w:val="0"/>
        <w:jc w:val="both"/>
        <w:outlineLvl w:val="0"/>
        <w:rPr>
          <w:kern w:val="32"/>
          <w:sz w:val="14"/>
          <w:szCs w:val="14"/>
          <w:lang w:eastAsia="zh-CN"/>
        </w:rPr>
      </w:pPr>
      <w:r w:rsidRPr="00762858">
        <w:rPr>
          <w:kern w:val="32"/>
          <w:sz w:val="14"/>
          <w:szCs w:val="14"/>
          <w:lang w:eastAsia="zh-CN"/>
        </w:rPr>
        <w:t xml:space="preserve">  (подпись лица, давшего согласие)</w:t>
      </w:r>
      <w:r w:rsidR="005F63B6" w:rsidRPr="00762858">
        <w:rPr>
          <w:kern w:val="32"/>
          <w:sz w:val="14"/>
          <w:szCs w:val="14"/>
          <w:lang w:eastAsia="zh-CN"/>
        </w:rPr>
        <w:t xml:space="preserve">                          </w:t>
      </w:r>
      <w:r w:rsidRPr="00762858">
        <w:rPr>
          <w:kern w:val="32"/>
          <w:sz w:val="14"/>
          <w:szCs w:val="14"/>
          <w:lang w:eastAsia="zh-CN"/>
        </w:rPr>
        <w:t>(И.О. Фамилия)</w:t>
      </w:r>
    </w:p>
    <w:tbl>
      <w:tblPr>
        <w:tblW w:w="0" w:type="auto"/>
        <w:tblInd w:w="1526" w:type="dxa"/>
        <w:tblLook w:val="04A0" w:firstRow="1" w:lastRow="0" w:firstColumn="1" w:lastColumn="0" w:noHBand="0" w:noVBand="1"/>
      </w:tblPr>
      <w:tblGrid>
        <w:gridCol w:w="3570"/>
      </w:tblGrid>
      <w:tr w:rsidR="005F63B6" w:rsidRPr="00762858" w:rsidTr="005F63B6">
        <w:trPr>
          <w:trHeight w:val="1107"/>
        </w:trPr>
        <w:tc>
          <w:tcPr>
            <w:tcW w:w="3570" w:type="dxa"/>
          </w:tcPr>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br w:type="page"/>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Приложение № 5</w:t>
            </w:r>
          </w:p>
          <w:p w:rsidR="005F63B6" w:rsidRPr="00762858" w:rsidRDefault="005F63B6" w:rsidP="005F63B6">
            <w:pPr>
              <w:suppressAutoHyphens/>
              <w:autoSpaceDE w:val="0"/>
              <w:autoSpaceDN w:val="0"/>
              <w:adjustRightInd w:val="0"/>
              <w:jc w:val="right"/>
              <w:outlineLvl w:val="2"/>
              <w:rPr>
                <w:sz w:val="14"/>
                <w:szCs w:val="14"/>
                <w:lang w:eastAsia="zh-CN"/>
              </w:rPr>
            </w:pPr>
            <w:r w:rsidRPr="00762858">
              <w:rPr>
                <w:sz w:val="14"/>
                <w:szCs w:val="14"/>
                <w:lang w:eastAsia="zh-CN"/>
              </w:rPr>
              <w:t>к Административному регламенту предоставления муниципальной услуги по п</w:t>
            </w:r>
            <w:r w:rsidRPr="00762858">
              <w:rPr>
                <w:sz w:val="14"/>
                <w:szCs w:val="14"/>
              </w:rPr>
              <w:t>редоставлению земельного участка, находящегося в муниципальной собственности, в собственность бесплатно</w:t>
            </w:r>
          </w:p>
        </w:tc>
      </w:tr>
    </w:tbl>
    <w:p w:rsidR="002A71DB" w:rsidRPr="00762858" w:rsidRDefault="002A71DB" w:rsidP="002A71DB">
      <w:pPr>
        <w:jc w:val="center"/>
        <w:rPr>
          <w:caps/>
          <w:sz w:val="14"/>
          <w:szCs w:val="14"/>
          <w:lang w:val="x-none" w:eastAsia="x-none"/>
        </w:rPr>
      </w:pPr>
    </w:p>
    <w:p w:rsidR="002A71DB" w:rsidRPr="00762858" w:rsidRDefault="002A71DB" w:rsidP="002A71DB">
      <w:pPr>
        <w:jc w:val="center"/>
        <w:rPr>
          <w:caps/>
          <w:sz w:val="14"/>
          <w:szCs w:val="14"/>
          <w:lang w:val="x-none" w:eastAsia="x-none"/>
        </w:rPr>
      </w:pPr>
      <w:r w:rsidRPr="00762858">
        <w:rPr>
          <w:caps/>
          <w:sz w:val="14"/>
          <w:szCs w:val="14"/>
          <w:lang w:val="x-none" w:eastAsia="x-none"/>
        </w:rPr>
        <w:t>Форма акта приема-передачи</w:t>
      </w:r>
    </w:p>
    <w:p w:rsidR="005F63B6" w:rsidRPr="00762858" w:rsidRDefault="005F63B6" w:rsidP="002A71DB">
      <w:pPr>
        <w:jc w:val="center"/>
        <w:rPr>
          <w:b/>
          <w:sz w:val="14"/>
          <w:szCs w:val="14"/>
          <w:lang w:eastAsia="x-none"/>
        </w:rPr>
      </w:pPr>
    </w:p>
    <w:p w:rsidR="002A71DB" w:rsidRPr="00762858" w:rsidRDefault="002A71DB" w:rsidP="002A71DB">
      <w:pPr>
        <w:jc w:val="center"/>
        <w:rPr>
          <w:b/>
          <w:sz w:val="14"/>
          <w:szCs w:val="14"/>
          <w:lang w:val="x-none" w:eastAsia="x-none"/>
        </w:rPr>
      </w:pPr>
      <w:r w:rsidRPr="00762858">
        <w:rPr>
          <w:b/>
          <w:sz w:val="14"/>
          <w:szCs w:val="14"/>
          <w:lang w:val="x-none" w:eastAsia="x-none"/>
        </w:rPr>
        <w:t>Российская Федерация</w:t>
      </w:r>
    </w:p>
    <w:p w:rsidR="002A71DB" w:rsidRPr="00762858" w:rsidRDefault="002A71DB" w:rsidP="002A71DB">
      <w:pPr>
        <w:jc w:val="center"/>
        <w:rPr>
          <w:b/>
          <w:bCs/>
          <w:sz w:val="14"/>
          <w:szCs w:val="14"/>
          <w:lang w:val="x-none" w:eastAsia="x-none"/>
        </w:rPr>
      </w:pPr>
      <w:r w:rsidRPr="00762858">
        <w:rPr>
          <w:b/>
          <w:bCs/>
          <w:sz w:val="14"/>
          <w:szCs w:val="14"/>
          <w:lang w:val="x-none" w:eastAsia="x-none"/>
        </w:rPr>
        <w:t>Новгородская область</w:t>
      </w:r>
    </w:p>
    <w:p w:rsidR="002A71DB" w:rsidRPr="00762858" w:rsidRDefault="002A71DB" w:rsidP="002A71DB">
      <w:pPr>
        <w:suppressAutoHyphens/>
        <w:jc w:val="center"/>
        <w:rPr>
          <w:b/>
          <w:bCs/>
          <w:sz w:val="14"/>
          <w:szCs w:val="14"/>
          <w:lang w:eastAsia="zh-CN"/>
        </w:rPr>
      </w:pPr>
    </w:p>
    <w:p w:rsidR="002A71DB" w:rsidRPr="00762858" w:rsidRDefault="002A71DB" w:rsidP="002A71DB">
      <w:pPr>
        <w:suppressAutoHyphens/>
        <w:jc w:val="center"/>
        <w:rPr>
          <w:b/>
          <w:bCs/>
          <w:sz w:val="14"/>
          <w:szCs w:val="14"/>
          <w:lang w:eastAsia="zh-CN"/>
        </w:rPr>
      </w:pPr>
      <w:r w:rsidRPr="00762858">
        <w:rPr>
          <w:b/>
          <w:bCs/>
          <w:sz w:val="14"/>
          <w:szCs w:val="14"/>
          <w:lang w:eastAsia="zh-CN"/>
        </w:rPr>
        <w:t xml:space="preserve">АКТ ПРИЕМА-ПЕРЕДАЧИ </w:t>
      </w:r>
    </w:p>
    <w:p w:rsidR="002A71DB" w:rsidRPr="00762858" w:rsidRDefault="002A71DB" w:rsidP="002A71DB">
      <w:pPr>
        <w:suppressAutoHyphens/>
        <w:jc w:val="center"/>
        <w:rPr>
          <w:b/>
          <w:bCs/>
          <w:sz w:val="14"/>
          <w:szCs w:val="14"/>
          <w:lang w:eastAsia="zh-CN"/>
        </w:rPr>
      </w:pPr>
      <w:r w:rsidRPr="00762858">
        <w:rPr>
          <w:b/>
          <w:bCs/>
          <w:sz w:val="14"/>
          <w:szCs w:val="14"/>
          <w:lang w:eastAsia="zh-CN"/>
        </w:rPr>
        <w:t>ЗЕМЕЛЬНОГО УЧАСТКА</w:t>
      </w:r>
    </w:p>
    <w:p w:rsidR="002A71DB" w:rsidRPr="00762858" w:rsidRDefault="002A71DB" w:rsidP="002A71DB">
      <w:pPr>
        <w:suppressAutoHyphens/>
        <w:jc w:val="center"/>
        <w:rPr>
          <w:sz w:val="14"/>
          <w:szCs w:val="14"/>
          <w:lang w:eastAsia="zh-CN"/>
        </w:rPr>
      </w:pPr>
    </w:p>
    <w:tbl>
      <w:tblPr>
        <w:tblW w:w="0" w:type="auto"/>
        <w:tblLook w:val="04A0" w:firstRow="1" w:lastRow="0" w:firstColumn="1" w:lastColumn="0" w:noHBand="0" w:noVBand="1"/>
      </w:tblPr>
      <w:tblGrid>
        <w:gridCol w:w="2669"/>
        <w:gridCol w:w="2509"/>
      </w:tblGrid>
      <w:tr w:rsidR="002A71DB" w:rsidRPr="00762858" w:rsidTr="002A71DB">
        <w:tc>
          <w:tcPr>
            <w:tcW w:w="5068" w:type="dxa"/>
            <w:hideMark/>
          </w:tcPr>
          <w:p w:rsidR="002A71DB" w:rsidRPr="00762858" w:rsidRDefault="002A71DB" w:rsidP="002A71DB">
            <w:pPr>
              <w:suppressAutoHyphens/>
              <w:rPr>
                <w:sz w:val="14"/>
                <w:szCs w:val="14"/>
                <w:lang w:eastAsia="zh-CN"/>
              </w:rPr>
            </w:pPr>
            <w:r w:rsidRPr="00762858">
              <w:rPr>
                <w:sz w:val="14"/>
                <w:szCs w:val="14"/>
                <w:lang w:eastAsia="zh-CN"/>
              </w:rPr>
              <w:t>«_____»  ______________ 20   года</w:t>
            </w:r>
          </w:p>
        </w:tc>
        <w:tc>
          <w:tcPr>
            <w:tcW w:w="5480" w:type="dxa"/>
            <w:hideMark/>
          </w:tcPr>
          <w:p w:rsidR="002A71DB" w:rsidRPr="00762858" w:rsidRDefault="002A71DB" w:rsidP="002A71DB">
            <w:pPr>
              <w:suppressAutoHyphens/>
              <w:jc w:val="right"/>
              <w:rPr>
                <w:sz w:val="14"/>
                <w:szCs w:val="14"/>
                <w:lang w:eastAsia="zh-CN"/>
              </w:rPr>
            </w:pPr>
            <w:r w:rsidRPr="00762858">
              <w:rPr>
                <w:sz w:val="14"/>
                <w:szCs w:val="14"/>
                <w:lang w:eastAsia="zh-CN"/>
              </w:rPr>
              <w:t>г. Сольцы</w:t>
            </w:r>
          </w:p>
        </w:tc>
      </w:tr>
    </w:tbl>
    <w:p w:rsidR="002A71DB" w:rsidRPr="00762858" w:rsidRDefault="002A71DB" w:rsidP="002A71DB">
      <w:pPr>
        <w:suppressAutoHyphens/>
        <w:jc w:val="both"/>
        <w:rPr>
          <w:sz w:val="14"/>
          <w:szCs w:val="14"/>
          <w:lang w:eastAsia="zh-CN"/>
        </w:rPr>
      </w:pPr>
      <w:r w:rsidRPr="00762858">
        <w:rPr>
          <w:bCs/>
          <w:sz w:val="14"/>
          <w:szCs w:val="14"/>
        </w:rPr>
        <w:t>Муниципальное образование _______________</w:t>
      </w:r>
      <w:r w:rsidRPr="00762858">
        <w:rPr>
          <w:sz w:val="14"/>
          <w:szCs w:val="14"/>
        </w:rPr>
        <w:t xml:space="preserve">, в лице __________________________, действующего на основании </w:t>
      </w:r>
      <w:r w:rsidRPr="00762858">
        <w:rPr>
          <w:bCs/>
          <w:sz w:val="14"/>
          <w:szCs w:val="14"/>
        </w:rPr>
        <w:t>_____________</w:t>
      </w:r>
      <w:r w:rsidRPr="00762858">
        <w:rPr>
          <w:sz w:val="14"/>
          <w:szCs w:val="14"/>
          <w:lang w:eastAsia="zh-CN"/>
        </w:rPr>
        <w:t xml:space="preserve">, на основании постановления Администрации Солецкого муниципального района от __________ № ___ «О предоставлении земельного участка в (общую долевую) собственность _____________________________________________» с одной стороны </w:t>
      </w:r>
      <w:r w:rsidRPr="00762858">
        <w:rPr>
          <w:caps/>
          <w:sz w:val="14"/>
          <w:szCs w:val="14"/>
          <w:lang w:eastAsia="zh-CN"/>
        </w:rPr>
        <w:t>передает</w:t>
      </w:r>
      <w:r w:rsidRPr="00762858">
        <w:rPr>
          <w:sz w:val="14"/>
          <w:szCs w:val="14"/>
          <w:lang w:eastAsia="zh-CN"/>
        </w:rPr>
        <w:t xml:space="preserve">, а </w:t>
      </w:r>
      <w:r w:rsidRPr="00762858">
        <w:rPr>
          <w:bCs/>
          <w:sz w:val="14"/>
          <w:szCs w:val="14"/>
          <w:lang w:eastAsia="zh-CN"/>
        </w:rPr>
        <w:t>_________________________________________,</w:t>
      </w:r>
      <w:r w:rsidRPr="00762858">
        <w:rPr>
          <w:sz w:val="14"/>
          <w:szCs w:val="14"/>
          <w:lang w:eastAsia="zh-CN"/>
        </w:rPr>
        <w:t xml:space="preserve">  с другой стороны, </w:t>
      </w:r>
      <w:r w:rsidRPr="00762858">
        <w:rPr>
          <w:caps/>
          <w:sz w:val="14"/>
          <w:szCs w:val="14"/>
          <w:lang w:eastAsia="zh-CN"/>
        </w:rPr>
        <w:t>принимае</w:t>
      </w:r>
      <w:proofErr w:type="gramStart"/>
      <w:r w:rsidRPr="00762858">
        <w:rPr>
          <w:caps/>
          <w:sz w:val="14"/>
          <w:szCs w:val="14"/>
          <w:lang w:eastAsia="zh-CN"/>
        </w:rPr>
        <w:t>т(</w:t>
      </w:r>
      <w:proofErr w:type="gramEnd"/>
      <w:r w:rsidRPr="00762858">
        <w:rPr>
          <w:caps/>
          <w:sz w:val="14"/>
          <w:szCs w:val="14"/>
          <w:lang w:eastAsia="zh-CN"/>
        </w:rPr>
        <w:t>ют)</w:t>
      </w:r>
      <w:r w:rsidRPr="00762858">
        <w:rPr>
          <w:sz w:val="14"/>
          <w:szCs w:val="14"/>
          <w:lang w:eastAsia="zh-CN"/>
        </w:rPr>
        <w:t xml:space="preserve">  в (общую долевую) собственность земельный участок с кадастровым номером __________________ площадью _____________ кв. м. Местоположение земельного участка: _____________________________________________________________. </w:t>
      </w:r>
    </w:p>
    <w:p w:rsidR="002A71DB" w:rsidRPr="00762858" w:rsidRDefault="002A71DB" w:rsidP="002A71DB">
      <w:pPr>
        <w:suppressAutoHyphens/>
        <w:jc w:val="both"/>
        <w:rPr>
          <w:sz w:val="14"/>
          <w:szCs w:val="14"/>
          <w:lang w:eastAsia="zh-CN"/>
        </w:rPr>
      </w:pPr>
    </w:p>
    <w:p w:rsidR="002A71DB" w:rsidRPr="00762858" w:rsidRDefault="002A71DB" w:rsidP="002A71DB">
      <w:pPr>
        <w:suppressAutoHyphens/>
        <w:rPr>
          <w:sz w:val="14"/>
          <w:szCs w:val="14"/>
          <w:lang w:eastAsia="zh-CN"/>
        </w:rPr>
      </w:pPr>
    </w:p>
    <w:tbl>
      <w:tblPr>
        <w:tblW w:w="0" w:type="auto"/>
        <w:tblLook w:val="04A0" w:firstRow="1" w:lastRow="0" w:firstColumn="1" w:lastColumn="0" w:noHBand="0" w:noVBand="1"/>
      </w:tblPr>
      <w:tblGrid>
        <w:gridCol w:w="2708"/>
        <w:gridCol w:w="2470"/>
      </w:tblGrid>
      <w:tr w:rsidR="002A71DB" w:rsidRPr="00762858" w:rsidTr="002A71DB">
        <w:tc>
          <w:tcPr>
            <w:tcW w:w="9853" w:type="dxa"/>
            <w:gridSpan w:val="2"/>
            <w:hideMark/>
          </w:tcPr>
          <w:p w:rsidR="002A71DB" w:rsidRPr="00762858" w:rsidRDefault="002A71DB" w:rsidP="002A71DB">
            <w:pPr>
              <w:suppressAutoHyphens/>
              <w:jc w:val="center"/>
              <w:rPr>
                <w:b/>
                <w:sz w:val="14"/>
                <w:szCs w:val="14"/>
                <w:lang w:eastAsia="zh-CN"/>
              </w:rPr>
            </w:pPr>
            <w:r w:rsidRPr="00762858">
              <w:rPr>
                <w:b/>
                <w:sz w:val="14"/>
                <w:szCs w:val="14"/>
                <w:lang w:eastAsia="zh-CN"/>
              </w:rPr>
              <w:t>ПОДПИСИ СТОРОН:</w:t>
            </w:r>
          </w:p>
        </w:tc>
      </w:tr>
      <w:tr w:rsidR="002A71DB" w:rsidRPr="00762858" w:rsidTr="002A71DB">
        <w:tc>
          <w:tcPr>
            <w:tcW w:w="4926" w:type="dxa"/>
          </w:tcPr>
          <w:p w:rsidR="002A71DB" w:rsidRPr="00762858" w:rsidRDefault="002A71DB" w:rsidP="002A71DB">
            <w:pPr>
              <w:suppressAutoHyphens/>
              <w:rPr>
                <w:sz w:val="14"/>
                <w:szCs w:val="14"/>
                <w:lang w:eastAsia="zh-CN"/>
              </w:rPr>
            </w:pPr>
          </w:p>
          <w:p w:rsidR="002A71DB" w:rsidRPr="00762858" w:rsidRDefault="002A71DB" w:rsidP="002A71DB">
            <w:pPr>
              <w:suppressAutoHyphens/>
              <w:rPr>
                <w:sz w:val="14"/>
                <w:szCs w:val="14"/>
                <w:lang w:eastAsia="zh-CN"/>
              </w:rPr>
            </w:pPr>
            <w:r w:rsidRPr="00762858">
              <w:rPr>
                <w:sz w:val="14"/>
                <w:szCs w:val="14"/>
                <w:lang w:eastAsia="zh-CN"/>
              </w:rPr>
              <w:t>______________________________</w:t>
            </w:r>
          </w:p>
        </w:tc>
        <w:tc>
          <w:tcPr>
            <w:tcW w:w="4927" w:type="dxa"/>
          </w:tcPr>
          <w:p w:rsidR="002A71DB" w:rsidRPr="00762858" w:rsidRDefault="002A71DB" w:rsidP="002A71DB">
            <w:pPr>
              <w:suppressAutoHyphens/>
              <w:rPr>
                <w:sz w:val="14"/>
                <w:szCs w:val="14"/>
                <w:lang w:eastAsia="zh-CN"/>
              </w:rPr>
            </w:pPr>
          </w:p>
          <w:p w:rsidR="002A71DB" w:rsidRPr="00762858" w:rsidRDefault="002A71DB" w:rsidP="002A71DB">
            <w:pPr>
              <w:suppressAutoHyphens/>
              <w:rPr>
                <w:sz w:val="14"/>
                <w:szCs w:val="14"/>
                <w:lang w:eastAsia="zh-CN"/>
              </w:rPr>
            </w:pPr>
            <w:r w:rsidRPr="00762858">
              <w:rPr>
                <w:sz w:val="14"/>
                <w:szCs w:val="14"/>
                <w:lang w:eastAsia="zh-CN"/>
              </w:rPr>
              <w:t>__________________________</w:t>
            </w:r>
          </w:p>
        </w:tc>
      </w:tr>
    </w:tbl>
    <w:p w:rsidR="00762858" w:rsidRDefault="00762858" w:rsidP="002A71DB">
      <w:pPr>
        <w:tabs>
          <w:tab w:val="left" w:pos="1308"/>
        </w:tabs>
        <w:jc w:val="center"/>
        <w:rPr>
          <w:sz w:val="16"/>
          <w:szCs w:val="16"/>
        </w:rPr>
      </w:pPr>
    </w:p>
    <w:p w:rsidR="00762858" w:rsidRDefault="00762858" w:rsidP="002A71DB">
      <w:pPr>
        <w:tabs>
          <w:tab w:val="left" w:pos="1308"/>
        </w:tabs>
        <w:jc w:val="center"/>
        <w:rPr>
          <w:b/>
          <w:sz w:val="16"/>
          <w:szCs w:val="16"/>
        </w:rPr>
      </w:pPr>
    </w:p>
    <w:p w:rsidR="002A71DB" w:rsidRPr="00777C88" w:rsidRDefault="002A71DB" w:rsidP="002A71DB">
      <w:pPr>
        <w:tabs>
          <w:tab w:val="left" w:pos="1308"/>
        </w:tabs>
        <w:jc w:val="center"/>
        <w:rPr>
          <w:b/>
          <w:sz w:val="16"/>
          <w:szCs w:val="16"/>
        </w:rPr>
      </w:pPr>
      <w:r w:rsidRPr="00777C88">
        <w:rPr>
          <w:b/>
          <w:sz w:val="16"/>
          <w:szCs w:val="16"/>
        </w:rPr>
        <w:t>ПОСТАНОВЛЕНИЕ</w:t>
      </w:r>
    </w:p>
    <w:p w:rsidR="002A71DB" w:rsidRPr="00777C88" w:rsidRDefault="002A71DB" w:rsidP="002A71DB">
      <w:pPr>
        <w:tabs>
          <w:tab w:val="left" w:pos="1308"/>
        </w:tabs>
        <w:jc w:val="center"/>
        <w:rPr>
          <w:b/>
          <w:sz w:val="16"/>
          <w:szCs w:val="16"/>
        </w:rPr>
      </w:pPr>
      <w:r w:rsidRPr="00777C88">
        <w:rPr>
          <w:b/>
          <w:sz w:val="16"/>
          <w:szCs w:val="16"/>
        </w:rPr>
        <w:t>Администрации Солецкого муниципального района</w:t>
      </w:r>
    </w:p>
    <w:p w:rsidR="002A71DB" w:rsidRPr="00777C88" w:rsidRDefault="002A71DB" w:rsidP="002A71DB">
      <w:pPr>
        <w:tabs>
          <w:tab w:val="left" w:pos="1308"/>
        </w:tabs>
        <w:jc w:val="center"/>
        <w:rPr>
          <w:sz w:val="16"/>
          <w:szCs w:val="16"/>
        </w:rPr>
      </w:pPr>
    </w:p>
    <w:p w:rsidR="002A71DB" w:rsidRPr="00777C88" w:rsidRDefault="002A71DB" w:rsidP="002A71DB">
      <w:pPr>
        <w:tabs>
          <w:tab w:val="left" w:pos="1308"/>
        </w:tabs>
        <w:jc w:val="center"/>
        <w:rPr>
          <w:sz w:val="16"/>
          <w:szCs w:val="16"/>
        </w:rPr>
      </w:pPr>
      <w:r w:rsidRPr="00777C88">
        <w:rPr>
          <w:sz w:val="16"/>
          <w:szCs w:val="16"/>
        </w:rPr>
        <w:t xml:space="preserve">от </w:t>
      </w:r>
      <w:r>
        <w:rPr>
          <w:sz w:val="16"/>
          <w:szCs w:val="16"/>
        </w:rPr>
        <w:t>15.04.2019 № 448</w:t>
      </w:r>
    </w:p>
    <w:p w:rsidR="002A71DB" w:rsidRDefault="002A71DB" w:rsidP="002A71DB">
      <w:pPr>
        <w:tabs>
          <w:tab w:val="left" w:pos="1308"/>
        </w:tabs>
        <w:jc w:val="center"/>
        <w:rPr>
          <w:sz w:val="16"/>
          <w:szCs w:val="16"/>
        </w:rPr>
      </w:pPr>
      <w:r w:rsidRPr="00777C88">
        <w:rPr>
          <w:sz w:val="16"/>
          <w:szCs w:val="16"/>
        </w:rPr>
        <w:t>г. Сольцы</w:t>
      </w:r>
    </w:p>
    <w:p w:rsidR="005F63B6" w:rsidRDefault="005F63B6" w:rsidP="002A71DB">
      <w:pPr>
        <w:tabs>
          <w:tab w:val="left" w:pos="1308"/>
        </w:tabs>
        <w:jc w:val="center"/>
        <w:rPr>
          <w:sz w:val="16"/>
          <w:szCs w:val="16"/>
        </w:rPr>
      </w:pPr>
    </w:p>
    <w:p w:rsidR="005F63B6" w:rsidRPr="005F63B6" w:rsidRDefault="005F63B6" w:rsidP="005F63B6">
      <w:pPr>
        <w:tabs>
          <w:tab w:val="left" w:pos="1308"/>
        </w:tabs>
        <w:jc w:val="center"/>
        <w:rPr>
          <w:b/>
          <w:sz w:val="16"/>
          <w:szCs w:val="16"/>
        </w:rPr>
      </w:pPr>
      <w:r w:rsidRPr="005F63B6">
        <w:rPr>
          <w:b/>
          <w:sz w:val="16"/>
          <w:szCs w:val="16"/>
        </w:rPr>
        <w:t xml:space="preserve">О  признании </w:t>
      </w:r>
      <w:proofErr w:type="gramStart"/>
      <w:r w:rsidRPr="005F63B6">
        <w:rPr>
          <w:b/>
          <w:sz w:val="16"/>
          <w:szCs w:val="16"/>
        </w:rPr>
        <w:t>утратившим</w:t>
      </w:r>
      <w:proofErr w:type="gramEnd"/>
      <w:r w:rsidRPr="005F63B6">
        <w:rPr>
          <w:b/>
          <w:sz w:val="16"/>
          <w:szCs w:val="16"/>
        </w:rPr>
        <w:t xml:space="preserve"> силу постановления Администрации муниципального района от 28.12.2018 № 2181</w:t>
      </w:r>
    </w:p>
    <w:p w:rsidR="00F1412C" w:rsidRDefault="00F1412C" w:rsidP="005F63B6">
      <w:pPr>
        <w:tabs>
          <w:tab w:val="left" w:pos="1308"/>
        </w:tabs>
        <w:ind w:firstLine="284"/>
        <w:jc w:val="both"/>
        <w:rPr>
          <w:sz w:val="16"/>
          <w:szCs w:val="16"/>
        </w:rPr>
      </w:pPr>
    </w:p>
    <w:p w:rsidR="005F63B6" w:rsidRPr="005F63B6" w:rsidRDefault="005F63B6" w:rsidP="005F63B6">
      <w:pPr>
        <w:tabs>
          <w:tab w:val="left" w:pos="1308"/>
        </w:tabs>
        <w:ind w:firstLine="284"/>
        <w:jc w:val="both"/>
        <w:rPr>
          <w:sz w:val="16"/>
          <w:szCs w:val="16"/>
        </w:rPr>
      </w:pPr>
      <w:r w:rsidRPr="005F63B6">
        <w:rPr>
          <w:sz w:val="16"/>
          <w:szCs w:val="16"/>
        </w:rPr>
        <w:t xml:space="preserve">Администрация Солецкого муниципального района </w:t>
      </w:r>
    </w:p>
    <w:p w:rsidR="005F63B6" w:rsidRPr="005F63B6" w:rsidRDefault="005F63B6" w:rsidP="005F63B6">
      <w:pPr>
        <w:tabs>
          <w:tab w:val="left" w:pos="1308"/>
        </w:tabs>
        <w:jc w:val="both"/>
        <w:rPr>
          <w:b/>
          <w:sz w:val="16"/>
          <w:szCs w:val="16"/>
        </w:rPr>
      </w:pPr>
      <w:r w:rsidRPr="005F63B6">
        <w:rPr>
          <w:b/>
          <w:sz w:val="16"/>
          <w:szCs w:val="16"/>
        </w:rPr>
        <w:t>ПОСТАНОВЛЯЕТ:</w:t>
      </w:r>
    </w:p>
    <w:p w:rsidR="005F63B6" w:rsidRPr="005F63B6" w:rsidRDefault="005F63B6" w:rsidP="005F63B6">
      <w:pPr>
        <w:tabs>
          <w:tab w:val="left" w:pos="1308"/>
        </w:tabs>
        <w:ind w:firstLine="284"/>
        <w:jc w:val="both"/>
        <w:rPr>
          <w:sz w:val="16"/>
          <w:szCs w:val="16"/>
        </w:rPr>
      </w:pPr>
      <w:r w:rsidRPr="005F63B6">
        <w:rPr>
          <w:sz w:val="16"/>
          <w:szCs w:val="16"/>
        </w:rPr>
        <w:lastRenderedPageBreak/>
        <w:t xml:space="preserve">1. Признать утратившим силу постановление Администрации муниципального района от 28.12.2018 № 2181 «О  запрещении выхода (выезда) на лед водоемов района, городского поселения». </w:t>
      </w:r>
    </w:p>
    <w:p w:rsidR="005F63B6" w:rsidRPr="005F63B6" w:rsidRDefault="005F63B6" w:rsidP="005F63B6">
      <w:pPr>
        <w:tabs>
          <w:tab w:val="left" w:pos="1308"/>
        </w:tabs>
        <w:ind w:firstLine="284"/>
        <w:jc w:val="both"/>
        <w:rPr>
          <w:sz w:val="16"/>
          <w:szCs w:val="16"/>
        </w:rPr>
      </w:pPr>
      <w:r w:rsidRPr="005F63B6">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F63B6" w:rsidRPr="005F63B6" w:rsidRDefault="005F63B6" w:rsidP="005F63B6">
      <w:pPr>
        <w:tabs>
          <w:tab w:val="left" w:pos="1308"/>
        </w:tabs>
        <w:jc w:val="center"/>
        <w:rPr>
          <w:sz w:val="16"/>
          <w:szCs w:val="16"/>
        </w:rPr>
      </w:pPr>
    </w:p>
    <w:p w:rsidR="005F63B6" w:rsidRDefault="005F63B6" w:rsidP="005F63B6">
      <w:pPr>
        <w:tabs>
          <w:tab w:val="left" w:pos="1308"/>
        </w:tabs>
        <w:rPr>
          <w:b/>
          <w:sz w:val="16"/>
          <w:szCs w:val="16"/>
        </w:rPr>
      </w:pPr>
    </w:p>
    <w:p w:rsidR="005F63B6" w:rsidRPr="005F63B6" w:rsidRDefault="005F63B6" w:rsidP="005F63B6">
      <w:pPr>
        <w:tabs>
          <w:tab w:val="left" w:pos="1308"/>
        </w:tabs>
        <w:rPr>
          <w:b/>
          <w:sz w:val="16"/>
          <w:szCs w:val="16"/>
        </w:rPr>
      </w:pPr>
      <w:r w:rsidRPr="005F63B6">
        <w:rPr>
          <w:b/>
          <w:sz w:val="16"/>
          <w:szCs w:val="16"/>
        </w:rPr>
        <w:t xml:space="preserve">Первый заместитель </w:t>
      </w:r>
      <w:r w:rsidRPr="005F63B6">
        <w:rPr>
          <w:b/>
          <w:sz w:val="16"/>
          <w:szCs w:val="16"/>
        </w:rPr>
        <w:br/>
        <w:t>Главы администрации    А.П. Польшаков</w:t>
      </w:r>
    </w:p>
    <w:p w:rsidR="005F63B6" w:rsidRDefault="005F63B6" w:rsidP="002A71DB">
      <w:pPr>
        <w:tabs>
          <w:tab w:val="left" w:pos="1308"/>
        </w:tabs>
        <w:jc w:val="center"/>
        <w:rPr>
          <w:sz w:val="16"/>
          <w:szCs w:val="16"/>
        </w:rPr>
      </w:pPr>
    </w:p>
    <w:p w:rsidR="005F63B6" w:rsidRPr="00777C88" w:rsidRDefault="005F63B6" w:rsidP="002A71DB">
      <w:pPr>
        <w:tabs>
          <w:tab w:val="left" w:pos="1308"/>
        </w:tabs>
        <w:jc w:val="center"/>
        <w:rPr>
          <w:sz w:val="16"/>
          <w:szCs w:val="16"/>
        </w:rPr>
      </w:pPr>
    </w:p>
    <w:p w:rsidR="002A71DB" w:rsidRPr="00777C88" w:rsidRDefault="002A71DB" w:rsidP="002A71DB">
      <w:pPr>
        <w:tabs>
          <w:tab w:val="left" w:pos="1308"/>
        </w:tabs>
        <w:jc w:val="center"/>
        <w:rPr>
          <w:b/>
          <w:sz w:val="16"/>
          <w:szCs w:val="16"/>
        </w:rPr>
      </w:pPr>
      <w:r w:rsidRPr="00777C88">
        <w:rPr>
          <w:b/>
          <w:sz w:val="16"/>
          <w:szCs w:val="16"/>
        </w:rPr>
        <w:t>ПОСТАНОВЛЕНИЕ</w:t>
      </w:r>
    </w:p>
    <w:p w:rsidR="002A71DB" w:rsidRPr="00777C88" w:rsidRDefault="002A71DB" w:rsidP="002A71DB">
      <w:pPr>
        <w:tabs>
          <w:tab w:val="left" w:pos="1308"/>
        </w:tabs>
        <w:jc w:val="center"/>
        <w:rPr>
          <w:b/>
          <w:sz w:val="16"/>
          <w:szCs w:val="16"/>
        </w:rPr>
      </w:pPr>
      <w:r w:rsidRPr="00777C88">
        <w:rPr>
          <w:b/>
          <w:sz w:val="16"/>
          <w:szCs w:val="16"/>
        </w:rPr>
        <w:t>Администрации Солецкого муниципального района</w:t>
      </w:r>
    </w:p>
    <w:p w:rsidR="002A71DB" w:rsidRPr="00777C88" w:rsidRDefault="002A71DB" w:rsidP="002A71DB">
      <w:pPr>
        <w:tabs>
          <w:tab w:val="left" w:pos="1308"/>
        </w:tabs>
        <w:jc w:val="center"/>
        <w:rPr>
          <w:sz w:val="16"/>
          <w:szCs w:val="16"/>
        </w:rPr>
      </w:pPr>
    </w:p>
    <w:p w:rsidR="002A71DB" w:rsidRPr="00777C88" w:rsidRDefault="002A71DB" w:rsidP="002A71DB">
      <w:pPr>
        <w:tabs>
          <w:tab w:val="left" w:pos="1308"/>
        </w:tabs>
        <w:jc w:val="center"/>
        <w:rPr>
          <w:sz w:val="16"/>
          <w:szCs w:val="16"/>
        </w:rPr>
      </w:pPr>
      <w:r w:rsidRPr="00777C88">
        <w:rPr>
          <w:sz w:val="16"/>
          <w:szCs w:val="16"/>
        </w:rPr>
        <w:t xml:space="preserve">от </w:t>
      </w:r>
      <w:r>
        <w:rPr>
          <w:sz w:val="16"/>
          <w:szCs w:val="16"/>
        </w:rPr>
        <w:t>15.04.2019 № 449</w:t>
      </w:r>
    </w:p>
    <w:p w:rsidR="002A71DB" w:rsidRDefault="002A71DB" w:rsidP="002A71DB">
      <w:pPr>
        <w:tabs>
          <w:tab w:val="left" w:pos="1308"/>
        </w:tabs>
        <w:jc w:val="center"/>
        <w:rPr>
          <w:sz w:val="16"/>
          <w:szCs w:val="16"/>
        </w:rPr>
      </w:pPr>
      <w:r w:rsidRPr="00777C88">
        <w:rPr>
          <w:sz w:val="16"/>
          <w:szCs w:val="16"/>
        </w:rPr>
        <w:t>г. Сольцы</w:t>
      </w:r>
    </w:p>
    <w:p w:rsidR="005F63B6" w:rsidRPr="00777C88" w:rsidRDefault="005F63B6" w:rsidP="002A71DB">
      <w:pPr>
        <w:tabs>
          <w:tab w:val="left" w:pos="1308"/>
        </w:tabs>
        <w:jc w:val="center"/>
        <w:rPr>
          <w:sz w:val="16"/>
          <w:szCs w:val="16"/>
        </w:rPr>
      </w:pPr>
    </w:p>
    <w:p w:rsidR="005F63B6" w:rsidRPr="005F63B6" w:rsidRDefault="005F63B6" w:rsidP="005F63B6">
      <w:pPr>
        <w:tabs>
          <w:tab w:val="left" w:pos="1308"/>
        </w:tabs>
        <w:jc w:val="center"/>
        <w:rPr>
          <w:b/>
          <w:sz w:val="16"/>
          <w:szCs w:val="16"/>
        </w:rPr>
      </w:pPr>
      <w:r w:rsidRPr="005F63B6">
        <w:rPr>
          <w:b/>
          <w:sz w:val="16"/>
          <w:szCs w:val="16"/>
        </w:rPr>
        <w:t xml:space="preserve">О  признании </w:t>
      </w:r>
      <w:proofErr w:type="gramStart"/>
      <w:r w:rsidRPr="005F63B6">
        <w:rPr>
          <w:b/>
          <w:sz w:val="16"/>
          <w:szCs w:val="16"/>
        </w:rPr>
        <w:t>утратившим</w:t>
      </w:r>
      <w:proofErr w:type="gramEnd"/>
      <w:r w:rsidRPr="005F63B6">
        <w:rPr>
          <w:b/>
          <w:sz w:val="16"/>
          <w:szCs w:val="16"/>
        </w:rPr>
        <w:t xml:space="preserve"> силу постановления Администрации муниципального района от 13.12.2018 № 2258</w:t>
      </w:r>
    </w:p>
    <w:p w:rsidR="005F63B6" w:rsidRPr="005F63B6" w:rsidRDefault="005F63B6" w:rsidP="005F63B6">
      <w:pPr>
        <w:tabs>
          <w:tab w:val="left" w:pos="1308"/>
        </w:tabs>
        <w:rPr>
          <w:b/>
          <w:sz w:val="16"/>
          <w:szCs w:val="16"/>
        </w:rPr>
      </w:pPr>
    </w:p>
    <w:p w:rsidR="005F63B6" w:rsidRPr="005F63B6" w:rsidRDefault="005F63B6" w:rsidP="005F63B6">
      <w:pPr>
        <w:tabs>
          <w:tab w:val="left" w:pos="1308"/>
        </w:tabs>
        <w:ind w:firstLine="284"/>
        <w:jc w:val="both"/>
        <w:rPr>
          <w:sz w:val="16"/>
          <w:szCs w:val="16"/>
        </w:rPr>
      </w:pPr>
      <w:r w:rsidRPr="005F63B6">
        <w:rPr>
          <w:sz w:val="16"/>
          <w:szCs w:val="16"/>
        </w:rPr>
        <w:t xml:space="preserve">В соответствии с Федеральным законом от 12 июня 2002 года № 67-ФЗ «Об основных гарантиях избирательных прав на участие в референдуме граждан Российской Федерации», Администрация муниципального района </w:t>
      </w:r>
      <w:r w:rsidRPr="005F63B6">
        <w:rPr>
          <w:b/>
          <w:sz w:val="16"/>
          <w:szCs w:val="16"/>
        </w:rPr>
        <w:t>ПОСТАНОВЛЯЕТ:</w:t>
      </w:r>
    </w:p>
    <w:p w:rsidR="005F63B6" w:rsidRPr="005F63B6" w:rsidRDefault="005F63B6" w:rsidP="005F63B6">
      <w:pPr>
        <w:tabs>
          <w:tab w:val="left" w:pos="1308"/>
        </w:tabs>
        <w:ind w:firstLine="284"/>
        <w:jc w:val="both"/>
        <w:rPr>
          <w:sz w:val="16"/>
          <w:szCs w:val="16"/>
        </w:rPr>
      </w:pPr>
      <w:r w:rsidRPr="005F63B6">
        <w:rPr>
          <w:sz w:val="16"/>
          <w:szCs w:val="16"/>
        </w:rPr>
        <w:t xml:space="preserve">1. Признать утратившим силу постановление Администрации муниципального района от 13.12.2018 № 2258 «О внесении изменения в постановление Администрации муниципального района от 09.04.2018 № 819». </w:t>
      </w:r>
    </w:p>
    <w:p w:rsidR="005F63B6" w:rsidRPr="005F63B6" w:rsidRDefault="005F63B6" w:rsidP="005F63B6">
      <w:pPr>
        <w:tabs>
          <w:tab w:val="left" w:pos="1308"/>
        </w:tabs>
        <w:ind w:firstLine="284"/>
        <w:jc w:val="both"/>
        <w:rPr>
          <w:sz w:val="16"/>
          <w:szCs w:val="16"/>
        </w:rPr>
      </w:pPr>
      <w:r w:rsidRPr="005F63B6">
        <w:rPr>
          <w:sz w:val="16"/>
          <w:szCs w:val="16"/>
        </w:rPr>
        <w:t>2. Направить постановление в Избирательную комиссию Новгородской области.</w:t>
      </w:r>
    </w:p>
    <w:p w:rsidR="005F63B6" w:rsidRPr="005F63B6" w:rsidRDefault="005F63B6" w:rsidP="005F63B6">
      <w:pPr>
        <w:tabs>
          <w:tab w:val="left" w:pos="1308"/>
        </w:tabs>
        <w:ind w:firstLine="284"/>
        <w:jc w:val="both"/>
        <w:rPr>
          <w:sz w:val="16"/>
          <w:szCs w:val="16"/>
        </w:rPr>
      </w:pPr>
      <w:r w:rsidRPr="005F63B6">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F63B6" w:rsidRPr="005F63B6" w:rsidRDefault="005F63B6" w:rsidP="005F63B6">
      <w:pPr>
        <w:tabs>
          <w:tab w:val="left" w:pos="1308"/>
        </w:tabs>
        <w:rPr>
          <w:b/>
          <w:sz w:val="16"/>
          <w:szCs w:val="16"/>
        </w:rPr>
      </w:pPr>
    </w:p>
    <w:p w:rsidR="005F63B6" w:rsidRPr="005F63B6" w:rsidRDefault="005F63B6" w:rsidP="005F63B6">
      <w:pPr>
        <w:tabs>
          <w:tab w:val="left" w:pos="1308"/>
        </w:tabs>
        <w:rPr>
          <w:b/>
          <w:sz w:val="16"/>
          <w:szCs w:val="16"/>
        </w:rPr>
      </w:pPr>
    </w:p>
    <w:p w:rsidR="005F63B6" w:rsidRPr="005F63B6" w:rsidRDefault="005F63B6" w:rsidP="005F63B6">
      <w:pPr>
        <w:tabs>
          <w:tab w:val="left" w:pos="1308"/>
        </w:tabs>
        <w:rPr>
          <w:b/>
          <w:sz w:val="16"/>
          <w:szCs w:val="16"/>
        </w:rPr>
      </w:pPr>
      <w:r w:rsidRPr="005F63B6">
        <w:rPr>
          <w:b/>
          <w:sz w:val="16"/>
          <w:szCs w:val="16"/>
        </w:rPr>
        <w:t>Глава муниципального района   А.Я. Котов</w:t>
      </w:r>
    </w:p>
    <w:p w:rsidR="002F2FD7" w:rsidRDefault="002F2FD7" w:rsidP="005F63B6">
      <w:pPr>
        <w:pStyle w:val="11"/>
        <w:tabs>
          <w:tab w:val="left" w:pos="709"/>
          <w:tab w:val="left" w:pos="5245"/>
        </w:tabs>
        <w:spacing w:before="0" w:after="0"/>
        <w:jc w:val="center"/>
        <w:rPr>
          <w:rFonts w:ascii="Times New Roman" w:hAnsi="Times New Roman"/>
          <w:sz w:val="16"/>
          <w:szCs w:val="16"/>
        </w:rPr>
      </w:pPr>
    </w:p>
    <w:p w:rsidR="002F2FD7" w:rsidRDefault="002F2FD7" w:rsidP="005F63B6">
      <w:pPr>
        <w:pStyle w:val="11"/>
        <w:tabs>
          <w:tab w:val="left" w:pos="709"/>
          <w:tab w:val="left" w:pos="5245"/>
        </w:tabs>
        <w:spacing w:before="0" w:after="0"/>
        <w:jc w:val="center"/>
        <w:rPr>
          <w:rFonts w:ascii="Times New Roman" w:hAnsi="Times New Roman"/>
          <w:sz w:val="16"/>
          <w:szCs w:val="16"/>
        </w:rPr>
      </w:pPr>
    </w:p>
    <w:p w:rsidR="00F1412C" w:rsidRPr="00F1412C" w:rsidRDefault="00F1412C" w:rsidP="00F1412C">
      <w:pPr>
        <w:pStyle w:val="11"/>
        <w:tabs>
          <w:tab w:val="left" w:pos="709"/>
          <w:tab w:val="left" w:pos="5245"/>
        </w:tabs>
        <w:spacing w:before="120"/>
        <w:jc w:val="center"/>
        <w:rPr>
          <w:rFonts w:ascii="Times New Roman" w:hAnsi="Times New Roman"/>
          <w:sz w:val="16"/>
          <w:szCs w:val="16"/>
        </w:rPr>
      </w:pPr>
      <w:r w:rsidRPr="00F1412C">
        <w:rPr>
          <w:rFonts w:ascii="Times New Roman" w:hAnsi="Times New Roman"/>
          <w:sz w:val="16"/>
          <w:szCs w:val="16"/>
        </w:rPr>
        <w:t>ЗАКЛЮЧЕНИЕ</w:t>
      </w:r>
    </w:p>
    <w:p w:rsidR="00F1412C" w:rsidRPr="00F1412C" w:rsidRDefault="00F1412C" w:rsidP="00F1412C">
      <w:pPr>
        <w:jc w:val="center"/>
        <w:rPr>
          <w:b/>
          <w:sz w:val="16"/>
          <w:szCs w:val="16"/>
        </w:rPr>
      </w:pPr>
      <w:r w:rsidRPr="00F1412C">
        <w:rPr>
          <w:b/>
          <w:sz w:val="16"/>
          <w:szCs w:val="16"/>
        </w:rPr>
        <w:t>о результатах публичных слушаний по вопросам предоставления разрешения на условно разрешенный вид использования земельного участка, на отклонение от предельных параметров разрешенного строительства объекта капитального строительства</w:t>
      </w:r>
    </w:p>
    <w:p w:rsidR="00F1412C" w:rsidRPr="00D239D6" w:rsidRDefault="00F1412C" w:rsidP="00F1412C">
      <w:pPr>
        <w:tabs>
          <w:tab w:val="left" w:pos="4860"/>
          <w:tab w:val="left" w:pos="5760"/>
        </w:tabs>
        <w:rPr>
          <w:sz w:val="16"/>
          <w:szCs w:val="16"/>
        </w:rPr>
      </w:pPr>
    </w:p>
    <w:p w:rsidR="00F1412C" w:rsidRPr="00D239D6" w:rsidRDefault="00F1412C" w:rsidP="00F1412C">
      <w:pPr>
        <w:tabs>
          <w:tab w:val="left" w:pos="900"/>
        </w:tabs>
        <w:ind w:firstLine="284"/>
        <w:jc w:val="both"/>
        <w:rPr>
          <w:sz w:val="16"/>
          <w:szCs w:val="16"/>
        </w:rPr>
      </w:pPr>
      <w:proofErr w:type="gramStart"/>
      <w:r w:rsidRPr="00D239D6">
        <w:rPr>
          <w:sz w:val="16"/>
          <w:szCs w:val="16"/>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w:t>
      </w:r>
      <w:proofErr w:type="gramEnd"/>
      <w:r w:rsidRPr="00D239D6">
        <w:rPr>
          <w:sz w:val="16"/>
          <w:szCs w:val="16"/>
        </w:rPr>
        <w:t xml:space="preserve"> №</w:t>
      </w:r>
      <w:proofErr w:type="gramStart"/>
      <w:r w:rsidRPr="00D239D6">
        <w:rPr>
          <w:sz w:val="16"/>
          <w:szCs w:val="16"/>
        </w:rPr>
        <w:t xml:space="preserve">138, от 26.04.2018 №206),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муниципального района Новгородской области, комиссией по землепользованию и застройке организованы и </w:t>
      </w:r>
      <w:r w:rsidRPr="00D239D6">
        <w:rPr>
          <w:b/>
          <w:sz w:val="16"/>
          <w:szCs w:val="16"/>
        </w:rPr>
        <w:t>09 апреля 2019 года</w:t>
      </w:r>
      <w:r w:rsidRPr="00D239D6">
        <w:rPr>
          <w:sz w:val="16"/>
          <w:szCs w:val="16"/>
        </w:rPr>
        <w:t xml:space="preserve"> проведены публичные слушания по вопросам:</w:t>
      </w:r>
      <w:proofErr w:type="gramEnd"/>
    </w:p>
    <w:p w:rsidR="00F1412C" w:rsidRPr="00D239D6" w:rsidRDefault="00F1412C" w:rsidP="00F1412C">
      <w:pPr>
        <w:tabs>
          <w:tab w:val="left" w:pos="900"/>
        </w:tabs>
        <w:ind w:firstLine="284"/>
        <w:jc w:val="both"/>
        <w:rPr>
          <w:sz w:val="16"/>
          <w:szCs w:val="16"/>
        </w:rPr>
      </w:pPr>
      <w:r w:rsidRPr="00D239D6">
        <w:rPr>
          <w:sz w:val="16"/>
          <w:szCs w:val="16"/>
        </w:rPr>
        <w:t xml:space="preserve">о предоставлении  разрешения на условно разрешённый вид использования земельного участка общей площадью 300 </w:t>
      </w:r>
      <w:proofErr w:type="spellStart"/>
      <w:r w:rsidRPr="00D239D6">
        <w:rPr>
          <w:sz w:val="16"/>
          <w:szCs w:val="16"/>
        </w:rPr>
        <w:t>кв.м</w:t>
      </w:r>
      <w:proofErr w:type="spellEnd"/>
      <w:r w:rsidRPr="00D239D6">
        <w:rPr>
          <w:sz w:val="16"/>
          <w:szCs w:val="16"/>
        </w:rPr>
        <w:t xml:space="preserve">., с кадастровым номером 53:16:0010602:218, расположенного по адресу: Новгородская область, Солецкий муниципальный район, Солецкое городское  поселение, г.Сольцы, </w:t>
      </w:r>
      <w:proofErr w:type="spellStart"/>
      <w:r w:rsidRPr="00D239D6">
        <w:rPr>
          <w:sz w:val="16"/>
          <w:szCs w:val="16"/>
        </w:rPr>
        <w:t>пер</w:t>
      </w:r>
      <w:proofErr w:type="gramStart"/>
      <w:r w:rsidRPr="00D239D6">
        <w:rPr>
          <w:sz w:val="16"/>
          <w:szCs w:val="16"/>
        </w:rPr>
        <w:t>.К</w:t>
      </w:r>
      <w:proofErr w:type="gramEnd"/>
      <w:r w:rsidRPr="00D239D6">
        <w:rPr>
          <w:sz w:val="16"/>
          <w:szCs w:val="16"/>
        </w:rPr>
        <w:t>ооперативный</w:t>
      </w:r>
      <w:proofErr w:type="spellEnd"/>
      <w:r w:rsidRPr="00D239D6">
        <w:rPr>
          <w:sz w:val="16"/>
          <w:szCs w:val="16"/>
        </w:rPr>
        <w:t>, з/у 5 «а»,</w:t>
      </w:r>
      <w:r w:rsidRPr="00D239D6">
        <w:rPr>
          <w:color w:val="FF0000"/>
          <w:sz w:val="16"/>
          <w:szCs w:val="16"/>
        </w:rPr>
        <w:t xml:space="preserve"> </w:t>
      </w:r>
      <w:r w:rsidRPr="00D239D6">
        <w:rPr>
          <w:sz w:val="16"/>
          <w:szCs w:val="16"/>
        </w:rPr>
        <w:t xml:space="preserve">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 арендатор – Васильев Николай Евгеньевич; </w:t>
      </w:r>
    </w:p>
    <w:p w:rsidR="00F1412C" w:rsidRPr="00D239D6" w:rsidRDefault="00F1412C" w:rsidP="00F1412C">
      <w:pPr>
        <w:ind w:firstLine="284"/>
        <w:jc w:val="both"/>
        <w:rPr>
          <w:sz w:val="16"/>
          <w:szCs w:val="16"/>
        </w:rPr>
      </w:pPr>
      <w:r w:rsidRPr="00D239D6">
        <w:rPr>
          <w:sz w:val="16"/>
          <w:szCs w:val="16"/>
        </w:rPr>
        <w:lastRenderedPageBreak/>
        <w:t xml:space="preserve">о предоставлении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647 </w:t>
      </w:r>
      <w:proofErr w:type="spellStart"/>
      <w:r w:rsidRPr="00D239D6">
        <w:rPr>
          <w:sz w:val="16"/>
          <w:szCs w:val="16"/>
        </w:rPr>
        <w:t>кв.м</w:t>
      </w:r>
      <w:proofErr w:type="spellEnd"/>
      <w:r w:rsidRPr="00D239D6">
        <w:rPr>
          <w:sz w:val="16"/>
          <w:szCs w:val="16"/>
        </w:rPr>
        <w:t xml:space="preserve">., с кадастровым номером 53:16:0010703:7, расположенном по адресу: Новгородская область, Солецкий муниципальный район, Солецкое городское поселение, г. Сольцы, ул. Ленина, д.74, общая долевая собственность, ½– Варламова Маргарита Михайловна и ½ </w:t>
      </w:r>
      <w:proofErr w:type="spellStart"/>
      <w:r w:rsidRPr="00D239D6">
        <w:rPr>
          <w:sz w:val="16"/>
          <w:szCs w:val="16"/>
        </w:rPr>
        <w:t>Галышев</w:t>
      </w:r>
      <w:proofErr w:type="spellEnd"/>
      <w:r w:rsidRPr="00D239D6">
        <w:rPr>
          <w:sz w:val="16"/>
          <w:szCs w:val="16"/>
        </w:rPr>
        <w:t xml:space="preserve"> Владимир Николаевич.</w:t>
      </w:r>
    </w:p>
    <w:p w:rsidR="00F1412C" w:rsidRPr="00D239D6" w:rsidRDefault="00F1412C" w:rsidP="00F1412C">
      <w:pPr>
        <w:ind w:firstLine="284"/>
        <w:jc w:val="both"/>
        <w:rPr>
          <w:sz w:val="16"/>
          <w:szCs w:val="16"/>
        </w:rPr>
      </w:pPr>
      <w:proofErr w:type="gramStart"/>
      <w:r w:rsidRPr="00D239D6">
        <w:rPr>
          <w:color w:val="000000"/>
          <w:sz w:val="16"/>
          <w:szCs w:val="16"/>
        </w:rPr>
        <w:t xml:space="preserve">Постановление </w:t>
      </w:r>
      <w:r w:rsidRPr="00D239D6">
        <w:rPr>
          <w:sz w:val="16"/>
          <w:szCs w:val="16"/>
        </w:rPr>
        <w:t xml:space="preserve">Администрации Солецкого муниципального района от 28.03.2019 № 381 </w:t>
      </w:r>
      <w:r w:rsidRPr="00D239D6">
        <w:rPr>
          <w:i/>
          <w:sz w:val="16"/>
          <w:szCs w:val="16"/>
        </w:rPr>
        <w:t>«</w:t>
      </w:r>
      <w:r w:rsidRPr="00D239D6">
        <w:rPr>
          <w:sz w:val="16"/>
          <w:szCs w:val="16"/>
        </w:rPr>
        <w:t xml:space="preserve">О назначении публичных слушаний по вопросам предоставления разрешений на условно разрешенный вид использования земельного участка, на отклонение от предельных параметров </w:t>
      </w:r>
      <w:proofErr w:type="spellStart"/>
      <w:r w:rsidRPr="00D239D6">
        <w:rPr>
          <w:sz w:val="16"/>
          <w:szCs w:val="16"/>
        </w:rPr>
        <w:t>разешенного</w:t>
      </w:r>
      <w:proofErr w:type="spellEnd"/>
      <w:r w:rsidRPr="00D239D6">
        <w:rPr>
          <w:sz w:val="16"/>
          <w:szCs w:val="16"/>
        </w:rPr>
        <w:t xml:space="preserve"> строительства объекта капитального строительства» </w:t>
      </w:r>
      <w:r w:rsidRPr="00D239D6">
        <w:rPr>
          <w:color w:val="000000"/>
          <w:sz w:val="16"/>
          <w:szCs w:val="16"/>
        </w:rPr>
        <w:t xml:space="preserve">опубликованы в периодическом печатном издании – бюллетень «Солецкий вестник» от </w:t>
      </w:r>
      <w:r w:rsidRPr="00D239D6">
        <w:rPr>
          <w:sz w:val="16"/>
          <w:szCs w:val="16"/>
        </w:rPr>
        <w:t>29.03.2019 № 7(90) и размещены на официальном сайте Администрации Солецкого муниципального района в информационно-телекоммуникационной сети «Интернет».</w:t>
      </w:r>
      <w:proofErr w:type="gramEnd"/>
      <w:r w:rsidRPr="00D239D6">
        <w:rPr>
          <w:sz w:val="16"/>
          <w:szCs w:val="16"/>
        </w:rPr>
        <w:t xml:space="preserve"> Информация о времени и месте проведения публичных слушаний опубликована в периодическом печатном издании – бюллетень «Солецкий вестник» от   29.03.2019 № 7(90).</w:t>
      </w:r>
    </w:p>
    <w:p w:rsidR="00F1412C" w:rsidRPr="00D239D6" w:rsidRDefault="00F1412C" w:rsidP="00F1412C">
      <w:pPr>
        <w:ind w:firstLine="284"/>
        <w:jc w:val="both"/>
        <w:rPr>
          <w:sz w:val="16"/>
          <w:szCs w:val="16"/>
        </w:rPr>
      </w:pPr>
      <w:r w:rsidRPr="00D239D6">
        <w:rPr>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w:t>
      </w:r>
    </w:p>
    <w:p w:rsidR="00F1412C" w:rsidRPr="00D239D6" w:rsidRDefault="00F1412C" w:rsidP="00F1412C">
      <w:pPr>
        <w:ind w:firstLine="284"/>
        <w:jc w:val="both"/>
        <w:rPr>
          <w:color w:val="000000"/>
          <w:sz w:val="16"/>
          <w:szCs w:val="16"/>
          <w:highlight w:val="cyan"/>
        </w:rPr>
      </w:pPr>
      <w:r w:rsidRPr="00D239D6">
        <w:rPr>
          <w:sz w:val="16"/>
          <w:szCs w:val="16"/>
        </w:rPr>
        <w:t>в пределах территориальных зон, в границах которых расположены земельные участки,</w:t>
      </w:r>
      <w:r w:rsidRPr="00D239D6">
        <w:rPr>
          <w:color w:val="000000"/>
          <w:sz w:val="16"/>
          <w:szCs w:val="16"/>
        </w:rPr>
        <w:t xml:space="preserve">  вывешены объявления о проведении публичных слушаний с указанием даты и места их проведения.</w:t>
      </w:r>
    </w:p>
    <w:p w:rsidR="00F1412C" w:rsidRPr="00D239D6" w:rsidRDefault="00F1412C" w:rsidP="00F1412C">
      <w:pPr>
        <w:ind w:firstLine="284"/>
        <w:jc w:val="both"/>
        <w:rPr>
          <w:color w:val="000000"/>
          <w:sz w:val="16"/>
          <w:szCs w:val="16"/>
        </w:rPr>
      </w:pPr>
      <w:r w:rsidRPr="00D239D6">
        <w:rPr>
          <w:color w:val="000000"/>
          <w:sz w:val="16"/>
          <w:szCs w:val="16"/>
        </w:rPr>
        <w:t>Публичные слушания состоялись 09 апреля 2019 года с участием представителей комитетов и отделов Администрации Солецкого муниципального района и граждан Солецкого городского поселения.</w:t>
      </w:r>
      <w:r w:rsidRPr="00D239D6">
        <w:rPr>
          <w:color w:val="800000"/>
          <w:sz w:val="16"/>
          <w:szCs w:val="16"/>
        </w:rPr>
        <w:t xml:space="preserve"> </w:t>
      </w:r>
    </w:p>
    <w:p w:rsidR="00F1412C" w:rsidRPr="00D239D6" w:rsidRDefault="00F1412C" w:rsidP="00F1412C">
      <w:pPr>
        <w:tabs>
          <w:tab w:val="left" w:pos="540"/>
          <w:tab w:val="left" w:pos="1080"/>
          <w:tab w:val="left" w:pos="9720"/>
        </w:tabs>
        <w:autoSpaceDE w:val="0"/>
        <w:autoSpaceDN w:val="0"/>
        <w:ind w:firstLine="284"/>
        <w:jc w:val="both"/>
        <w:rPr>
          <w:sz w:val="16"/>
          <w:szCs w:val="16"/>
        </w:rPr>
      </w:pPr>
      <w:r w:rsidRPr="00D239D6">
        <w:rPr>
          <w:sz w:val="16"/>
          <w:szCs w:val="16"/>
        </w:rPr>
        <w:t xml:space="preserve">Для ознакомления и обсуждения представлен доклад  и  приведена полная информация по земельному участку общей площадью 300 </w:t>
      </w:r>
      <w:proofErr w:type="spellStart"/>
      <w:r w:rsidRPr="00D239D6">
        <w:rPr>
          <w:sz w:val="16"/>
          <w:szCs w:val="16"/>
        </w:rPr>
        <w:t>кв.м</w:t>
      </w:r>
      <w:proofErr w:type="spellEnd"/>
      <w:r w:rsidRPr="00D239D6">
        <w:rPr>
          <w:sz w:val="16"/>
          <w:szCs w:val="16"/>
        </w:rPr>
        <w:t xml:space="preserve">., с кадастровым номером 53:16:0010602:218, расположенному по адресу: Новгородская область, Солецкий муниципальный район, Солецкое городское  поселение, г.Сольцы, </w:t>
      </w:r>
      <w:proofErr w:type="spellStart"/>
      <w:r w:rsidRPr="00D239D6">
        <w:rPr>
          <w:sz w:val="16"/>
          <w:szCs w:val="16"/>
        </w:rPr>
        <w:t>пер</w:t>
      </w:r>
      <w:proofErr w:type="gramStart"/>
      <w:r w:rsidRPr="00D239D6">
        <w:rPr>
          <w:sz w:val="16"/>
          <w:szCs w:val="16"/>
        </w:rPr>
        <w:t>.К</w:t>
      </w:r>
      <w:proofErr w:type="gramEnd"/>
      <w:r w:rsidRPr="00D239D6">
        <w:rPr>
          <w:sz w:val="16"/>
          <w:szCs w:val="16"/>
        </w:rPr>
        <w:t>ооперативный</w:t>
      </w:r>
      <w:proofErr w:type="spellEnd"/>
      <w:r w:rsidRPr="00D239D6">
        <w:rPr>
          <w:sz w:val="16"/>
          <w:szCs w:val="16"/>
        </w:rPr>
        <w:t xml:space="preserve">, з/у 5 «а», и  земельному участку  общей площадью 647 </w:t>
      </w:r>
      <w:proofErr w:type="spellStart"/>
      <w:r w:rsidRPr="00D239D6">
        <w:rPr>
          <w:sz w:val="16"/>
          <w:szCs w:val="16"/>
        </w:rPr>
        <w:t>кв.м</w:t>
      </w:r>
      <w:proofErr w:type="spellEnd"/>
      <w:r w:rsidRPr="00D239D6">
        <w:rPr>
          <w:sz w:val="16"/>
          <w:szCs w:val="16"/>
        </w:rPr>
        <w:t xml:space="preserve">., с кадастровым номером 53:16:0010703:7, расположенному по адресу: </w:t>
      </w:r>
      <w:proofErr w:type="gramStart"/>
      <w:r w:rsidRPr="00D239D6">
        <w:rPr>
          <w:sz w:val="16"/>
          <w:szCs w:val="16"/>
        </w:rPr>
        <w:t xml:space="preserve">Новгородская область, Солецкий муниципальный район, Солецкое городское поселение, г. Сольцы, ул. Ленина, д.74. </w:t>
      </w:r>
      <w:proofErr w:type="gramEnd"/>
    </w:p>
    <w:p w:rsidR="00F1412C" w:rsidRPr="00D239D6" w:rsidRDefault="00F1412C" w:rsidP="00F1412C">
      <w:pPr>
        <w:autoSpaceDE w:val="0"/>
        <w:autoSpaceDN w:val="0"/>
        <w:adjustRightInd w:val="0"/>
        <w:ind w:firstLine="284"/>
        <w:jc w:val="both"/>
        <w:rPr>
          <w:sz w:val="16"/>
          <w:szCs w:val="16"/>
        </w:rPr>
      </w:pPr>
      <w:r w:rsidRPr="00D239D6">
        <w:rPr>
          <w:sz w:val="16"/>
          <w:szCs w:val="16"/>
        </w:rPr>
        <w:t xml:space="preserve"> Присутствующие на публичных слушаниях граждане не возражали в </w:t>
      </w:r>
      <w:r w:rsidRPr="00D239D6">
        <w:rPr>
          <w:color w:val="000000"/>
          <w:sz w:val="16"/>
          <w:szCs w:val="16"/>
        </w:rPr>
        <w:t xml:space="preserve">предоставлении </w:t>
      </w:r>
      <w:r w:rsidRPr="00D239D6">
        <w:rPr>
          <w:sz w:val="16"/>
          <w:szCs w:val="16"/>
        </w:rPr>
        <w:t xml:space="preserve">разрешения на условно разрешенный вид использования земельного участка общей площадью 300 </w:t>
      </w:r>
      <w:proofErr w:type="spellStart"/>
      <w:r w:rsidRPr="00D239D6">
        <w:rPr>
          <w:sz w:val="16"/>
          <w:szCs w:val="16"/>
        </w:rPr>
        <w:t>кв.м</w:t>
      </w:r>
      <w:proofErr w:type="spellEnd"/>
      <w:r w:rsidRPr="00D239D6">
        <w:rPr>
          <w:sz w:val="16"/>
          <w:szCs w:val="16"/>
        </w:rPr>
        <w:t xml:space="preserve">., с кадастровым номером 53:16:0010602:218, расположенного по адресу: Новгородская область, Солецкий муниципальный район, Солецкое городское  поселение, г.Сольцы, </w:t>
      </w:r>
      <w:proofErr w:type="spellStart"/>
      <w:r w:rsidRPr="00D239D6">
        <w:rPr>
          <w:sz w:val="16"/>
          <w:szCs w:val="16"/>
        </w:rPr>
        <w:t>пер</w:t>
      </w:r>
      <w:proofErr w:type="gramStart"/>
      <w:r w:rsidRPr="00D239D6">
        <w:rPr>
          <w:sz w:val="16"/>
          <w:szCs w:val="16"/>
        </w:rPr>
        <w:t>.К</w:t>
      </w:r>
      <w:proofErr w:type="gramEnd"/>
      <w:r w:rsidRPr="00D239D6">
        <w:rPr>
          <w:sz w:val="16"/>
          <w:szCs w:val="16"/>
        </w:rPr>
        <w:t>ооперативный</w:t>
      </w:r>
      <w:proofErr w:type="spellEnd"/>
      <w:r w:rsidRPr="00D239D6">
        <w:rPr>
          <w:sz w:val="16"/>
          <w:szCs w:val="16"/>
        </w:rPr>
        <w:t>, з/у 5 «а», 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w:t>
      </w:r>
    </w:p>
    <w:p w:rsidR="00F1412C" w:rsidRPr="00D239D6" w:rsidRDefault="00F1412C" w:rsidP="00F1412C">
      <w:pPr>
        <w:tabs>
          <w:tab w:val="left" w:pos="540"/>
          <w:tab w:val="left" w:pos="1080"/>
          <w:tab w:val="left" w:pos="9720"/>
        </w:tabs>
        <w:autoSpaceDE w:val="0"/>
        <w:autoSpaceDN w:val="0"/>
        <w:ind w:firstLine="284"/>
        <w:jc w:val="both"/>
        <w:rPr>
          <w:sz w:val="16"/>
          <w:szCs w:val="16"/>
        </w:rPr>
      </w:pPr>
      <w:r w:rsidRPr="00D239D6">
        <w:rPr>
          <w:sz w:val="16"/>
          <w:szCs w:val="16"/>
        </w:rPr>
        <w:t xml:space="preserve">и в      предоставлении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647 </w:t>
      </w:r>
      <w:proofErr w:type="spellStart"/>
      <w:r w:rsidRPr="00D239D6">
        <w:rPr>
          <w:sz w:val="16"/>
          <w:szCs w:val="16"/>
        </w:rPr>
        <w:t>кв.м</w:t>
      </w:r>
      <w:proofErr w:type="spellEnd"/>
      <w:r w:rsidRPr="00D239D6">
        <w:rPr>
          <w:sz w:val="16"/>
          <w:szCs w:val="16"/>
        </w:rPr>
        <w:t xml:space="preserve">., с кадастровым номером 53:16:0010703:7, расположенном по адресу: </w:t>
      </w:r>
      <w:proofErr w:type="gramStart"/>
      <w:r w:rsidRPr="00D239D6">
        <w:rPr>
          <w:sz w:val="16"/>
          <w:szCs w:val="16"/>
        </w:rPr>
        <w:t xml:space="preserve">Новгородская область, Солецкий муниципальный район, Солецкое городское поселение,  г. Сольцы, ул. Ленина, д.74.  </w:t>
      </w:r>
      <w:proofErr w:type="gramEnd"/>
    </w:p>
    <w:p w:rsidR="00F1412C" w:rsidRPr="00D239D6" w:rsidRDefault="00F1412C" w:rsidP="00F1412C">
      <w:pPr>
        <w:tabs>
          <w:tab w:val="left" w:pos="540"/>
          <w:tab w:val="left" w:pos="1080"/>
          <w:tab w:val="left" w:pos="9720"/>
        </w:tabs>
        <w:autoSpaceDE w:val="0"/>
        <w:autoSpaceDN w:val="0"/>
        <w:ind w:firstLine="284"/>
        <w:jc w:val="both"/>
        <w:rPr>
          <w:sz w:val="16"/>
          <w:szCs w:val="16"/>
        </w:rPr>
      </w:pPr>
      <w:r w:rsidRPr="00D239D6">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не поступало.</w:t>
      </w:r>
    </w:p>
    <w:p w:rsidR="00F1412C" w:rsidRPr="00D239D6" w:rsidRDefault="00F1412C" w:rsidP="00F1412C">
      <w:pPr>
        <w:ind w:firstLine="284"/>
        <w:jc w:val="both"/>
        <w:rPr>
          <w:sz w:val="16"/>
          <w:szCs w:val="16"/>
        </w:rPr>
      </w:pPr>
      <w:r w:rsidRPr="00D239D6">
        <w:rPr>
          <w:color w:val="000000"/>
          <w:sz w:val="16"/>
          <w:szCs w:val="16"/>
        </w:rPr>
        <w:t>Публичные слушания проведены в соответствии с требованиями действующего законодательства.</w:t>
      </w:r>
    </w:p>
    <w:p w:rsidR="00F1412C" w:rsidRPr="00D239D6" w:rsidRDefault="00F1412C" w:rsidP="00F1412C">
      <w:pPr>
        <w:tabs>
          <w:tab w:val="left" w:pos="900"/>
        </w:tabs>
        <w:ind w:firstLine="284"/>
        <w:jc w:val="both"/>
        <w:rPr>
          <w:sz w:val="16"/>
          <w:szCs w:val="16"/>
        </w:rPr>
      </w:pPr>
      <w:r w:rsidRPr="00D239D6">
        <w:rPr>
          <w:sz w:val="16"/>
          <w:szCs w:val="16"/>
        </w:rPr>
        <w:t xml:space="preserve">С учетом </w:t>
      </w:r>
      <w:proofErr w:type="gramStart"/>
      <w:r w:rsidRPr="00D239D6">
        <w:rPr>
          <w:sz w:val="16"/>
          <w:szCs w:val="16"/>
        </w:rPr>
        <w:t>изложенного</w:t>
      </w:r>
      <w:proofErr w:type="gramEnd"/>
      <w:r w:rsidRPr="00D239D6">
        <w:rPr>
          <w:sz w:val="16"/>
          <w:szCs w:val="16"/>
        </w:rPr>
        <w:t>, комиссия по землепользованию и застройке считает возможным:</w:t>
      </w:r>
    </w:p>
    <w:p w:rsidR="00F1412C" w:rsidRPr="00D239D6" w:rsidRDefault="00F1412C" w:rsidP="00F1412C">
      <w:pPr>
        <w:tabs>
          <w:tab w:val="left" w:pos="900"/>
        </w:tabs>
        <w:ind w:firstLine="284"/>
        <w:jc w:val="both"/>
        <w:rPr>
          <w:sz w:val="16"/>
          <w:szCs w:val="16"/>
        </w:rPr>
      </w:pPr>
      <w:r w:rsidRPr="00D239D6">
        <w:rPr>
          <w:sz w:val="16"/>
          <w:szCs w:val="16"/>
        </w:rPr>
        <w:t xml:space="preserve"> </w:t>
      </w:r>
      <w:r w:rsidRPr="00D239D6">
        <w:rPr>
          <w:color w:val="000000"/>
          <w:sz w:val="16"/>
          <w:szCs w:val="16"/>
        </w:rPr>
        <w:t xml:space="preserve">предоставление </w:t>
      </w:r>
      <w:r w:rsidRPr="00D239D6">
        <w:rPr>
          <w:sz w:val="16"/>
          <w:szCs w:val="16"/>
        </w:rPr>
        <w:t xml:space="preserve">разрешения на условно разрешенный вид использования земельного участка общей площадью 300 </w:t>
      </w:r>
      <w:proofErr w:type="spellStart"/>
      <w:r w:rsidRPr="00D239D6">
        <w:rPr>
          <w:sz w:val="16"/>
          <w:szCs w:val="16"/>
        </w:rPr>
        <w:t>кв.м</w:t>
      </w:r>
      <w:proofErr w:type="spellEnd"/>
      <w:r w:rsidRPr="00D239D6">
        <w:rPr>
          <w:sz w:val="16"/>
          <w:szCs w:val="16"/>
        </w:rPr>
        <w:t xml:space="preserve">., с кадастровым номером 53:16:0010602:218, расположенного по адресу: Новгородская область, Солецкий муниципальный район, Солецкое городское  поселение, г.Сольцы, </w:t>
      </w:r>
      <w:proofErr w:type="spellStart"/>
      <w:r w:rsidRPr="00D239D6">
        <w:rPr>
          <w:sz w:val="16"/>
          <w:szCs w:val="16"/>
        </w:rPr>
        <w:t>пер</w:t>
      </w:r>
      <w:proofErr w:type="gramStart"/>
      <w:r w:rsidRPr="00D239D6">
        <w:rPr>
          <w:sz w:val="16"/>
          <w:szCs w:val="16"/>
        </w:rPr>
        <w:t>.К</w:t>
      </w:r>
      <w:proofErr w:type="gramEnd"/>
      <w:r w:rsidRPr="00D239D6">
        <w:rPr>
          <w:sz w:val="16"/>
          <w:szCs w:val="16"/>
        </w:rPr>
        <w:t>ооперативный</w:t>
      </w:r>
      <w:proofErr w:type="spellEnd"/>
      <w:r w:rsidRPr="00D239D6">
        <w:rPr>
          <w:sz w:val="16"/>
          <w:szCs w:val="16"/>
        </w:rPr>
        <w:t xml:space="preserve">, з/у 5 «а»; </w:t>
      </w:r>
    </w:p>
    <w:p w:rsidR="00F1412C" w:rsidRPr="00D239D6" w:rsidRDefault="00F1412C" w:rsidP="00F1412C">
      <w:pPr>
        <w:tabs>
          <w:tab w:val="left" w:pos="540"/>
          <w:tab w:val="left" w:pos="1080"/>
          <w:tab w:val="left" w:pos="9720"/>
        </w:tabs>
        <w:autoSpaceDE w:val="0"/>
        <w:autoSpaceDN w:val="0"/>
        <w:ind w:firstLine="284"/>
        <w:jc w:val="both"/>
        <w:rPr>
          <w:sz w:val="16"/>
          <w:szCs w:val="16"/>
        </w:rPr>
      </w:pPr>
      <w:r w:rsidRPr="00D239D6">
        <w:rPr>
          <w:sz w:val="16"/>
          <w:szCs w:val="16"/>
        </w:rPr>
        <w:t xml:space="preserve">предоставление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647 </w:t>
      </w:r>
      <w:proofErr w:type="spellStart"/>
      <w:r w:rsidRPr="00D239D6">
        <w:rPr>
          <w:sz w:val="16"/>
          <w:szCs w:val="16"/>
        </w:rPr>
        <w:lastRenderedPageBreak/>
        <w:t>кв.м</w:t>
      </w:r>
      <w:proofErr w:type="spellEnd"/>
      <w:r w:rsidRPr="00D239D6">
        <w:rPr>
          <w:sz w:val="16"/>
          <w:szCs w:val="16"/>
        </w:rPr>
        <w:t xml:space="preserve">., с кадастровым номером 53:16:0010703:7, расположенном по адресу: </w:t>
      </w:r>
      <w:proofErr w:type="gramStart"/>
      <w:r w:rsidRPr="00D239D6">
        <w:rPr>
          <w:sz w:val="16"/>
          <w:szCs w:val="16"/>
        </w:rPr>
        <w:t xml:space="preserve">Новгородская область, Солецкий муниципальный район, Солецкое городское поселение,  г. Сольцы, ул. Ленина, д.74.  </w:t>
      </w:r>
      <w:proofErr w:type="gramEnd"/>
    </w:p>
    <w:p w:rsidR="00F1412C" w:rsidRPr="00D239D6" w:rsidRDefault="00F1412C" w:rsidP="00F1412C">
      <w:pPr>
        <w:tabs>
          <w:tab w:val="left" w:pos="900"/>
        </w:tabs>
        <w:ind w:firstLine="284"/>
        <w:jc w:val="both"/>
        <w:rPr>
          <w:sz w:val="16"/>
          <w:szCs w:val="16"/>
        </w:rPr>
      </w:pPr>
      <w:r w:rsidRPr="00D239D6">
        <w:rPr>
          <w:sz w:val="16"/>
          <w:szCs w:val="16"/>
        </w:rPr>
        <w:t>проголосовали: «За» - 21; «Против»- 0; «Воздержались» - 0</w:t>
      </w:r>
    </w:p>
    <w:p w:rsidR="00F1412C" w:rsidRPr="00D239D6" w:rsidRDefault="00F1412C" w:rsidP="00F1412C">
      <w:pPr>
        <w:ind w:firstLine="284"/>
        <w:jc w:val="both"/>
        <w:rPr>
          <w:sz w:val="16"/>
          <w:szCs w:val="16"/>
        </w:rPr>
      </w:pPr>
      <w:r w:rsidRPr="00D239D6">
        <w:rPr>
          <w:sz w:val="16"/>
          <w:szCs w:val="16"/>
        </w:rPr>
        <w:t xml:space="preserve">Приложение: </w:t>
      </w:r>
    </w:p>
    <w:p w:rsidR="00F1412C" w:rsidRPr="00D239D6" w:rsidRDefault="00F1412C" w:rsidP="00F1412C">
      <w:pPr>
        <w:ind w:firstLine="284"/>
        <w:jc w:val="both"/>
        <w:rPr>
          <w:sz w:val="16"/>
          <w:szCs w:val="16"/>
        </w:rPr>
      </w:pPr>
      <w:r w:rsidRPr="00D239D6">
        <w:rPr>
          <w:sz w:val="16"/>
          <w:szCs w:val="16"/>
        </w:rPr>
        <w:t>- протокол №6 публичных слушаний по вопросу предоставления разрешения на условно разрешенный вид использования земельного участка, на отклонение от предельных параметров разрешенного строительства объекта капитального строительства</w:t>
      </w:r>
      <w:r w:rsidRPr="00D239D6">
        <w:rPr>
          <w:b/>
          <w:sz w:val="16"/>
          <w:szCs w:val="16"/>
        </w:rPr>
        <w:t xml:space="preserve"> </w:t>
      </w:r>
      <w:r w:rsidRPr="00D239D6">
        <w:rPr>
          <w:sz w:val="16"/>
          <w:szCs w:val="16"/>
        </w:rPr>
        <w:t xml:space="preserve">от 09.04.2019 на 1 листе. </w:t>
      </w:r>
    </w:p>
    <w:p w:rsidR="00F1412C" w:rsidRPr="00D239D6" w:rsidRDefault="00F1412C" w:rsidP="00F1412C">
      <w:pPr>
        <w:tabs>
          <w:tab w:val="left" w:pos="709"/>
        </w:tabs>
        <w:jc w:val="both"/>
        <w:rPr>
          <w:sz w:val="16"/>
          <w:szCs w:val="16"/>
        </w:rPr>
      </w:pPr>
    </w:p>
    <w:p w:rsidR="00F1412C" w:rsidRPr="00D239D6" w:rsidRDefault="00F1412C" w:rsidP="00F1412C">
      <w:pPr>
        <w:autoSpaceDE w:val="0"/>
        <w:autoSpaceDN w:val="0"/>
        <w:adjustRightInd w:val="0"/>
        <w:rPr>
          <w:b/>
          <w:sz w:val="16"/>
          <w:szCs w:val="16"/>
        </w:rPr>
      </w:pPr>
      <w:r w:rsidRPr="00D239D6">
        <w:rPr>
          <w:b/>
          <w:sz w:val="16"/>
          <w:szCs w:val="16"/>
        </w:rPr>
        <w:t xml:space="preserve">Председатель  комиссии               </w:t>
      </w:r>
      <w:r>
        <w:rPr>
          <w:b/>
          <w:sz w:val="16"/>
          <w:szCs w:val="16"/>
        </w:rPr>
        <w:t xml:space="preserve">                        </w:t>
      </w:r>
      <w:r w:rsidRPr="00D239D6">
        <w:rPr>
          <w:b/>
          <w:sz w:val="16"/>
          <w:szCs w:val="16"/>
        </w:rPr>
        <w:t xml:space="preserve">          А.П.</w:t>
      </w:r>
      <w:r>
        <w:rPr>
          <w:b/>
          <w:sz w:val="16"/>
          <w:szCs w:val="16"/>
        </w:rPr>
        <w:t xml:space="preserve"> </w:t>
      </w:r>
      <w:r w:rsidRPr="00D239D6">
        <w:rPr>
          <w:b/>
          <w:sz w:val="16"/>
          <w:szCs w:val="16"/>
        </w:rPr>
        <w:t>Польшаков</w:t>
      </w:r>
    </w:p>
    <w:tbl>
      <w:tblPr>
        <w:tblW w:w="0" w:type="auto"/>
        <w:tblLook w:val="01E0" w:firstRow="1" w:lastRow="1" w:firstColumn="1" w:lastColumn="1" w:noHBand="0" w:noVBand="0"/>
      </w:tblPr>
      <w:tblGrid>
        <w:gridCol w:w="5178"/>
      </w:tblGrid>
      <w:tr w:rsidR="00F1412C" w:rsidRPr="00D239D6" w:rsidTr="00652155">
        <w:tc>
          <w:tcPr>
            <w:tcW w:w="5344" w:type="dxa"/>
          </w:tcPr>
          <w:p w:rsidR="00F1412C" w:rsidRPr="00D239D6" w:rsidRDefault="00F1412C" w:rsidP="00652155">
            <w:pPr>
              <w:pStyle w:val="ConsPlusNormal"/>
              <w:ind w:firstLine="0"/>
              <w:jc w:val="both"/>
              <w:rPr>
                <w:rFonts w:ascii="Times New Roman" w:hAnsi="Times New Roman" w:cs="Times New Roman"/>
                <w:b/>
                <w:sz w:val="16"/>
                <w:szCs w:val="16"/>
              </w:rPr>
            </w:pPr>
          </w:p>
          <w:p w:rsidR="00F1412C" w:rsidRPr="00D239D6" w:rsidRDefault="00F1412C" w:rsidP="00652155">
            <w:pPr>
              <w:rPr>
                <w:b/>
                <w:sz w:val="16"/>
                <w:szCs w:val="16"/>
              </w:rPr>
            </w:pPr>
            <w:r w:rsidRPr="00D239D6">
              <w:rPr>
                <w:b/>
                <w:sz w:val="16"/>
                <w:szCs w:val="16"/>
              </w:rPr>
              <w:t xml:space="preserve"> </w:t>
            </w:r>
          </w:p>
        </w:tc>
      </w:tr>
    </w:tbl>
    <w:p w:rsidR="00F1412C" w:rsidRPr="00D239D6" w:rsidRDefault="00F1412C" w:rsidP="00F1412C">
      <w:pPr>
        <w:jc w:val="center"/>
        <w:rPr>
          <w:b/>
          <w:sz w:val="16"/>
          <w:szCs w:val="16"/>
        </w:rPr>
      </w:pPr>
    </w:p>
    <w:p w:rsidR="00F1412C" w:rsidRPr="00D239D6" w:rsidRDefault="00F1412C" w:rsidP="00F1412C">
      <w:pPr>
        <w:jc w:val="center"/>
        <w:rPr>
          <w:b/>
          <w:sz w:val="16"/>
          <w:szCs w:val="16"/>
        </w:rPr>
      </w:pPr>
      <w:r w:rsidRPr="00D239D6">
        <w:rPr>
          <w:b/>
          <w:sz w:val="16"/>
          <w:szCs w:val="16"/>
        </w:rPr>
        <w:t>Протокол № 6</w:t>
      </w:r>
    </w:p>
    <w:p w:rsidR="00F1412C" w:rsidRPr="00D239D6" w:rsidRDefault="00F1412C" w:rsidP="00F1412C">
      <w:pPr>
        <w:jc w:val="center"/>
        <w:rPr>
          <w:b/>
          <w:sz w:val="16"/>
          <w:szCs w:val="16"/>
        </w:rPr>
      </w:pPr>
      <w:r w:rsidRPr="00D239D6">
        <w:rPr>
          <w:b/>
          <w:sz w:val="16"/>
          <w:szCs w:val="16"/>
        </w:rPr>
        <w:t>публичных слушаний по вопросу предоставления разрешения на условно разрешенный вид использования земельного участка, на отклонение от предельных параметров разрешенного строительства объекта капитального строительства</w:t>
      </w:r>
    </w:p>
    <w:p w:rsidR="00F1412C" w:rsidRPr="00D239D6" w:rsidRDefault="00F1412C" w:rsidP="00F1412C">
      <w:pPr>
        <w:jc w:val="center"/>
        <w:rPr>
          <w:b/>
          <w:sz w:val="16"/>
          <w:szCs w:val="16"/>
        </w:rPr>
      </w:pPr>
    </w:p>
    <w:p w:rsidR="00F1412C" w:rsidRPr="00D239D6" w:rsidRDefault="00F1412C" w:rsidP="00F1412C">
      <w:pPr>
        <w:jc w:val="both"/>
        <w:rPr>
          <w:b/>
          <w:sz w:val="16"/>
          <w:szCs w:val="16"/>
        </w:rPr>
      </w:pPr>
      <w:r w:rsidRPr="00D239D6">
        <w:rPr>
          <w:b/>
          <w:sz w:val="16"/>
          <w:szCs w:val="16"/>
        </w:rPr>
        <w:t xml:space="preserve">г.Сольцы              </w:t>
      </w:r>
      <w:r>
        <w:rPr>
          <w:b/>
          <w:sz w:val="16"/>
          <w:szCs w:val="16"/>
        </w:rPr>
        <w:t xml:space="preserve">                               </w:t>
      </w:r>
      <w:r w:rsidRPr="00D239D6">
        <w:rPr>
          <w:b/>
          <w:sz w:val="16"/>
          <w:szCs w:val="16"/>
        </w:rPr>
        <w:t xml:space="preserve">                                       09.04.2019</w:t>
      </w:r>
    </w:p>
    <w:p w:rsidR="00F1412C" w:rsidRPr="00D239D6" w:rsidRDefault="00F1412C" w:rsidP="00F1412C">
      <w:pPr>
        <w:jc w:val="both"/>
        <w:rPr>
          <w:b/>
          <w:sz w:val="16"/>
          <w:szCs w:val="16"/>
        </w:rPr>
      </w:pPr>
    </w:p>
    <w:p w:rsidR="00F1412C" w:rsidRPr="00D239D6" w:rsidRDefault="00F1412C" w:rsidP="00F1412C">
      <w:pPr>
        <w:jc w:val="both"/>
        <w:rPr>
          <w:sz w:val="16"/>
          <w:szCs w:val="16"/>
        </w:rPr>
      </w:pPr>
      <w:r w:rsidRPr="00D239D6">
        <w:rPr>
          <w:b/>
          <w:sz w:val="16"/>
          <w:szCs w:val="16"/>
        </w:rPr>
        <w:t>Место проведения:</w:t>
      </w:r>
      <w:r w:rsidRPr="00D239D6">
        <w:rPr>
          <w:sz w:val="16"/>
          <w:szCs w:val="16"/>
        </w:rPr>
        <w:t xml:space="preserve"> Новгородская область, Солецкий муниципальный район, Солецкое городское поселение, г.Сольцы, </w:t>
      </w:r>
      <w:proofErr w:type="spellStart"/>
      <w:r w:rsidRPr="00D239D6">
        <w:rPr>
          <w:sz w:val="16"/>
          <w:szCs w:val="16"/>
        </w:rPr>
        <w:t>пл</w:t>
      </w:r>
      <w:proofErr w:type="gramStart"/>
      <w:r w:rsidRPr="00D239D6">
        <w:rPr>
          <w:sz w:val="16"/>
          <w:szCs w:val="16"/>
        </w:rPr>
        <w:t>.П</w:t>
      </w:r>
      <w:proofErr w:type="gramEnd"/>
      <w:r w:rsidRPr="00D239D6">
        <w:rPr>
          <w:sz w:val="16"/>
          <w:szCs w:val="16"/>
        </w:rPr>
        <w:t>обеды</w:t>
      </w:r>
      <w:proofErr w:type="spellEnd"/>
      <w:r w:rsidRPr="00D239D6">
        <w:rPr>
          <w:sz w:val="16"/>
          <w:szCs w:val="16"/>
        </w:rPr>
        <w:t>, д.3, второй этаж (большой зал).</w:t>
      </w:r>
    </w:p>
    <w:p w:rsidR="00F1412C" w:rsidRPr="00D239D6" w:rsidRDefault="00F1412C" w:rsidP="00F1412C">
      <w:pPr>
        <w:jc w:val="both"/>
        <w:rPr>
          <w:sz w:val="16"/>
          <w:szCs w:val="16"/>
        </w:rPr>
      </w:pPr>
      <w:r w:rsidRPr="00D239D6">
        <w:rPr>
          <w:b/>
          <w:sz w:val="16"/>
          <w:szCs w:val="16"/>
        </w:rPr>
        <w:t>Начало проведения:</w:t>
      </w:r>
      <w:r w:rsidRPr="00D239D6">
        <w:rPr>
          <w:sz w:val="16"/>
          <w:szCs w:val="16"/>
        </w:rPr>
        <w:t xml:space="preserve"> 17 часов 00 минут.</w:t>
      </w:r>
    </w:p>
    <w:p w:rsidR="00F1412C" w:rsidRPr="00D239D6" w:rsidRDefault="00F1412C" w:rsidP="00F1412C">
      <w:pPr>
        <w:jc w:val="both"/>
        <w:rPr>
          <w:sz w:val="16"/>
          <w:szCs w:val="16"/>
        </w:rPr>
      </w:pPr>
      <w:r w:rsidRPr="00D239D6">
        <w:rPr>
          <w:b/>
          <w:sz w:val="16"/>
          <w:szCs w:val="16"/>
        </w:rPr>
        <w:t>Окончание проведения:</w:t>
      </w:r>
      <w:r w:rsidRPr="00D239D6">
        <w:rPr>
          <w:sz w:val="16"/>
          <w:szCs w:val="16"/>
        </w:rPr>
        <w:t xml:space="preserve"> 17 часов 20 минут.</w:t>
      </w:r>
    </w:p>
    <w:p w:rsidR="00F1412C" w:rsidRPr="00D239D6" w:rsidRDefault="00F1412C" w:rsidP="00F1412C">
      <w:pPr>
        <w:jc w:val="both"/>
        <w:rPr>
          <w:sz w:val="16"/>
          <w:szCs w:val="16"/>
        </w:rPr>
      </w:pPr>
      <w:r w:rsidRPr="00D239D6">
        <w:rPr>
          <w:b/>
          <w:sz w:val="16"/>
          <w:szCs w:val="16"/>
        </w:rPr>
        <w:t xml:space="preserve">Председатель комиссии: </w:t>
      </w:r>
      <w:r w:rsidRPr="00D239D6">
        <w:rPr>
          <w:sz w:val="16"/>
          <w:szCs w:val="16"/>
        </w:rPr>
        <w:t>Польшаков А.П. - первый заместитель Главы администрации муниципального района.</w:t>
      </w:r>
    </w:p>
    <w:p w:rsidR="00F1412C" w:rsidRPr="00D239D6" w:rsidRDefault="00F1412C" w:rsidP="00F1412C">
      <w:pPr>
        <w:jc w:val="both"/>
        <w:rPr>
          <w:sz w:val="16"/>
          <w:szCs w:val="16"/>
        </w:rPr>
      </w:pPr>
      <w:r w:rsidRPr="00D239D6">
        <w:rPr>
          <w:b/>
          <w:sz w:val="16"/>
          <w:szCs w:val="16"/>
        </w:rPr>
        <w:t>Секретарь комиссии:</w:t>
      </w:r>
      <w:r w:rsidRPr="00D239D6">
        <w:rPr>
          <w:sz w:val="16"/>
          <w:szCs w:val="16"/>
        </w:rPr>
        <w:t xml:space="preserve"> Кручинина Д.А., ведущий специалист отдела градостроительства и благоустройства Администрации Солецкого муниципального района.</w:t>
      </w:r>
    </w:p>
    <w:p w:rsidR="00F1412C" w:rsidRPr="00D239D6" w:rsidRDefault="00F1412C" w:rsidP="00F1412C">
      <w:pPr>
        <w:pStyle w:val="af9"/>
        <w:autoSpaceDE w:val="0"/>
        <w:autoSpaceDN w:val="0"/>
        <w:adjustRightInd w:val="0"/>
        <w:ind w:left="0"/>
        <w:jc w:val="both"/>
        <w:rPr>
          <w:b/>
          <w:sz w:val="16"/>
          <w:szCs w:val="16"/>
        </w:rPr>
      </w:pPr>
      <w:r w:rsidRPr="00D239D6">
        <w:rPr>
          <w:b/>
          <w:sz w:val="16"/>
          <w:szCs w:val="16"/>
        </w:rPr>
        <w:t xml:space="preserve">Присутствуют: </w:t>
      </w:r>
    </w:p>
    <w:p w:rsidR="00F1412C" w:rsidRPr="00D239D6" w:rsidRDefault="00F1412C" w:rsidP="00F1412C">
      <w:pPr>
        <w:pStyle w:val="af9"/>
        <w:autoSpaceDE w:val="0"/>
        <w:autoSpaceDN w:val="0"/>
        <w:adjustRightInd w:val="0"/>
        <w:ind w:left="0"/>
        <w:jc w:val="both"/>
        <w:rPr>
          <w:sz w:val="16"/>
          <w:szCs w:val="16"/>
        </w:rPr>
      </w:pPr>
      <w:r w:rsidRPr="00D239D6">
        <w:rPr>
          <w:sz w:val="16"/>
          <w:szCs w:val="16"/>
        </w:rPr>
        <w:t>жители Солецкого городского поселения, имеющие место жительства или место работы на территории Солецкого городского поселения;</w:t>
      </w:r>
    </w:p>
    <w:p w:rsidR="00F1412C" w:rsidRPr="00D239D6" w:rsidRDefault="00F1412C" w:rsidP="00F1412C">
      <w:pPr>
        <w:pStyle w:val="af9"/>
        <w:autoSpaceDE w:val="0"/>
        <w:autoSpaceDN w:val="0"/>
        <w:adjustRightInd w:val="0"/>
        <w:ind w:left="0"/>
        <w:jc w:val="both"/>
        <w:rPr>
          <w:sz w:val="16"/>
          <w:szCs w:val="16"/>
        </w:rPr>
      </w:pPr>
      <w:r w:rsidRPr="00D239D6">
        <w:rPr>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F1412C" w:rsidRPr="00D239D6" w:rsidRDefault="00F1412C" w:rsidP="00F1412C">
      <w:pPr>
        <w:autoSpaceDE w:val="0"/>
        <w:autoSpaceDN w:val="0"/>
        <w:adjustRightInd w:val="0"/>
        <w:jc w:val="both"/>
        <w:rPr>
          <w:sz w:val="16"/>
          <w:szCs w:val="16"/>
        </w:rPr>
      </w:pPr>
      <w:r w:rsidRPr="00D239D6">
        <w:rPr>
          <w:b/>
          <w:sz w:val="16"/>
          <w:szCs w:val="16"/>
        </w:rPr>
        <w:t xml:space="preserve">Предложения и замечания: </w:t>
      </w:r>
      <w:r w:rsidRPr="00D239D6">
        <w:rPr>
          <w:sz w:val="16"/>
          <w:szCs w:val="16"/>
        </w:rPr>
        <w:t>В ходе обсуждений на публичных слушаниях предложений и замечаний не поступило.</w:t>
      </w:r>
    </w:p>
    <w:p w:rsidR="00F1412C" w:rsidRPr="00D239D6" w:rsidRDefault="00F1412C" w:rsidP="00F1412C">
      <w:pPr>
        <w:autoSpaceDE w:val="0"/>
        <w:autoSpaceDN w:val="0"/>
        <w:adjustRightInd w:val="0"/>
        <w:jc w:val="both"/>
        <w:rPr>
          <w:b/>
          <w:sz w:val="16"/>
          <w:szCs w:val="16"/>
        </w:rPr>
      </w:pPr>
      <w:r w:rsidRPr="00D239D6">
        <w:rPr>
          <w:b/>
          <w:sz w:val="16"/>
          <w:szCs w:val="16"/>
        </w:rPr>
        <w:t xml:space="preserve">РЕШИЛИ: </w:t>
      </w:r>
    </w:p>
    <w:p w:rsidR="00F1412C" w:rsidRPr="00D239D6" w:rsidRDefault="00F1412C" w:rsidP="00F1412C">
      <w:pPr>
        <w:tabs>
          <w:tab w:val="left" w:pos="900"/>
        </w:tabs>
        <w:jc w:val="both"/>
        <w:rPr>
          <w:sz w:val="16"/>
          <w:szCs w:val="16"/>
        </w:rPr>
      </w:pPr>
      <w:r w:rsidRPr="00D239D6">
        <w:rPr>
          <w:sz w:val="16"/>
          <w:szCs w:val="16"/>
        </w:rPr>
        <w:t xml:space="preserve">1. Согласовать </w:t>
      </w:r>
      <w:r w:rsidRPr="00D239D6">
        <w:rPr>
          <w:color w:val="000000"/>
          <w:sz w:val="16"/>
          <w:szCs w:val="16"/>
        </w:rPr>
        <w:t xml:space="preserve">предоставление </w:t>
      </w:r>
      <w:r w:rsidRPr="00D239D6">
        <w:rPr>
          <w:sz w:val="16"/>
          <w:szCs w:val="16"/>
        </w:rPr>
        <w:t xml:space="preserve">разрешения на условно разрешенный вид использования земельного участка общей площадью 300 </w:t>
      </w:r>
      <w:proofErr w:type="spellStart"/>
      <w:r w:rsidRPr="00D239D6">
        <w:rPr>
          <w:sz w:val="16"/>
          <w:szCs w:val="16"/>
        </w:rPr>
        <w:t>кв.м</w:t>
      </w:r>
      <w:proofErr w:type="spellEnd"/>
      <w:r w:rsidRPr="00D239D6">
        <w:rPr>
          <w:sz w:val="16"/>
          <w:szCs w:val="16"/>
        </w:rPr>
        <w:t xml:space="preserve">., с кадастровым номером 53:16:0010602:218, расположенного по адресу: Новгородская область, Солецкий муниципальный район, Солецкое городское  поселение, г.Сольцы, </w:t>
      </w:r>
      <w:proofErr w:type="spellStart"/>
      <w:r w:rsidRPr="00D239D6">
        <w:rPr>
          <w:sz w:val="16"/>
          <w:szCs w:val="16"/>
        </w:rPr>
        <w:t>пер</w:t>
      </w:r>
      <w:proofErr w:type="gramStart"/>
      <w:r w:rsidRPr="00D239D6">
        <w:rPr>
          <w:sz w:val="16"/>
          <w:szCs w:val="16"/>
        </w:rPr>
        <w:t>.К</w:t>
      </w:r>
      <w:proofErr w:type="gramEnd"/>
      <w:r w:rsidRPr="00D239D6">
        <w:rPr>
          <w:sz w:val="16"/>
          <w:szCs w:val="16"/>
        </w:rPr>
        <w:t>ооперативный</w:t>
      </w:r>
      <w:proofErr w:type="spellEnd"/>
      <w:r w:rsidRPr="00D239D6">
        <w:rPr>
          <w:sz w:val="16"/>
          <w:szCs w:val="16"/>
        </w:rPr>
        <w:t>, з/у 5 «а»,</w:t>
      </w:r>
      <w:r w:rsidRPr="00D239D6">
        <w:rPr>
          <w:color w:val="FF0000"/>
          <w:sz w:val="16"/>
          <w:szCs w:val="16"/>
        </w:rPr>
        <w:t xml:space="preserve"> </w:t>
      </w:r>
      <w:r w:rsidRPr="00D239D6">
        <w:rPr>
          <w:sz w:val="16"/>
          <w:szCs w:val="16"/>
        </w:rPr>
        <w:t>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w:t>
      </w:r>
    </w:p>
    <w:p w:rsidR="00F1412C" w:rsidRPr="00D239D6" w:rsidRDefault="00F1412C" w:rsidP="00F1412C">
      <w:pPr>
        <w:jc w:val="both"/>
        <w:rPr>
          <w:sz w:val="16"/>
          <w:szCs w:val="16"/>
        </w:rPr>
      </w:pPr>
      <w:r w:rsidRPr="00D239D6">
        <w:rPr>
          <w:sz w:val="16"/>
          <w:szCs w:val="16"/>
        </w:rPr>
        <w:t xml:space="preserve">2. Согласовать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647 </w:t>
      </w:r>
      <w:proofErr w:type="spellStart"/>
      <w:r w:rsidRPr="00D239D6">
        <w:rPr>
          <w:sz w:val="16"/>
          <w:szCs w:val="16"/>
        </w:rPr>
        <w:t>кв.м</w:t>
      </w:r>
      <w:proofErr w:type="spellEnd"/>
      <w:r w:rsidRPr="00D239D6">
        <w:rPr>
          <w:sz w:val="16"/>
          <w:szCs w:val="16"/>
        </w:rPr>
        <w:t xml:space="preserve">., с кадастровым номером 53:16:0010703:7, расположенном по адресу: </w:t>
      </w:r>
      <w:proofErr w:type="gramStart"/>
      <w:r w:rsidRPr="00D239D6">
        <w:rPr>
          <w:sz w:val="16"/>
          <w:szCs w:val="16"/>
        </w:rPr>
        <w:t>Новгородская область, Солецкий муниципальный район, Солецкое городское поселение, г. Сольцы, ул. Ленина, д.74.</w:t>
      </w:r>
      <w:proofErr w:type="gramEnd"/>
    </w:p>
    <w:p w:rsidR="00F1412C" w:rsidRPr="00D239D6" w:rsidRDefault="00F1412C" w:rsidP="00F1412C">
      <w:pPr>
        <w:jc w:val="both"/>
        <w:rPr>
          <w:sz w:val="16"/>
          <w:szCs w:val="16"/>
        </w:rPr>
      </w:pPr>
      <w:r w:rsidRPr="00D239D6">
        <w:rPr>
          <w:sz w:val="16"/>
          <w:szCs w:val="16"/>
        </w:rPr>
        <w:t>3.</w:t>
      </w:r>
      <w:r>
        <w:rPr>
          <w:sz w:val="16"/>
          <w:szCs w:val="16"/>
        </w:rPr>
        <w:t xml:space="preserve"> </w:t>
      </w:r>
      <w:r w:rsidRPr="00D239D6">
        <w:rPr>
          <w:sz w:val="16"/>
          <w:szCs w:val="16"/>
        </w:rPr>
        <w:t>Опубликовать итоговый документ (Заключение о результатах публичных слушаний по вопросам предоставления разрешения на условно разрешенный вид использования земельного участка, на отклонение от предельных параметров разрешенного строительства объекта капитального строительства)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F1412C" w:rsidRDefault="00F1412C" w:rsidP="00F1412C">
      <w:pPr>
        <w:autoSpaceDE w:val="0"/>
        <w:autoSpaceDN w:val="0"/>
        <w:adjustRightInd w:val="0"/>
        <w:rPr>
          <w:b/>
          <w:sz w:val="16"/>
          <w:szCs w:val="16"/>
        </w:rPr>
      </w:pPr>
    </w:p>
    <w:p w:rsidR="00F1412C" w:rsidRPr="00D239D6" w:rsidRDefault="00F1412C" w:rsidP="00F1412C">
      <w:pPr>
        <w:autoSpaceDE w:val="0"/>
        <w:autoSpaceDN w:val="0"/>
        <w:adjustRightInd w:val="0"/>
        <w:rPr>
          <w:b/>
          <w:sz w:val="16"/>
          <w:szCs w:val="16"/>
        </w:rPr>
      </w:pPr>
    </w:p>
    <w:p w:rsidR="00F1412C" w:rsidRDefault="00F1412C" w:rsidP="00F1412C">
      <w:pPr>
        <w:autoSpaceDE w:val="0"/>
        <w:autoSpaceDN w:val="0"/>
        <w:adjustRightInd w:val="0"/>
        <w:rPr>
          <w:b/>
          <w:sz w:val="16"/>
          <w:szCs w:val="16"/>
        </w:rPr>
      </w:pPr>
      <w:r w:rsidRPr="00D239D6">
        <w:rPr>
          <w:b/>
          <w:sz w:val="16"/>
          <w:szCs w:val="16"/>
        </w:rPr>
        <w:t xml:space="preserve">Председатель  комиссии       </w:t>
      </w:r>
      <w:r>
        <w:rPr>
          <w:b/>
          <w:sz w:val="16"/>
          <w:szCs w:val="16"/>
        </w:rPr>
        <w:t xml:space="preserve">                    </w:t>
      </w:r>
      <w:r w:rsidRPr="00D239D6">
        <w:rPr>
          <w:b/>
          <w:sz w:val="16"/>
          <w:szCs w:val="16"/>
        </w:rPr>
        <w:t xml:space="preserve">                     А.П.</w:t>
      </w:r>
      <w:r>
        <w:rPr>
          <w:b/>
          <w:sz w:val="16"/>
          <w:szCs w:val="16"/>
        </w:rPr>
        <w:t xml:space="preserve"> </w:t>
      </w:r>
      <w:r w:rsidRPr="00D239D6">
        <w:rPr>
          <w:b/>
          <w:sz w:val="16"/>
          <w:szCs w:val="16"/>
        </w:rPr>
        <w:t>Польшаков</w:t>
      </w:r>
    </w:p>
    <w:p w:rsidR="00F1412C" w:rsidRDefault="00F1412C" w:rsidP="00F1412C">
      <w:pPr>
        <w:autoSpaceDE w:val="0"/>
        <w:autoSpaceDN w:val="0"/>
        <w:adjustRightInd w:val="0"/>
        <w:rPr>
          <w:b/>
          <w:sz w:val="16"/>
          <w:szCs w:val="16"/>
        </w:rPr>
      </w:pPr>
    </w:p>
    <w:p w:rsidR="00F1412C" w:rsidRDefault="00F1412C" w:rsidP="00F1412C">
      <w:pPr>
        <w:autoSpaceDE w:val="0"/>
        <w:autoSpaceDN w:val="0"/>
        <w:adjustRightInd w:val="0"/>
        <w:rPr>
          <w:b/>
          <w:sz w:val="16"/>
          <w:szCs w:val="16"/>
        </w:rPr>
      </w:pPr>
    </w:p>
    <w:p w:rsidR="00F1412C" w:rsidRDefault="00F1412C" w:rsidP="00F1412C">
      <w:pPr>
        <w:autoSpaceDE w:val="0"/>
        <w:autoSpaceDN w:val="0"/>
        <w:adjustRightInd w:val="0"/>
        <w:rPr>
          <w:b/>
          <w:sz w:val="16"/>
          <w:szCs w:val="16"/>
        </w:rPr>
      </w:pPr>
    </w:p>
    <w:p w:rsidR="00F1412C" w:rsidRDefault="00F1412C" w:rsidP="00F1412C">
      <w:pPr>
        <w:autoSpaceDE w:val="0"/>
        <w:autoSpaceDN w:val="0"/>
        <w:adjustRightInd w:val="0"/>
        <w:rPr>
          <w:b/>
          <w:sz w:val="16"/>
          <w:szCs w:val="16"/>
        </w:rPr>
      </w:pPr>
    </w:p>
    <w:p w:rsidR="00F1412C" w:rsidRPr="00FF2989" w:rsidRDefault="00F1412C" w:rsidP="00F1412C">
      <w:pPr>
        <w:jc w:val="center"/>
        <w:rPr>
          <w:b/>
          <w:sz w:val="14"/>
          <w:szCs w:val="14"/>
        </w:rPr>
      </w:pPr>
      <w:r w:rsidRPr="00FF2989">
        <w:rPr>
          <w:b/>
          <w:sz w:val="14"/>
          <w:szCs w:val="14"/>
        </w:rPr>
        <w:lastRenderedPageBreak/>
        <w:t>Извещение о возможности предоставления земельных участков</w:t>
      </w:r>
    </w:p>
    <w:p w:rsidR="00FF2989" w:rsidRPr="00FF2989" w:rsidRDefault="00FF2989" w:rsidP="00F1412C">
      <w:pPr>
        <w:ind w:firstLine="284"/>
        <w:jc w:val="both"/>
        <w:rPr>
          <w:sz w:val="14"/>
          <w:szCs w:val="14"/>
        </w:rPr>
      </w:pPr>
    </w:p>
    <w:p w:rsidR="00F1412C" w:rsidRPr="00FF2989" w:rsidRDefault="00F1412C" w:rsidP="00F1412C">
      <w:pPr>
        <w:ind w:firstLine="284"/>
        <w:jc w:val="both"/>
        <w:rPr>
          <w:sz w:val="14"/>
          <w:szCs w:val="14"/>
        </w:rPr>
      </w:pPr>
      <w:r w:rsidRPr="00FF2989">
        <w:rPr>
          <w:sz w:val="14"/>
          <w:szCs w:val="14"/>
        </w:rPr>
        <w:t>Администрация Солецкого муниципального района сообщает о возможности предоставления в аренду земельных участков для ведения личного подсобного хозяйства:</w:t>
      </w:r>
    </w:p>
    <w:p w:rsidR="00F1412C" w:rsidRPr="00FF2989" w:rsidRDefault="00F1412C" w:rsidP="00F1412C">
      <w:pPr>
        <w:ind w:firstLine="284"/>
        <w:jc w:val="both"/>
        <w:rPr>
          <w:sz w:val="14"/>
          <w:szCs w:val="14"/>
        </w:rPr>
      </w:pPr>
      <w:r w:rsidRPr="00FF2989">
        <w:rPr>
          <w:sz w:val="14"/>
          <w:szCs w:val="14"/>
        </w:rPr>
        <w:t xml:space="preserve">с кадастровым номером 53:16:0010303:15, площадью  340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w:t>
      </w:r>
      <w:r w:rsidRPr="00FF2989">
        <w:rPr>
          <w:sz w:val="14"/>
          <w:szCs w:val="14"/>
        </w:rPr>
        <w:tab/>
        <w:t xml:space="preserve"> местонахождение: </w:t>
      </w:r>
      <w:proofErr w:type="gramStart"/>
      <w:r w:rsidRPr="00FF2989">
        <w:rPr>
          <w:sz w:val="14"/>
          <w:szCs w:val="14"/>
        </w:rPr>
        <w:t>Новгородская область, Солецкий район, г. Сольцы, ул. Почтовая, у д. 19, со стороны кв. 1;</w:t>
      </w:r>
      <w:proofErr w:type="gramEnd"/>
    </w:p>
    <w:p w:rsidR="00F1412C" w:rsidRPr="00FF2989" w:rsidRDefault="00F1412C" w:rsidP="00F1412C">
      <w:pPr>
        <w:ind w:firstLine="284"/>
        <w:jc w:val="both"/>
        <w:rPr>
          <w:sz w:val="14"/>
          <w:szCs w:val="14"/>
        </w:rPr>
      </w:pPr>
      <w:r w:rsidRPr="00FF2989">
        <w:rPr>
          <w:sz w:val="14"/>
          <w:szCs w:val="14"/>
        </w:rPr>
        <w:t xml:space="preserve">с кадастровым номером 53:16:0010726:29, площадью  272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w:t>
      </w:r>
      <w:r w:rsidRPr="00FF2989">
        <w:rPr>
          <w:sz w:val="14"/>
          <w:szCs w:val="14"/>
        </w:rPr>
        <w:tab/>
        <w:t xml:space="preserve"> местонахождение: Новгородская область, Солецкий район г. Сольцы, ул. Суворова, у д. 4, со стороны кв. 1;</w:t>
      </w:r>
    </w:p>
    <w:p w:rsidR="00F1412C" w:rsidRPr="00FF2989" w:rsidRDefault="00F1412C" w:rsidP="00F1412C">
      <w:pPr>
        <w:ind w:firstLine="284"/>
        <w:jc w:val="both"/>
        <w:rPr>
          <w:sz w:val="14"/>
          <w:szCs w:val="14"/>
        </w:rPr>
      </w:pPr>
      <w:r w:rsidRPr="00FF2989">
        <w:rPr>
          <w:sz w:val="14"/>
          <w:szCs w:val="14"/>
        </w:rPr>
        <w:t xml:space="preserve">с кадастровым номером 53:16:0010727:3, площадью  259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w:t>
      </w:r>
      <w:r w:rsidRPr="00FF2989">
        <w:rPr>
          <w:sz w:val="14"/>
          <w:szCs w:val="14"/>
        </w:rPr>
        <w:tab/>
        <w:t xml:space="preserve"> местонахождение: Новгородская область, Солецкий район г. Сольцы, ул. Псковская, у д. 30, со стороны кв. 1;</w:t>
      </w:r>
    </w:p>
    <w:p w:rsidR="00F1412C" w:rsidRPr="00FF2989" w:rsidRDefault="00F1412C" w:rsidP="00F1412C">
      <w:pPr>
        <w:ind w:firstLine="284"/>
        <w:jc w:val="both"/>
        <w:rPr>
          <w:sz w:val="14"/>
          <w:szCs w:val="14"/>
        </w:rPr>
      </w:pPr>
      <w:r w:rsidRPr="00FF2989">
        <w:rPr>
          <w:sz w:val="14"/>
          <w:szCs w:val="14"/>
        </w:rPr>
        <w:t xml:space="preserve">площадью  327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 местонахождение: Новгородская область, Солецкий район, д. Каменка, ул. Шелонская</w:t>
      </w:r>
      <w:proofErr w:type="gramStart"/>
      <w:r w:rsidRPr="00FF2989">
        <w:rPr>
          <w:sz w:val="14"/>
          <w:szCs w:val="14"/>
        </w:rPr>
        <w:t xml:space="preserve"> ,</w:t>
      </w:r>
      <w:proofErr w:type="gramEnd"/>
      <w:r w:rsidRPr="00FF2989">
        <w:rPr>
          <w:sz w:val="14"/>
          <w:szCs w:val="14"/>
        </w:rPr>
        <w:t xml:space="preserve"> у дома № 1;</w:t>
      </w:r>
    </w:p>
    <w:p w:rsidR="00F1412C" w:rsidRPr="00FF2989" w:rsidRDefault="00F1412C" w:rsidP="00F1412C">
      <w:pPr>
        <w:ind w:firstLine="284"/>
        <w:jc w:val="both"/>
        <w:rPr>
          <w:sz w:val="14"/>
          <w:szCs w:val="14"/>
        </w:rPr>
      </w:pPr>
      <w:r w:rsidRPr="00FF2989">
        <w:rPr>
          <w:sz w:val="14"/>
          <w:szCs w:val="14"/>
        </w:rPr>
        <w:t xml:space="preserve">площадью  644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 местонахождение: Новгородская область, Солецкий район, д. Горки, ул. Центральная</w:t>
      </w:r>
      <w:proofErr w:type="gramStart"/>
      <w:r w:rsidRPr="00FF2989">
        <w:rPr>
          <w:sz w:val="14"/>
          <w:szCs w:val="14"/>
        </w:rPr>
        <w:t xml:space="preserve"> ;</w:t>
      </w:r>
      <w:proofErr w:type="gramEnd"/>
    </w:p>
    <w:p w:rsidR="00F1412C" w:rsidRPr="00FF2989" w:rsidRDefault="00F1412C" w:rsidP="00F1412C">
      <w:pPr>
        <w:ind w:firstLine="284"/>
        <w:jc w:val="both"/>
        <w:rPr>
          <w:sz w:val="14"/>
          <w:szCs w:val="14"/>
        </w:rPr>
      </w:pPr>
      <w:r w:rsidRPr="00FF2989">
        <w:rPr>
          <w:sz w:val="14"/>
          <w:szCs w:val="14"/>
        </w:rPr>
        <w:t xml:space="preserve">с кадастровым номером 53:16:0010610:4, площадью  553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w:t>
      </w:r>
      <w:r w:rsidRPr="00FF2989">
        <w:rPr>
          <w:sz w:val="14"/>
          <w:szCs w:val="14"/>
        </w:rPr>
        <w:tab/>
        <w:t xml:space="preserve"> местонахождение: Новгородская область, Солецкий район г. Сольцы, ул. Почтовая, у д. 40, со стороны кв. 2; </w:t>
      </w:r>
    </w:p>
    <w:p w:rsidR="00F1412C" w:rsidRPr="00FF2989" w:rsidRDefault="00F1412C" w:rsidP="00F1412C">
      <w:pPr>
        <w:ind w:firstLine="284"/>
        <w:jc w:val="both"/>
        <w:rPr>
          <w:sz w:val="14"/>
          <w:szCs w:val="14"/>
        </w:rPr>
      </w:pPr>
      <w:r w:rsidRPr="00FF2989">
        <w:rPr>
          <w:sz w:val="14"/>
          <w:szCs w:val="14"/>
        </w:rPr>
        <w:t xml:space="preserve">с кадастровым номером 53:16:0010726:37, площадью  244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w:t>
      </w:r>
      <w:r w:rsidRPr="00FF2989">
        <w:rPr>
          <w:sz w:val="14"/>
          <w:szCs w:val="14"/>
        </w:rPr>
        <w:tab/>
        <w:t xml:space="preserve"> местонахождение: Новгородская область, Солецкий район г. Сольцы, ул. Суворова, у д. 6, со стороны кв. 1;</w:t>
      </w:r>
    </w:p>
    <w:p w:rsidR="00F1412C" w:rsidRPr="00FF2989" w:rsidRDefault="00F1412C" w:rsidP="00F1412C">
      <w:pPr>
        <w:ind w:firstLine="284"/>
        <w:jc w:val="both"/>
        <w:rPr>
          <w:sz w:val="14"/>
          <w:szCs w:val="14"/>
        </w:rPr>
      </w:pPr>
      <w:r w:rsidRPr="00FF2989">
        <w:rPr>
          <w:sz w:val="14"/>
          <w:szCs w:val="14"/>
        </w:rPr>
        <w:t xml:space="preserve">с кадастровым номером 53:16:0010727:13, площадью  236 </w:t>
      </w:r>
      <w:proofErr w:type="spellStart"/>
      <w:r w:rsidRPr="00FF2989">
        <w:rPr>
          <w:sz w:val="14"/>
          <w:szCs w:val="14"/>
        </w:rPr>
        <w:t>кв</w:t>
      </w:r>
      <w:proofErr w:type="gramStart"/>
      <w:r w:rsidRPr="00FF2989">
        <w:rPr>
          <w:sz w:val="14"/>
          <w:szCs w:val="14"/>
        </w:rPr>
        <w:t>.м</w:t>
      </w:r>
      <w:proofErr w:type="spellEnd"/>
      <w:proofErr w:type="gramEnd"/>
      <w:r w:rsidRPr="00FF2989">
        <w:rPr>
          <w:sz w:val="14"/>
          <w:szCs w:val="14"/>
        </w:rPr>
        <w:t xml:space="preserve"> ,</w:t>
      </w:r>
      <w:r w:rsidRPr="00FF2989">
        <w:rPr>
          <w:sz w:val="14"/>
          <w:szCs w:val="14"/>
        </w:rPr>
        <w:tab/>
        <w:t xml:space="preserve"> местонахождение: Новгородская область, Солецкий район г. Сольцы, ул. Суворова, у д. 9, со стороны кв. 2.</w:t>
      </w:r>
    </w:p>
    <w:p w:rsidR="00F1412C" w:rsidRPr="00FF2989" w:rsidRDefault="00F1412C" w:rsidP="00F1412C">
      <w:pPr>
        <w:autoSpaceDE w:val="0"/>
        <w:autoSpaceDN w:val="0"/>
        <w:adjustRightInd w:val="0"/>
        <w:ind w:firstLine="284"/>
        <w:jc w:val="both"/>
        <w:rPr>
          <w:sz w:val="14"/>
          <w:szCs w:val="14"/>
        </w:rPr>
      </w:pPr>
      <w:r w:rsidRPr="00FF2989">
        <w:rPr>
          <w:bCs/>
          <w:sz w:val="14"/>
          <w:szCs w:val="14"/>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w:t>
      </w:r>
      <w:r w:rsidRPr="00FF2989">
        <w:rPr>
          <w:sz w:val="14"/>
          <w:szCs w:val="14"/>
        </w:rPr>
        <w:t xml:space="preserve">(далее </w:t>
      </w:r>
      <w:proofErr w:type="gramStart"/>
      <w:r w:rsidRPr="00FF2989">
        <w:rPr>
          <w:sz w:val="14"/>
          <w:szCs w:val="14"/>
        </w:rPr>
        <w:t>-з</w:t>
      </w:r>
      <w:proofErr w:type="gramEnd"/>
      <w:r w:rsidRPr="00FF2989">
        <w:rPr>
          <w:sz w:val="14"/>
          <w:szCs w:val="14"/>
        </w:rPr>
        <w:t>аявления).</w:t>
      </w:r>
    </w:p>
    <w:p w:rsidR="00F1412C" w:rsidRPr="00FF2989" w:rsidRDefault="00F1412C" w:rsidP="00F1412C">
      <w:pPr>
        <w:ind w:firstLine="284"/>
        <w:jc w:val="both"/>
        <w:rPr>
          <w:sz w:val="14"/>
          <w:szCs w:val="14"/>
        </w:rPr>
      </w:pPr>
      <w:r w:rsidRPr="00FF2989">
        <w:rPr>
          <w:sz w:val="14"/>
          <w:szCs w:val="14"/>
        </w:rPr>
        <w:t>Заявления подаются в письменном виде на бумажном носителе лично гражданином или его законным представителем  по адресу</w:t>
      </w:r>
      <w:proofErr w:type="gramStart"/>
      <w:r w:rsidRPr="00FF2989">
        <w:rPr>
          <w:sz w:val="14"/>
          <w:szCs w:val="14"/>
        </w:rPr>
        <w:t xml:space="preserve"> :</w:t>
      </w:r>
      <w:proofErr w:type="gramEnd"/>
      <w:r w:rsidRPr="00FF2989">
        <w:rPr>
          <w:sz w:val="14"/>
          <w:szCs w:val="14"/>
        </w:rPr>
        <w:t xml:space="preserve"> Новгородская область, г. Сольцы, ул. Ленина, д. 1 (многофункциональный центр предоставления государственных и муниципальных услуг).</w:t>
      </w:r>
    </w:p>
    <w:p w:rsidR="00F1412C" w:rsidRPr="00FF2989" w:rsidRDefault="00F1412C" w:rsidP="00F1412C">
      <w:pPr>
        <w:ind w:firstLine="284"/>
        <w:jc w:val="both"/>
        <w:rPr>
          <w:sz w:val="14"/>
          <w:szCs w:val="14"/>
        </w:rPr>
      </w:pPr>
      <w:r w:rsidRPr="00FF2989">
        <w:rPr>
          <w:sz w:val="14"/>
          <w:szCs w:val="14"/>
        </w:rPr>
        <w:t xml:space="preserve"> Адрес и время приема граждан для ознакомления со схемой расположения земельных участков: Новгородская область, г. Сольцы, пл. Победы д.3, </w:t>
      </w:r>
      <w:proofErr w:type="spellStart"/>
      <w:r w:rsidRPr="00FF2989">
        <w:rPr>
          <w:sz w:val="14"/>
          <w:szCs w:val="14"/>
        </w:rPr>
        <w:t>каб</w:t>
      </w:r>
      <w:proofErr w:type="spellEnd"/>
      <w:r w:rsidRPr="00FF2989">
        <w:rPr>
          <w:sz w:val="14"/>
          <w:szCs w:val="14"/>
        </w:rPr>
        <w:t>. №18, с 8.00 до 17.00.</w:t>
      </w:r>
    </w:p>
    <w:p w:rsidR="00F1412C" w:rsidRPr="00FF2989" w:rsidRDefault="00F1412C" w:rsidP="00F1412C">
      <w:pPr>
        <w:ind w:firstLine="284"/>
        <w:jc w:val="both"/>
        <w:rPr>
          <w:sz w:val="14"/>
          <w:szCs w:val="14"/>
        </w:rPr>
      </w:pPr>
      <w:r w:rsidRPr="00FF2989">
        <w:rPr>
          <w:sz w:val="14"/>
          <w:szCs w:val="14"/>
        </w:rPr>
        <w:t>Прием заявлений о намерении участвовать в аукционе заканчивается по истечении 30  календарных дней со дня опубликования данного извещения, т.е. 15 мая 2019 года.</w:t>
      </w:r>
    </w:p>
    <w:p w:rsidR="00F1412C" w:rsidRPr="00FF2989" w:rsidRDefault="00F1412C" w:rsidP="00F1412C">
      <w:pPr>
        <w:autoSpaceDE w:val="0"/>
        <w:autoSpaceDN w:val="0"/>
        <w:adjustRightInd w:val="0"/>
        <w:rPr>
          <w:b/>
          <w:sz w:val="14"/>
          <w:szCs w:val="14"/>
        </w:rPr>
      </w:pPr>
    </w:p>
    <w:p w:rsidR="00FF2989" w:rsidRPr="00FF2989" w:rsidRDefault="00FF2989" w:rsidP="00FF2989">
      <w:pPr>
        <w:ind w:firstLine="284"/>
        <w:jc w:val="both"/>
        <w:rPr>
          <w:rFonts w:eastAsia="Times New Roman"/>
          <w:b/>
          <w:spacing w:val="4"/>
          <w:kern w:val="36"/>
          <w:sz w:val="14"/>
          <w:szCs w:val="14"/>
          <w:lang w:eastAsia="ru-RU"/>
        </w:rPr>
      </w:pPr>
      <w:r w:rsidRPr="00FF2989">
        <w:rPr>
          <w:rFonts w:eastAsia="Times New Roman"/>
          <w:b/>
          <w:spacing w:val="4"/>
          <w:kern w:val="36"/>
          <w:sz w:val="14"/>
          <w:szCs w:val="14"/>
          <w:lang w:eastAsia="ru-RU"/>
        </w:rPr>
        <w:t>Что делать, если в доме незаконно проживают мигранты</w:t>
      </w:r>
    </w:p>
    <w:p w:rsidR="00FF2989" w:rsidRPr="00FF2989" w:rsidRDefault="00FF2989" w:rsidP="00FF2989">
      <w:pPr>
        <w:jc w:val="both"/>
        <w:rPr>
          <w:rFonts w:eastAsia="Times New Roman"/>
          <w:b/>
          <w:spacing w:val="4"/>
          <w:kern w:val="36"/>
          <w:sz w:val="14"/>
          <w:szCs w:val="14"/>
          <w:lang w:eastAsia="ru-RU"/>
        </w:rPr>
      </w:pPr>
    </w:p>
    <w:p w:rsidR="00FF2989" w:rsidRPr="00FF2989" w:rsidRDefault="00FF2989" w:rsidP="00FF2989">
      <w:pPr>
        <w:jc w:val="both"/>
        <w:rPr>
          <w:rFonts w:eastAsia="Times New Roman"/>
          <w:sz w:val="14"/>
          <w:szCs w:val="14"/>
          <w:lang w:eastAsia="ru-RU"/>
        </w:rPr>
      </w:pPr>
      <w:r w:rsidRPr="00FF2989">
        <w:rPr>
          <w:rFonts w:eastAsia="Times New Roman"/>
          <w:sz w:val="14"/>
          <w:szCs w:val="14"/>
          <w:lang w:eastAsia="ru-RU"/>
        </w:rPr>
        <w:t>Нередко в помещениях дома, не оборудованных приборами учета коммунальных услуг, незаконно проживают мигранты или другие лица, из-за чего остальные жильцы дома вынуждены нести дополнительные расходы.</w:t>
      </w:r>
    </w:p>
    <w:p w:rsidR="00FF2989" w:rsidRPr="00FF2989" w:rsidRDefault="00FF2989" w:rsidP="00FF2989">
      <w:pPr>
        <w:jc w:val="both"/>
        <w:rPr>
          <w:rFonts w:eastAsia="Times New Roman"/>
          <w:sz w:val="14"/>
          <w:szCs w:val="14"/>
          <w:lang w:eastAsia="ru-RU"/>
        </w:rPr>
      </w:pPr>
      <w:r w:rsidRPr="00FF2989">
        <w:rPr>
          <w:rFonts w:eastAsia="Times New Roman"/>
          <w:sz w:val="14"/>
          <w:szCs w:val="14"/>
          <w:lang w:eastAsia="ru-RU"/>
        </w:rPr>
        <w:t>Постановлением Правительства РФ от 06.05.2011 № 354, утверждены правила предоставления коммунальных услуг собственникам и пользователям помещений в многоквартирных домах и жилых домов, согласно которым,  управляющим организациям в таких случаях предоставлено право составления актов об установлении количества граждан, временно проживающих в жилом помещении.</w:t>
      </w:r>
    </w:p>
    <w:p w:rsidR="00FF2989" w:rsidRPr="00FF2989" w:rsidRDefault="00FF2989" w:rsidP="00FF2989">
      <w:pPr>
        <w:jc w:val="both"/>
        <w:rPr>
          <w:rFonts w:eastAsia="Times New Roman"/>
          <w:sz w:val="14"/>
          <w:szCs w:val="14"/>
          <w:lang w:eastAsia="ru-RU"/>
        </w:rPr>
      </w:pPr>
      <w:r w:rsidRPr="00FF2989">
        <w:rPr>
          <w:rFonts w:eastAsia="Times New Roman"/>
          <w:sz w:val="14"/>
          <w:szCs w:val="14"/>
          <w:lang w:eastAsia="ru-RU"/>
        </w:rPr>
        <w:t>В акте должны быть указаны дата и время, фамилия, имя и отчество собственника жилого помещения либо постоянно проживающего потребителя, адрес, место его жительства, сведения о количестве временно проживающих потребителей, а при возможности даты начала их проживания.</w:t>
      </w:r>
    </w:p>
    <w:p w:rsidR="00FF2989" w:rsidRPr="00FF2989" w:rsidRDefault="00FF2989" w:rsidP="00FF2989">
      <w:pPr>
        <w:jc w:val="both"/>
        <w:rPr>
          <w:rFonts w:eastAsia="Times New Roman"/>
          <w:sz w:val="14"/>
          <w:szCs w:val="14"/>
          <w:lang w:eastAsia="ru-RU"/>
        </w:rPr>
      </w:pPr>
      <w:r w:rsidRPr="00FF2989">
        <w:rPr>
          <w:rFonts w:eastAsia="Times New Roman"/>
          <w:sz w:val="14"/>
          <w:szCs w:val="14"/>
          <w:lang w:eastAsia="ru-RU"/>
        </w:rPr>
        <w:t>Акт должен быть подписан представителем управляющей организации и потребителем, в случае его отказа от подписи — не менее чем 2 потребителями, проживающими в других квартирах, а также другими представителями органов управления домом. Данный акт является основанием для перерасчета коммунальных платежей.</w:t>
      </w:r>
    </w:p>
    <w:p w:rsidR="00FF2989" w:rsidRPr="00FF2989" w:rsidRDefault="00FF2989" w:rsidP="00FF2989">
      <w:pPr>
        <w:jc w:val="both"/>
        <w:rPr>
          <w:rFonts w:eastAsia="Times New Roman"/>
          <w:sz w:val="14"/>
          <w:szCs w:val="14"/>
          <w:lang w:eastAsia="ru-RU"/>
        </w:rPr>
      </w:pPr>
      <w:r w:rsidRPr="00FF2989">
        <w:rPr>
          <w:rFonts w:eastAsia="Times New Roman"/>
          <w:sz w:val="14"/>
          <w:szCs w:val="14"/>
          <w:lang w:eastAsia="ru-RU"/>
        </w:rPr>
        <w:t>Кроме того, в 3-дневный срок после составления акт подлежит направлению управляющей организацией в органы полиции для организации проверки соблюдения миграционного законодательства и выявления лиц, допустивших нарушение миграционного режима.</w:t>
      </w:r>
    </w:p>
    <w:p w:rsidR="00FF2989" w:rsidRPr="00FF2989" w:rsidRDefault="00FF2989" w:rsidP="00FF2989">
      <w:pPr>
        <w:jc w:val="both"/>
        <w:rPr>
          <w:rFonts w:eastAsia="Times New Roman"/>
          <w:sz w:val="14"/>
          <w:szCs w:val="14"/>
          <w:lang w:eastAsia="ru-RU"/>
        </w:rPr>
      </w:pPr>
      <w:r w:rsidRPr="00FF2989">
        <w:rPr>
          <w:rFonts w:eastAsia="Times New Roman"/>
          <w:sz w:val="14"/>
          <w:szCs w:val="14"/>
          <w:lang w:eastAsia="ru-RU"/>
        </w:rPr>
        <w:t>О нарушении прав незамедлительно информируйте управляющую организацию.</w:t>
      </w:r>
    </w:p>
    <w:p w:rsidR="00FF2989" w:rsidRPr="00FF2989" w:rsidRDefault="00FF2989" w:rsidP="00FF2989">
      <w:pPr>
        <w:jc w:val="both"/>
        <w:rPr>
          <w:rFonts w:eastAsia="Times New Roman"/>
          <w:sz w:val="14"/>
          <w:szCs w:val="14"/>
          <w:lang w:eastAsia="ru-RU"/>
        </w:rPr>
      </w:pPr>
    </w:p>
    <w:p w:rsidR="00FF2989" w:rsidRPr="00FF2989" w:rsidRDefault="00FF2989" w:rsidP="00FF2989">
      <w:pPr>
        <w:jc w:val="both"/>
        <w:rPr>
          <w:rFonts w:eastAsia="Times New Roman"/>
          <w:sz w:val="14"/>
          <w:szCs w:val="14"/>
          <w:lang w:eastAsia="ru-RU"/>
        </w:rPr>
      </w:pPr>
    </w:p>
    <w:p w:rsidR="00FF2989" w:rsidRPr="00FF2989" w:rsidRDefault="00FF2989" w:rsidP="00FF2989">
      <w:pPr>
        <w:rPr>
          <w:rFonts w:eastAsia="Times New Roman"/>
          <w:sz w:val="14"/>
          <w:szCs w:val="14"/>
          <w:lang w:eastAsia="ru-RU"/>
        </w:rPr>
      </w:pPr>
      <w:r w:rsidRPr="00FF2989">
        <w:rPr>
          <w:rFonts w:eastAsia="Times New Roman"/>
          <w:sz w:val="14"/>
          <w:szCs w:val="14"/>
          <w:lang w:eastAsia="ru-RU"/>
        </w:rPr>
        <w:t xml:space="preserve">Разъяснения подготовил: </w:t>
      </w:r>
    </w:p>
    <w:p w:rsidR="00FF2989" w:rsidRPr="00FF2989" w:rsidRDefault="00FF2989" w:rsidP="00FF2989">
      <w:pPr>
        <w:rPr>
          <w:rFonts w:eastAsia="Times New Roman"/>
          <w:sz w:val="14"/>
          <w:szCs w:val="14"/>
          <w:lang w:eastAsia="ru-RU"/>
        </w:rPr>
      </w:pPr>
      <w:r w:rsidRPr="00FF2989">
        <w:rPr>
          <w:rFonts w:eastAsia="Times New Roman"/>
          <w:sz w:val="14"/>
          <w:szCs w:val="14"/>
          <w:lang w:eastAsia="ru-RU"/>
        </w:rPr>
        <w:t>Помощник прокурора Солецкого  района</w:t>
      </w:r>
    </w:p>
    <w:p w:rsidR="00FF2989" w:rsidRPr="00FF2989" w:rsidRDefault="00FF2989" w:rsidP="00FF2989">
      <w:pPr>
        <w:rPr>
          <w:sz w:val="14"/>
          <w:szCs w:val="14"/>
        </w:rPr>
      </w:pPr>
      <w:r w:rsidRPr="00FF2989">
        <w:rPr>
          <w:rFonts w:eastAsia="Times New Roman"/>
          <w:sz w:val="14"/>
          <w:szCs w:val="14"/>
          <w:lang w:eastAsia="ru-RU"/>
        </w:rPr>
        <w:t>юрист 2 класса                                                                                    И.М. Баринов</w:t>
      </w:r>
    </w:p>
    <w:p w:rsidR="00F1412C" w:rsidRDefault="00F1412C" w:rsidP="00F1412C"/>
    <w:p w:rsidR="00FF2989" w:rsidRDefault="00FF2989" w:rsidP="00F1412C"/>
    <w:p w:rsidR="00FF2989" w:rsidRPr="00FF2989" w:rsidRDefault="00FF2989" w:rsidP="00FF2989">
      <w:pPr>
        <w:ind w:firstLine="284"/>
        <w:jc w:val="both"/>
        <w:rPr>
          <w:rFonts w:eastAsia="Times New Roman"/>
          <w:b/>
          <w:spacing w:val="4"/>
          <w:kern w:val="36"/>
          <w:sz w:val="14"/>
          <w:szCs w:val="16"/>
          <w:lang w:eastAsia="ru-RU"/>
        </w:rPr>
      </w:pPr>
      <w:r w:rsidRPr="00FF2989">
        <w:rPr>
          <w:rFonts w:eastAsia="Times New Roman"/>
          <w:b/>
          <w:spacing w:val="4"/>
          <w:kern w:val="36"/>
          <w:sz w:val="14"/>
          <w:szCs w:val="16"/>
          <w:lang w:eastAsia="ru-RU"/>
        </w:rPr>
        <w:t>Местом жительства несовершеннолетних признается место жительства их законных представителей</w:t>
      </w:r>
    </w:p>
    <w:p w:rsidR="00FF2989" w:rsidRPr="00FF2989" w:rsidRDefault="00FF2989" w:rsidP="00FF2989">
      <w:pPr>
        <w:ind w:firstLine="284"/>
        <w:jc w:val="both"/>
        <w:rPr>
          <w:rFonts w:eastAsia="Times New Roman"/>
          <w:b/>
          <w:spacing w:val="4"/>
          <w:kern w:val="36"/>
          <w:sz w:val="14"/>
          <w:szCs w:val="16"/>
          <w:lang w:eastAsia="ru-RU"/>
        </w:rPr>
      </w:pPr>
    </w:p>
    <w:p w:rsidR="00FF2989" w:rsidRPr="00FF2989" w:rsidRDefault="00FF2989" w:rsidP="00FF2989">
      <w:pPr>
        <w:ind w:firstLine="284"/>
        <w:jc w:val="both"/>
        <w:rPr>
          <w:rFonts w:eastAsia="Times New Roman"/>
          <w:sz w:val="14"/>
          <w:szCs w:val="16"/>
          <w:lang w:eastAsia="ru-RU"/>
        </w:rPr>
      </w:pPr>
      <w:r w:rsidRPr="00FF2989">
        <w:rPr>
          <w:rFonts w:eastAsia="Times New Roman"/>
          <w:sz w:val="14"/>
          <w:szCs w:val="16"/>
          <w:lang w:eastAsia="ru-RU"/>
        </w:rPr>
        <w:t>В силу статьи 20 Гражданского кодекса РФ </w:t>
      </w:r>
      <w:hyperlink r:id="rId40" w:history="1">
        <w:r w:rsidRPr="00FF2989">
          <w:rPr>
            <w:rFonts w:eastAsia="Times New Roman"/>
            <w:sz w:val="14"/>
            <w:szCs w:val="16"/>
            <w:lang w:eastAsia="ru-RU"/>
          </w:rPr>
          <w:t>м</w:t>
        </w:r>
      </w:hyperlink>
      <w:r w:rsidRPr="00FF2989">
        <w:rPr>
          <w:rFonts w:eastAsia="Times New Roman"/>
          <w:sz w:val="14"/>
          <w:szCs w:val="16"/>
          <w:lang w:eastAsia="ru-RU"/>
        </w:rPr>
        <w:t>естом жительства признаетс</w:t>
      </w:r>
      <w:proofErr w:type="gramStart"/>
      <w:r w:rsidRPr="00FF2989">
        <w:rPr>
          <w:rFonts w:eastAsia="Times New Roman"/>
          <w:sz w:val="14"/>
          <w:szCs w:val="16"/>
          <w:lang w:eastAsia="ru-RU"/>
        </w:rPr>
        <w:t>я-</w:t>
      </w:r>
      <w:proofErr w:type="gramEnd"/>
      <w:r w:rsidRPr="00FF2989">
        <w:rPr>
          <w:rFonts w:eastAsia="Times New Roman"/>
          <w:sz w:val="14"/>
          <w:szCs w:val="16"/>
          <w:lang w:eastAsia="ru-RU"/>
        </w:rPr>
        <w:t xml:space="preserve"> место, где гражданин постоянно или преимущественно проживает.</w:t>
      </w:r>
    </w:p>
    <w:p w:rsidR="00FF2989" w:rsidRPr="00FF2989" w:rsidRDefault="00FF2989" w:rsidP="00FF2989">
      <w:pPr>
        <w:ind w:firstLine="284"/>
        <w:jc w:val="both"/>
        <w:rPr>
          <w:rFonts w:eastAsia="Times New Roman"/>
          <w:sz w:val="14"/>
          <w:szCs w:val="16"/>
          <w:lang w:eastAsia="ru-RU"/>
        </w:rPr>
      </w:pPr>
      <w:r w:rsidRPr="00FF2989">
        <w:rPr>
          <w:rFonts w:eastAsia="Times New Roman"/>
          <w:sz w:val="14"/>
          <w:szCs w:val="16"/>
          <w:lang w:eastAsia="ru-RU"/>
        </w:rPr>
        <w:t>Члены семьи нанимателя жилого помещения по договору социального найма должны быть указаны в договоре социального найма жилого помещения.</w:t>
      </w:r>
    </w:p>
    <w:p w:rsidR="00FF2989" w:rsidRPr="00FF2989" w:rsidRDefault="00FF2989" w:rsidP="00FF2989">
      <w:pPr>
        <w:ind w:firstLine="284"/>
        <w:jc w:val="both"/>
        <w:rPr>
          <w:rFonts w:eastAsia="Times New Roman"/>
          <w:sz w:val="14"/>
          <w:szCs w:val="16"/>
          <w:lang w:eastAsia="ru-RU"/>
        </w:rPr>
      </w:pPr>
      <w:r w:rsidRPr="00FF2989">
        <w:rPr>
          <w:rFonts w:eastAsia="Times New Roman"/>
          <w:sz w:val="14"/>
          <w:szCs w:val="16"/>
          <w:lang w:eastAsia="ru-RU"/>
        </w:rPr>
        <w:lastRenderedPageBreak/>
        <w:t>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FF2989" w:rsidRPr="00FF2989" w:rsidRDefault="00FF2989" w:rsidP="00FF2989">
      <w:pPr>
        <w:ind w:firstLine="284"/>
        <w:jc w:val="both"/>
        <w:rPr>
          <w:rFonts w:eastAsia="Times New Roman"/>
          <w:sz w:val="14"/>
          <w:szCs w:val="16"/>
          <w:lang w:eastAsia="ru-RU"/>
        </w:rPr>
      </w:pPr>
      <w:r w:rsidRPr="00FF2989">
        <w:rPr>
          <w:rFonts w:eastAsia="Times New Roman"/>
          <w:sz w:val="14"/>
          <w:szCs w:val="16"/>
          <w:lang w:eastAsia="ru-RU"/>
        </w:rPr>
        <w:t>В соответствии с ч.2 ст.69  ЖК РФ члены семьи нанимателя жилого помещения по договору социального найма имеют равные с нанимателем права и обязанности. Члены семьи нанимателя жилого помещения по договору социального найма должны быть указаны в договоре социального найма жилого помещения (</w:t>
      </w:r>
      <w:hyperlink r:id="rId41" w:history="1">
        <w:r w:rsidRPr="00FF2989">
          <w:rPr>
            <w:rFonts w:eastAsia="Times New Roman"/>
            <w:sz w:val="14"/>
            <w:szCs w:val="16"/>
            <w:lang w:eastAsia="ru-RU"/>
          </w:rPr>
          <w:t>часть 3</w:t>
        </w:r>
      </w:hyperlink>
      <w:r w:rsidRPr="00FF2989">
        <w:rPr>
          <w:rFonts w:eastAsia="Times New Roman"/>
          <w:sz w:val="14"/>
          <w:szCs w:val="16"/>
          <w:lang w:eastAsia="ru-RU"/>
        </w:rPr>
        <w:t>).</w:t>
      </w:r>
    </w:p>
    <w:p w:rsidR="00FF2989" w:rsidRPr="00FF2989" w:rsidRDefault="00FF2989" w:rsidP="00FF2989">
      <w:pPr>
        <w:ind w:firstLine="284"/>
        <w:jc w:val="both"/>
        <w:rPr>
          <w:rFonts w:eastAsia="Times New Roman"/>
          <w:sz w:val="14"/>
          <w:szCs w:val="16"/>
          <w:lang w:eastAsia="ru-RU"/>
        </w:rPr>
      </w:pPr>
      <w:r w:rsidRPr="00FF2989">
        <w:rPr>
          <w:rFonts w:eastAsia="Times New Roman"/>
          <w:sz w:val="14"/>
          <w:szCs w:val="16"/>
          <w:lang w:eastAsia="ru-RU"/>
        </w:rPr>
        <w:t>По смыслу указанных норм права, несовершеннолетние дети приобретают право на жилую площадь, определяемую им в качестве места жительства соглашением родителей, форма которого законом не установлена.</w:t>
      </w:r>
    </w:p>
    <w:p w:rsidR="00FF2989" w:rsidRPr="00FF2989" w:rsidRDefault="00FF2989" w:rsidP="00FF2989">
      <w:pPr>
        <w:ind w:firstLine="284"/>
        <w:jc w:val="both"/>
        <w:rPr>
          <w:rFonts w:eastAsia="Times New Roman"/>
          <w:sz w:val="14"/>
          <w:szCs w:val="16"/>
          <w:lang w:eastAsia="ru-RU"/>
        </w:rPr>
      </w:pPr>
      <w:r w:rsidRPr="00FF2989">
        <w:rPr>
          <w:rFonts w:eastAsia="Times New Roman"/>
          <w:sz w:val="14"/>
          <w:szCs w:val="16"/>
          <w:lang w:eastAsia="ru-RU"/>
        </w:rPr>
        <w:t>Заключение такого соглашения, одним из доказательств которого является регистрация ребенка в жилом помещении, выступает предпосылкой приобретения ребенком права пользования конкретным жилым помещением, возникающего независимо от факта вселения ребенка в такое жилое помещение, в силу того, что несовершеннолетние дети не имеют возможности самостоятельно реализовать право на вселение.</w:t>
      </w:r>
    </w:p>
    <w:p w:rsidR="00FF2989" w:rsidRPr="00FF2989" w:rsidRDefault="00FF2989" w:rsidP="00FF2989">
      <w:pPr>
        <w:ind w:firstLine="284"/>
        <w:jc w:val="both"/>
        <w:rPr>
          <w:rFonts w:eastAsia="Times New Roman"/>
          <w:sz w:val="14"/>
          <w:szCs w:val="16"/>
          <w:lang w:eastAsia="ru-RU"/>
        </w:rPr>
      </w:pPr>
    </w:p>
    <w:p w:rsidR="00FF2989" w:rsidRPr="00FF2989" w:rsidRDefault="00FF2989" w:rsidP="00FF2989">
      <w:pPr>
        <w:ind w:firstLine="284"/>
        <w:jc w:val="both"/>
        <w:rPr>
          <w:rFonts w:eastAsia="Times New Roman"/>
          <w:sz w:val="14"/>
          <w:szCs w:val="16"/>
          <w:lang w:eastAsia="ru-RU"/>
        </w:rPr>
      </w:pPr>
    </w:p>
    <w:p w:rsidR="00FF2989" w:rsidRPr="00FF2989" w:rsidRDefault="00FF2989" w:rsidP="00FF2989">
      <w:pPr>
        <w:jc w:val="both"/>
        <w:rPr>
          <w:rFonts w:eastAsia="Times New Roman"/>
          <w:sz w:val="14"/>
          <w:szCs w:val="16"/>
          <w:lang w:eastAsia="ru-RU"/>
        </w:rPr>
      </w:pPr>
      <w:r w:rsidRPr="00FF2989">
        <w:rPr>
          <w:rFonts w:eastAsia="Times New Roman"/>
          <w:sz w:val="14"/>
          <w:szCs w:val="16"/>
          <w:lang w:eastAsia="ru-RU"/>
        </w:rPr>
        <w:t xml:space="preserve">Разъяснения подготовил: </w:t>
      </w:r>
    </w:p>
    <w:p w:rsidR="00FF2989" w:rsidRPr="00FF2989" w:rsidRDefault="00FF2989" w:rsidP="00FF2989">
      <w:pPr>
        <w:jc w:val="both"/>
        <w:rPr>
          <w:rFonts w:eastAsia="Times New Roman"/>
          <w:sz w:val="14"/>
          <w:szCs w:val="16"/>
          <w:lang w:eastAsia="ru-RU"/>
        </w:rPr>
      </w:pPr>
      <w:r w:rsidRPr="00FF2989">
        <w:rPr>
          <w:rFonts w:eastAsia="Times New Roman"/>
          <w:sz w:val="14"/>
          <w:szCs w:val="16"/>
          <w:lang w:eastAsia="ru-RU"/>
        </w:rPr>
        <w:t>Помощник прокурора Солецкого  района</w:t>
      </w:r>
    </w:p>
    <w:p w:rsidR="00FF2989" w:rsidRPr="00FF2989" w:rsidRDefault="00FF2989" w:rsidP="00FF2989">
      <w:pPr>
        <w:jc w:val="both"/>
        <w:rPr>
          <w:rFonts w:eastAsia="Times New Roman"/>
          <w:sz w:val="14"/>
          <w:szCs w:val="16"/>
          <w:lang w:eastAsia="ru-RU"/>
        </w:rPr>
      </w:pPr>
      <w:r w:rsidRPr="00FF2989">
        <w:rPr>
          <w:rFonts w:eastAsia="Times New Roman"/>
          <w:sz w:val="14"/>
          <w:szCs w:val="16"/>
          <w:lang w:eastAsia="ru-RU"/>
        </w:rPr>
        <w:t>юрист 2 класса                                                                    И.М. Баринов</w:t>
      </w:r>
    </w:p>
    <w:p w:rsidR="00FF2989" w:rsidRPr="00336406" w:rsidRDefault="00FF2989" w:rsidP="00FF2989">
      <w:pPr>
        <w:ind w:firstLine="284"/>
        <w:rPr>
          <w:sz w:val="16"/>
          <w:szCs w:val="16"/>
        </w:rPr>
      </w:pPr>
    </w:p>
    <w:p w:rsidR="00FF2989" w:rsidRDefault="00FF2989" w:rsidP="00F1412C"/>
    <w:p w:rsidR="00FF2989" w:rsidRDefault="00FF2989" w:rsidP="00F1412C">
      <w:bookmarkStart w:id="5" w:name="_GoBack"/>
      <w:bookmarkEnd w:id="5"/>
    </w:p>
    <w:p w:rsidR="00FF2989" w:rsidRPr="00FF2989" w:rsidRDefault="00FF2989" w:rsidP="00FF2989">
      <w:pPr>
        <w:ind w:firstLine="284"/>
        <w:rPr>
          <w:b/>
          <w:sz w:val="14"/>
        </w:rPr>
      </w:pPr>
      <w:proofErr w:type="gramStart"/>
      <w:r w:rsidRPr="00FF2989">
        <w:rPr>
          <w:b/>
          <w:sz w:val="14"/>
        </w:rPr>
        <w:t>Требования</w:t>
      </w:r>
      <w:proofErr w:type="gramEnd"/>
      <w:r w:rsidRPr="00FF2989">
        <w:rPr>
          <w:b/>
          <w:sz w:val="14"/>
        </w:rPr>
        <w:t xml:space="preserve"> предъявляемые к вожатым</w:t>
      </w:r>
    </w:p>
    <w:p w:rsidR="00FF2989" w:rsidRPr="00FF2989" w:rsidRDefault="00FF2989" w:rsidP="00FF2989">
      <w:pPr>
        <w:jc w:val="both"/>
        <w:rPr>
          <w:sz w:val="14"/>
        </w:rPr>
      </w:pPr>
    </w:p>
    <w:p w:rsidR="00FF2989" w:rsidRPr="00FF2989" w:rsidRDefault="00FF2989" w:rsidP="00FF2989">
      <w:pPr>
        <w:ind w:firstLine="284"/>
        <w:jc w:val="both"/>
        <w:rPr>
          <w:sz w:val="14"/>
        </w:rPr>
      </w:pPr>
      <w:r w:rsidRPr="00FF2989">
        <w:rPr>
          <w:sz w:val="14"/>
        </w:rPr>
        <w:t>Приказом Минтруда России от 25.12.2018 № 840н утвержден профессиональный стандарт «Специалист, участвующий в организации деятельности детского коллектива (вожатый)», которым определены цели деятельности специалистов, их функциональные обязанности, а также требования к образованию и опыту работы вожатых.</w:t>
      </w:r>
    </w:p>
    <w:p w:rsidR="00FF2989" w:rsidRPr="00FF2989" w:rsidRDefault="00FF2989" w:rsidP="00FF2989">
      <w:pPr>
        <w:ind w:firstLine="284"/>
        <w:jc w:val="both"/>
        <w:rPr>
          <w:sz w:val="14"/>
        </w:rPr>
      </w:pPr>
      <w:proofErr w:type="gramStart"/>
      <w:r w:rsidRPr="00FF2989">
        <w:rPr>
          <w:sz w:val="14"/>
        </w:rPr>
        <w:t>Вожатыми могут стать совершеннолетние граждане при предъявлении работодателю справки об отсутствии судимости (уголовного преследования) в соответствии со статьями  331, 351.1 Трудового кодекса РФ, прошедшие обязательные предварительные (при поступлении на работу) и периодические медицинские осмотры (обследования), имеющие основное общее или среднее общее образование, а также прошедшие обучение по программам профессиональной подготовки по должностям служащих в области образования и педагогики.</w:t>
      </w:r>
      <w:proofErr w:type="gramEnd"/>
    </w:p>
    <w:p w:rsidR="00FF2989" w:rsidRPr="00FF2989" w:rsidRDefault="00FF2989" w:rsidP="00FF2989">
      <w:pPr>
        <w:jc w:val="both"/>
        <w:rPr>
          <w:sz w:val="14"/>
        </w:rPr>
      </w:pPr>
    </w:p>
    <w:p w:rsidR="00FF2989" w:rsidRDefault="00FF2989" w:rsidP="00FF2989">
      <w:pPr>
        <w:rPr>
          <w:sz w:val="14"/>
        </w:rPr>
      </w:pPr>
    </w:p>
    <w:p w:rsidR="00FF2989" w:rsidRPr="00FF2989" w:rsidRDefault="00FF2989" w:rsidP="00FF2989">
      <w:pPr>
        <w:rPr>
          <w:sz w:val="14"/>
        </w:rPr>
      </w:pPr>
    </w:p>
    <w:p w:rsidR="00FF2989" w:rsidRPr="00FF2989" w:rsidRDefault="00FF2989" w:rsidP="00FF2989">
      <w:pPr>
        <w:rPr>
          <w:sz w:val="14"/>
        </w:rPr>
      </w:pPr>
      <w:r w:rsidRPr="00FF2989">
        <w:rPr>
          <w:sz w:val="14"/>
        </w:rPr>
        <w:t xml:space="preserve">Разъяснения подготовил: </w:t>
      </w:r>
    </w:p>
    <w:p w:rsidR="00FF2989" w:rsidRPr="00FF2989" w:rsidRDefault="00FF2989" w:rsidP="00FF2989">
      <w:pPr>
        <w:rPr>
          <w:sz w:val="14"/>
        </w:rPr>
      </w:pPr>
      <w:r w:rsidRPr="00FF2989">
        <w:rPr>
          <w:sz w:val="14"/>
        </w:rPr>
        <w:t>Помощник прокурора Солецкого  района</w:t>
      </w:r>
    </w:p>
    <w:p w:rsidR="00FF2989" w:rsidRPr="00FF2989" w:rsidRDefault="00FF2989" w:rsidP="00FF2989">
      <w:pPr>
        <w:rPr>
          <w:sz w:val="14"/>
        </w:rPr>
      </w:pPr>
      <w:r w:rsidRPr="00FF2989">
        <w:rPr>
          <w:sz w:val="14"/>
        </w:rPr>
        <w:t>юрист 2 класса                                                                              И.М. Баринов</w:t>
      </w:r>
    </w:p>
    <w:p w:rsidR="00FF2989" w:rsidRPr="00F1412C" w:rsidRDefault="00FF2989" w:rsidP="00F1412C"/>
    <w:sectPr w:rsidR="00FF2989" w:rsidRPr="00F1412C" w:rsidSect="000462DE">
      <w:headerReference w:type="even" r:id="rId42"/>
      <w:headerReference w:type="default" r:id="rId43"/>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5ED" w:rsidRDefault="00F625ED" w:rsidP="005310A9">
      <w:r>
        <w:separator/>
      </w:r>
    </w:p>
  </w:endnote>
  <w:endnote w:type="continuationSeparator" w:id="0">
    <w:p w:rsidR="00F625ED" w:rsidRDefault="00F625ED"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5ED" w:rsidRDefault="00F625ED" w:rsidP="005310A9">
      <w:r>
        <w:separator/>
      </w:r>
    </w:p>
  </w:footnote>
  <w:footnote w:type="continuationSeparator" w:id="0">
    <w:p w:rsidR="00F625ED" w:rsidRDefault="00F625ED"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FC5" w:rsidRDefault="002F0FC5">
    <w:pPr>
      <w:pStyle w:val="ae"/>
    </w:pPr>
    <w:r>
      <w:rPr>
        <w:noProof/>
        <w:lang w:eastAsia="ru-RU"/>
      </w:rPr>
      <w:drawing>
        <wp:inline distT="0" distB="0" distL="0" distR="0" wp14:anchorId="1E75EA0C" wp14:editId="2CA0953E">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FC5" w:rsidRDefault="002F0FC5">
    <w:pPr>
      <w:pStyle w:val="ae"/>
    </w:pPr>
    <w:r>
      <w:rPr>
        <w:noProof/>
        <w:lang w:eastAsia="ru-RU"/>
      </w:rPr>
      <w:drawing>
        <wp:inline distT="0" distB="0" distL="0" distR="0" wp14:anchorId="278A3EEC" wp14:editId="7D9C9D93">
          <wp:extent cx="6480810" cy="1445365"/>
          <wp:effectExtent l="0" t="0" r="0" b="2540"/>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CB647E4"/>
    <w:multiLevelType w:val="hybridMultilevel"/>
    <w:tmpl w:val="D9AEAB2C"/>
    <w:lvl w:ilvl="0" w:tplc="34146A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0FC7078B"/>
    <w:multiLevelType w:val="multilevel"/>
    <w:tmpl w:val="F3022298"/>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FAD3118"/>
    <w:multiLevelType w:val="multilevel"/>
    <w:tmpl w:val="40F0C03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32970EFA"/>
    <w:multiLevelType w:val="hybridMultilevel"/>
    <w:tmpl w:val="5B540D48"/>
    <w:lvl w:ilvl="0" w:tplc="5E30AB4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68E20A0"/>
    <w:multiLevelType w:val="hybridMultilevel"/>
    <w:tmpl w:val="F9FCD8C6"/>
    <w:lvl w:ilvl="0" w:tplc="F1AC0D0C">
      <w:start w:val="4"/>
      <w:numFmt w:val="decimal"/>
      <w:lvlText w:val="%1."/>
      <w:lvlJc w:val="left"/>
      <w:pPr>
        <w:ind w:left="900" w:hanging="360"/>
      </w:pPr>
      <w:rPr>
        <w:rFonts w:cs="Aria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5EBF7D4C"/>
    <w:multiLevelType w:val="singleLevel"/>
    <w:tmpl w:val="57A8260E"/>
    <w:lvl w:ilvl="0">
      <w:start w:val="1"/>
      <w:numFmt w:val="decimal"/>
      <w:lvlText w:val="%1)"/>
      <w:legacy w:legacy="1" w:legacySpace="0" w:legacyIndent="667"/>
      <w:lvlJc w:val="left"/>
      <w:rPr>
        <w:rFonts w:ascii="Times New Roman" w:eastAsia="Times New Roman" w:hAnsi="Times New Roman" w:cs="Times New Roman"/>
      </w:rPr>
    </w:lvl>
  </w:abstractNum>
  <w:abstractNum w:abstractNumId="42">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1AA6375"/>
    <w:multiLevelType w:val="hybridMultilevel"/>
    <w:tmpl w:val="32AA300A"/>
    <w:lvl w:ilvl="0" w:tplc="E30E0E26">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5">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6"/>
  </w:num>
  <w:num w:numId="2">
    <w:abstractNumId w:val="1"/>
  </w:num>
  <w:num w:numId="3">
    <w:abstractNumId w:val="28"/>
  </w:num>
  <w:num w:numId="4">
    <w:abstractNumId w:val="30"/>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37"/>
  </w:num>
  <w:num w:numId="8">
    <w:abstractNumId w:val="38"/>
  </w:num>
  <w:num w:numId="9">
    <w:abstractNumId w:val="43"/>
  </w:num>
  <w:num w:numId="10">
    <w:abstractNumId w:val="23"/>
  </w:num>
  <w:num w:numId="11">
    <w:abstractNumId w:val="39"/>
  </w:num>
  <w:num w:numId="12">
    <w:abstractNumId w:val="36"/>
  </w:num>
  <w:num w:numId="13">
    <w:abstractNumId w:val="40"/>
  </w:num>
  <w:num w:numId="14">
    <w:abstractNumId w:val="45"/>
  </w:num>
  <w:num w:numId="15">
    <w:abstractNumId w:val="29"/>
  </w:num>
  <w:num w:numId="16">
    <w:abstractNumId w:val="0"/>
  </w:num>
  <w:num w:numId="17">
    <w:abstractNumId w:val="27"/>
  </w:num>
  <w:num w:numId="18">
    <w:abstractNumId w:val="31"/>
  </w:num>
  <w:num w:numId="19">
    <w:abstractNumId w:val="44"/>
  </w:num>
  <w:num w:numId="20">
    <w:abstractNumId w:val="2"/>
  </w:num>
  <w:num w:numId="21">
    <w:abstractNumId w:val="3"/>
  </w:num>
  <w:num w:numId="22">
    <w:abstractNumId w:val="41"/>
  </w:num>
  <w:num w:numId="23">
    <w:abstractNumId w:val="25"/>
  </w:num>
  <w:num w:numId="24">
    <w:abstractNumId w:val="35"/>
  </w:num>
  <w:num w:numId="25">
    <w:abstractNumId w:val="24"/>
  </w:num>
  <w:num w:numId="26">
    <w:abstractNumId w:val="33"/>
  </w:num>
  <w:num w:numId="27">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290F"/>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700D"/>
    <w:rsid w:val="00017278"/>
    <w:rsid w:val="00020041"/>
    <w:rsid w:val="000200BD"/>
    <w:rsid w:val="0002124C"/>
    <w:rsid w:val="0002146D"/>
    <w:rsid w:val="00022E3C"/>
    <w:rsid w:val="00024116"/>
    <w:rsid w:val="00024917"/>
    <w:rsid w:val="00024BD2"/>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3782E"/>
    <w:rsid w:val="00040BA6"/>
    <w:rsid w:val="00042842"/>
    <w:rsid w:val="00042CB6"/>
    <w:rsid w:val="0004335B"/>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1B49"/>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7923"/>
    <w:rsid w:val="000C10D7"/>
    <w:rsid w:val="000C189F"/>
    <w:rsid w:val="000C1A2E"/>
    <w:rsid w:val="000C1B81"/>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CE9"/>
    <w:rsid w:val="000E0F53"/>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7AE"/>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BA6"/>
    <w:rsid w:val="00145E7C"/>
    <w:rsid w:val="001463C5"/>
    <w:rsid w:val="00146447"/>
    <w:rsid w:val="001469CB"/>
    <w:rsid w:val="0014733E"/>
    <w:rsid w:val="0014787F"/>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25CC"/>
    <w:rsid w:val="001B331D"/>
    <w:rsid w:val="001B383E"/>
    <w:rsid w:val="001B40FB"/>
    <w:rsid w:val="001B45D1"/>
    <w:rsid w:val="001B48DE"/>
    <w:rsid w:val="001B4F00"/>
    <w:rsid w:val="001B50FE"/>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621A"/>
    <w:rsid w:val="001C793E"/>
    <w:rsid w:val="001C79D9"/>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51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3D2"/>
    <w:rsid w:val="00256A39"/>
    <w:rsid w:val="00256E64"/>
    <w:rsid w:val="00257585"/>
    <w:rsid w:val="00257999"/>
    <w:rsid w:val="00257C6E"/>
    <w:rsid w:val="002607F2"/>
    <w:rsid w:val="002618EF"/>
    <w:rsid w:val="00261922"/>
    <w:rsid w:val="00261F31"/>
    <w:rsid w:val="00262C64"/>
    <w:rsid w:val="00262D6B"/>
    <w:rsid w:val="00262F6A"/>
    <w:rsid w:val="002633F7"/>
    <w:rsid w:val="0026376D"/>
    <w:rsid w:val="0026391E"/>
    <w:rsid w:val="00263C61"/>
    <w:rsid w:val="00264244"/>
    <w:rsid w:val="002645C3"/>
    <w:rsid w:val="00264A3F"/>
    <w:rsid w:val="00264AD9"/>
    <w:rsid w:val="0026561C"/>
    <w:rsid w:val="00265B2E"/>
    <w:rsid w:val="002668E5"/>
    <w:rsid w:val="00266A38"/>
    <w:rsid w:val="00266E7C"/>
    <w:rsid w:val="00266F3B"/>
    <w:rsid w:val="002674DE"/>
    <w:rsid w:val="002678DD"/>
    <w:rsid w:val="00267B8F"/>
    <w:rsid w:val="0027061B"/>
    <w:rsid w:val="00270811"/>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1395"/>
    <w:rsid w:val="002A1B75"/>
    <w:rsid w:val="002A33A4"/>
    <w:rsid w:val="002A3F3A"/>
    <w:rsid w:val="002A43C9"/>
    <w:rsid w:val="002A4B89"/>
    <w:rsid w:val="002A71DB"/>
    <w:rsid w:val="002A74DF"/>
    <w:rsid w:val="002A756F"/>
    <w:rsid w:val="002B09AE"/>
    <w:rsid w:val="002B0D09"/>
    <w:rsid w:val="002B1547"/>
    <w:rsid w:val="002B4323"/>
    <w:rsid w:val="002B50B1"/>
    <w:rsid w:val="002B5C1E"/>
    <w:rsid w:val="002B62F5"/>
    <w:rsid w:val="002B6FD6"/>
    <w:rsid w:val="002B7001"/>
    <w:rsid w:val="002B71DF"/>
    <w:rsid w:val="002B76F7"/>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F005C"/>
    <w:rsid w:val="002F0D7B"/>
    <w:rsid w:val="002F0EC4"/>
    <w:rsid w:val="002F0FC5"/>
    <w:rsid w:val="002F0FEA"/>
    <w:rsid w:val="002F1133"/>
    <w:rsid w:val="002F1D58"/>
    <w:rsid w:val="002F2E8A"/>
    <w:rsid w:val="002F2F6F"/>
    <w:rsid w:val="002F2FD7"/>
    <w:rsid w:val="002F3AA8"/>
    <w:rsid w:val="002F4181"/>
    <w:rsid w:val="002F5015"/>
    <w:rsid w:val="002F5A68"/>
    <w:rsid w:val="002F6346"/>
    <w:rsid w:val="002F6C8F"/>
    <w:rsid w:val="002F6FA2"/>
    <w:rsid w:val="002F713F"/>
    <w:rsid w:val="002F7715"/>
    <w:rsid w:val="002F7B0F"/>
    <w:rsid w:val="0030015D"/>
    <w:rsid w:val="003001A8"/>
    <w:rsid w:val="0030024D"/>
    <w:rsid w:val="00301551"/>
    <w:rsid w:val="003020BA"/>
    <w:rsid w:val="00302F88"/>
    <w:rsid w:val="0030311E"/>
    <w:rsid w:val="003058B2"/>
    <w:rsid w:val="003064B1"/>
    <w:rsid w:val="00306AB4"/>
    <w:rsid w:val="00306AFD"/>
    <w:rsid w:val="00306B36"/>
    <w:rsid w:val="00306F98"/>
    <w:rsid w:val="00310B44"/>
    <w:rsid w:val="00311306"/>
    <w:rsid w:val="003114C2"/>
    <w:rsid w:val="003117F2"/>
    <w:rsid w:val="00311987"/>
    <w:rsid w:val="00311D92"/>
    <w:rsid w:val="0031266A"/>
    <w:rsid w:val="003126A2"/>
    <w:rsid w:val="00312A09"/>
    <w:rsid w:val="00313F2F"/>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487D"/>
    <w:rsid w:val="00364D72"/>
    <w:rsid w:val="00365BBD"/>
    <w:rsid w:val="003660E8"/>
    <w:rsid w:val="003666CB"/>
    <w:rsid w:val="003669F9"/>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3242"/>
    <w:rsid w:val="003C4624"/>
    <w:rsid w:val="003C4B07"/>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2D"/>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5FE"/>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4E85"/>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2DD"/>
    <w:rsid w:val="004E0459"/>
    <w:rsid w:val="004E1415"/>
    <w:rsid w:val="004E1C5D"/>
    <w:rsid w:val="004E291A"/>
    <w:rsid w:val="004E2F82"/>
    <w:rsid w:val="004E3442"/>
    <w:rsid w:val="004E3467"/>
    <w:rsid w:val="004E34CA"/>
    <w:rsid w:val="004E3CEE"/>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0335"/>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8D0"/>
    <w:rsid w:val="00561CDF"/>
    <w:rsid w:val="00561F8A"/>
    <w:rsid w:val="00561F92"/>
    <w:rsid w:val="00561FB5"/>
    <w:rsid w:val="00562B54"/>
    <w:rsid w:val="005633E6"/>
    <w:rsid w:val="00563CF2"/>
    <w:rsid w:val="00564AF9"/>
    <w:rsid w:val="00564BEC"/>
    <w:rsid w:val="00565F16"/>
    <w:rsid w:val="0056636E"/>
    <w:rsid w:val="00567BBF"/>
    <w:rsid w:val="00567CFC"/>
    <w:rsid w:val="0057004C"/>
    <w:rsid w:val="00571029"/>
    <w:rsid w:val="005715A1"/>
    <w:rsid w:val="00572370"/>
    <w:rsid w:val="00572B2D"/>
    <w:rsid w:val="00572ECF"/>
    <w:rsid w:val="00573498"/>
    <w:rsid w:val="00573957"/>
    <w:rsid w:val="00573B5B"/>
    <w:rsid w:val="00574482"/>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6544"/>
    <w:rsid w:val="0058668A"/>
    <w:rsid w:val="00586BA1"/>
    <w:rsid w:val="00586BFB"/>
    <w:rsid w:val="00586F21"/>
    <w:rsid w:val="005873FC"/>
    <w:rsid w:val="0058741B"/>
    <w:rsid w:val="00590F1C"/>
    <w:rsid w:val="00591F5B"/>
    <w:rsid w:val="0059250B"/>
    <w:rsid w:val="0059271D"/>
    <w:rsid w:val="005929BA"/>
    <w:rsid w:val="00593CC0"/>
    <w:rsid w:val="00593D0A"/>
    <w:rsid w:val="00594C8D"/>
    <w:rsid w:val="00595F0D"/>
    <w:rsid w:val="005967B0"/>
    <w:rsid w:val="00596976"/>
    <w:rsid w:val="00597FF8"/>
    <w:rsid w:val="005A07E7"/>
    <w:rsid w:val="005A13FF"/>
    <w:rsid w:val="005A1505"/>
    <w:rsid w:val="005A244C"/>
    <w:rsid w:val="005A2841"/>
    <w:rsid w:val="005A28D7"/>
    <w:rsid w:val="005A29E2"/>
    <w:rsid w:val="005A3EF6"/>
    <w:rsid w:val="005A43BC"/>
    <w:rsid w:val="005A4C2F"/>
    <w:rsid w:val="005A5421"/>
    <w:rsid w:val="005A5BC4"/>
    <w:rsid w:val="005A67FC"/>
    <w:rsid w:val="005A6F8C"/>
    <w:rsid w:val="005A7E82"/>
    <w:rsid w:val="005B06AC"/>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5240"/>
    <w:rsid w:val="005D568E"/>
    <w:rsid w:val="005D64AA"/>
    <w:rsid w:val="005D6C34"/>
    <w:rsid w:val="005D7018"/>
    <w:rsid w:val="005D757B"/>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63B6"/>
    <w:rsid w:val="005F7897"/>
    <w:rsid w:val="005F7EE2"/>
    <w:rsid w:val="00600494"/>
    <w:rsid w:val="00600593"/>
    <w:rsid w:val="00600965"/>
    <w:rsid w:val="00601F90"/>
    <w:rsid w:val="006029CC"/>
    <w:rsid w:val="00602D35"/>
    <w:rsid w:val="00602E3E"/>
    <w:rsid w:val="00603198"/>
    <w:rsid w:val="00603342"/>
    <w:rsid w:val="0060449A"/>
    <w:rsid w:val="006044A4"/>
    <w:rsid w:val="00604E94"/>
    <w:rsid w:val="006056EA"/>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1E5A"/>
    <w:rsid w:val="00622B29"/>
    <w:rsid w:val="006236AA"/>
    <w:rsid w:val="0062377D"/>
    <w:rsid w:val="0062435A"/>
    <w:rsid w:val="0062466E"/>
    <w:rsid w:val="00624F5A"/>
    <w:rsid w:val="00626FB1"/>
    <w:rsid w:val="00627BF9"/>
    <w:rsid w:val="00627F41"/>
    <w:rsid w:val="0063228F"/>
    <w:rsid w:val="00633D9C"/>
    <w:rsid w:val="0063455C"/>
    <w:rsid w:val="0063513F"/>
    <w:rsid w:val="00635B4C"/>
    <w:rsid w:val="006361DD"/>
    <w:rsid w:val="006367FD"/>
    <w:rsid w:val="0063688D"/>
    <w:rsid w:val="006376DF"/>
    <w:rsid w:val="006377ED"/>
    <w:rsid w:val="00640154"/>
    <w:rsid w:val="00640287"/>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E68"/>
    <w:rsid w:val="00680FA7"/>
    <w:rsid w:val="00681D0C"/>
    <w:rsid w:val="00681E7B"/>
    <w:rsid w:val="006821A9"/>
    <w:rsid w:val="00682CCB"/>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3EF9"/>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442A"/>
    <w:rsid w:val="006A591D"/>
    <w:rsid w:val="006A5BBD"/>
    <w:rsid w:val="006A7678"/>
    <w:rsid w:val="006B071C"/>
    <w:rsid w:val="006B0809"/>
    <w:rsid w:val="006B0D62"/>
    <w:rsid w:val="006B13FE"/>
    <w:rsid w:val="006B202D"/>
    <w:rsid w:val="006B2F06"/>
    <w:rsid w:val="006B3165"/>
    <w:rsid w:val="006B3191"/>
    <w:rsid w:val="006B3AC2"/>
    <w:rsid w:val="006B43B7"/>
    <w:rsid w:val="006B4D8F"/>
    <w:rsid w:val="006B4DFE"/>
    <w:rsid w:val="006B5326"/>
    <w:rsid w:val="006B537B"/>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388"/>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1C61"/>
    <w:rsid w:val="006E1DFD"/>
    <w:rsid w:val="006E27DB"/>
    <w:rsid w:val="006E2AED"/>
    <w:rsid w:val="006E323A"/>
    <w:rsid w:val="006E42ED"/>
    <w:rsid w:val="006E48B4"/>
    <w:rsid w:val="006E5045"/>
    <w:rsid w:val="006E6573"/>
    <w:rsid w:val="006E6606"/>
    <w:rsid w:val="006E67D2"/>
    <w:rsid w:val="006E74D1"/>
    <w:rsid w:val="006F01D9"/>
    <w:rsid w:val="006F0238"/>
    <w:rsid w:val="006F0730"/>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2858"/>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77532"/>
    <w:rsid w:val="00777C88"/>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D68"/>
    <w:rsid w:val="007E1DC7"/>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44C2"/>
    <w:rsid w:val="008854BF"/>
    <w:rsid w:val="00885560"/>
    <w:rsid w:val="0088606D"/>
    <w:rsid w:val="00886A61"/>
    <w:rsid w:val="0089010C"/>
    <w:rsid w:val="0089029D"/>
    <w:rsid w:val="00890D78"/>
    <w:rsid w:val="00890DD8"/>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BB3"/>
    <w:rsid w:val="008A2FD4"/>
    <w:rsid w:val="008A3050"/>
    <w:rsid w:val="008A3119"/>
    <w:rsid w:val="008A3658"/>
    <w:rsid w:val="008A37E9"/>
    <w:rsid w:val="008A3816"/>
    <w:rsid w:val="008A3AD6"/>
    <w:rsid w:val="008A43EB"/>
    <w:rsid w:val="008A496F"/>
    <w:rsid w:val="008A4FBE"/>
    <w:rsid w:val="008A51ED"/>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6CFB"/>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F9E"/>
    <w:rsid w:val="009002A9"/>
    <w:rsid w:val="0090054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E5E"/>
    <w:rsid w:val="00935F54"/>
    <w:rsid w:val="009366C6"/>
    <w:rsid w:val="009367DF"/>
    <w:rsid w:val="00936CE7"/>
    <w:rsid w:val="00936EBD"/>
    <w:rsid w:val="00936F05"/>
    <w:rsid w:val="00937202"/>
    <w:rsid w:val="009375D9"/>
    <w:rsid w:val="00937708"/>
    <w:rsid w:val="00941694"/>
    <w:rsid w:val="00942B9A"/>
    <w:rsid w:val="009431B5"/>
    <w:rsid w:val="00943227"/>
    <w:rsid w:val="00943418"/>
    <w:rsid w:val="009439A6"/>
    <w:rsid w:val="0094426E"/>
    <w:rsid w:val="00944703"/>
    <w:rsid w:val="00944CE8"/>
    <w:rsid w:val="0094556F"/>
    <w:rsid w:val="0094665A"/>
    <w:rsid w:val="0094747A"/>
    <w:rsid w:val="009506CD"/>
    <w:rsid w:val="009507BB"/>
    <w:rsid w:val="00950987"/>
    <w:rsid w:val="0095104E"/>
    <w:rsid w:val="00952C12"/>
    <w:rsid w:val="00952F0F"/>
    <w:rsid w:val="0095422D"/>
    <w:rsid w:val="009542A2"/>
    <w:rsid w:val="00954524"/>
    <w:rsid w:val="009556FB"/>
    <w:rsid w:val="009558C9"/>
    <w:rsid w:val="00955EF6"/>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04B"/>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52F4"/>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0A4F"/>
    <w:rsid w:val="00A41840"/>
    <w:rsid w:val="00A425B9"/>
    <w:rsid w:val="00A429B1"/>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73E"/>
    <w:rsid w:val="00A71BC1"/>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7F3"/>
    <w:rsid w:val="00AA5978"/>
    <w:rsid w:val="00AA650D"/>
    <w:rsid w:val="00AA6981"/>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E82"/>
    <w:rsid w:val="00AC52CA"/>
    <w:rsid w:val="00AC5B35"/>
    <w:rsid w:val="00AC5DE1"/>
    <w:rsid w:val="00AC67CC"/>
    <w:rsid w:val="00AC6848"/>
    <w:rsid w:val="00AC6AE9"/>
    <w:rsid w:val="00AC6B96"/>
    <w:rsid w:val="00AC7A86"/>
    <w:rsid w:val="00AC7D1F"/>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E7D62"/>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B4E"/>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32"/>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590"/>
    <w:rsid w:val="00C72B56"/>
    <w:rsid w:val="00C73634"/>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1FDE"/>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5F0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5D9F"/>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28BB"/>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29C"/>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307F"/>
    <w:rsid w:val="00D84FF0"/>
    <w:rsid w:val="00D85607"/>
    <w:rsid w:val="00D8567C"/>
    <w:rsid w:val="00D857F9"/>
    <w:rsid w:val="00D859B1"/>
    <w:rsid w:val="00D85B67"/>
    <w:rsid w:val="00D85BF8"/>
    <w:rsid w:val="00D85E91"/>
    <w:rsid w:val="00D87C37"/>
    <w:rsid w:val="00D90153"/>
    <w:rsid w:val="00D90C89"/>
    <w:rsid w:val="00D90EA8"/>
    <w:rsid w:val="00D93A98"/>
    <w:rsid w:val="00D93F43"/>
    <w:rsid w:val="00D946DE"/>
    <w:rsid w:val="00D952DA"/>
    <w:rsid w:val="00D954B3"/>
    <w:rsid w:val="00D95C20"/>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BCF"/>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8FA"/>
    <w:rsid w:val="00DD49F9"/>
    <w:rsid w:val="00DD51B2"/>
    <w:rsid w:val="00DD60B5"/>
    <w:rsid w:val="00DD69D5"/>
    <w:rsid w:val="00DD74B3"/>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182"/>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BD3"/>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0C0"/>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85B"/>
    <w:rsid w:val="00F11F4F"/>
    <w:rsid w:val="00F120BE"/>
    <w:rsid w:val="00F1265A"/>
    <w:rsid w:val="00F13A2A"/>
    <w:rsid w:val="00F1412C"/>
    <w:rsid w:val="00F14B90"/>
    <w:rsid w:val="00F155B2"/>
    <w:rsid w:val="00F156AB"/>
    <w:rsid w:val="00F15E45"/>
    <w:rsid w:val="00F162D4"/>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52DE"/>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5ED"/>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C23"/>
    <w:rsid w:val="00F74769"/>
    <w:rsid w:val="00F74F4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B9E"/>
    <w:rsid w:val="00FC0519"/>
    <w:rsid w:val="00FC0A6A"/>
    <w:rsid w:val="00FC146C"/>
    <w:rsid w:val="00FC1DF8"/>
    <w:rsid w:val="00FC2498"/>
    <w:rsid w:val="00FC2583"/>
    <w:rsid w:val="00FC2873"/>
    <w:rsid w:val="00FC2994"/>
    <w:rsid w:val="00FC324A"/>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BE9"/>
    <w:rsid w:val="00FD41CD"/>
    <w:rsid w:val="00FD47C8"/>
    <w:rsid w:val="00FD5058"/>
    <w:rsid w:val="00FD59E8"/>
    <w:rsid w:val="00FD5A46"/>
    <w:rsid w:val="00FD5E1D"/>
    <w:rsid w:val="00FD66CC"/>
    <w:rsid w:val="00FD6A80"/>
    <w:rsid w:val="00FD6D0A"/>
    <w:rsid w:val="00FD71B0"/>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989"/>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iPriority w:val="99"/>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uiPriority w:val="99"/>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uiPriority w:val="99"/>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21b">
    <w:name w:val="Основной текст 2 Знак1"/>
    <w:uiPriority w:val="99"/>
    <w:semiHidden/>
    <w:rsid w:val="002A71DB"/>
    <w:rPr>
      <w:sz w:val="28"/>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iPriority w:val="99"/>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uiPriority w:val="99"/>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uiPriority w:val="99"/>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21b">
    <w:name w:val="Основной текст 2 Знак1"/>
    <w:uiPriority w:val="99"/>
    <w:semiHidden/>
    <w:rsid w:val="002A71DB"/>
    <w:rPr>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73007CFBEB1200059B061449046718CBEB038832944D9603E4D1125A88BF19AEE4F401CE3BBs4I" TargetMode="External"/><Relationship Id="rId18" Type="http://schemas.openxmlformats.org/officeDocument/2006/relationships/hyperlink" Target="consultantplus://offline/ref=FAB357908F28C68C1012F1C82CBED768ECE8EEC715F02051AB8EB262C7CCA655A9EAAE17CF99B2I8uDI" TargetMode="External"/><Relationship Id="rId26" Type="http://schemas.openxmlformats.org/officeDocument/2006/relationships/hyperlink" Target="consultantplus://offline/ref=987C7909A1B7DEB83867FD8BAAC4BC7D7858169BE4FFD3090A51A43944B5D59B4ED302AFF15795D0094108C4E1DC6747E2B219BB37D431AFwF46J" TargetMode="External"/><Relationship Id="rId39" Type="http://schemas.openxmlformats.org/officeDocument/2006/relationships/hyperlink" Target="consultantplus://offline/ref=7C9D763240F15EF804753A58B2BB1230DD675C022CBC16C395D9875C71197F5DE8D418FEB404049CE9B4DC0705V1sAM" TargetMode="External"/><Relationship Id="rId3" Type="http://schemas.openxmlformats.org/officeDocument/2006/relationships/styles" Target="styles.xml"/><Relationship Id="rId21" Type="http://schemas.openxmlformats.org/officeDocument/2006/relationships/hyperlink" Target="../../&#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34" Type="http://schemas.openxmlformats.org/officeDocument/2006/relationships/hyperlink" Target="consultantplus://offline/ref=2E71AEF616A45BFEA08DE11C032FBFB6E527F8E5C4ECCED1152138FC10E4809D010A6DD03EFFF14CD1FFH"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adminsoltcy.ru" TargetMode="External"/><Relationship Id="rId25" Type="http://schemas.openxmlformats.org/officeDocument/2006/relationships/hyperlink" Target="consultantplus://offline/ref=987C7909A1B7DEB83867FD8BAAC4BC7D7858169BE4FFD3090A51A43944B5D59B4ED302AFF15794D50F4108C4E1DC6747E2B219BB37D431AFwF46J" TargetMode="External"/><Relationship Id="rId33" Type="http://schemas.openxmlformats.org/officeDocument/2006/relationships/hyperlink" Target="consultantplus://offline/ref=7C9D763240F15EF804753A58B2BB1230DD675C022CBC16C395D9875C71197F5DE8D418FEB404049CE9B4DC0705V1sAM" TargetMode="External"/><Relationship Id="rId38" Type="http://schemas.openxmlformats.org/officeDocument/2006/relationships/hyperlink" Target="https://do.gosuslugi.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29" Type="http://schemas.openxmlformats.org/officeDocument/2006/relationships/hyperlink" Target="http://www.gosuslugi.ru" TargetMode="External"/><Relationship Id="rId41" Type="http://schemas.openxmlformats.org/officeDocument/2006/relationships/hyperlink" Target="consultantplus://offline/ref=9AEDFF8C039E75E3A7B5597AC488A1B407670A2C01BAD306C6C282F52CB5F75EEF3A53F5C4612C4355C6D8DFB5800F41924B5FF5F95362A9T6C3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novreg.ru" TargetMode="External"/><Relationship Id="rId24" Type="http://schemas.openxmlformats.org/officeDocument/2006/relationships/hyperlink" Target="consultantplus://offline/ref=987C7909A1B7DEB83867FD8BAAC4BC7D7858169BE4FFD3090A51A43944B5D59B4ED302AFF05596DE5A1B18C0A8886858E1AE06BB29D7w349J" TargetMode="External"/><Relationship Id="rId32" Type="http://schemas.openxmlformats.org/officeDocument/2006/relationships/hyperlink" Target="https://do.gosuslugi.ru" TargetMode="External"/><Relationship Id="rId37" Type="http://schemas.openxmlformats.org/officeDocument/2006/relationships/hyperlink" Target="consultantplus://offline/ref=D73007CFBEB1200059B061449046718CBEB038832944D9603E4D1125A88BF19AEE4F401CE3BBs4I" TargetMode="External"/><Relationship Id="rId40" Type="http://schemas.openxmlformats.org/officeDocument/2006/relationships/hyperlink" Target="consultantplus://offline/ref=0F711485439776C824DA1C947401F4C4E654040DF12FA36C11B27DCF8FFE7A0D0AE4667D224DFB77B46511DCAC88716ABE1F7AF11DFA2985CEB4J"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7C9D763240F15EF804753A58B2BB1230DD675C022CBC16C395D9875C71197F5DE8D418FEB404049CE9B4DC0705V1sAM" TargetMode="External"/><Relationship Id="rId23" Type="http://schemas.openxmlformats.org/officeDocument/2006/relationships/hyperlink" Target="consultantplus://offline/ref=9AD84204B85FF94CFC70C0C00A236A5DC74560123CCCC07FA28E4405A993CC40CDB7A32580510818SEg5N" TargetMode="External"/><Relationship Id="rId28" Type="http://schemas.openxmlformats.org/officeDocument/2006/relationships/hyperlink" Target="consultantplus://offline/ref=2E71AEF616A45BFEA08DE11C032FBFB6E527F8E5C4ECCED1152138FC10E4809D010A6DD03EFFF14CD1FFH" TargetMode="External"/><Relationship Id="rId36" Type="http://schemas.openxmlformats.org/officeDocument/2006/relationships/hyperlink" Target="http://uslugi.novreg.ru"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CD8AB95AFB3FE7E6D0095673D27AB646787993FC9A9DCBC1665A3C222BA5D9D83CB57EFF8936B40CQ4OFE" TargetMode="External"/><Relationship Id="rId31" Type="http://schemas.openxmlformats.org/officeDocument/2006/relationships/hyperlink" Target="consultantplus://offline/ref=D73007CFBEB1200059B061449046718CBEB038832944D9603E4D1125A88BF19AEE4F401CE3BBs4I"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2E71AEF616A45BFEA08DE11C032FBFB6E527F8E5C4ECCED1152138FC10E4809D010A6DD03EFFF14CD1FFH" TargetMode="External"/><Relationship Id="rId14" Type="http://schemas.openxmlformats.org/officeDocument/2006/relationships/hyperlink" Target="https://do.gosuslugi.ru" TargetMode="External"/><Relationship Id="rId22" Type="http://schemas.openxmlformats.org/officeDocument/2006/relationships/hyperlink" Target="../../&#1055;&#1056;&#1054;&#1043;&#1056;&#1040;&#1052;&#1052;&#1040;%202019/C:/Users/18kb/Desktop/&#1057;.&#1042;.&#1043;/&#1084;&#1091;&#1085;&#1080;&#1094;&#1080;&#1087;&#1080;&#1103;/&#1055;&#1086;&#1089;&#1090;&#1072;&#1085;&#1086;&#1074;&#1083;&#1077;&#1085;&#1080;&#1077;%20&#8470;%202075%20(&#1080;&#1079;&#1084;&#1077;&#1085;&#1077;&#1085;&#1080;&#1103;%20&#1074;%20&#1087;&#1088;&#1086;&#1075;&#1088;&#1072;&#1084;&#1084;&#1091;).docx" TargetMode="External"/><Relationship Id="rId27" Type="http://schemas.openxmlformats.org/officeDocument/2006/relationships/hyperlink" Target="consultantplus://offline/ref=987C7909A1B7DEB83867FD8BAAC4BC7D7858169BE4FFD3090A51A43944B5D59B4ED302AFF15795D0094108C4E1DC6747E2B219BB37D431AFwF46J" TargetMode="External"/><Relationship Id="rId30" Type="http://schemas.openxmlformats.org/officeDocument/2006/relationships/hyperlink" Target="http://uslugi.novreg.ru" TargetMode="External"/><Relationship Id="rId35" Type="http://schemas.openxmlformats.org/officeDocument/2006/relationships/hyperlink" Target="http://www.gosuslugi.ru"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893E-DB0D-470D-BE2E-559A2E72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89071</Words>
  <Characters>507707</Characters>
  <Application>Microsoft Office Word</Application>
  <DocSecurity>0</DocSecurity>
  <Lines>4230</Lines>
  <Paragraphs>1191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2019-05-17T10:25:00Z</cp:lastPrinted>
  <dcterms:created xsi:type="dcterms:W3CDTF">2019-04-04T11:19:00Z</dcterms:created>
  <dcterms:modified xsi:type="dcterms:W3CDTF">2019-05-17T10:25:00Z</dcterms:modified>
</cp:coreProperties>
</file>