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BE7" w:rsidRPr="0014503B" w:rsidRDefault="00073BE7" w:rsidP="00073BE7">
      <w:pPr>
        <w:jc w:val="center"/>
        <w:rPr>
          <w:b/>
          <w:sz w:val="14"/>
          <w:szCs w:val="14"/>
        </w:rPr>
      </w:pPr>
      <w:r w:rsidRPr="0014503B">
        <w:rPr>
          <w:b/>
          <w:sz w:val="14"/>
          <w:szCs w:val="14"/>
        </w:rPr>
        <w:t>ПОСТАНОВЛЕНИЕ</w:t>
      </w:r>
    </w:p>
    <w:p w:rsidR="00073BE7" w:rsidRPr="0014503B" w:rsidRDefault="00073BE7" w:rsidP="00073BE7">
      <w:pPr>
        <w:jc w:val="center"/>
        <w:rPr>
          <w:sz w:val="14"/>
          <w:szCs w:val="14"/>
        </w:rPr>
      </w:pPr>
      <w:r w:rsidRPr="0014503B">
        <w:rPr>
          <w:sz w:val="14"/>
          <w:szCs w:val="14"/>
        </w:rPr>
        <w:t>Администрации Солецкого муниципального округа</w:t>
      </w:r>
    </w:p>
    <w:p w:rsidR="00073BE7" w:rsidRPr="0014503B" w:rsidRDefault="00073BE7" w:rsidP="00073BE7">
      <w:pPr>
        <w:jc w:val="center"/>
        <w:rPr>
          <w:sz w:val="14"/>
          <w:szCs w:val="14"/>
        </w:rPr>
      </w:pPr>
    </w:p>
    <w:p w:rsidR="00073BE7" w:rsidRPr="0014503B" w:rsidRDefault="00073BE7" w:rsidP="00073BE7">
      <w:pPr>
        <w:jc w:val="center"/>
        <w:rPr>
          <w:sz w:val="14"/>
          <w:szCs w:val="14"/>
        </w:rPr>
      </w:pPr>
      <w:r w:rsidRPr="0014503B">
        <w:rPr>
          <w:sz w:val="14"/>
          <w:szCs w:val="14"/>
        </w:rPr>
        <w:t>от 27.06.2022 № 1111</w:t>
      </w:r>
    </w:p>
    <w:p w:rsidR="00073BE7" w:rsidRPr="0014503B" w:rsidRDefault="00073BE7" w:rsidP="00073BE7">
      <w:pPr>
        <w:jc w:val="center"/>
        <w:rPr>
          <w:sz w:val="14"/>
          <w:szCs w:val="14"/>
        </w:rPr>
      </w:pPr>
      <w:r w:rsidRPr="0014503B">
        <w:rPr>
          <w:sz w:val="14"/>
          <w:szCs w:val="14"/>
        </w:rPr>
        <w:t>г. Сольцы</w:t>
      </w:r>
    </w:p>
    <w:p w:rsidR="00073BE7" w:rsidRPr="0014503B" w:rsidRDefault="00073BE7" w:rsidP="00073BE7">
      <w:pPr>
        <w:jc w:val="center"/>
        <w:rPr>
          <w:sz w:val="14"/>
          <w:szCs w:val="14"/>
        </w:rPr>
      </w:pPr>
    </w:p>
    <w:p w:rsidR="00073BE7" w:rsidRPr="0014503B" w:rsidRDefault="00073BE7" w:rsidP="00073BE7">
      <w:pPr>
        <w:suppressAutoHyphens/>
        <w:jc w:val="center"/>
        <w:rPr>
          <w:b/>
          <w:sz w:val="14"/>
          <w:szCs w:val="14"/>
        </w:rPr>
      </w:pPr>
      <w:r w:rsidRPr="0014503B">
        <w:rPr>
          <w:b/>
          <w:sz w:val="14"/>
          <w:szCs w:val="14"/>
        </w:rPr>
        <w:t xml:space="preserve">О внесении изменений в муниципальную программу Солецкого муниципального округа  «Улучшение степени благоустройства территории Солецкого муниципального округа»  </w:t>
      </w:r>
    </w:p>
    <w:p w:rsidR="00073BE7" w:rsidRPr="0014503B" w:rsidRDefault="00073BE7" w:rsidP="00073BE7">
      <w:pPr>
        <w:suppressAutoHyphens/>
        <w:jc w:val="center"/>
        <w:rPr>
          <w:b/>
          <w:sz w:val="14"/>
          <w:szCs w:val="14"/>
        </w:rPr>
      </w:pPr>
    </w:p>
    <w:p w:rsidR="00073BE7" w:rsidRPr="0014503B" w:rsidRDefault="00073BE7" w:rsidP="00073BE7">
      <w:pPr>
        <w:tabs>
          <w:tab w:val="left" w:pos="720"/>
        </w:tabs>
        <w:suppressAutoHyphens/>
        <w:ind w:firstLine="284"/>
        <w:jc w:val="both"/>
        <w:rPr>
          <w:sz w:val="14"/>
          <w:szCs w:val="14"/>
        </w:rPr>
      </w:pPr>
      <w:r w:rsidRPr="0014503B">
        <w:rPr>
          <w:sz w:val="14"/>
          <w:szCs w:val="14"/>
        </w:rPr>
        <w:t xml:space="preserve">В соответствии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на основании </w:t>
      </w:r>
      <w:hyperlink r:id="rId8" w:history="1">
        <w:r w:rsidRPr="0014503B">
          <w:rPr>
            <w:sz w:val="14"/>
            <w:szCs w:val="14"/>
          </w:rPr>
          <w:t>статьи 179</w:t>
        </w:r>
      </w:hyperlink>
      <w:r w:rsidRPr="0014503B">
        <w:rPr>
          <w:sz w:val="14"/>
          <w:szCs w:val="14"/>
        </w:rPr>
        <w:t xml:space="preserve"> Бюджетного кодекса Российской Федерации, постановлением Администрации муниципального округа от 10.08.2021 №1146 «Об утверждении  Перечня муниципальных программ Солецкого муниципального округа», Порядка принятия решений о разработки муниципальных программ Солецкого муниципального округа, их форм и реализации, утвержденного постановлением Администрации муниципального округа от 29.01.2021 №142, </w:t>
      </w:r>
      <w:r w:rsidRPr="0014503B">
        <w:rPr>
          <w:snapToGrid w:val="0"/>
          <w:sz w:val="14"/>
          <w:szCs w:val="14"/>
        </w:rPr>
        <w:t xml:space="preserve">в </w:t>
      </w:r>
      <w:r w:rsidRPr="0014503B">
        <w:rPr>
          <w:sz w:val="14"/>
          <w:szCs w:val="14"/>
        </w:rPr>
        <w:t>целях улучшения</w:t>
      </w:r>
    </w:p>
    <w:p w:rsidR="00073BE7" w:rsidRPr="0014503B" w:rsidRDefault="00073BE7" w:rsidP="00073BE7">
      <w:pPr>
        <w:tabs>
          <w:tab w:val="left" w:pos="720"/>
        </w:tabs>
        <w:suppressAutoHyphens/>
        <w:ind w:firstLine="284"/>
        <w:jc w:val="both"/>
        <w:rPr>
          <w:sz w:val="14"/>
          <w:szCs w:val="14"/>
        </w:rPr>
      </w:pPr>
      <w:r w:rsidRPr="0014503B">
        <w:rPr>
          <w:sz w:val="14"/>
          <w:szCs w:val="14"/>
        </w:rPr>
        <w:t xml:space="preserve"> степени благоустройства территории Солецкого муниципального округа за счет обеспечения комфортных и безопасных условий проживания населения, Администрация Солецкого муниципального округа </w:t>
      </w:r>
    </w:p>
    <w:p w:rsidR="00073BE7" w:rsidRPr="0014503B" w:rsidRDefault="00073BE7" w:rsidP="00073BE7">
      <w:pPr>
        <w:suppressAutoHyphens/>
        <w:ind w:firstLine="284"/>
        <w:contextualSpacing/>
        <w:jc w:val="both"/>
        <w:rPr>
          <w:sz w:val="14"/>
          <w:szCs w:val="14"/>
        </w:rPr>
      </w:pPr>
      <w:r w:rsidRPr="0014503B">
        <w:rPr>
          <w:sz w:val="14"/>
          <w:szCs w:val="14"/>
        </w:rPr>
        <w:t xml:space="preserve"> </w:t>
      </w:r>
      <w:r w:rsidRPr="0014503B">
        <w:rPr>
          <w:b/>
          <w:sz w:val="14"/>
          <w:szCs w:val="14"/>
        </w:rPr>
        <w:t>ПОСТАНОВЛЯЕТ:</w:t>
      </w:r>
    </w:p>
    <w:p w:rsidR="00073BE7" w:rsidRPr="0014503B" w:rsidRDefault="00073BE7" w:rsidP="00073BE7">
      <w:pPr>
        <w:suppressAutoHyphens/>
        <w:ind w:firstLine="284"/>
        <w:jc w:val="both"/>
        <w:rPr>
          <w:sz w:val="14"/>
          <w:szCs w:val="14"/>
        </w:rPr>
      </w:pPr>
      <w:r w:rsidRPr="0014503B">
        <w:rPr>
          <w:sz w:val="14"/>
          <w:szCs w:val="14"/>
        </w:rPr>
        <w:t xml:space="preserve">1. Внести изменения в муниципальную программу Солецкого муниципального округа  «Улучшение степени благоустройства территории Солецкого муниципального округа», утверждённую постановлением Администрации муниципального округа от  05.02.2021 №190 (в редакции от 25.03.2021 № 425,от 30.03.2021 №441,  от 07.09.2021 № 1303, от 30.11.2021 № 1786 от 21.02.2022 № 333 от 13.04.2022 № 652) (далее – муниципальная программа): </w:t>
      </w:r>
    </w:p>
    <w:p w:rsidR="00073BE7" w:rsidRPr="0014503B" w:rsidRDefault="00073BE7" w:rsidP="00073BE7">
      <w:pPr>
        <w:suppressAutoHyphens/>
        <w:ind w:firstLine="284"/>
        <w:jc w:val="both"/>
        <w:rPr>
          <w:sz w:val="14"/>
          <w:szCs w:val="14"/>
        </w:rPr>
      </w:pPr>
      <w:r w:rsidRPr="0014503B">
        <w:rPr>
          <w:sz w:val="14"/>
          <w:szCs w:val="14"/>
        </w:rPr>
        <w:t>1.1. Изложить раздел 6 паспорта муниципальной программы в редакции:</w:t>
      </w:r>
    </w:p>
    <w:p w:rsidR="00073BE7" w:rsidRPr="0014503B" w:rsidRDefault="00073BE7" w:rsidP="00073BE7">
      <w:pPr>
        <w:widowControl w:val="0"/>
        <w:suppressAutoHyphens/>
        <w:autoSpaceDE w:val="0"/>
        <w:autoSpaceDN w:val="0"/>
        <w:adjustRightInd w:val="0"/>
        <w:ind w:firstLine="284"/>
        <w:jc w:val="both"/>
        <w:rPr>
          <w:b/>
          <w:sz w:val="14"/>
          <w:szCs w:val="14"/>
        </w:rPr>
      </w:pPr>
      <w:r w:rsidRPr="0014503B">
        <w:rPr>
          <w:b/>
          <w:sz w:val="14"/>
          <w:szCs w:val="14"/>
        </w:rPr>
        <w:t>«6. Объемы и источники финансирования муниципальной  программы в целом и по годам реализации (тыс. руб.)</w:t>
      </w:r>
    </w:p>
    <w:p w:rsidR="00073BE7" w:rsidRPr="0014503B" w:rsidRDefault="00073BE7" w:rsidP="00073BE7">
      <w:pPr>
        <w:widowControl w:val="0"/>
        <w:autoSpaceDE w:val="0"/>
        <w:autoSpaceDN w:val="0"/>
        <w:adjustRightInd w:val="0"/>
        <w:jc w:val="both"/>
        <w:rPr>
          <w:b/>
          <w:sz w:val="14"/>
          <w:szCs w:val="14"/>
        </w:rPr>
      </w:pPr>
    </w:p>
    <w:tbl>
      <w:tblPr>
        <w:tblW w:w="0" w:type="auto"/>
        <w:tblInd w:w="93" w:type="dxa"/>
        <w:tblLook w:val="04A0" w:firstRow="1" w:lastRow="0" w:firstColumn="1" w:lastColumn="0" w:noHBand="0" w:noVBand="1"/>
      </w:tblPr>
      <w:tblGrid>
        <w:gridCol w:w="455"/>
        <w:gridCol w:w="1052"/>
        <w:gridCol w:w="933"/>
        <w:gridCol w:w="1163"/>
        <w:gridCol w:w="860"/>
        <w:gridCol w:w="791"/>
      </w:tblGrid>
      <w:tr w:rsidR="00073BE7" w:rsidRPr="0014503B" w:rsidTr="00073BE7">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hideMark/>
          </w:tcPr>
          <w:p w:rsidR="00073BE7" w:rsidRPr="0014503B" w:rsidRDefault="00073BE7" w:rsidP="0014503B">
            <w:pPr>
              <w:rPr>
                <w:sz w:val="10"/>
                <w:szCs w:val="14"/>
              </w:rPr>
            </w:pPr>
            <w:r w:rsidRPr="0014503B">
              <w:rPr>
                <w:sz w:val="10"/>
                <w:szCs w:val="14"/>
              </w:rPr>
              <w:t xml:space="preserve">   Год  </w:t>
            </w:r>
          </w:p>
        </w:tc>
        <w:tc>
          <w:tcPr>
            <w:tcW w:w="0" w:type="auto"/>
            <w:gridSpan w:val="5"/>
            <w:tcBorders>
              <w:top w:val="single" w:sz="8" w:space="0" w:color="auto"/>
              <w:left w:val="nil"/>
              <w:bottom w:val="single" w:sz="8" w:space="0" w:color="auto"/>
              <w:right w:val="single" w:sz="8" w:space="0" w:color="000000"/>
            </w:tcBorders>
            <w:shd w:val="clear" w:color="auto" w:fill="auto"/>
            <w:hideMark/>
          </w:tcPr>
          <w:p w:rsidR="00073BE7" w:rsidRPr="0014503B" w:rsidRDefault="00073BE7" w:rsidP="0014503B">
            <w:pPr>
              <w:jc w:val="center"/>
              <w:rPr>
                <w:sz w:val="10"/>
                <w:szCs w:val="14"/>
              </w:rPr>
            </w:pPr>
            <w:r w:rsidRPr="0014503B">
              <w:rPr>
                <w:sz w:val="10"/>
                <w:szCs w:val="14"/>
              </w:rPr>
              <w:t>Источник  финансирования</w:t>
            </w:r>
          </w:p>
        </w:tc>
      </w:tr>
      <w:tr w:rsidR="00073BE7" w:rsidRPr="0014503B" w:rsidTr="00073BE7">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73BE7" w:rsidRPr="0014503B" w:rsidRDefault="00073BE7" w:rsidP="0014503B">
            <w:pPr>
              <w:rPr>
                <w:sz w:val="10"/>
                <w:szCs w:val="14"/>
              </w:rPr>
            </w:pP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073BE7" w:rsidRPr="0014503B" w:rsidRDefault="00073BE7" w:rsidP="0014503B">
            <w:pPr>
              <w:rPr>
                <w:sz w:val="10"/>
                <w:szCs w:val="14"/>
              </w:rPr>
            </w:pPr>
            <w:r w:rsidRPr="0014503B">
              <w:rPr>
                <w:sz w:val="10"/>
                <w:szCs w:val="14"/>
              </w:rPr>
              <w:t>федеральный бюджет</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073BE7" w:rsidRPr="0014503B" w:rsidRDefault="00073BE7" w:rsidP="0014503B">
            <w:pPr>
              <w:rPr>
                <w:sz w:val="10"/>
                <w:szCs w:val="14"/>
              </w:rPr>
            </w:pPr>
            <w:r w:rsidRPr="0014503B">
              <w:rPr>
                <w:sz w:val="10"/>
                <w:szCs w:val="14"/>
              </w:rPr>
              <w:t>областной бюджет</w:t>
            </w:r>
          </w:p>
        </w:tc>
        <w:tc>
          <w:tcPr>
            <w:tcW w:w="0" w:type="auto"/>
            <w:tcBorders>
              <w:top w:val="nil"/>
              <w:left w:val="nil"/>
              <w:bottom w:val="nil"/>
              <w:right w:val="single" w:sz="8" w:space="0" w:color="auto"/>
            </w:tcBorders>
            <w:shd w:val="clear" w:color="auto" w:fill="auto"/>
            <w:hideMark/>
          </w:tcPr>
          <w:p w:rsidR="00073BE7" w:rsidRPr="0014503B" w:rsidRDefault="00073BE7" w:rsidP="0014503B">
            <w:pPr>
              <w:rPr>
                <w:sz w:val="10"/>
                <w:szCs w:val="14"/>
              </w:rPr>
            </w:pPr>
            <w:r w:rsidRPr="0014503B">
              <w:rPr>
                <w:sz w:val="10"/>
                <w:szCs w:val="14"/>
              </w:rPr>
              <w:t>бюджет</w:t>
            </w:r>
          </w:p>
        </w:tc>
        <w:tc>
          <w:tcPr>
            <w:tcW w:w="0" w:type="auto"/>
            <w:tcBorders>
              <w:top w:val="nil"/>
              <w:left w:val="nil"/>
              <w:bottom w:val="nil"/>
              <w:right w:val="single" w:sz="8" w:space="0" w:color="auto"/>
            </w:tcBorders>
            <w:shd w:val="clear" w:color="auto" w:fill="auto"/>
            <w:hideMark/>
          </w:tcPr>
          <w:p w:rsidR="00073BE7" w:rsidRPr="0014503B" w:rsidRDefault="00073BE7" w:rsidP="0014503B">
            <w:pPr>
              <w:rPr>
                <w:sz w:val="10"/>
                <w:szCs w:val="14"/>
              </w:rPr>
            </w:pPr>
            <w:r w:rsidRPr="0014503B">
              <w:rPr>
                <w:sz w:val="10"/>
                <w:szCs w:val="14"/>
              </w:rPr>
              <w:t>внебюджетные</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073BE7" w:rsidRPr="0014503B" w:rsidRDefault="00073BE7" w:rsidP="0014503B">
            <w:pPr>
              <w:rPr>
                <w:sz w:val="10"/>
                <w:szCs w:val="14"/>
              </w:rPr>
            </w:pPr>
            <w:r w:rsidRPr="0014503B">
              <w:rPr>
                <w:sz w:val="10"/>
                <w:szCs w:val="14"/>
              </w:rPr>
              <w:t>всего</w:t>
            </w:r>
          </w:p>
        </w:tc>
      </w:tr>
      <w:tr w:rsidR="00073BE7" w:rsidRPr="0014503B" w:rsidTr="00073BE7">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73BE7" w:rsidRPr="0014503B" w:rsidRDefault="00073BE7" w:rsidP="0014503B">
            <w:pPr>
              <w:rPr>
                <w:sz w:val="10"/>
                <w:szCs w:val="14"/>
              </w:rPr>
            </w:pPr>
          </w:p>
        </w:tc>
        <w:tc>
          <w:tcPr>
            <w:tcW w:w="0" w:type="auto"/>
            <w:vMerge/>
            <w:tcBorders>
              <w:top w:val="nil"/>
              <w:left w:val="single" w:sz="8" w:space="0" w:color="auto"/>
              <w:bottom w:val="single" w:sz="8" w:space="0" w:color="000000"/>
              <w:right w:val="single" w:sz="8" w:space="0" w:color="auto"/>
            </w:tcBorders>
            <w:vAlign w:val="center"/>
            <w:hideMark/>
          </w:tcPr>
          <w:p w:rsidR="00073BE7" w:rsidRPr="0014503B" w:rsidRDefault="00073BE7" w:rsidP="0014503B">
            <w:pPr>
              <w:rPr>
                <w:sz w:val="10"/>
                <w:szCs w:val="14"/>
              </w:rPr>
            </w:pPr>
          </w:p>
        </w:tc>
        <w:tc>
          <w:tcPr>
            <w:tcW w:w="0" w:type="auto"/>
            <w:vMerge/>
            <w:tcBorders>
              <w:top w:val="nil"/>
              <w:left w:val="single" w:sz="8" w:space="0" w:color="auto"/>
              <w:bottom w:val="single" w:sz="8" w:space="0" w:color="000000"/>
              <w:right w:val="single" w:sz="8" w:space="0" w:color="auto"/>
            </w:tcBorders>
            <w:vAlign w:val="center"/>
            <w:hideMark/>
          </w:tcPr>
          <w:p w:rsidR="00073BE7" w:rsidRPr="0014503B" w:rsidRDefault="00073BE7" w:rsidP="0014503B">
            <w:pPr>
              <w:rPr>
                <w:sz w:val="10"/>
                <w:szCs w:val="14"/>
              </w:rPr>
            </w:pP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rPr>
                <w:sz w:val="10"/>
                <w:szCs w:val="14"/>
              </w:rPr>
            </w:pPr>
            <w:r w:rsidRPr="0014503B">
              <w:rPr>
                <w:sz w:val="10"/>
                <w:szCs w:val="14"/>
              </w:rPr>
              <w:t>муниципального округа</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rPr>
                <w:sz w:val="10"/>
                <w:szCs w:val="14"/>
              </w:rPr>
            </w:pPr>
            <w:r w:rsidRPr="0014503B">
              <w:rPr>
                <w:sz w:val="10"/>
                <w:szCs w:val="14"/>
              </w:rPr>
              <w:t>средства</w:t>
            </w:r>
          </w:p>
        </w:tc>
        <w:tc>
          <w:tcPr>
            <w:tcW w:w="0" w:type="auto"/>
            <w:vMerge/>
            <w:tcBorders>
              <w:top w:val="nil"/>
              <w:left w:val="single" w:sz="8" w:space="0" w:color="auto"/>
              <w:bottom w:val="single" w:sz="8" w:space="0" w:color="000000"/>
              <w:right w:val="single" w:sz="8" w:space="0" w:color="auto"/>
            </w:tcBorders>
            <w:vAlign w:val="center"/>
            <w:hideMark/>
          </w:tcPr>
          <w:p w:rsidR="00073BE7" w:rsidRPr="0014503B" w:rsidRDefault="00073BE7" w:rsidP="0014503B">
            <w:pPr>
              <w:rPr>
                <w:sz w:val="10"/>
                <w:szCs w:val="14"/>
              </w:rPr>
            </w:pPr>
          </w:p>
        </w:tc>
      </w:tr>
      <w:tr w:rsidR="00073BE7" w:rsidRPr="0014503B" w:rsidTr="00073BE7">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1</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2</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3</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4</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5</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6</w:t>
            </w:r>
          </w:p>
        </w:tc>
      </w:tr>
      <w:tr w:rsidR="00073BE7" w:rsidRPr="0014503B" w:rsidTr="00073BE7">
        <w:trPr>
          <w:trHeight w:val="20"/>
        </w:trPr>
        <w:tc>
          <w:tcPr>
            <w:tcW w:w="0" w:type="auto"/>
            <w:tcBorders>
              <w:top w:val="nil"/>
              <w:left w:val="single" w:sz="8" w:space="0" w:color="auto"/>
              <w:bottom w:val="single" w:sz="8" w:space="0" w:color="auto"/>
              <w:right w:val="single" w:sz="8" w:space="0" w:color="auto"/>
            </w:tcBorders>
            <w:shd w:val="clear" w:color="000000" w:fill="FFFFFF"/>
            <w:hideMark/>
          </w:tcPr>
          <w:p w:rsidR="00073BE7" w:rsidRPr="0014503B" w:rsidRDefault="00073BE7" w:rsidP="0014503B">
            <w:pPr>
              <w:jc w:val="right"/>
              <w:rPr>
                <w:sz w:val="10"/>
                <w:szCs w:val="14"/>
              </w:rPr>
            </w:pPr>
            <w:r w:rsidRPr="0014503B">
              <w:rPr>
                <w:sz w:val="10"/>
                <w:szCs w:val="14"/>
              </w:rPr>
              <w:t>2021</w:t>
            </w:r>
          </w:p>
        </w:tc>
        <w:tc>
          <w:tcPr>
            <w:tcW w:w="0" w:type="auto"/>
            <w:tcBorders>
              <w:top w:val="nil"/>
              <w:left w:val="nil"/>
              <w:bottom w:val="single" w:sz="8" w:space="0" w:color="auto"/>
              <w:right w:val="single" w:sz="8" w:space="0" w:color="auto"/>
            </w:tcBorders>
            <w:shd w:val="clear" w:color="000000" w:fill="FFFFFF"/>
            <w:hideMark/>
          </w:tcPr>
          <w:p w:rsidR="00073BE7" w:rsidRPr="0014503B" w:rsidRDefault="00073BE7" w:rsidP="0014503B">
            <w:pPr>
              <w:jc w:val="right"/>
              <w:rPr>
                <w:sz w:val="10"/>
                <w:szCs w:val="14"/>
              </w:rPr>
            </w:pPr>
            <w:r w:rsidRPr="0014503B">
              <w:rPr>
                <w:sz w:val="10"/>
                <w:szCs w:val="14"/>
              </w:rPr>
              <w:t>0,00000</w:t>
            </w:r>
          </w:p>
        </w:tc>
        <w:tc>
          <w:tcPr>
            <w:tcW w:w="0" w:type="auto"/>
            <w:tcBorders>
              <w:top w:val="nil"/>
              <w:left w:val="nil"/>
              <w:bottom w:val="single" w:sz="8" w:space="0" w:color="auto"/>
              <w:right w:val="single" w:sz="8" w:space="0" w:color="auto"/>
            </w:tcBorders>
            <w:shd w:val="clear" w:color="000000" w:fill="FFFFFF"/>
            <w:hideMark/>
          </w:tcPr>
          <w:p w:rsidR="00073BE7" w:rsidRPr="0014503B" w:rsidRDefault="00073BE7" w:rsidP="0014503B">
            <w:pPr>
              <w:jc w:val="right"/>
              <w:rPr>
                <w:sz w:val="10"/>
                <w:szCs w:val="14"/>
              </w:rPr>
            </w:pPr>
            <w:r w:rsidRPr="0014503B">
              <w:rPr>
                <w:sz w:val="10"/>
                <w:szCs w:val="14"/>
              </w:rPr>
              <w:t>1677,00000</w:t>
            </w:r>
          </w:p>
        </w:tc>
        <w:tc>
          <w:tcPr>
            <w:tcW w:w="0" w:type="auto"/>
            <w:tcBorders>
              <w:top w:val="nil"/>
              <w:left w:val="nil"/>
              <w:bottom w:val="single" w:sz="8" w:space="0" w:color="auto"/>
              <w:right w:val="single" w:sz="8" w:space="0" w:color="auto"/>
            </w:tcBorders>
            <w:shd w:val="clear" w:color="000000" w:fill="FFFFFF"/>
            <w:hideMark/>
          </w:tcPr>
          <w:p w:rsidR="00073BE7" w:rsidRPr="0014503B" w:rsidRDefault="00073BE7" w:rsidP="0014503B">
            <w:pPr>
              <w:jc w:val="right"/>
              <w:rPr>
                <w:sz w:val="10"/>
                <w:szCs w:val="14"/>
              </w:rPr>
            </w:pPr>
            <w:r w:rsidRPr="0014503B">
              <w:rPr>
                <w:sz w:val="10"/>
                <w:szCs w:val="14"/>
              </w:rPr>
              <w:t>16789,82429</w:t>
            </w:r>
          </w:p>
        </w:tc>
        <w:tc>
          <w:tcPr>
            <w:tcW w:w="0" w:type="auto"/>
            <w:tcBorders>
              <w:top w:val="nil"/>
              <w:left w:val="nil"/>
              <w:bottom w:val="single" w:sz="8" w:space="0" w:color="auto"/>
              <w:right w:val="single" w:sz="8" w:space="0" w:color="auto"/>
            </w:tcBorders>
            <w:shd w:val="clear" w:color="000000" w:fill="FFFFFF"/>
            <w:hideMark/>
          </w:tcPr>
          <w:p w:rsidR="00073BE7" w:rsidRPr="0014503B" w:rsidRDefault="00073BE7" w:rsidP="0014503B">
            <w:pPr>
              <w:jc w:val="right"/>
              <w:rPr>
                <w:sz w:val="10"/>
                <w:szCs w:val="14"/>
              </w:rPr>
            </w:pPr>
            <w:r w:rsidRPr="0014503B">
              <w:rPr>
                <w:sz w:val="10"/>
                <w:szCs w:val="14"/>
              </w:rPr>
              <w:t>100,00000</w:t>
            </w:r>
          </w:p>
        </w:tc>
        <w:tc>
          <w:tcPr>
            <w:tcW w:w="0" w:type="auto"/>
            <w:tcBorders>
              <w:top w:val="nil"/>
              <w:left w:val="nil"/>
              <w:bottom w:val="single" w:sz="8" w:space="0" w:color="auto"/>
              <w:right w:val="single" w:sz="8" w:space="0" w:color="auto"/>
            </w:tcBorders>
            <w:shd w:val="clear" w:color="000000" w:fill="FFFFFF"/>
            <w:hideMark/>
          </w:tcPr>
          <w:p w:rsidR="00073BE7" w:rsidRPr="0014503B" w:rsidRDefault="00073BE7" w:rsidP="0014503B">
            <w:pPr>
              <w:jc w:val="right"/>
              <w:rPr>
                <w:sz w:val="10"/>
                <w:szCs w:val="14"/>
              </w:rPr>
            </w:pPr>
            <w:r w:rsidRPr="0014503B">
              <w:rPr>
                <w:sz w:val="10"/>
                <w:szCs w:val="14"/>
              </w:rPr>
              <w:t>18566,82429</w:t>
            </w:r>
          </w:p>
        </w:tc>
      </w:tr>
      <w:tr w:rsidR="00073BE7" w:rsidRPr="0014503B" w:rsidTr="00073BE7">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2022</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797,31220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1487,88480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18504,54400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20789,74100</w:t>
            </w:r>
          </w:p>
        </w:tc>
      </w:tr>
      <w:tr w:rsidR="00073BE7" w:rsidRPr="0014503B" w:rsidTr="00073BE7">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2023</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2656,80047</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17139,16137</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19795,96184</w:t>
            </w:r>
          </w:p>
        </w:tc>
      </w:tr>
      <w:tr w:rsidR="00073BE7" w:rsidRPr="0014503B" w:rsidTr="00073BE7">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2024</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2446,64510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17137,03859</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19583,68369</w:t>
            </w:r>
          </w:p>
        </w:tc>
      </w:tr>
      <w:tr w:rsidR="00073BE7" w:rsidRPr="0014503B" w:rsidTr="00073BE7">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2025</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12120,80000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12120,80000</w:t>
            </w:r>
          </w:p>
        </w:tc>
      </w:tr>
      <w:tr w:rsidR="00073BE7" w:rsidRPr="0014503B" w:rsidTr="00073BE7">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2026</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12120,80000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0,00000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sz w:val="10"/>
                <w:szCs w:val="14"/>
              </w:rPr>
            </w:pPr>
            <w:r w:rsidRPr="0014503B">
              <w:rPr>
                <w:sz w:val="10"/>
                <w:szCs w:val="14"/>
              </w:rPr>
              <w:t>12120,80000</w:t>
            </w:r>
          </w:p>
        </w:tc>
      </w:tr>
      <w:tr w:rsidR="00073BE7" w:rsidRPr="0014503B" w:rsidTr="00073BE7">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073BE7" w:rsidRPr="0014503B" w:rsidRDefault="00073BE7" w:rsidP="0014503B">
            <w:pPr>
              <w:rPr>
                <w:b/>
                <w:bCs/>
                <w:sz w:val="10"/>
                <w:szCs w:val="14"/>
              </w:rPr>
            </w:pPr>
            <w:r w:rsidRPr="0014503B">
              <w:rPr>
                <w:b/>
                <w:bCs/>
                <w:sz w:val="10"/>
                <w:szCs w:val="14"/>
              </w:rPr>
              <w:t>всего</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b/>
                <w:bCs/>
                <w:sz w:val="10"/>
                <w:szCs w:val="14"/>
              </w:rPr>
            </w:pPr>
            <w:r w:rsidRPr="0014503B">
              <w:rPr>
                <w:b/>
                <w:bCs/>
                <w:sz w:val="10"/>
                <w:szCs w:val="14"/>
              </w:rPr>
              <w:t>0,00000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b/>
                <w:bCs/>
                <w:sz w:val="10"/>
                <w:szCs w:val="14"/>
              </w:rPr>
            </w:pPr>
            <w:r w:rsidRPr="0014503B">
              <w:rPr>
                <w:b/>
                <w:bCs/>
                <w:sz w:val="10"/>
                <w:szCs w:val="14"/>
              </w:rPr>
              <w:t>9065,64167</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b/>
                <w:bCs/>
                <w:sz w:val="10"/>
                <w:szCs w:val="14"/>
              </w:rPr>
            </w:pPr>
            <w:r w:rsidRPr="0014503B">
              <w:rPr>
                <w:b/>
                <w:bCs/>
                <w:sz w:val="10"/>
                <w:szCs w:val="14"/>
              </w:rPr>
              <w:t>93812,16915</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b/>
                <w:bCs/>
                <w:sz w:val="10"/>
                <w:szCs w:val="14"/>
              </w:rPr>
            </w:pPr>
            <w:r w:rsidRPr="0014503B">
              <w:rPr>
                <w:b/>
                <w:bCs/>
                <w:sz w:val="10"/>
                <w:szCs w:val="14"/>
              </w:rPr>
              <w:t>0,00000</w:t>
            </w:r>
          </w:p>
        </w:tc>
        <w:tc>
          <w:tcPr>
            <w:tcW w:w="0" w:type="auto"/>
            <w:tcBorders>
              <w:top w:val="nil"/>
              <w:left w:val="nil"/>
              <w:bottom w:val="single" w:sz="8" w:space="0" w:color="auto"/>
              <w:right w:val="single" w:sz="8" w:space="0" w:color="auto"/>
            </w:tcBorders>
            <w:shd w:val="clear" w:color="auto" w:fill="auto"/>
            <w:hideMark/>
          </w:tcPr>
          <w:p w:rsidR="00073BE7" w:rsidRPr="0014503B" w:rsidRDefault="00073BE7" w:rsidP="0014503B">
            <w:pPr>
              <w:jc w:val="right"/>
              <w:rPr>
                <w:b/>
                <w:bCs/>
                <w:sz w:val="10"/>
                <w:szCs w:val="14"/>
              </w:rPr>
            </w:pPr>
            <w:r w:rsidRPr="0014503B">
              <w:rPr>
                <w:b/>
                <w:bCs/>
                <w:sz w:val="10"/>
                <w:szCs w:val="14"/>
              </w:rPr>
              <w:t>102977,81082</w:t>
            </w:r>
          </w:p>
        </w:tc>
      </w:tr>
    </w:tbl>
    <w:p w:rsidR="00073BE7" w:rsidRPr="0014503B" w:rsidRDefault="00073BE7" w:rsidP="00073BE7">
      <w:pPr>
        <w:suppressAutoHyphens/>
        <w:ind w:firstLine="284"/>
        <w:jc w:val="both"/>
        <w:rPr>
          <w:sz w:val="14"/>
          <w:szCs w:val="14"/>
        </w:rPr>
      </w:pPr>
      <w:r w:rsidRPr="0014503B">
        <w:rPr>
          <w:sz w:val="14"/>
          <w:szCs w:val="14"/>
        </w:rPr>
        <w:t>1.2. Изложить строку 3, 3.1, 16, 16.1, и Итого по программе Мероприятий муниципальной программы в редакции:</w:t>
      </w:r>
    </w:p>
    <w:p w:rsidR="00073BE7" w:rsidRPr="0014503B" w:rsidRDefault="00073BE7" w:rsidP="00073BE7">
      <w:pPr>
        <w:widowControl w:val="0"/>
        <w:suppressAutoHyphens/>
        <w:ind w:firstLine="284"/>
        <w:jc w:val="both"/>
        <w:rPr>
          <w:sz w:val="14"/>
          <w:szCs w:val="14"/>
        </w:rPr>
      </w:pPr>
    </w:p>
    <w:p w:rsidR="00073BE7" w:rsidRPr="0014503B" w:rsidRDefault="00073BE7" w:rsidP="00073BE7">
      <w:pPr>
        <w:suppressAutoHyphens/>
        <w:jc w:val="center"/>
        <w:rPr>
          <w:sz w:val="14"/>
          <w:szCs w:val="14"/>
        </w:rPr>
      </w:pPr>
      <w:r w:rsidRPr="0014503B">
        <w:rPr>
          <w:sz w:val="14"/>
          <w:szCs w:val="14"/>
        </w:rPr>
        <w:t xml:space="preserve">Мероприятия муниципальной программы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
        <w:gridCol w:w="523"/>
        <w:gridCol w:w="538"/>
        <w:gridCol w:w="123"/>
        <w:gridCol w:w="317"/>
        <w:gridCol w:w="291"/>
        <w:gridCol w:w="524"/>
        <w:gridCol w:w="442"/>
        <w:gridCol w:w="442"/>
        <w:gridCol w:w="123"/>
        <w:gridCol w:w="442"/>
        <w:gridCol w:w="442"/>
        <w:gridCol w:w="442"/>
        <w:gridCol w:w="442"/>
      </w:tblGrid>
      <w:tr w:rsidR="00073BE7" w:rsidRPr="0014503B" w:rsidTr="00073BE7">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widowControl w:val="0"/>
              <w:suppressAutoHyphens/>
              <w:autoSpaceDE w:val="0"/>
              <w:autoSpaceDN w:val="0"/>
              <w:adjustRightInd w:val="0"/>
              <w:rPr>
                <w:sz w:val="10"/>
                <w:szCs w:val="14"/>
              </w:rPr>
            </w:pPr>
            <w:r w:rsidRPr="0014503B">
              <w:rPr>
                <w:sz w:val="10"/>
                <w:szCs w:val="14"/>
              </w:rPr>
              <w:t>3.</w:t>
            </w:r>
          </w:p>
        </w:tc>
        <w:tc>
          <w:tcPr>
            <w:tcW w:w="0" w:type="auto"/>
            <w:gridSpan w:val="13"/>
            <w:tcBorders>
              <w:top w:val="single" w:sz="4" w:space="0" w:color="auto"/>
              <w:left w:val="single" w:sz="4" w:space="0" w:color="auto"/>
              <w:bottom w:val="single" w:sz="4" w:space="0" w:color="auto"/>
              <w:right w:val="single" w:sz="4" w:space="0" w:color="auto"/>
            </w:tcBorders>
            <w:vAlign w:val="center"/>
            <w:hideMark/>
          </w:tcPr>
          <w:p w:rsidR="00073BE7" w:rsidRPr="0014503B" w:rsidRDefault="00073BE7" w:rsidP="0014503B">
            <w:pPr>
              <w:suppressAutoHyphens/>
              <w:jc w:val="center"/>
              <w:rPr>
                <w:b/>
                <w:sz w:val="10"/>
                <w:szCs w:val="14"/>
              </w:rPr>
            </w:pPr>
            <w:r w:rsidRPr="0014503B">
              <w:rPr>
                <w:b/>
                <w:sz w:val="10"/>
                <w:szCs w:val="14"/>
              </w:rPr>
              <w:t>Текущее содержание территории общего пользования муниципального округа</w:t>
            </w:r>
          </w:p>
        </w:tc>
      </w:tr>
      <w:tr w:rsidR="00073BE7" w:rsidRPr="0014503B" w:rsidTr="00073BE7">
        <w:trPr>
          <w:cantSplit/>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widowControl w:val="0"/>
              <w:suppressAutoHyphens/>
              <w:autoSpaceDE w:val="0"/>
              <w:autoSpaceDN w:val="0"/>
              <w:adjustRightInd w:val="0"/>
              <w:rPr>
                <w:sz w:val="10"/>
                <w:szCs w:val="14"/>
              </w:rPr>
            </w:pPr>
            <w:r w:rsidRPr="0014503B">
              <w:rPr>
                <w:sz w:val="10"/>
                <w:szCs w:val="14"/>
              </w:rPr>
              <w:t>3.1</w:t>
            </w:r>
          </w:p>
        </w:tc>
        <w:tc>
          <w:tcPr>
            <w:tcW w:w="0" w:type="auto"/>
            <w:vMerge w:val="restart"/>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suppressAutoHyphens/>
              <w:autoSpaceDE w:val="0"/>
              <w:autoSpaceDN w:val="0"/>
              <w:adjustRightInd w:val="0"/>
              <w:jc w:val="both"/>
              <w:rPr>
                <w:sz w:val="10"/>
                <w:szCs w:val="14"/>
              </w:rPr>
            </w:pPr>
            <w:r w:rsidRPr="0014503B">
              <w:rPr>
                <w:sz w:val="10"/>
                <w:szCs w:val="14"/>
              </w:rPr>
              <w:t xml:space="preserve">Организация благоустройства и озеленения; </w:t>
            </w:r>
          </w:p>
          <w:p w:rsidR="00073BE7" w:rsidRPr="0014503B" w:rsidRDefault="00073BE7" w:rsidP="0014503B">
            <w:pPr>
              <w:suppressAutoHyphens/>
              <w:autoSpaceDE w:val="0"/>
              <w:autoSpaceDN w:val="0"/>
              <w:adjustRightInd w:val="0"/>
              <w:jc w:val="both"/>
              <w:rPr>
                <w:sz w:val="10"/>
                <w:szCs w:val="14"/>
              </w:rPr>
            </w:pPr>
            <w:r w:rsidRPr="0014503B">
              <w:rPr>
                <w:sz w:val="10"/>
                <w:szCs w:val="14"/>
              </w:rPr>
              <w:t>Уборка территории аналогичная деятельность;</w:t>
            </w:r>
          </w:p>
          <w:p w:rsidR="00073BE7" w:rsidRPr="0014503B" w:rsidRDefault="00073BE7" w:rsidP="0014503B">
            <w:pPr>
              <w:suppressAutoHyphens/>
              <w:autoSpaceDE w:val="0"/>
              <w:autoSpaceDN w:val="0"/>
              <w:adjustRightInd w:val="0"/>
              <w:jc w:val="both"/>
              <w:rPr>
                <w:sz w:val="10"/>
                <w:szCs w:val="14"/>
              </w:rPr>
            </w:pPr>
            <w:r w:rsidRPr="0014503B">
              <w:rPr>
                <w:sz w:val="10"/>
                <w:szCs w:val="14"/>
              </w:rPr>
              <w:t>Организация ритуальных услуг и содержание мест захоронения</w:t>
            </w:r>
          </w:p>
        </w:tc>
        <w:tc>
          <w:tcPr>
            <w:tcW w:w="0" w:type="auto"/>
            <w:gridSpan w:val="2"/>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widowControl w:val="0"/>
              <w:suppressAutoHyphens/>
              <w:autoSpaceDE w:val="0"/>
              <w:autoSpaceDN w:val="0"/>
              <w:adjustRightInd w:val="0"/>
              <w:rPr>
                <w:sz w:val="10"/>
                <w:szCs w:val="14"/>
              </w:rPr>
            </w:pPr>
            <w:r w:rsidRPr="0014503B">
              <w:rPr>
                <w:sz w:val="10"/>
                <w:szCs w:val="14"/>
              </w:rPr>
              <w:t>МБУ «Солецкое городское хозяйство»</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suppressAutoHyphens/>
              <w:rPr>
                <w:sz w:val="10"/>
                <w:szCs w:val="14"/>
              </w:rPr>
            </w:pPr>
            <w:r w:rsidRPr="0014503B">
              <w:rPr>
                <w:sz w:val="10"/>
                <w:szCs w:val="14"/>
              </w:rPr>
              <w:t>2021-2026</w:t>
            </w:r>
          </w:p>
          <w:p w:rsidR="00073BE7" w:rsidRPr="0014503B" w:rsidRDefault="00073BE7" w:rsidP="0014503B">
            <w:pPr>
              <w:rPr>
                <w:sz w:val="10"/>
                <w:szCs w:val="14"/>
              </w:rPr>
            </w:pPr>
            <w:r w:rsidRPr="0014503B">
              <w:rPr>
                <w:sz w:val="10"/>
                <w:szCs w:val="14"/>
              </w:rPr>
              <w:t>годы</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suppressAutoHyphens/>
              <w:jc w:val="center"/>
              <w:rPr>
                <w:sz w:val="10"/>
                <w:szCs w:val="14"/>
              </w:rPr>
            </w:pPr>
            <w:r w:rsidRPr="0014503B">
              <w:rPr>
                <w:sz w:val="10"/>
                <w:szCs w:val="14"/>
              </w:rPr>
              <w:t>3.1</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rPr>
                <w:sz w:val="10"/>
                <w:szCs w:val="14"/>
              </w:rPr>
            </w:pPr>
            <w:r w:rsidRPr="0014503B">
              <w:rPr>
                <w:sz w:val="10"/>
                <w:szCs w:val="14"/>
              </w:rPr>
              <w:t>Бюджет муниципального округа</w:t>
            </w:r>
          </w:p>
          <w:p w:rsidR="00073BE7" w:rsidRPr="0014503B" w:rsidRDefault="00073BE7" w:rsidP="0014503B">
            <w:pPr>
              <w:rPr>
                <w:sz w:val="10"/>
                <w:szCs w:val="14"/>
              </w:rPr>
            </w:pPr>
            <w:r w:rsidRPr="0014503B">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rPr>
                <w:sz w:val="10"/>
                <w:szCs w:val="14"/>
              </w:rPr>
            </w:pPr>
            <w:r w:rsidRPr="0014503B">
              <w:rPr>
                <w:sz w:val="10"/>
                <w:szCs w:val="14"/>
              </w:rPr>
              <w:t>3862,80000</w:t>
            </w:r>
          </w:p>
        </w:tc>
        <w:tc>
          <w:tcPr>
            <w:tcW w:w="0" w:type="auto"/>
            <w:gridSpan w:val="2"/>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rPr>
                <w:sz w:val="10"/>
                <w:szCs w:val="14"/>
              </w:rPr>
            </w:pPr>
            <w:r w:rsidRPr="0014503B">
              <w:rPr>
                <w:sz w:val="10"/>
                <w:szCs w:val="14"/>
              </w:rPr>
              <w:t>5205,64400</w:t>
            </w:r>
          </w:p>
          <w:p w:rsidR="00073BE7" w:rsidRPr="0014503B" w:rsidRDefault="00073BE7" w:rsidP="0014503B">
            <w:pPr>
              <w:rPr>
                <w:sz w:val="10"/>
                <w:szCs w:val="14"/>
              </w:rPr>
            </w:pP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307,45600</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rPr>
                <w:sz w:val="10"/>
                <w:szCs w:val="14"/>
              </w:rPr>
            </w:pPr>
            <w:r w:rsidRPr="0014503B">
              <w:rPr>
                <w:sz w:val="10"/>
                <w:szCs w:val="14"/>
              </w:rPr>
              <w:t>5130,32500</w:t>
            </w: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rPr>
                <w:sz w:val="10"/>
                <w:szCs w:val="14"/>
              </w:rPr>
            </w:pPr>
            <w:r w:rsidRPr="0014503B">
              <w:rPr>
                <w:sz w:val="10"/>
                <w:szCs w:val="14"/>
              </w:rPr>
              <w:t>5080,32500</w:t>
            </w:r>
          </w:p>
          <w:p w:rsidR="00073BE7" w:rsidRPr="0014503B" w:rsidRDefault="00073BE7" w:rsidP="0014503B">
            <w:pPr>
              <w:rPr>
                <w:sz w:val="10"/>
                <w:szCs w:val="14"/>
              </w:rPr>
            </w:pP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rPr>
                <w:sz w:val="10"/>
                <w:szCs w:val="14"/>
              </w:rPr>
            </w:pPr>
            <w:r w:rsidRPr="0014503B">
              <w:rPr>
                <w:sz w:val="10"/>
                <w:szCs w:val="14"/>
              </w:rPr>
              <w:t>7051,75900</w:t>
            </w:r>
          </w:p>
          <w:p w:rsidR="00073BE7" w:rsidRPr="0014503B" w:rsidRDefault="00073BE7" w:rsidP="0014503B">
            <w:pPr>
              <w:rPr>
                <w:sz w:val="10"/>
                <w:szCs w:val="14"/>
              </w:rPr>
            </w:pP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rPr>
                <w:sz w:val="10"/>
                <w:szCs w:val="14"/>
              </w:rPr>
            </w:pPr>
            <w:r w:rsidRPr="0014503B">
              <w:rPr>
                <w:sz w:val="10"/>
                <w:szCs w:val="14"/>
              </w:rPr>
              <w:t>7051,75900</w:t>
            </w:r>
          </w:p>
          <w:p w:rsidR="00073BE7" w:rsidRPr="0014503B" w:rsidRDefault="00073BE7" w:rsidP="0014503B">
            <w:pPr>
              <w:rPr>
                <w:sz w:val="10"/>
                <w:szCs w:val="14"/>
              </w:rPr>
            </w:pP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w:t>
            </w:r>
          </w:p>
        </w:tc>
      </w:tr>
      <w:tr w:rsidR="00073BE7" w:rsidRPr="0014503B" w:rsidTr="00073BE7">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3BE7" w:rsidRPr="0014503B" w:rsidRDefault="00073BE7" w:rsidP="0014503B">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3BE7" w:rsidRPr="0014503B" w:rsidRDefault="00073BE7" w:rsidP="0014503B">
            <w:pPr>
              <w:rPr>
                <w:sz w:val="10"/>
                <w:szCs w:val="14"/>
              </w:rPr>
            </w:pPr>
          </w:p>
        </w:tc>
        <w:tc>
          <w:tcPr>
            <w:tcW w:w="0" w:type="auto"/>
            <w:gridSpan w:val="2"/>
            <w:tcBorders>
              <w:top w:val="single" w:sz="4" w:space="0" w:color="auto"/>
              <w:left w:val="single" w:sz="4" w:space="0" w:color="auto"/>
              <w:bottom w:val="single" w:sz="4" w:space="0" w:color="auto"/>
              <w:right w:val="single" w:sz="4" w:space="0" w:color="auto"/>
            </w:tcBorders>
          </w:tcPr>
          <w:p w:rsidR="00073BE7" w:rsidRPr="0014503B" w:rsidRDefault="00073BE7" w:rsidP="0014503B">
            <w:pPr>
              <w:rPr>
                <w:sz w:val="10"/>
                <w:szCs w:val="14"/>
              </w:rPr>
            </w:pPr>
            <w:r w:rsidRPr="0014503B">
              <w:rPr>
                <w:sz w:val="10"/>
                <w:szCs w:val="14"/>
              </w:rPr>
              <w:t>Выбитский территориальный отдел</w:t>
            </w:r>
          </w:p>
          <w:p w:rsidR="00073BE7" w:rsidRPr="0014503B" w:rsidRDefault="00073BE7" w:rsidP="0014503B">
            <w:pPr>
              <w:rPr>
                <w:sz w:val="10"/>
                <w:szCs w:val="14"/>
              </w:rPr>
            </w:pPr>
            <w:r w:rsidRPr="0014503B">
              <w:rPr>
                <w:sz w:val="10"/>
                <w:szCs w:val="14"/>
              </w:rPr>
              <w:t>Горский территориальный отдел</w:t>
            </w:r>
          </w:p>
          <w:p w:rsidR="00073BE7" w:rsidRPr="0014503B" w:rsidRDefault="00073BE7" w:rsidP="0014503B">
            <w:pPr>
              <w:rPr>
                <w:sz w:val="10"/>
                <w:szCs w:val="14"/>
              </w:rPr>
            </w:pPr>
            <w:r w:rsidRPr="0014503B">
              <w:rPr>
                <w:sz w:val="10"/>
                <w:szCs w:val="14"/>
              </w:rPr>
              <w:t>Дубровский территориальный отдел</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suppressAutoHyphens/>
              <w:rPr>
                <w:sz w:val="10"/>
                <w:szCs w:val="14"/>
              </w:rPr>
            </w:pPr>
            <w:r w:rsidRPr="0014503B">
              <w:rPr>
                <w:sz w:val="10"/>
                <w:szCs w:val="14"/>
              </w:rPr>
              <w:t>2021-2026</w:t>
            </w:r>
          </w:p>
          <w:p w:rsidR="00073BE7" w:rsidRPr="0014503B" w:rsidRDefault="00073BE7" w:rsidP="0014503B">
            <w:pPr>
              <w:rPr>
                <w:sz w:val="10"/>
                <w:szCs w:val="14"/>
              </w:rPr>
            </w:pPr>
            <w:r w:rsidRPr="0014503B">
              <w:rPr>
                <w:sz w:val="10"/>
                <w:szCs w:val="14"/>
              </w:rPr>
              <w:t>годы</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suppressAutoHyphens/>
              <w:jc w:val="center"/>
              <w:rPr>
                <w:sz w:val="10"/>
                <w:szCs w:val="14"/>
              </w:rPr>
            </w:pPr>
            <w:r w:rsidRPr="0014503B">
              <w:rPr>
                <w:sz w:val="10"/>
                <w:szCs w:val="14"/>
              </w:rPr>
              <w:t>3.1</w:t>
            </w: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rPr>
                <w:sz w:val="10"/>
                <w:szCs w:val="14"/>
              </w:rPr>
            </w:pPr>
            <w:r w:rsidRPr="0014503B">
              <w:rPr>
                <w:sz w:val="10"/>
                <w:szCs w:val="14"/>
              </w:rPr>
              <w:t>219,50000</w:t>
            </w: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219,50000</w:t>
            </w: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276,90000</w:t>
            </w:r>
          </w:p>
          <w:p w:rsidR="00073BE7" w:rsidRPr="0014503B" w:rsidRDefault="00073BE7" w:rsidP="0014503B">
            <w:pPr>
              <w:rPr>
                <w:sz w:val="10"/>
                <w:szCs w:val="14"/>
              </w:rPr>
            </w:pPr>
          </w:p>
        </w:tc>
        <w:tc>
          <w:tcPr>
            <w:tcW w:w="0" w:type="auto"/>
            <w:gridSpan w:val="2"/>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rPr>
                <w:sz w:val="10"/>
                <w:szCs w:val="14"/>
              </w:rPr>
            </w:pPr>
            <w:r w:rsidRPr="0014503B">
              <w:rPr>
                <w:sz w:val="10"/>
                <w:szCs w:val="14"/>
              </w:rPr>
              <w:t>525,00000</w:t>
            </w: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306,90000</w:t>
            </w: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336,00000</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rPr>
                <w:sz w:val="10"/>
                <w:szCs w:val="14"/>
              </w:rPr>
            </w:pPr>
            <w:r w:rsidRPr="0014503B">
              <w:rPr>
                <w:sz w:val="10"/>
                <w:szCs w:val="14"/>
              </w:rPr>
              <w:t>436,00000</w:t>
            </w: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209,00000</w:t>
            </w: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343,00000</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rPr>
                <w:sz w:val="10"/>
                <w:szCs w:val="14"/>
              </w:rPr>
            </w:pPr>
            <w:r w:rsidRPr="0014503B">
              <w:rPr>
                <w:sz w:val="10"/>
                <w:szCs w:val="14"/>
              </w:rPr>
              <w:t>426,00000</w:t>
            </w: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189,00000</w:t>
            </w: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323,00000</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rPr>
                <w:sz w:val="10"/>
                <w:szCs w:val="14"/>
              </w:rPr>
            </w:pPr>
            <w:r w:rsidRPr="0014503B">
              <w:rPr>
                <w:sz w:val="10"/>
                <w:szCs w:val="14"/>
              </w:rPr>
              <w:t>506,00000</w:t>
            </w: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329,00000</w:t>
            </w: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513,00000</w:t>
            </w: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rPr>
                <w:sz w:val="10"/>
                <w:szCs w:val="14"/>
              </w:rPr>
            </w:pPr>
            <w:r w:rsidRPr="0014503B">
              <w:rPr>
                <w:sz w:val="10"/>
                <w:szCs w:val="14"/>
              </w:rPr>
              <w:t>506,00000</w:t>
            </w: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329,00000</w:t>
            </w:r>
          </w:p>
          <w:p w:rsidR="00073BE7" w:rsidRPr="0014503B" w:rsidRDefault="00073BE7" w:rsidP="0014503B">
            <w:pPr>
              <w:rPr>
                <w:sz w:val="10"/>
                <w:szCs w:val="14"/>
              </w:rPr>
            </w:pPr>
          </w:p>
          <w:p w:rsidR="00073BE7" w:rsidRPr="0014503B" w:rsidRDefault="00073BE7" w:rsidP="0014503B">
            <w:pPr>
              <w:rPr>
                <w:sz w:val="10"/>
                <w:szCs w:val="14"/>
              </w:rPr>
            </w:pPr>
            <w:r w:rsidRPr="0014503B">
              <w:rPr>
                <w:sz w:val="10"/>
                <w:szCs w:val="14"/>
              </w:rPr>
              <w:t xml:space="preserve"> 513,00000</w:t>
            </w:r>
          </w:p>
        </w:tc>
      </w:tr>
      <w:tr w:rsidR="00073BE7" w:rsidRPr="0014503B" w:rsidTr="00073BE7">
        <w:trPr>
          <w:cantSplit/>
          <w:trHeight w:val="20"/>
        </w:trPr>
        <w:tc>
          <w:tcPr>
            <w:tcW w:w="0" w:type="auto"/>
            <w:tcBorders>
              <w:top w:val="single" w:sz="4" w:space="0" w:color="auto"/>
              <w:left w:val="single" w:sz="4" w:space="0" w:color="auto"/>
              <w:bottom w:val="single" w:sz="4" w:space="0" w:color="auto"/>
              <w:right w:val="single" w:sz="4" w:space="0" w:color="auto"/>
            </w:tcBorders>
            <w:vAlign w:val="center"/>
          </w:tcPr>
          <w:p w:rsidR="00073BE7" w:rsidRPr="0014503B" w:rsidRDefault="00073BE7" w:rsidP="0014503B">
            <w:pPr>
              <w:rPr>
                <w:sz w:val="10"/>
                <w:szCs w:val="14"/>
              </w:rPr>
            </w:pPr>
          </w:p>
          <w:p w:rsidR="00073BE7" w:rsidRPr="0014503B" w:rsidRDefault="00073BE7" w:rsidP="0014503B">
            <w:pP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073BE7" w:rsidRPr="0014503B" w:rsidRDefault="00073BE7" w:rsidP="0014503B">
            <w:pPr>
              <w:rPr>
                <w:sz w:val="10"/>
                <w:szCs w:val="14"/>
              </w:rPr>
            </w:pPr>
          </w:p>
        </w:tc>
        <w:tc>
          <w:tcPr>
            <w:tcW w:w="0" w:type="auto"/>
            <w:gridSpan w:val="2"/>
            <w:tcBorders>
              <w:top w:val="single" w:sz="4" w:space="0" w:color="auto"/>
              <w:left w:val="single" w:sz="4" w:space="0" w:color="auto"/>
              <w:bottom w:val="single" w:sz="4" w:space="0" w:color="auto"/>
              <w:right w:val="single" w:sz="4" w:space="0" w:color="auto"/>
            </w:tcBorders>
          </w:tcPr>
          <w:p w:rsidR="00073BE7" w:rsidRPr="0014503B" w:rsidRDefault="00073BE7" w:rsidP="0014503B">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suppressAutoHyphens/>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rPr>
                <w:sz w:val="10"/>
                <w:szCs w:val="14"/>
              </w:rPr>
            </w:pPr>
          </w:p>
        </w:tc>
        <w:tc>
          <w:tcPr>
            <w:tcW w:w="0" w:type="auto"/>
            <w:gridSpan w:val="2"/>
            <w:tcBorders>
              <w:top w:val="single" w:sz="4" w:space="0" w:color="auto"/>
              <w:left w:val="single" w:sz="4" w:space="0" w:color="auto"/>
              <w:bottom w:val="single" w:sz="4" w:space="0" w:color="auto"/>
              <w:right w:val="single" w:sz="4" w:space="0" w:color="auto"/>
            </w:tcBorders>
          </w:tcPr>
          <w:p w:rsidR="00073BE7" w:rsidRPr="0014503B" w:rsidRDefault="00073BE7" w:rsidP="0014503B">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rPr>
                <w:sz w:val="10"/>
                <w:szCs w:val="14"/>
              </w:rPr>
            </w:pPr>
          </w:p>
        </w:tc>
      </w:tr>
      <w:tr w:rsidR="00073BE7" w:rsidRPr="0014503B" w:rsidTr="00073BE7">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widowControl w:val="0"/>
              <w:suppressAutoHyphens/>
              <w:autoSpaceDE w:val="0"/>
              <w:autoSpaceDN w:val="0"/>
              <w:adjustRightInd w:val="0"/>
              <w:rPr>
                <w:sz w:val="10"/>
                <w:szCs w:val="14"/>
              </w:rPr>
            </w:pPr>
            <w:r w:rsidRPr="0014503B">
              <w:rPr>
                <w:sz w:val="10"/>
                <w:szCs w:val="14"/>
              </w:rPr>
              <w:t>16.</w:t>
            </w:r>
          </w:p>
        </w:tc>
        <w:tc>
          <w:tcPr>
            <w:tcW w:w="0" w:type="auto"/>
            <w:gridSpan w:val="13"/>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jc w:val="center"/>
              <w:rPr>
                <w:sz w:val="10"/>
                <w:szCs w:val="14"/>
              </w:rPr>
            </w:pPr>
            <w:r w:rsidRPr="0014503B">
              <w:rPr>
                <w:b/>
                <w:sz w:val="10"/>
                <w:szCs w:val="14"/>
              </w:rPr>
              <w:t>Создание и восстановление воинский захоронений на территории Солецкого муниципального округа</w:t>
            </w:r>
          </w:p>
        </w:tc>
      </w:tr>
      <w:tr w:rsidR="00073BE7" w:rsidRPr="0014503B" w:rsidTr="00073BE7">
        <w:trPr>
          <w:cantSplit/>
          <w:trHeight w:val="20"/>
        </w:trPr>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widowControl w:val="0"/>
              <w:suppressAutoHyphens/>
              <w:autoSpaceDE w:val="0"/>
              <w:autoSpaceDN w:val="0"/>
              <w:adjustRightInd w:val="0"/>
              <w:rPr>
                <w:sz w:val="10"/>
                <w:szCs w:val="14"/>
              </w:rPr>
            </w:pPr>
            <w:r w:rsidRPr="0014503B">
              <w:rPr>
                <w:sz w:val="10"/>
                <w:szCs w:val="14"/>
              </w:rPr>
              <w:t>16.1</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jc w:val="center"/>
              <w:rPr>
                <w:sz w:val="10"/>
                <w:szCs w:val="14"/>
              </w:rPr>
            </w:pPr>
            <w:r w:rsidRPr="0014503B">
              <w:rPr>
                <w:sz w:val="10"/>
                <w:szCs w:val="14"/>
              </w:rPr>
              <w:t>Создание и восстановление воинский захоронений на территории Солецкого муниципального округа</w:t>
            </w:r>
          </w:p>
        </w:tc>
        <w:tc>
          <w:tcPr>
            <w:tcW w:w="0" w:type="auto"/>
            <w:gridSpan w:val="2"/>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widowControl w:val="0"/>
              <w:suppressAutoHyphens/>
              <w:autoSpaceDE w:val="0"/>
              <w:autoSpaceDN w:val="0"/>
              <w:adjustRightInd w:val="0"/>
              <w:jc w:val="center"/>
              <w:rPr>
                <w:sz w:val="10"/>
                <w:szCs w:val="14"/>
              </w:rPr>
            </w:pPr>
            <w:r w:rsidRPr="0014503B">
              <w:rPr>
                <w:sz w:val="10"/>
                <w:szCs w:val="14"/>
              </w:rPr>
              <w:t xml:space="preserve">Комитет культуры и молодежной политики </w:t>
            </w:r>
          </w:p>
          <w:p w:rsidR="00073BE7" w:rsidRPr="0014503B" w:rsidRDefault="00073BE7" w:rsidP="0014503B">
            <w:pPr>
              <w:widowControl w:val="0"/>
              <w:suppressAutoHyphens/>
              <w:autoSpaceDE w:val="0"/>
              <w:autoSpaceDN w:val="0"/>
              <w:adjustRightInd w:val="0"/>
              <w:jc w:val="center"/>
              <w:rPr>
                <w:sz w:val="10"/>
                <w:szCs w:val="14"/>
              </w:rPr>
            </w:pPr>
            <w:r w:rsidRPr="0014503B">
              <w:rPr>
                <w:sz w:val="10"/>
                <w:szCs w:val="14"/>
              </w:rPr>
              <w:t>МБУ «Солецкое городское хозяйство»</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jc w:val="center"/>
              <w:rPr>
                <w:sz w:val="10"/>
                <w:szCs w:val="14"/>
              </w:rPr>
            </w:pPr>
            <w:r w:rsidRPr="0014503B">
              <w:rPr>
                <w:sz w:val="10"/>
                <w:szCs w:val="14"/>
              </w:rPr>
              <w:t>2022 год</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jc w:val="center"/>
              <w:rPr>
                <w:sz w:val="10"/>
                <w:szCs w:val="14"/>
              </w:rPr>
            </w:pPr>
            <w:r w:rsidRPr="0014503B">
              <w:rPr>
                <w:sz w:val="10"/>
                <w:szCs w:val="14"/>
              </w:rPr>
              <w:t>16.1</w:t>
            </w: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jc w:val="both"/>
              <w:rPr>
                <w:sz w:val="10"/>
                <w:szCs w:val="14"/>
              </w:rPr>
            </w:pPr>
            <w:r w:rsidRPr="0014503B">
              <w:rPr>
                <w:sz w:val="10"/>
                <w:szCs w:val="14"/>
              </w:rPr>
              <w:t>Бюджет муниципального  округа</w:t>
            </w:r>
          </w:p>
          <w:p w:rsidR="00073BE7" w:rsidRPr="0014503B" w:rsidRDefault="00073BE7" w:rsidP="0014503B">
            <w:pPr>
              <w:jc w:val="both"/>
              <w:rPr>
                <w:sz w:val="10"/>
                <w:szCs w:val="14"/>
              </w:rPr>
            </w:pPr>
          </w:p>
          <w:p w:rsidR="00073BE7" w:rsidRPr="0014503B" w:rsidRDefault="00073BE7" w:rsidP="0014503B">
            <w:pPr>
              <w:jc w:val="both"/>
              <w:rPr>
                <w:sz w:val="10"/>
                <w:szCs w:val="14"/>
              </w:rPr>
            </w:pPr>
            <w:r w:rsidRPr="0014503B">
              <w:rPr>
                <w:sz w:val="10"/>
                <w:szCs w:val="14"/>
              </w:rPr>
              <w:t>областной бюджет</w:t>
            </w:r>
          </w:p>
          <w:p w:rsidR="00073BE7" w:rsidRPr="0014503B" w:rsidRDefault="00073BE7" w:rsidP="0014503B">
            <w:pPr>
              <w:jc w:val="both"/>
              <w:rPr>
                <w:sz w:val="10"/>
                <w:szCs w:val="14"/>
              </w:rPr>
            </w:pPr>
          </w:p>
          <w:p w:rsidR="00073BE7" w:rsidRPr="0014503B" w:rsidRDefault="00073BE7" w:rsidP="0014503B">
            <w:pPr>
              <w:jc w:val="both"/>
              <w:rPr>
                <w:sz w:val="10"/>
                <w:szCs w:val="14"/>
              </w:rPr>
            </w:pPr>
            <w:r w:rsidRPr="0014503B">
              <w:rPr>
                <w:sz w:val="10"/>
                <w:szCs w:val="14"/>
              </w:rPr>
              <w:t>федеральный бюджет</w:t>
            </w:r>
          </w:p>
          <w:p w:rsidR="00073BE7" w:rsidRPr="0014503B" w:rsidRDefault="00073BE7" w:rsidP="0014503B">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jc w:val="center"/>
              <w:rPr>
                <w:sz w:val="10"/>
                <w:szCs w:val="14"/>
              </w:rPr>
            </w:pPr>
            <w:r w:rsidRPr="0014503B">
              <w:rPr>
                <w:b/>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jc w:val="center"/>
              <w:rPr>
                <w:sz w:val="10"/>
                <w:szCs w:val="14"/>
              </w:rPr>
            </w:pPr>
            <w:r w:rsidRPr="0014503B">
              <w:rPr>
                <w:sz w:val="10"/>
                <w:szCs w:val="14"/>
              </w:rPr>
              <w:t>78,00000</w:t>
            </w:r>
          </w:p>
          <w:p w:rsidR="00073BE7" w:rsidRPr="0014503B" w:rsidRDefault="00073BE7" w:rsidP="0014503B">
            <w:pPr>
              <w:jc w:val="center"/>
              <w:rPr>
                <w:sz w:val="10"/>
                <w:szCs w:val="14"/>
              </w:rPr>
            </w:pPr>
          </w:p>
          <w:p w:rsidR="00073BE7" w:rsidRPr="0014503B" w:rsidRDefault="00073BE7" w:rsidP="0014503B">
            <w:pPr>
              <w:jc w:val="center"/>
              <w:rPr>
                <w:sz w:val="10"/>
                <w:szCs w:val="14"/>
              </w:rPr>
            </w:pPr>
          </w:p>
          <w:p w:rsidR="00073BE7" w:rsidRPr="0014503B" w:rsidRDefault="00073BE7" w:rsidP="0014503B">
            <w:pPr>
              <w:rPr>
                <w:sz w:val="10"/>
                <w:szCs w:val="14"/>
              </w:rPr>
            </w:pPr>
            <w:r w:rsidRPr="0014503B">
              <w:rPr>
                <w:sz w:val="10"/>
                <w:szCs w:val="14"/>
              </w:rPr>
              <w:t>180,42880</w:t>
            </w:r>
          </w:p>
          <w:p w:rsidR="00073BE7" w:rsidRPr="0014503B" w:rsidRDefault="00073BE7" w:rsidP="0014503B">
            <w:pPr>
              <w:rPr>
                <w:sz w:val="10"/>
                <w:szCs w:val="14"/>
              </w:rPr>
            </w:pPr>
          </w:p>
          <w:p w:rsidR="00073BE7" w:rsidRPr="0014503B" w:rsidRDefault="00073BE7" w:rsidP="0014503B">
            <w:pPr>
              <w:rPr>
                <w:sz w:val="10"/>
                <w:szCs w:val="14"/>
              </w:rPr>
            </w:pPr>
          </w:p>
          <w:p w:rsidR="00073BE7" w:rsidRPr="0014503B" w:rsidRDefault="00073BE7" w:rsidP="0014503B">
            <w:pPr>
              <w:rPr>
                <w:sz w:val="10"/>
                <w:szCs w:val="14"/>
              </w:rPr>
            </w:pPr>
          </w:p>
          <w:p w:rsidR="00073BE7" w:rsidRPr="0014503B" w:rsidRDefault="00073BE7" w:rsidP="0014503B">
            <w:pPr>
              <w:rPr>
                <w:b/>
                <w:sz w:val="10"/>
                <w:szCs w:val="14"/>
              </w:rPr>
            </w:pPr>
            <w:r w:rsidRPr="0014503B">
              <w:rPr>
                <w:sz w:val="10"/>
                <w:szCs w:val="14"/>
              </w:rPr>
              <w:t>797,31220</w:t>
            </w:r>
          </w:p>
        </w:tc>
        <w:tc>
          <w:tcPr>
            <w:tcW w:w="0" w:type="auto"/>
            <w:gridSpan w:val="2"/>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jc w:val="center"/>
              <w:rPr>
                <w:sz w:val="10"/>
                <w:szCs w:val="14"/>
              </w:rPr>
            </w:pPr>
            <w:r w:rsidRPr="0014503B">
              <w:rPr>
                <w:sz w:val="10"/>
                <w:szCs w:val="14"/>
              </w:rPr>
              <w:t>26.83637</w:t>
            </w:r>
          </w:p>
          <w:p w:rsidR="00073BE7" w:rsidRPr="0014503B" w:rsidRDefault="00073BE7" w:rsidP="0014503B">
            <w:pPr>
              <w:jc w:val="center"/>
              <w:rPr>
                <w:sz w:val="10"/>
                <w:szCs w:val="14"/>
              </w:rPr>
            </w:pPr>
          </w:p>
          <w:p w:rsidR="00073BE7" w:rsidRPr="0014503B" w:rsidRDefault="00073BE7" w:rsidP="0014503B">
            <w:pPr>
              <w:jc w:val="center"/>
              <w:rPr>
                <w:sz w:val="10"/>
                <w:szCs w:val="14"/>
              </w:rPr>
            </w:pPr>
          </w:p>
          <w:p w:rsidR="00073BE7" w:rsidRPr="0014503B" w:rsidRDefault="00073BE7" w:rsidP="0014503B">
            <w:pPr>
              <w:jc w:val="center"/>
              <w:rPr>
                <w:b/>
                <w:sz w:val="10"/>
                <w:szCs w:val="14"/>
              </w:rPr>
            </w:pPr>
            <w:r w:rsidRPr="0014503B">
              <w:rPr>
                <w:sz w:val="10"/>
                <w:szCs w:val="14"/>
              </w:rPr>
              <w:t>2656,80047</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jc w:val="center"/>
              <w:rPr>
                <w:sz w:val="10"/>
                <w:szCs w:val="14"/>
              </w:rPr>
            </w:pPr>
            <w:r w:rsidRPr="0014503B">
              <w:rPr>
                <w:sz w:val="10"/>
                <w:szCs w:val="14"/>
              </w:rPr>
              <w:t>24.71359</w:t>
            </w:r>
          </w:p>
          <w:p w:rsidR="00073BE7" w:rsidRPr="0014503B" w:rsidRDefault="00073BE7" w:rsidP="0014503B">
            <w:pPr>
              <w:jc w:val="center"/>
              <w:rPr>
                <w:sz w:val="10"/>
                <w:szCs w:val="14"/>
              </w:rPr>
            </w:pPr>
          </w:p>
          <w:p w:rsidR="00073BE7" w:rsidRPr="0014503B" w:rsidRDefault="00073BE7" w:rsidP="0014503B">
            <w:pPr>
              <w:jc w:val="center"/>
              <w:rPr>
                <w:sz w:val="10"/>
                <w:szCs w:val="14"/>
              </w:rPr>
            </w:pPr>
          </w:p>
          <w:p w:rsidR="00073BE7" w:rsidRPr="0014503B" w:rsidRDefault="00073BE7" w:rsidP="0014503B">
            <w:pPr>
              <w:jc w:val="center"/>
              <w:rPr>
                <w:b/>
                <w:sz w:val="10"/>
                <w:szCs w:val="14"/>
              </w:rPr>
            </w:pPr>
            <w:r w:rsidRPr="0014503B">
              <w:rPr>
                <w:sz w:val="10"/>
                <w:szCs w:val="14"/>
              </w:rPr>
              <w:t>2446,64510</w:t>
            </w:r>
          </w:p>
        </w:tc>
        <w:tc>
          <w:tcPr>
            <w:tcW w:w="0" w:type="auto"/>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jc w:val="center"/>
              <w:rPr>
                <w:b/>
                <w:sz w:val="10"/>
                <w:szCs w:val="14"/>
              </w:rPr>
            </w:pPr>
            <w:r w:rsidRPr="0014503B">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jc w:val="center"/>
              <w:rPr>
                <w:b/>
                <w:sz w:val="10"/>
                <w:szCs w:val="14"/>
              </w:rPr>
            </w:pPr>
            <w:r w:rsidRPr="0014503B">
              <w:rPr>
                <w:b/>
                <w:sz w:val="10"/>
                <w:szCs w:val="14"/>
              </w:rPr>
              <w:t>-</w:t>
            </w:r>
          </w:p>
        </w:tc>
      </w:tr>
      <w:tr w:rsidR="00073BE7" w:rsidRPr="0014503B" w:rsidTr="00073BE7">
        <w:trPr>
          <w:cantSplit/>
          <w:trHeight w:val="20"/>
        </w:trPr>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widowControl w:val="0"/>
              <w:suppressAutoHyphens/>
              <w:autoSpaceDE w:val="0"/>
              <w:autoSpaceDN w:val="0"/>
              <w:adjustRightInd w:val="0"/>
              <w:jc w:val="center"/>
              <w:rPr>
                <w:sz w:val="10"/>
                <w:szCs w:val="14"/>
              </w:rPr>
            </w:pPr>
          </w:p>
          <w:p w:rsidR="00073BE7" w:rsidRPr="0014503B" w:rsidRDefault="00073BE7" w:rsidP="0014503B">
            <w:pPr>
              <w:widowControl w:val="0"/>
              <w:suppressAutoHyphens/>
              <w:autoSpaceDE w:val="0"/>
              <w:autoSpaceDN w:val="0"/>
              <w:adjustRightInd w:val="0"/>
              <w:jc w:val="center"/>
              <w:rPr>
                <w:sz w:val="10"/>
                <w:szCs w:val="14"/>
              </w:rPr>
            </w:pPr>
          </w:p>
          <w:p w:rsidR="00073BE7" w:rsidRPr="0014503B" w:rsidRDefault="00073BE7" w:rsidP="0014503B">
            <w:pPr>
              <w:widowControl w:val="0"/>
              <w:suppressAutoHyphens/>
              <w:autoSpaceDE w:val="0"/>
              <w:autoSpaceDN w:val="0"/>
              <w:adjustRightInd w:val="0"/>
              <w:jc w:val="center"/>
              <w:rPr>
                <w:sz w:val="10"/>
                <w:szCs w:val="14"/>
              </w:rPr>
            </w:pPr>
          </w:p>
          <w:p w:rsidR="00073BE7" w:rsidRPr="0014503B" w:rsidRDefault="00073BE7" w:rsidP="0014503B">
            <w:pPr>
              <w:widowControl w:val="0"/>
              <w:suppressAutoHyphens/>
              <w:autoSpaceDE w:val="0"/>
              <w:autoSpaceDN w:val="0"/>
              <w:adjustRightInd w:val="0"/>
              <w:jc w:val="center"/>
              <w:rPr>
                <w:sz w:val="10"/>
                <w:szCs w:val="14"/>
              </w:rPr>
            </w:pPr>
            <w:r w:rsidRPr="0014503B">
              <w:rPr>
                <w:sz w:val="10"/>
                <w:szCs w:val="14"/>
              </w:rPr>
              <w:t>Итого по программе</w:t>
            </w: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widowControl w:val="0"/>
              <w:suppressAutoHyphens/>
              <w:autoSpaceDE w:val="0"/>
              <w:autoSpaceDN w:val="0"/>
              <w:adjustRightInd w:val="0"/>
              <w:jc w:val="center"/>
              <w:rPr>
                <w:sz w:val="10"/>
                <w:szCs w:val="14"/>
              </w:rPr>
            </w:pPr>
          </w:p>
        </w:tc>
        <w:tc>
          <w:tcPr>
            <w:tcW w:w="0" w:type="auto"/>
            <w:gridSpan w:val="2"/>
            <w:tcBorders>
              <w:top w:val="single" w:sz="4" w:space="0" w:color="auto"/>
              <w:left w:val="single" w:sz="4" w:space="0" w:color="auto"/>
              <w:bottom w:val="single" w:sz="4" w:space="0" w:color="auto"/>
              <w:right w:val="single" w:sz="4" w:space="0" w:color="auto"/>
            </w:tcBorders>
          </w:tcPr>
          <w:p w:rsidR="00073BE7" w:rsidRPr="0014503B" w:rsidRDefault="00073BE7" w:rsidP="0014503B">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jc w:val="both"/>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jc w:val="center"/>
              <w:rPr>
                <w:b/>
                <w:sz w:val="10"/>
                <w:szCs w:val="14"/>
              </w:rPr>
            </w:pPr>
          </w:p>
          <w:p w:rsidR="00073BE7" w:rsidRPr="0014503B" w:rsidRDefault="00073BE7" w:rsidP="0014503B">
            <w:pPr>
              <w:jc w:val="center"/>
              <w:rPr>
                <w:b/>
                <w:sz w:val="10"/>
                <w:szCs w:val="14"/>
              </w:rPr>
            </w:pPr>
            <w:r w:rsidRPr="0014503B">
              <w:rPr>
                <w:b/>
                <w:sz w:val="10"/>
                <w:szCs w:val="14"/>
              </w:rPr>
              <w:t>18566,82429</w:t>
            </w: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jc w:val="center"/>
              <w:rPr>
                <w:sz w:val="10"/>
                <w:szCs w:val="14"/>
              </w:rPr>
            </w:pPr>
          </w:p>
          <w:p w:rsidR="00073BE7" w:rsidRPr="0014503B" w:rsidRDefault="00073BE7" w:rsidP="0014503B">
            <w:pPr>
              <w:jc w:val="center"/>
              <w:rPr>
                <w:sz w:val="10"/>
                <w:szCs w:val="14"/>
              </w:rPr>
            </w:pPr>
            <w:r w:rsidRPr="0014503B">
              <w:rPr>
                <w:sz w:val="10"/>
                <w:szCs w:val="14"/>
              </w:rPr>
              <w:t>20789,74100</w:t>
            </w:r>
          </w:p>
        </w:tc>
        <w:tc>
          <w:tcPr>
            <w:tcW w:w="0" w:type="auto"/>
            <w:gridSpan w:val="2"/>
            <w:tcBorders>
              <w:top w:val="single" w:sz="4" w:space="0" w:color="auto"/>
              <w:left w:val="single" w:sz="4" w:space="0" w:color="auto"/>
              <w:bottom w:val="single" w:sz="4" w:space="0" w:color="auto"/>
              <w:right w:val="single" w:sz="4" w:space="0" w:color="auto"/>
            </w:tcBorders>
          </w:tcPr>
          <w:p w:rsidR="00073BE7" w:rsidRPr="0014503B" w:rsidRDefault="00073BE7" w:rsidP="0014503B">
            <w:pPr>
              <w:jc w:val="center"/>
              <w:rPr>
                <w:b/>
                <w:sz w:val="10"/>
                <w:szCs w:val="14"/>
              </w:rPr>
            </w:pPr>
          </w:p>
          <w:p w:rsidR="00073BE7" w:rsidRPr="0014503B" w:rsidRDefault="00073BE7" w:rsidP="0014503B">
            <w:pPr>
              <w:jc w:val="center"/>
              <w:rPr>
                <w:b/>
                <w:sz w:val="10"/>
                <w:szCs w:val="14"/>
              </w:rPr>
            </w:pPr>
            <w:r w:rsidRPr="0014503B">
              <w:rPr>
                <w:b/>
                <w:sz w:val="10"/>
                <w:szCs w:val="14"/>
              </w:rPr>
              <w:t>19795,96184</w:t>
            </w: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jc w:val="center"/>
              <w:rPr>
                <w:b/>
                <w:sz w:val="10"/>
                <w:szCs w:val="14"/>
              </w:rPr>
            </w:pPr>
          </w:p>
          <w:p w:rsidR="00073BE7" w:rsidRPr="0014503B" w:rsidRDefault="00073BE7" w:rsidP="0014503B">
            <w:pPr>
              <w:jc w:val="center"/>
              <w:rPr>
                <w:b/>
                <w:sz w:val="10"/>
                <w:szCs w:val="14"/>
              </w:rPr>
            </w:pPr>
            <w:r w:rsidRPr="0014503B">
              <w:rPr>
                <w:b/>
                <w:sz w:val="10"/>
                <w:szCs w:val="14"/>
              </w:rPr>
              <w:t>19583,68369</w:t>
            </w: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jc w:val="center"/>
              <w:rPr>
                <w:b/>
                <w:sz w:val="10"/>
                <w:szCs w:val="14"/>
              </w:rPr>
            </w:pPr>
          </w:p>
          <w:p w:rsidR="00073BE7" w:rsidRPr="0014503B" w:rsidRDefault="00073BE7" w:rsidP="0014503B">
            <w:pPr>
              <w:jc w:val="center"/>
              <w:rPr>
                <w:b/>
                <w:sz w:val="10"/>
                <w:szCs w:val="14"/>
              </w:rPr>
            </w:pPr>
            <w:r w:rsidRPr="0014503B">
              <w:rPr>
                <w:b/>
                <w:sz w:val="10"/>
                <w:szCs w:val="14"/>
              </w:rPr>
              <w:t>16909,75900</w:t>
            </w:r>
          </w:p>
        </w:tc>
        <w:tc>
          <w:tcPr>
            <w:tcW w:w="0" w:type="auto"/>
            <w:tcBorders>
              <w:top w:val="single" w:sz="4" w:space="0" w:color="auto"/>
              <w:left w:val="single" w:sz="4" w:space="0" w:color="auto"/>
              <w:bottom w:val="single" w:sz="4" w:space="0" w:color="auto"/>
              <w:right w:val="single" w:sz="4" w:space="0" w:color="auto"/>
            </w:tcBorders>
          </w:tcPr>
          <w:p w:rsidR="00073BE7" w:rsidRPr="0014503B" w:rsidRDefault="00073BE7" w:rsidP="0014503B">
            <w:pPr>
              <w:jc w:val="center"/>
              <w:rPr>
                <w:b/>
                <w:sz w:val="10"/>
                <w:szCs w:val="14"/>
              </w:rPr>
            </w:pPr>
          </w:p>
          <w:p w:rsidR="00073BE7" w:rsidRPr="0014503B" w:rsidRDefault="00073BE7" w:rsidP="0014503B">
            <w:pPr>
              <w:jc w:val="center"/>
              <w:rPr>
                <w:b/>
                <w:sz w:val="10"/>
                <w:szCs w:val="14"/>
              </w:rPr>
            </w:pPr>
            <w:r w:rsidRPr="0014503B">
              <w:rPr>
                <w:b/>
                <w:sz w:val="10"/>
                <w:szCs w:val="14"/>
              </w:rPr>
              <w:t>16909,75900</w:t>
            </w:r>
          </w:p>
        </w:tc>
      </w:tr>
    </w:tbl>
    <w:p w:rsidR="00073BE7" w:rsidRPr="0014503B" w:rsidRDefault="00073BE7" w:rsidP="00073BE7">
      <w:pPr>
        <w:widowControl w:val="0"/>
        <w:suppressAutoHyphens/>
        <w:ind w:firstLine="284"/>
        <w:jc w:val="both"/>
        <w:rPr>
          <w:sz w:val="14"/>
          <w:szCs w:val="14"/>
        </w:rPr>
      </w:pPr>
    </w:p>
    <w:p w:rsidR="00073BE7" w:rsidRPr="0014503B" w:rsidRDefault="00073BE7" w:rsidP="00073BE7">
      <w:pPr>
        <w:suppressAutoHyphens/>
        <w:ind w:firstLine="284"/>
        <w:contextualSpacing/>
        <w:jc w:val="both"/>
        <w:rPr>
          <w:sz w:val="14"/>
          <w:szCs w:val="14"/>
        </w:rPr>
      </w:pPr>
      <w:r w:rsidRPr="0014503B">
        <w:rPr>
          <w:sz w:val="14"/>
          <w:szCs w:val="14"/>
        </w:rPr>
        <w:t>2. Настоящее постановление вступает в силу после его официального опубликования.</w:t>
      </w:r>
    </w:p>
    <w:p w:rsidR="00073BE7" w:rsidRPr="0014503B" w:rsidRDefault="00073BE7" w:rsidP="00073BE7">
      <w:pPr>
        <w:suppressAutoHyphens/>
        <w:ind w:firstLine="284"/>
        <w:contextualSpacing/>
        <w:jc w:val="both"/>
        <w:rPr>
          <w:sz w:val="14"/>
          <w:szCs w:val="14"/>
        </w:rPr>
      </w:pPr>
      <w:r w:rsidRPr="0014503B">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073BE7" w:rsidRPr="0014503B" w:rsidRDefault="00073BE7" w:rsidP="00073BE7">
      <w:pPr>
        <w:jc w:val="center"/>
        <w:rPr>
          <w:sz w:val="14"/>
          <w:szCs w:val="14"/>
        </w:rPr>
      </w:pPr>
    </w:p>
    <w:p w:rsidR="00073BE7" w:rsidRPr="0014503B" w:rsidRDefault="00073BE7" w:rsidP="00073BE7">
      <w:pPr>
        <w:jc w:val="center"/>
        <w:rPr>
          <w:sz w:val="14"/>
          <w:szCs w:val="14"/>
        </w:rPr>
      </w:pPr>
    </w:p>
    <w:p w:rsidR="00073BE7" w:rsidRPr="0014503B" w:rsidRDefault="00073BE7" w:rsidP="00073BE7">
      <w:pPr>
        <w:jc w:val="center"/>
        <w:rPr>
          <w:sz w:val="14"/>
          <w:szCs w:val="14"/>
        </w:rPr>
      </w:pPr>
    </w:p>
    <w:p w:rsidR="00073BE7" w:rsidRPr="0014503B" w:rsidRDefault="00073BE7" w:rsidP="00073BE7">
      <w:pPr>
        <w:suppressAutoHyphens/>
        <w:jc w:val="both"/>
        <w:outlineLvl w:val="0"/>
        <w:rPr>
          <w:b/>
          <w:sz w:val="14"/>
          <w:szCs w:val="14"/>
        </w:rPr>
      </w:pPr>
      <w:r w:rsidRPr="0014503B">
        <w:rPr>
          <w:b/>
          <w:sz w:val="14"/>
          <w:szCs w:val="14"/>
        </w:rPr>
        <w:t>Заместитель Главы администрации   М.В. Тимофеев</w:t>
      </w:r>
    </w:p>
    <w:p w:rsidR="00073BE7" w:rsidRPr="0014503B" w:rsidRDefault="00073BE7" w:rsidP="00073BE7">
      <w:pPr>
        <w:suppressAutoHyphens/>
        <w:jc w:val="both"/>
        <w:outlineLvl w:val="0"/>
        <w:rPr>
          <w:b/>
          <w:sz w:val="14"/>
          <w:szCs w:val="14"/>
        </w:rPr>
      </w:pPr>
    </w:p>
    <w:p w:rsidR="00073BE7" w:rsidRPr="0014503B" w:rsidRDefault="00073BE7" w:rsidP="00073BE7">
      <w:pPr>
        <w:widowControl w:val="0"/>
        <w:suppressAutoHyphens/>
        <w:ind w:firstLine="284"/>
        <w:jc w:val="both"/>
        <w:rPr>
          <w:sz w:val="14"/>
          <w:szCs w:val="14"/>
        </w:rPr>
      </w:pPr>
    </w:p>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073BE7" w:rsidRPr="0014503B" w:rsidTr="0014503B">
        <w:trPr>
          <w:trHeight w:val="410"/>
        </w:trPr>
        <w:tc>
          <w:tcPr>
            <w:tcW w:w="5353" w:type="dxa"/>
            <w:tcBorders>
              <w:top w:val="single" w:sz="4" w:space="0" w:color="auto"/>
              <w:left w:val="single" w:sz="4" w:space="0" w:color="auto"/>
              <w:bottom w:val="single" w:sz="4" w:space="0" w:color="auto"/>
              <w:right w:val="single" w:sz="4" w:space="0" w:color="auto"/>
            </w:tcBorders>
          </w:tcPr>
          <w:p w:rsidR="00073BE7" w:rsidRPr="0014503B" w:rsidRDefault="00073BE7" w:rsidP="0014503B">
            <w:pPr>
              <w:ind w:firstLine="284"/>
              <w:jc w:val="both"/>
              <w:rPr>
                <w:b/>
                <w:sz w:val="14"/>
                <w:szCs w:val="14"/>
              </w:rPr>
            </w:pPr>
            <w:r w:rsidRPr="0014503B">
              <w:rPr>
                <w:b/>
                <w:sz w:val="14"/>
                <w:szCs w:val="14"/>
              </w:rPr>
              <w:t>Учредитель:</w:t>
            </w:r>
          </w:p>
          <w:p w:rsidR="00073BE7" w:rsidRPr="0014503B" w:rsidRDefault="00073BE7" w:rsidP="0014503B">
            <w:pPr>
              <w:ind w:firstLine="284"/>
              <w:jc w:val="both"/>
              <w:rPr>
                <w:sz w:val="14"/>
                <w:szCs w:val="14"/>
              </w:rPr>
            </w:pPr>
            <w:r w:rsidRPr="0014503B">
              <w:rPr>
                <w:sz w:val="14"/>
                <w:szCs w:val="14"/>
              </w:rPr>
              <w:t>Дума Солецкого муниципального округа</w:t>
            </w:r>
          </w:p>
          <w:p w:rsidR="00073BE7" w:rsidRPr="0014503B" w:rsidRDefault="00073BE7" w:rsidP="0014503B">
            <w:pPr>
              <w:ind w:firstLine="284"/>
              <w:jc w:val="both"/>
              <w:rPr>
                <w:sz w:val="14"/>
                <w:szCs w:val="14"/>
              </w:rPr>
            </w:pPr>
          </w:p>
          <w:p w:rsidR="00073BE7" w:rsidRPr="0014503B" w:rsidRDefault="00073BE7" w:rsidP="0014503B">
            <w:pPr>
              <w:ind w:firstLine="284"/>
              <w:jc w:val="both"/>
              <w:rPr>
                <w:b/>
                <w:sz w:val="14"/>
                <w:szCs w:val="14"/>
              </w:rPr>
            </w:pPr>
            <w:r w:rsidRPr="0014503B">
              <w:rPr>
                <w:b/>
                <w:sz w:val="14"/>
                <w:szCs w:val="14"/>
              </w:rPr>
              <w:t>Издатель:</w:t>
            </w:r>
          </w:p>
          <w:p w:rsidR="00073BE7" w:rsidRPr="0014503B" w:rsidRDefault="00073BE7" w:rsidP="0014503B">
            <w:pPr>
              <w:ind w:firstLine="284"/>
              <w:jc w:val="both"/>
              <w:rPr>
                <w:sz w:val="14"/>
                <w:szCs w:val="14"/>
              </w:rPr>
            </w:pPr>
            <w:r w:rsidRPr="0014503B">
              <w:rPr>
                <w:sz w:val="14"/>
                <w:szCs w:val="14"/>
              </w:rPr>
              <w:t>Администрация Солецкого муниципального округа</w:t>
            </w:r>
          </w:p>
          <w:p w:rsidR="00073BE7" w:rsidRPr="0014503B" w:rsidRDefault="00073BE7" w:rsidP="0014503B">
            <w:pPr>
              <w:ind w:firstLine="284"/>
              <w:jc w:val="both"/>
              <w:rPr>
                <w:sz w:val="14"/>
                <w:szCs w:val="14"/>
              </w:rPr>
            </w:pPr>
          </w:p>
          <w:p w:rsidR="00073BE7" w:rsidRPr="0014503B" w:rsidRDefault="00073BE7" w:rsidP="0014503B">
            <w:pPr>
              <w:ind w:firstLine="284"/>
              <w:jc w:val="both"/>
              <w:rPr>
                <w:b/>
                <w:sz w:val="14"/>
                <w:szCs w:val="14"/>
              </w:rPr>
            </w:pPr>
            <w:r w:rsidRPr="0014503B">
              <w:rPr>
                <w:b/>
                <w:sz w:val="14"/>
                <w:szCs w:val="14"/>
              </w:rPr>
              <w:t xml:space="preserve">Адрес издателя: </w:t>
            </w:r>
          </w:p>
          <w:p w:rsidR="00073BE7" w:rsidRPr="0014503B" w:rsidRDefault="00073BE7" w:rsidP="0014503B">
            <w:pPr>
              <w:ind w:firstLine="284"/>
              <w:jc w:val="both"/>
              <w:rPr>
                <w:sz w:val="14"/>
                <w:szCs w:val="14"/>
              </w:rPr>
            </w:pPr>
            <w:r w:rsidRPr="0014503B">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073BE7" w:rsidRPr="0014503B" w:rsidRDefault="00073BE7" w:rsidP="0014503B">
            <w:pPr>
              <w:ind w:firstLine="284"/>
              <w:jc w:val="both"/>
              <w:rPr>
                <w:b/>
                <w:sz w:val="14"/>
                <w:szCs w:val="14"/>
              </w:rPr>
            </w:pPr>
            <w:r w:rsidRPr="0014503B">
              <w:rPr>
                <w:b/>
                <w:sz w:val="14"/>
                <w:szCs w:val="14"/>
              </w:rPr>
              <w:t>Главный редактор: Тимофеев М.В.</w:t>
            </w:r>
          </w:p>
          <w:p w:rsidR="00073BE7" w:rsidRPr="0014503B" w:rsidRDefault="00073BE7" w:rsidP="0014503B">
            <w:pPr>
              <w:ind w:firstLine="284"/>
              <w:jc w:val="both"/>
              <w:rPr>
                <w:sz w:val="14"/>
                <w:szCs w:val="14"/>
              </w:rPr>
            </w:pPr>
            <w:r w:rsidRPr="0014503B">
              <w:rPr>
                <w:b/>
                <w:sz w:val="14"/>
                <w:szCs w:val="14"/>
              </w:rPr>
              <w:t>Адрес редакции:</w:t>
            </w:r>
            <w:r w:rsidRPr="0014503B">
              <w:rPr>
                <w:sz w:val="14"/>
                <w:szCs w:val="14"/>
              </w:rPr>
              <w:t xml:space="preserve"> 175040, г. Сольцы,  пл. Победы, д.3</w:t>
            </w:r>
          </w:p>
          <w:p w:rsidR="00073BE7" w:rsidRPr="0014503B" w:rsidRDefault="00073BE7" w:rsidP="0014503B">
            <w:pPr>
              <w:ind w:firstLine="284"/>
              <w:jc w:val="both"/>
              <w:rPr>
                <w:sz w:val="14"/>
                <w:szCs w:val="14"/>
              </w:rPr>
            </w:pPr>
            <w:r w:rsidRPr="0014503B">
              <w:rPr>
                <w:b/>
                <w:sz w:val="14"/>
                <w:szCs w:val="14"/>
              </w:rPr>
              <w:t>Тел\Факс:</w:t>
            </w:r>
            <w:r w:rsidRPr="0014503B">
              <w:rPr>
                <w:sz w:val="14"/>
                <w:szCs w:val="14"/>
              </w:rPr>
              <w:t>8(81655) 31748</w:t>
            </w:r>
          </w:p>
          <w:p w:rsidR="00073BE7" w:rsidRPr="0014503B" w:rsidRDefault="00073BE7" w:rsidP="0014503B">
            <w:pPr>
              <w:ind w:firstLine="284"/>
              <w:jc w:val="both"/>
              <w:rPr>
                <w:sz w:val="14"/>
                <w:szCs w:val="14"/>
              </w:rPr>
            </w:pPr>
            <w:r w:rsidRPr="0014503B">
              <w:rPr>
                <w:b/>
                <w:sz w:val="14"/>
                <w:szCs w:val="14"/>
                <w:lang w:val="en-US"/>
              </w:rPr>
              <w:t>E</w:t>
            </w:r>
            <w:r w:rsidRPr="0014503B">
              <w:rPr>
                <w:b/>
                <w:sz w:val="14"/>
                <w:szCs w:val="14"/>
              </w:rPr>
              <w:t>-</w:t>
            </w:r>
            <w:r w:rsidRPr="0014503B">
              <w:rPr>
                <w:b/>
                <w:sz w:val="14"/>
                <w:szCs w:val="14"/>
                <w:lang w:val="en-US"/>
              </w:rPr>
              <w:t>mail</w:t>
            </w:r>
            <w:r w:rsidRPr="0014503B">
              <w:rPr>
                <w:b/>
                <w:sz w:val="14"/>
                <w:szCs w:val="14"/>
              </w:rPr>
              <w:t xml:space="preserve">: </w:t>
            </w:r>
            <w:r w:rsidRPr="0014503B">
              <w:rPr>
                <w:sz w:val="14"/>
                <w:szCs w:val="14"/>
                <w:lang w:val="en-US"/>
              </w:rPr>
              <w:t>soleco</w:t>
            </w:r>
            <w:r w:rsidRPr="0014503B">
              <w:rPr>
                <w:sz w:val="14"/>
                <w:szCs w:val="14"/>
              </w:rPr>
              <w:t>@</w:t>
            </w:r>
            <w:r w:rsidRPr="0014503B">
              <w:rPr>
                <w:sz w:val="14"/>
                <w:szCs w:val="14"/>
                <w:lang w:val="en-US"/>
              </w:rPr>
              <w:t>adminsoltcy</w:t>
            </w:r>
            <w:r w:rsidRPr="0014503B">
              <w:rPr>
                <w:sz w:val="14"/>
                <w:szCs w:val="14"/>
              </w:rPr>
              <w:t>.</w:t>
            </w:r>
            <w:r w:rsidRPr="0014503B">
              <w:rPr>
                <w:sz w:val="14"/>
                <w:szCs w:val="14"/>
                <w:lang w:val="en-US"/>
              </w:rPr>
              <w:t>ru</w:t>
            </w:r>
          </w:p>
          <w:p w:rsidR="00073BE7" w:rsidRPr="0014503B" w:rsidRDefault="00073BE7" w:rsidP="0014503B">
            <w:pPr>
              <w:ind w:firstLine="284"/>
              <w:jc w:val="both"/>
              <w:rPr>
                <w:sz w:val="14"/>
                <w:szCs w:val="14"/>
              </w:rPr>
            </w:pPr>
            <w:r w:rsidRPr="0014503B">
              <w:rPr>
                <w:b/>
                <w:sz w:val="14"/>
                <w:szCs w:val="14"/>
              </w:rPr>
              <w:t xml:space="preserve">Тираж: </w:t>
            </w:r>
            <w:r w:rsidRPr="0014503B">
              <w:rPr>
                <w:sz w:val="14"/>
                <w:szCs w:val="14"/>
              </w:rPr>
              <w:t>18 экз</w:t>
            </w:r>
            <w:r w:rsidRPr="0014503B">
              <w:rPr>
                <w:b/>
                <w:sz w:val="14"/>
                <w:szCs w:val="14"/>
              </w:rPr>
              <w:t>.</w:t>
            </w:r>
          </w:p>
        </w:tc>
      </w:tr>
    </w:tbl>
    <w:p w:rsidR="00073BE7" w:rsidRPr="0014503B" w:rsidRDefault="00073BE7" w:rsidP="00073BE7">
      <w:pPr>
        <w:jc w:val="center"/>
        <w:rPr>
          <w:b/>
          <w:sz w:val="14"/>
          <w:szCs w:val="14"/>
        </w:rPr>
      </w:pPr>
    </w:p>
    <w:p w:rsidR="00C7137B" w:rsidRPr="0014503B" w:rsidRDefault="00C7137B" w:rsidP="00073BE7">
      <w:pPr>
        <w:jc w:val="center"/>
        <w:rPr>
          <w:b/>
          <w:sz w:val="14"/>
          <w:szCs w:val="14"/>
        </w:rPr>
      </w:pPr>
    </w:p>
    <w:p w:rsidR="00C7137B" w:rsidRPr="0014503B" w:rsidRDefault="00C7137B" w:rsidP="00073BE7">
      <w:pPr>
        <w:jc w:val="center"/>
        <w:rPr>
          <w:b/>
          <w:sz w:val="14"/>
          <w:szCs w:val="14"/>
        </w:rPr>
      </w:pPr>
    </w:p>
    <w:p w:rsidR="00073BE7" w:rsidRPr="0014503B" w:rsidRDefault="00073BE7" w:rsidP="00073BE7">
      <w:pPr>
        <w:jc w:val="center"/>
        <w:rPr>
          <w:b/>
          <w:sz w:val="14"/>
          <w:szCs w:val="14"/>
        </w:rPr>
      </w:pPr>
      <w:r w:rsidRPr="0014503B">
        <w:rPr>
          <w:b/>
          <w:sz w:val="14"/>
          <w:szCs w:val="14"/>
        </w:rPr>
        <w:t>ПОСТАНОВЛЕНИЕ</w:t>
      </w:r>
    </w:p>
    <w:p w:rsidR="00073BE7" w:rsidRPr="0014503B" w:rsidRDefault="00073BE7" w:rsidP="00073BE7">
      <w:pPr>
        <w:jc w:val="center"/>
        <w:rPr>
          <w:sz w:val="14"/>
          <w:szCs w:val="14"/>
        </w:rPr>
      </w:pPr>
      <w:r w:rsidRPr="0014503B">
        <w:rPr>
          <w:sz w:val="14"/>
          <w:szCs w:val="14"/>
        </w:rPr>
        <w:t>Администрации Солецкого муниципального округа</w:t>
      </w:r>
    </w:p>
    <w:p w:rsidR="00073BE7" w:rsidRPr="0014503B" w:rsidRDefault="00073BE7" w:rsidP="00073BE7">
      <w:pPr>
        <w:jc w:val="center"/>
        <w:rPr>
          <w:sz w:val="14"/>
          <w:szCs w:val="14"/>
        </w:rPr>
      </w:pPr>
    </w:p>
    <w:p w:rsidR="00073BE7" w:rsidRPr="0014503B" w:rsidRDefault="00073BE7" w:rsidP="00073BE7">
      <w:pPr>
        <w:jc w:val="center"/>
        <w:rPr>
          <w:sz w:val="14"/>
          <w:szCs w:val="14"/>
        </w:rPr>
      </w:pPr>
      <w:r w:rsidRPr="0014503B">
        <w:rPr>
          <w:sz w:val="14"/>
          <w:szCs w:val="14"/>
        </w:rPr>
        <w:t>от 27.06.2022 № 1112</w:t>
      </w:r>
    </w:p>
    <w:p w:rsidR="00073BE7" w:rsidRPr="0014503B" w:rsidRDefault="00073BE7" w:rsidP="00073BE7">
      <w:pPr>
        <w:jc w:val="center"/>
        <w:rPr>
          <w:sz w:val="14"/>
          <w:szCs w:val="14"/>
        </w:rPr>
      </w:pPr>
      <w:r w:rsidRPr="0014503B">
        <w:rPr>
          <w:sz w:val="14"/>
          <w:szCs w:val="14"/>
        </w:rPr>
        <w:t>г. Сольцы</w:t>
      </w:r>
    </w:p>
    <w:p w:rsidR="00073BE7" w:rsidRPr="0014503B" w:rsidRDefault="00073BE7" w:rsidP="00073BE7">
      <w:pPr>
        <w:jc w:val="center"/>
        <w:rPr>
          <w:sz w:val="14"/>
          <w:szCs w:val="14"/>
        </w:rPr>
      </w:pPr>
    </w:p>
    <w:p w:rsidR="00073BE7" w:rsidRPr="0014503B" w:rsidRDefault="00073BE7" w:rsidP="00073BE7">
      <w:pPr>
        <w:jc w:val="center"/>
        <w:rPr>
          <w:sz w:val="14"/>
          <w:szCs w:val="14"/>
        </w:rPr>
      </w:pPr>
    </w:p>
    <w:p w:rsidR="00073BE7" w:rsidRPr="0014503B" w:rsidRDefault="00073BE7" w:rsidP="00073BE7">
      <w:pPr>
        <w:jc w:val="center"/>
        <w:rPr>
          <w:b/>
          <w:bCs/>
          <w:sz w:val="14"/>
        </w:rPr>
      </w:pPr>
      <w:r w:rsidRPr="0014503B">
        <w:rPr>
          <w:b/>
          <w:bCs/>
          <w:sz w:val="14"/>
        </w:rPr>
        <w:t>О внесении изменения в постановление Администрации муниципального округа от 25.04.2022 № 763</w:t>
      </w:r>
    </w:p>
    <w:p w:rsidR="00073BE7" w:rsidRPr="0014503B" w:rsidRDefault="00073BE7" w:rsidP="00073BE7">
      <w:pPr>
        <w:rPr>
          <w:sz w:val="14"/>
        </w:rPr>
      </w:pPr>
    </w:p>
    <w:p w:rsidR="00073BE7" w:rsidRPr="0014503B" w:rsidRDefault="00073BE7" w:rsidP="00073BE7">
      <w:pPr>
        <w:ind w:firstLine="284"/>
        <w:jc w:val="both"/>
        <w:rPr>
          <w:sz w:val="14"/>
        </w:rPr>
      </w:pPr>
      <w:r w:rsidRPr="0014503B">
        <w:rPr>
          <w:sz w:val="14"/>
        </w:rPr>
        <w:t xml:space="preserve">В соответствии с протоколом лабораторных испытаний филиала Федерального бюджетного учреждения здравоохранения «Центра гигиены и эпидемиологии в Новгородской области» от 06.06.2022 № 10927 и в целях обеспечения безопасности людей на водных объектах Администрация Солецкого муниципального округа </w:t>
      </w:r>
      <w:r w:rsidRPr="0014503B">
        <w:rPr>
          <w:b/>
          <w:bCs/>
          <w:sz w:val="14"/>
        </w:rPr>
        <w:t>ПОСТАНОВЛЯЕТ:</w:t>
      </w:r>
    </w:p>
    <w:p w:rsidR="00073BE7" w:rsidRPr="0014503B" w:rsidRDefault="00073BE7" w:rsidP="00073BE7">
      <w:pPr>
        <w:ind w:firstLine="284"/>
        <w:jc w:val="both"/>
        <w:rPr>
          <w:sz w:val="14"/>
        </w:rPr>
      </w:pPr>
      <w:r w:rsidRPr="0014503B">
        <w:rPr>
          <w:sz w:val="14"/>
        </w:rPr>
        <w:t>1. Внести изменение в постановление Администрации муниципального округа от 25.04.2022 № 763 «Об определении мест массового отдыха (купания) людей на территории Солецкого муниципального округа», исключив из пункта 1 шестой абзац.</w:t>
      </w:r>
    </w:p>
    <w:p w:rsidR="00073BE7" w:rsidRPr="0014503B" w:rsidRDefault="00073BE7" w:rsidP="00073BE7">
      <w:pPr>
        <w:ind w:firstLine="284"/>
        <w:jc w:val="both"/>
        <w:rPr>
          <w:sz w:val="14"/>
        </w:rPr>
      </w:pPr>
      <w:r w:rsidRPr="0014503B">
        <w:rPr>
          <w:sz w:val="14"/>
        </w:rPr>
        <w:t>2. Главе Горского территориального отдела Администрации муниципального округа установить на берегу реки Шелонь в д. Илемно, в 100 м западнее дома № 2 по ул. Дружбы знак «Купание запрещено».</w:t>
      </w:r>
    </w:p>
    <w:p w:rsidR="00073BE7" w:rsidRPr="0014503B" w:rsidRDefault="00073BE7" w:rsidP="00073BE7">
      <w:pPr>
        <w:ind w:firstLine="284"/>
        <w:jc w:val="both"/>
        <w:rPr>
          <w:sz w:val="14"/>
        </w:rPr>
      </w:pPr>
      <w:r w:rsidRPr="0014503B">
        <w:rPr>
          <w:sz w:val="14"/>
        </w:rPr>
        <w:t>3. Контроль за исполнением настоящего постановления оставляю за собой.</w:t>
      </w:r>
    </w:p>
    <w:p w:rsidR="00073BE7" w:rsidRPr="0014503B" w:rsidRDefault="00073BE7" w:rsidP="00073BE7">
      <w:pPr>
        <w:ind w:firstLine="284"/>
        <w:jc w:val="both"/>
        <w:rPr>
          <w:sz w:val="14"/>
        </w:rPr>
      </w:pPr>
      <w:r w:rsidRPr="0014503B">
        <w:rPr>
          <w:sz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73BE7" w:rsidRPr="0014503B" w:rsidRDefault="00073BE7" w:rsidP="00073BE7">
      <w:pPr>
        <w:rPr>
          <w:sz w:val="14"/>
        </w:rPr>
      </w:pPr>
    </w:p>
    <w:p w:rsidR="00073BE7" w:rsidRPr="0014503B" w:rsidRDefault="00073BE7" w:rsidP="00073BE7">
      <w:pPr>
        <w:rPr>
          <w:sz w:val="14"/>
        </w:rPr>
      </w:pPr>
    </w:p>
    <w:p w:rsidR="00073BE7" w:rsidRPr="0014503B" w:rsidRDefault="00073BE7" w:rsidP="00073BE7">
      <w:pPr>
        <w:rPr>
          <w:sz w:val="14"/>
        </w:rPr>
      </w:pPr>
    </w:p>
    <w:p w:rsidR="00073BE7" w:rsidRPr="0014503B" w:rsidRDefault="00073BE7" w:rsidP="00073BE7">
      <w:pPr>
        <w:rPr>
          <w:b/>
          <w:sz w:val="14"/>
        </w:rPr>
      </w:pPr>
      <w:r w:rsidRPr="0014503B">
        <w:rPr>
          <w:b/>
          <w:sz w:val="14"/>
        </w:rPr>
        <w:t>Заместитель Главы администрации    М.В. Тимофеев</w:t>
      </w:r>
    </w:p>
    <w:p w:rsidR="00073BE7" w:rsidRPr="0014503B" w:rsidRDefault="00073BE7" w:rsidP="00073BE7">
      <w:pPr>
        <w:rPr>
          <w:b/>
          <w:sz w:val="14"/>
        </w:rPr>
      </w:pPr>
    </w:p>
    <w:p w:rsidR="00073BE7" w:rsidRPr="0014503B" w:rsidRDefault="00073BE7" w:rsidP="00073BE7">
      <w:pPr>
        <w:rPr>
          <w:b/>
          <w:sz w:val="14"/>
        </w:rPr>
      </w:pPr>
    </w:p>
    <w:p w:rsidR="00073BE7" w:rsidRPr="0014503B" w:rsidRDefault="00073BE7" w:rsidP="00073BE7">
      <w:pPr>
        <w:jc w:val="center"/>
        <w:rPr>
          <w:b/>
          <w:sz w:val="14"/>
          <w:szCs w:val="14"/>
        </w:rPr>
      </w:pPr>
    </w:p>
    <w:p w:rsidR="00C7137B" w:rsidRPr="0014503B" w:rsidRDefault="00C7137B" w:rsidP="00073BE7">
      <w:pPr>
        <w:jc w:val="center"/>
        <w:rPr>
          <w:b/>
          <w:sz w:val="14"/>
          <w:szCs w:val="14"/>
        </w:rPr>
      </w:pPr>
    </w:p>
    <w:p w:rsidR="00C7137B" w:rsidRPr="0014503B" w:rsidRDefault="00C7137B" w:rsidP="00073BE7">
      <w:pPr>
        <w:jc w:val="center"/>
        <w:rPr>
          <w:b/>
          <w:sz w:val="14"/>
          <w:szCs w:val="14"/>
        </w:rPr>
      </w:pPr>
    </w:p>
    <w:p w:rsidR="00C7137B" w:rsidRPr="0014503B" w:rsidRDefault="00C7137B" w:rsidP="00073BE7">
      <w:pPr>
        <w:jc w:val="center"/>
        <w:rPr>
          <w:b/>
          <w:sz w:val="14"/>
          <w:szCs w:val="14"/>
        </w:rPr>
      </w:pPr>
    </w:p>
    <w:p w:rsidR="00C7137B" w:rsidRPr="0014503B" w:rsidRDefault="00C7137B" w:rsidP="00073BE7">
      <w:pPr>
        <w:jc w:val="center"/>
        <w:rPr>
          <w:b/>
          <w:sz w:val="14"/>
          <w:szCs w:val="14"/>
        </w:rPr>
      </w:pPr>
    </w:p>
    <w:p w:rsidR="00C7137B" w:rsidRPr="0014503B" w:rsidRDefault="00C7137B" w:rsidP="00073BE7">
      <w:pPr>
        <w:jc w:val="center"/>
        <w:rPr>
          <w:b/>
          <w:sz w:val="14"/>
          <w:szCs w:val="14"/>
        </w:rPr>
      </w:pPr>
    </w:p>
    <w:p w:rsidR="00073BE7" w:rsidRPr="0014503B" w:rsidRDefault="00073BE7" w:rsidP="00073BE7">
      <w:pPr>
        <w:jc w:val="center"/>
        <w:rPr>
          <w:b/>
          <w:sz w:val="14"/>
          <w:szCs w:val="14"/>
        </w:rPr>
      </w:pPr>
      <w:r w:rsidRPr="0014503B">
        <w:rPr>
          <w:b/>
          <w:sz w:val="14"/>
          <w:szCs w:val="14"/>
        </w:rPr>
        <w:lastRenderedPageBreak/>
        <w:t>ПОСТАНОВЛЕНИЕ</w:t>
      </w:r>
    </w:p>
    <w:p w:rsidR="00073BE7" w:rsidRPr="0014503B" w:rsidRDefault="00073BE7" w:rsidP="00073BE7">
      <w:pPr>
        <w:jc w:val="center"/>
        <w:rPr>
          <w:sz w:val="14"/>
          <w:szCs w:val="14"/>
        </w:rPr>
      </w:pPr>
      <w:r w:rsidRPr="0014503B">
        <w:rPr>
          <w:sz w:val="14"/>
          <w:szCs w:val="14"/>
        </w:rPr>
        <w:t>Администрации Солецкого муниципального округа</w:t>
      </w:r>
    </w:p>
    <w:p w:rsidR="00073BE7" w:rsidRPr="0014503B" w:rsidRDefault="00073BE7" w:rsidP="00073BE7">
      <w:pPr>
        <w:jc w:val="center"/>
        <w:rPr>
          <w:sz w:val="14"/>
          <w:szCs w:val="14"/>
        </w:rPr>
      </w:pPr>
    </w:p>
    <w:p w:rsidR="00073BE7" w:rsidRPr="0014503B" w:rsidRDefault="008D6103" w:rsidP="00073BE7">
      <w:pPr>
        <w:jc w:val="center"/>
        <w:rPr>
          <w:sz w:val="14"/>
          <w:szCs w:val="14"/>
        </w:rPr>
      </w:pPr>
      <w:r w:rsidRPr="0014503B">
        <w:rPr>
          <w:sz w:val="14"/>
          <w:szCs w:val="14"/>
        </w:rPr>
        <w:t>от 28.</w:t>
      </w:r>
      <w:r w:rsidR="00073BE7" w:rsidRPr="0014503B">
        <w:rPr>
          <w:sz w:val="14"/>
          <w:szCs w:val="14"/>
        </w:rPr>
        <w:t>06.2022 № 111</w:t>
      </w:r>
      <w:r w:rsidRPr="0014503B">
        <w:rPr>
          <w:sz w:val="14"/>
          <w:szCs w:val="14"/>
        </w:rPr>
        <w:t>6</w:t>
      </w:r>
    </w:p>
    <w:p w:rsidR="00073BE7" w:rsidRPr="0014503B" w:rsidRDefault="00073BE7" w:rsidP="00073BE7">
      <w:pPr>
        <w:jc w:val="center"/>
        <w:rPr>
          <w:sz w:val="14"/>
          <w:szCs w:val="14"/>
        </w:rPr>
      </w:pPr>
      <w:r w:rsidRPr="0014503B">
        <w:rPr>
          <w:sz w:val="14"/>
          <w:szCs w:val="14"/>
        </w:rPr>
        <w:t>г. Сольцы</w:t>
      </w:r>
    </w:p>
    <w:p w:rsidR="008D6103" w:rsidRPr="0014503B" w:rsidRDefault="008D6103" w:rsidP="00073BE7">
      <w:pPr>
        <w:jc w:val="center"/>
        <w:rPr>
          <w:sz w:val="14"/>
          <w:szCs w:val="14"/>
        </w:rPr>
      </w:pPr>
    </w:p>
    <w:p w:rsidR="008D6103" w:rsidRPr="0014503B" w:rsidRDefault="008D6103" w:rsidP="008D6103">
      <w:pPr>
        <w:jc w:val="center"/>
        <w:rPr>
          <w:b/>
          <w:bCs/>
          <w:sz w:val="14"/>
          <w:szCs w:val="14"/>
        </w:rPr>
      </w:pPr>
      <w:r w:rsidRPr="0014503B">
        <w:rPr>
          <w:b/>
          <w:bCs/>
          <w:sz w:val="14"/>
          <w:szCs w:val="14"/>
        </w:rPr>
        <w:t>О внесении изменения в Перечень летних оздоровительных лагерей</w:t>
      </w:r>
    </w:p>
    <w:p w:rsidR="008D6103" w:rsidRPr="0014503B" w:rsidRDefault="008D6103" w:rsidP="008D6103">
      <w:pPr>
        <w:jc w:val="center"/>
        <w:rPr>
          <w:b/>
          <w:bCs/>
          <w:sz w:val="14"/>
          <w:szCs w:val="14"/>
        </w:rPr>
      </w:pPr>
      <w:r w:rsidRPr="0014503B">
        <w:rPr>
          <w:b/>
          <w:bCs/>
          <w:sz w:val="14"/>
          <w:szCs w:val="14"/>
        </w:rPr>
        <w:t xml:space="preserve"> с дневным пребыванием детей, организованных на территории муниципального округа в 2022 году</w:t>
      </w:r>
    </w:p>
    <w:p w:rsidR="008D6103" w:rsidRPr="0014503B" w:rsidRDefault="008D6103" w:rsidP="008D6103">
      <w:pPr>
        <w:jc w:val="center"/>
        <w:rPr>
          <w:b/>
          <w:bCs/>
          <w:sz w:val="14"/>
          <w:szCs w:val="14"/>
        </w:rPr>
      </w:pPr>
    </w:p>
    <w:p w:rsidR="008D6103" w:rsidRPr="0014503B" w:rsidRDefault="008D6103" w:rsidP="008D6103">
      <w:pPr>
        <w:ind w:firstLine="284"/>
        <w:jc w:val="both"/>
        <w:rPr>
          <w:b/>
          <w:bCs/>
          <w:sz w:val="14"/>
          <w:szCs w:val="14"/>
        </w:rPr>
      </w:pPr>
      <w:r w:rsidRPr="0014503B">
        <w:rPr>
          <w:sz w:val="14"/>
          <w:szCs w:val="14"/>
        </w:rPr>
        <w:t xml:space="preserve">Администрация Солецкого муниципального округа </w:t>
      </w:r>
      <w:r w:rsidRPr="0014503B">
        <w:rPr>
          <w:b/>
          <w:bCs/>
          <w:sz w:val="14"/>
          <w:szCs w:val="14"/>
        </w:rPr>
        <w:t>ПОСТАНОВЛЯЕТ:</w:t>
      </w:r>
    </w:p>
    <w:p w:rsidR="008D6103" w:rsidRPr="0014503B" w:rsidRDefault="008D6103" w:rsidP="008D6103">
      <w:pPr>
        <w:ind w:firstLine="284"/>
        <w:jc w:val="both"/>
        <w:rPr>
          <w:sz w:val="14"/>
          <w:szCs w:val="14"/>
        </w:rPr>
      </w:pPr>
      <w:r w:rsidRPr="0014503B">
        <w:rPr>
          <w:sz w:val="14"/>
          <w:szCs w:val="14"/>
        </w:rPr>
        <w:t>1. Внести изменение в Перечень летних оздоровительных лагерей с дневным пребыванием детей, организованных на территории муниципального округа в 2022 году, утвержденный постановлением Администрации муниципального округа от 04.05.2022 № 807 «Об обеспечении отдыха, оздоровления и занятости детей в каникулярное время в 2022 году», заменив в таблице в графе «Срок» строки 1.5. дату с «01.06.2022 по 25.06.2022 на «с 15.06.2022 по 08.07.2022»</w:t>
      </w:r>
    </w:p>
    <w:p w:rsidR="008D6103" w:rsidRPr="0014503B" w:rsidRDefault="008D6103" w:rsidP="008D6103">
      <w:pPr>
        <w:ind w:firstLine="284"/>
        <w:jc w:val="both"/>
        <w:rPr>
          <w:sz w:val="14"/>
          <w:szCs w:val="14"/>
        </w:rPr>
      </w:pPr>
      <w:r w:rsidRPr="0014503B">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8D6103" w:rsidRPr="0014503B" w:rsidRDefault="008D6103" w:rsidP="008D6103">
      <w:pPr>
        <w:jc w:val="center"/>
        <w:rPr>
          <w:sz w:val="14"/>
          <w:szCs w:val="14"/>
        </w:rPr>
      </w:pPr>
    </w:p>
    <w:p w:rsidR="008D6103" w:rsidRPr="0014503B" w:rsidRDefault="008D6103" w:rsidP="008D6103">
      <w:pPr>
        <w:jc w:val="center"/>
        <w:rPr>
          <w:sz w:val="14"/>
          <w:szCs w:val="14"/>
        </w:rPr>
      </w:pPr>
    </w:p>
    <w:p w:rsidR="008D6103" w:rsidRPr="0014503B" w:rsidRDefault="008D6103" w:rsidP="008D6103">
      <w:pPr>
        <w:rPr>
          <w:b/>
          <w:sz w:val="14"/>
          <w:szCs w:val="14"/>
        </w:rPr>
      </w:pPr>
      <w:r w:rsidRPr="0014503B">
        <w:rPr>
          <w:b/>
          <w:sz w:val="14"/>
          <w:szCs w:val="14"/>
        </w:rPr>
        <w:t>Заместитель Главы администрации   Ю.В. Михайлова</w:t>
      </w:r>
    </w:p>
    <w:p w:rsidR="008D6103" w:rsidRPr="0014503B" w:rsidRDefault="008D6103" w:rsidP="00073BE7">
      <w:pPr>
        <w:jc w:val="center"/>
        <w:rPr>
          <w:sz w:val="14"/>
          <w:szCs w:val="14"/>
        </w:rPr>
      </w:pPr>
    </w:p>
    <w:p w:rsidR="00073BE7" w:rsidRPr="0014503B" w:rsidRDefault="00073BE7" w:rsidP="00073BE7">
      <w:pPr>
        <w:rPr>
          <w:b/>
          <w:sz w:val="14"/>
        </w:rPr>
      </w:pPr>
    </w:p>
    <w:p w:rsidR="008D6103" w:rsidRPr="0014503B" w:rsidRDefault="008D6103" w:rsidP="00073BE7">
      <w:pPr>
        <w:rPr>
          <w:b/>
          <w:sz w:val="14"/>
        </w:rPr>
      </w:pPr>
    </w:p>
    <w:p w:rsidR="008D6103" w:rsidRPr="0014503B" w:rsidRDefault="008D6103" w:rsidP="00073BE7">
      <w:pPr>
        <w:rPr>
          <w:b/>
          <w:sz w:val="14"/>
        </w:rPr>
      </w:pPr>
    </w:p>
    <w:p w:rsidR="008D6103" w:rsidRPr="0014503B" w:rsidRDefault="008D6103" w:rsidP="008D6103">
      <w:pPr>
        <w:jc w:val="center"/>
        <w:rPr>
          <w:b/>
          <w:sz w:val="14"/>
          <w:szCs w:val="14"/>
        </w:rPr>
      </w:pPr>
      <w:r w:rsidRPr="0014503B">
        <w:rPr>
          <w:b/>
          <w:sz w:val="14"/>
          <w:szCs w:val="14"/>
        </w:rPr>
        <w:t>ПОСТАНОВЛЕНИЕ</w:t>
      </w:r>
    </w:p>
    <w:p w:rsidR="008D6103" w:rsidRPr="0014503B" w:rsidRDefault="008D6103" w:rsidP="008D6103">
      <w:pPr>
        <w:jc w:val="center"/>
        <w:rPr>
          <w:sz w:val="14"/>
          <w:szCs w:val="14"/>
        </w:rPr>
      </w:pPr>
      <w:r w:rsidRPr="0014503B">
        <w:rPr>
          <w:sz w:val="14"/>
          <w:szCs w:val="14"/>
        </w:rPr>
        <w:t>Администрации Солецкого муниципального округа</w:t>
      </w:r>
    </w:p>
    <w:p w:rsidR="008D6103" w:rsidRPr="0014503B" w:rsidRDefault="008D6103" w:rsidP="008D6103">
      <w:pPr>
        <w:jc w:val="center"/>
        <w:rPr>
          <w:sz w:val="14"/>
          <w:szCs w:val="14"/>
        </w:rPr>
      </w:pPr>
    </w:p>
    <w:p w:rsidR="008D6103" w:rsidRPr="0014503B" w:rsidRDefault="008D6103" w:rsidP="008D6103">
      <w:pPr>
        <w:jc w:val="center"/>
        <w:rPr>
          <w:sz w:val="14"/>
          <w:szCs w:val="14"/>
        </w:rPr>
      </w:pPr>
      <w:r w:rsidRPr="0014503B">
        <w:rPr>
          <w:sz w:val="14"/>
          <w:szCs w:val="14"/>
        </w:rPr>
        <w:t>от 28.06.2022 № 1117</w:t>
      </w:r>
    </w:p>
    <w:p w:rsidR="008D6103" w:rsidRPr="0014503B" w:rsidRDefault="008D6103" w:rsidP="008D6103">
      <w:pPr>
        <w:jc w:val="center"/>
        <w:rPr>
          <w:sz w:val="14"/>
          <w:szCs w:val="14"/>
        </w:rPr>
      </w:pPr>
      <w:r w:rsidRPr="0014503B">
        <w:rPr>
          <w:sz w:val="14"/>
          <w:szCs w:val="14"/>
        </w:rPr>
        <w:t>г. Сольцы</w:t>
      </w:r>
    </w:p>
    <w:p w:rsidR="008D6103" w:rsidRPr="0014503B" w:rsidRDefault="008D6103" w:rsidP="008D6103">
      <w:pPr>
        <w:suppressAutoHyphens/>
        <w:rPr>
          <w:sz w:val="14"/>
          <w:szCs w:val="14"/>
          <w:lang w:eastAsia="zh-CN"/>
        </w:rPr>
      </w:pPr>
    </w:p>
    <w:tbl>
      <w:tblPr>
        <w:tblW w:w="0" w:type="auto"/>
        <w:tblInd w:w="-176" w:type="dxa"/>
        <w:tblLook w:val="0000" w:firstRow="0" w:lastRow="0" w:firstColumn="0" w:lastColumn="0" w:noHBand="0" w:noVBand="0"/>
      </w:tblPr>
      <w:tblGrid>
        <w:gridCol w:w="5523"/>
      </w:tblGrid>
      <w:tr w:rsidR="008D6103" w:rsidRPr="0014503B" w:rsidTr="008D6103">
        <w:tc>
          <w:tcPr>
            <w:tcW w:w="0" w:type="auto"/>
            <w:shd w:val="clear" w:color="auto" w:fill="auto"/>
          </w:tcPr>
          <w:p w:rsidR="008D6103" w:rsidRPr="0014503B" w:rsidRDefault="008D6103" w:rsidP="0014503B">
            <w:pPr>
              <w:suppressAutoHyphens/>
              <w:jc w:val="center"/>
              <w:rPr>
                <w:b/>
                <w:sz w:val="14"/>
                <w:szCs w:val="14"/>
                <w:lang w:eastAsia="zh-CN"/>
              </w:rPr>
            </w:pPr>
            <w:r w:rsidRPr="0014503B">
              <w:rPr>
                <w:b/>
                <w:sz w:val="14"/>
                <w:szCs w:val="14"/>
                <w:lang w:eastAsia="zh-CN"/>
              </w:rPr>
              <w:t xml:space="preserve">О внесении изменений в административный регламент </w:t>
            </w:r>
          </w:p>
          <w:p w:rsidR="008D6103" w:rsidRPr="0014503B" w:rsidRDefault="008D6103" w:rsidP="0014503B">
            <w:pPr>
              <w:suppressAutoHyphens/>
              <w:autoSpaceDE w:val="0"/>
              <w:autoSpaceDN w:val="0"/>
              <w:adjustRightInd w:val="0"/>
              <w:jc w:val="center"/>
              <w:rPr>
                <w:b/>
                <w:sz w:val="14"/>
                <w:szCs w:val="14"/>
                <w:lang w:eastAsia="zh-CN"/>
              </w:rPr>
            </w:pPr>
            <w:r w:rsidRPr="0014503B">
              <w:rPr>
                <w:b/>
                <w:bCs/>
                <w:sz w:val="14"/>
                <w:szCs w:val="14"/>
                <w:lang w:eastAsia="zh-CN"/>
              </w:rPr>
              <w:t xml:space="preserve">предоставления </w:t>
            </w:r>
            <w:r w:rsidRPr="0014503B">
              <w:rPr>
                <w:b/>
                <w:sz w:val="14"/>
                <w:szCs w:val="14"/>
                <w:lang w:eastAsia="zh-CN"/>
              </w:rPr>
              <w:t xml:space="preserve">муниципальной услуги </w:t>
            </w:r>
            <w:r w:rsidRPr="0014503B">
              <w:rPr>
                <w:b/>
                <w:bCs/>
                <w:sz w:val="14"/>
                <w:szCs w:val="14"/>
                <w:lang w:eastAsia="zh-CN"/>
              </w:rPr>
              <w:t>«Выдача градостроительных планов земельных участков»</w:t>
            </w:r>
          </w:p>
        </w:tc>
      </w:tr>
    </w:tbl>
    <w:p w:rsidR="008D6103" w:rsidRPr="0014503B" w:rsidRDefault="008D6103" w:rsidP="008D6103">
      <w:pPr>
        <w:suppressAutoHyphens/>
        <w:jc w:val="both"/>
        <w:rPr>
          <w:sz w:val="14"/>
          <w:szCs w:val="14"/>
          <w:lang w:eastAsia="zh-CN"/>
        </w:rPr>
      </w:pPr>
    </w:p>
    <w:p w:rsidR="008D6103" w:rsidRPr="0014503B" w:rsidRDefault="008D6103" w:rsidP="008D6103">
      <w:pPr>
        <w:suppressAutoHyphens/>
        <w:ind w:firstLine="284"/>
        <w:jc w:val="both"/>
        <w:rPr>
          <w:sz w:val="14"/>
          <w:szCs w:val="14"/>
          <w:lang w:eastAsia="zh-CN"/>
        </w:rPr>
      </w:pPr>
      <w:r w:rsidRPr="0014503B">
        <w:rPr>
          <w:sz w:val="14"/>
          <w:szCs w:val="14"/>
          <w:lang w:eastAsia="zh-CN"/>
        </w:rPr>
        <w:t xml:space="preserve">В соответствии с </w:t>
      </w:r>
      <w:r w:rsidRPr="0014503B">
        <w:rPr>
          <w:bCs/>
          <w:sz w:val="14"/>
          <w:szCs w:val="14"/>
          <w:lang w:eastAsia="zh-CN"/>
        </w:rPr>
        <w:t xml:space="preserve">Федеральным </w:t>
      </w:r>
      <w:hyperlink r:id="rId9" w:history="1">
        <w:r w:rsidRPr="0014503B">
          <w:rPr>
            <w:bCs/>
            <w:sz w:val="14"/>
            <w:szCs w:val="14"/>
            <w:lang w:eastAsia="zh-CN"/>
          </w:rPr>
          <w:t>законом</w:t>
        </w:r>
      </w:hyperlink>
      <w:r w:rsidRPr="0014503B">
        <w:rPr>
          <w:bCs/>
          <w:sz w:val="14"/>
          <w:szCs w:val="14"/>
          <w:lang w:eastAsia="zh-CN"/>
        </w:rPr>
        <w:t xml:space="preserve"> от 27 июля 2010 года № 210-ФЗ «Об организации предоставления государственных и муниципальных услуг», </w:t>
      </w:r>
      <w:r w:rsidRPr="0014503B">
        <w:rPr>
          <w:sz w:val="14"/>
          <w:szCs w:val="14"/>
          <w:lang w:eastAsia="zh-CN"/>
        </w:rPr>
        <w:t xml:space="preserve">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Администрация Солецкого муниципального округа  </w:t>
      </w:r>
      <w:r w:rsidRPr="0014503B">
        <w:rPr>
          <w:b/>
          <w:caps/>
          <w:sz w:val="14"/>
          <w:szCs w:val="14"/>
          <w:lang w:eastAsia="zh-CN"/>
        </w:rPr>
        <w:t>Постановляет:</w:t>
      </w:r>
    </w:p>
    <w:p w:rsidR="008D6103" w:rsidRPr="0014503B" w:rsidRDefault="008D6103" w:rsidP="008D6103">
      <w:pPr>
        <w:suppressAutoHyphens/>
        <w:autoSpaceDE w:val="0"/>
        <w:autoSpaceDN w:val="0"/>
        <w:adjustRightInd w:val="0"/>
        <w:ind w:firstLine="284"/>
        <w:jc w:val="both"/>
        <w:rPr>
          <w:sz w:val="14"/>
          <w:szCs w:val="14"/>
          <w:lang w:eastAsia="zh-CN"/>
        </w:rPr>
      </w:pPr>
      <w:r w:rsidRPr="0014503B">
        <w:rPr>
          <w:sz w:val="14"/>
          <w:szCs w:val="14"/>
          <w:lang w:eastAsia="zh-CN"/>
        </w:rPr>
        <w:t xml:space="preserve">1. Внести изменения в </w:t>
      </w:r>
      <w:r w:rsidRPr="0014503B">
        <w:rPr>
          <w:bCs/>
          <w:sz w:val="14"/>
          <w:szCs w:val="14"/>
          <w:lang w:eastAsia="zh-CN"/>
        </w:rPr>
        <w:t xml:space="preserve">административный регламент                                                                           предоставления </w:t>
      </w:r>
      <w:r w:rsidRPr="0014503B">
        <w:rPr>
          <w:sz w:val="14"/>
          <w:szCs w:val="14"/>
          <w:lang w:eastAsia="zh-CN"/>
        </w:rPr>
        <w:t xml:space="preserve">муниципальной услуги </w:t>
      </w:r>
      <w:r w:rsidRPr="0014503B">
        <w:rPr>
          <w:bCs/>
          <w:sz w:val="14"/>
          <w:szCs w:val="14"/>
          <w:lang w:eastAsia="zh-CN"/>
        </w:rPr>
        <w:t>«Выдача градостроительных планов земельных участков»</w:t>
      </w:r>
      <w:r w:rsidRPr="0014503B">
        <w:rPr>
          <w:sz w:val="14"/>
          <w:szCs w:val="14"/>
          <w:lang w:eastAsia="zh-CN"/>
        </w:rPr>
        <w:t>, утвержденный постановлением Администрации муниципального округа 09.06.2021 № 846:</w:t>
      </w:r>
    </w:p>
    <w:p w:rsidR="008D6103" w:rsidRPr="0014503B" w:rsidRDefault="008D6103" w:rsidP="008D6103">
      <w:pPr>
        <w:suppressAutoHyphens/>
        <w:ind w:firstLine="284"/>
        <w:jc w:val="both"/>
        <w:rPr>
          <w:sz w:val="14"/>
          <w:szCs w:val="14"/>
          <w:lang w:eastAsia="zh-CN"/>
        </w:rPr>
      </w:pPr>
      <w:r w:rsidRPr="0014503B">
        <w:rPr>
          <w:sz w:val="14"/>
          <w:szCs w:val="14"/>
          <w:lang w:eastAsia="zh-CN"/>
        </w:rPr>
        <w:t>1.1 Изложить подпункт 1.3.1 пункта 1.3 раздела 1 в редакции:</w:t>
      </w:r>
    </w:p>
    <w:p w:rsidR="008D6103" w:rsidRPr="0014503B" w:rsidRDefault="008D6103" w:rsidP="008D6103">
      <w:pPr>
        <w:suppressAutoHyphens/>
        <w:ind w:firstLine="284"/>
        <w:jc w:val="both"/>
        <w:rPr>
          <w:sz w:val="14"/>
          <w:szCs w:val="14"/>
          <w:lang w:eastAsia="zh-CN"/>
        </w:rPr>
      </w:pPr>
      <w:r w:rsidRPr="0014503B">
        <w:rPr>
          <w:sz w:val="14"/>
          <w:szCs w:val="14"/>
          <w:lang w:eastAsia="zh-CN"/>
        </w:rPr>
        <w:t>«1.3.1. К справочной информации относится информация о наименовании, месте нахождения, графике работы, справочных телефонах, адресах электронной почты Уполномоченного органа, непосредственно предоставляющего муниципальную услугу, адресе официального сайта Уполномоченного органа,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8D6103" w:rsidRPr="0014503B" w:rsidRDefault="008D6103" w:rsidP="008D6103">
      <w:pPr>
        <w:suppressAutoHyphens/>
        <w:ind w:firstLine="284"/>
        <w:jc w:val="both"/>
        <w:rPr>
          <w:sz w:val="14"/>
          <w:szCs w:val="14"/>
          <w:lang w:eastAsia="zh-CN"/>
        </w:rPr>
      </w:pPr>
      <w:r w:rsidRPr="0014503B">
        <w:rPr>
          <w:sz w:val="14"/>
          <w:szCs w:val="14"/>
          <w:lang w:eastAsia="zh-CN"/>
        </w:rPr>
        <w:t>Справочная информация размещается на официальном сайте Уполномоченного органа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8D6103" w:rsidRPr="0014503B" w:rsidRDefault="008D6103" w:rsidP="008D6103">
      <w:pPr>
        <w:suppressAutoHyphens/>
        <w:ind w:firstLine="284"/>
        <w:jc w:val="both"/>
        <w:rPr>
          <w:sz w:val="14"/>
          <w:szCs w:val="14"/>
          <w:lang w:eastAsia="zh-CN"/>
        </w:rPr>
      </w:pPr>
      <w:r w:rsidRPr="0014503B">
        <w:rPr>
          <w:sz w:val="14"/>
          <w:szCs w:val="14"/>
          <w:lang w:eastAsia="zh-CN"/>
        </w:rPr>
        <w:t xml:space="preserve">местонахождение </w:t>
      </w:r>
      <w:r w:rsidRPr="0014503B">
        <w:rPr>
          <w:iCs/>
          <w:sz w:val="14"/>
          <w:szCs w:val="14"/>
          <w:lang w:eastAsia="zh-CN"/>
        </w:rPr>
        <w:t xml:space="preserve"> Уполномоченного органа</w:t>
      </w:r>
      <w:r w:rsidRPr="0014503B">
        <w:rPr>
          <w:sz w:val="14"/>
          <w:szCs w:val="14"/>
          <w:lang w:eastAsia="zh-CN"/>
        </w:rPr>
        <w:t>:</w:t>
      </w:r>
    </w:p>
    <w:p w:rsidR="008D6103" w:rsidRPr="0014503B" w:rsidRDefault="008D6103" w:rsidP="008D6103">
      <w:pPr>
        <w:suppressAutoHyphens/>
        <w:ind w:firstLine="284"/>
        <w:jc w:val="both"/>
        <w:rPr>
          <w:sz w:val="14"/>
          <w:szCs w:val="14"/>
          <w:lang w:eastAsia="zh-CN"/>
        </w:rPr>
      </w:pPr>
      <w:r w:rsidRPr="0014503B">
        <w:rPr>
          <w:sz w:val="14"/>
          <w:szCs w:val="14"/>
          <w:lang w:eastAsia="zh-CN"/>
        </w:rPr>
        <w:t xml:space="preserve">почтовый адрес Уполномоченного органа:   </w:t>
      </w:r>
    </w:p>
    <w:p w:rsidR="008D6103" w:rsidRPr="0014503B" w:rsidRDefault="008D6103" w:rsidP="008D6103">
      <w:pPr>
        <w:suppressAutoHyphens/>
        <w:ind w:firstLine="284"/>
        <w:jc w:val="both"/>
        <w:rPr>
          <w:sz w:val="14"/>
          <w:szCs w:val="14"/>
          <w:lang w:eastAsia="zh-CN"/>
        </w:rPr>
      </w:pPr>
      <w:r w:rsidRPr="0014503B">
        <w:rPr>
          <w:sz w:val="14"/>
          <w:szCs w:val="14"/>
          <w:lang w:eastAsia="zh-CN"/>
        </w:rPr>
        <w:t>175040, Новгородская область, г. Сольцы, пл. Победы, д.3;</w:t>
      </w:r>
    </w:p>
    <w:p w:rsidR="008D6103" w:rsidRPr="0014503B" w:rsidRDefault="008D6103" w:rsidP="008D6103">
      <w:pPr>
        <w:suppressAutoHyphens/>
        <w:ind w:firstLine="284"/>
        <w:jc w:val="both"/>
        <w:rPr>
          <w:sz w:val="14"/>
          <w:szCs w:val="14"/>
          <w:lang w:eastAsia="zh-CN"/>
        </w:rPr>
      </w:pPr>
      <w:r w:rsidRPr="0014503B">
        <w:rPr>
          <w:sz w:val="14"/>
          <w:szCs w:val="14"/>
          <w:lang w:eastAsia="zh-CN"/>
        </w:rPr>
        <w:t>телефон/факс: 8(8162)31748</w:t>
      </w:r>
    </w:p>
    <w:p w:rsidR="008D6103" w:rsidRPr="0014503B" w:rsidRDefault="008D6103" w:rsidP="008D6103">
      <w:pPr>
        <w:suppressAutoHyphens/>
        <w:ind w:firstLine="284"/>
        <w:jc w:val="both"/>
        <w:rPr>
          <w:sz w:val="14"/>
          <w:szCs w:val="14"/>
          <w:lang w:eastAsia="zh-CN"/>
        </w:rPr>
      </w:pPr>
      <w:r w:rsidRPr="0014503B">
        <w:rPr>
          <w:sz w:val="14"/>
          <w:szCs w:val="14"/>
          <w:lang w:eastAsia="zh-CN"/>
        </w:rPr>
        <w:t xml:space="preserve">адрес электронной почты: </w:t>
      </w:r>
      <w:hyperlink r:id="rId10" w:history="1">
        <w:r w:rsidRPr="0014503B">
          <w:rPr>
            <w:rStyle w:val="af7"/>
            <w:color w:val="auto"/>
            <w:sz w:val="14"/>
            <w:szCs w:val="14"/>
            <w:lang w:eastAsia="zh-CN"/>
          </w:rPr>
          <w:t>soleco@adminsoltcy.ru</w:t>
        </w:r>
      </w:hyperlink>
      <w:r w:rsidRPr="0014503B">
        <w:rPr>
          <w:sz w:val="14"/>
          <w:szCs w:val="14"/>
          <w:lang w:eastAsia="zh-CN"/>
        </w:rPr>
        <w:t>;   admsolcy@yandex.ru;</w:t>
      </w:r>
    </w:p>
    <w:p w:rsidR="008D6103" w:rsidRPr="0014503B" w:rsidRDefault="008D6103" w:rsidP="008D6103">
      <w:pPr>
        <w:suppressAutoHyphens/>
        <w:ind w:firstLine="284"/>
        <w:jc w:val="both"/>
        <w:rPr>
          <w:sz w:val="14"/>
          <w:szCs w:val="14"/>
          <w:lang w:eastAsia="zh-CN"/>
        </w:rPr>
      </w:pPr>
      <w:r w:rsidRPr="0014503B">
        <w:rPr>
          <w:sz w:val="14"/>
          <w:szCs w:val="14"/>
          <w:lang w:eastAsia="zh-CN"/>
        </w:rPr>
        <w:t xml:space="preserve">телефон для информирования по вопросам, связанным с предоставлением муниципальной услуги: </w:t>
      </w:r>
    </w:p>
    <w:p w:rsidR="008D6103" w:rsidRPr="0014503B" w:rsidRDefault="008D6103" w:rsidP="008D6103">
      <w:pPr>
        <w:suppressAutoHyphens/>
        <w:ind w:firstLine="284"/>
        <w:jc w:val="both"/>
        <w:rPr>
          <w:sz w:val="14"/>
          <w:szCs w:val="14"/>
          <w:lang w:eastAsia="zh-CN"/>
        </w:rPr>
      </w:pPr>
      <w:r w:rsidRPr="0014503B">
        <w:rPr>
          <w:sz w:val="14"/>
          <w:szCs w:val="14"/>
          <w:lang w:eastAsia="zh-CN"/>
        </w:rPr>
        <w:t xml:space="preserve">адрес официального сайта Уполномоченного органа в информационно-телекоммуникационной сети общего пользования «Интернет»: </w:t>
      </w:r>
      <w:r w:rsidRPr="0014503B">
        <w:rPr>
          <w:sz w:val="14"/>
          <w:szCs w:val="14"/>
          <w:lang w:val="en-US" w:eastAsia="zh-CN"/>
        </w:rPr>
        <w:t>http</w:t>
      </w:r>
      <w:r w:rsidRPr="0014503B">
        <w:rPr>
          <w:sz w:val="14"/>
          <w:szCs w:val="14"/>
          <w:lang w:eastAsia="zh-CN"/>
        </w:rPr>
        <w:t>://</w:t>
      </w:r>
      <w:r w:rsidRPr="0014503B">
        <w:rPr>
          <w:sz w:val="14"/>
          <w:szCs w:val="14"/>
          <w:lang w:val="en-US" w:eastAsia="zh-CN"/>
        </w:rPr>
        <w:t>adminsoltcy</w:t>
      </w:r>
      <w:r w:rsidRPr="0014503B">
        <w:rPr>
          <w:sz w:val="14"/>
          <w:szCs w:val="14"/>
          <w:lang w:eastAsia="zh-CN"/>
        </w:rPr>
        <w:t>.</w:t>
      </w:r>
      <w:r w:rsidRPr="0014503B">
        <w:rPr>
          <w:sz w:val="14"/>
          <w:szCs w:val="14"/>
          <w:lang w:val="en-US" w:eastAsia="zh-CN"/>
        </w:rPr>
        <w:t>ru</w:t>
      </w:r>
      <w:r w:rsidRPr="0014503B">
        <w:rPr>
          <w:sz w:val="14"/>
          <w:szCs w:val="14"/>
          <w:lang w:eastAsia="zh-CN"/>
        </w:rPr>
        <w:t>/</w:t>
      </w:r>
      <w:r w:rsidRPr="0014503B">
        <w:rPr>
          <w:sz w:val="14"/>
          <w:szCs w:val="14"/>
          <w:lang w:val="en-US" w:eastAsia="zh-CN"/>
        </w:rPr>
        <w:t>about</w:t>
      </w:r>
      <w:r w:rsidRPr="0014503B">
        <w:rPr>
          <w:sz w:val="14"/>
          <w:szCs w:val="14"/>
          <w:lang w:eastAsia="zh-CN"/>
        </w:rPr>
        <w:t>;</w:t>
      </w:r>
    </w:p>
    <w:p w:rsidR="008D6103" w:rsidRPr="0014503B" w:rsidRDefault="008D6103" w:rsidP="008D6103">
      <w:pPr>
        <w:suppressAutoHyphens/>
        <w:ind w:firstLine="284"/>
        <w:jc w:val="both"/>
        <w:rPr>
          <w:sz w:val="14"/>
          <w:szCs w:val="14"/>
          <w:lang w:eastAsia="zh-CN"/>
        </w:rPr>
      </w:pPr>
      <w:r w:rsidRPr="0014503B">
        <w:rPr>
          <w:sz w:val="14"/>
          <w:szCs w:val="14"/>
          <w:lang w:eastAsia="zh-CN"/>
        </w:rPr>
        <w:t xml:space="preserve"> адрес региональной государственной информационной системы «Портал государственных и муниципальных услуг (функций) Новгородской области»: </w:t>
      </w:r>
      <w:hyperlink r:id="rId11" w:history="1">
        <w:r w:rsidRPr="0014503B">
          <w:rPr>
            <w:rStyle w:val="af7"/>
            <w:color w:val="auto"/>
            <w:sz w:val="14"/>
            <w:szCs w:val="14"/>
            <w:lang w:eastAsia="zh-CN"/>
          </w:rPr>
          <w:t>http://</w:t>
        </w:r>
        <w:r w:rsidRPr="0014503B">
          <w:rPr>
            <w:rStyle w:val="af7"/>
            <w:color w:val="auto"/>
            <w:sz w:val="14"/>
            <w:szCs w:val="14"/>
            <w:lang w:val="en-US" w:eastAsia="zh-CN"/>
          </w:rPr>
          <w:t>uslugi</w:t>
        </w:r>
        <w:r w:rsidRPr="0014503B">
          <w:rPr>
            <w:rStyle w:val="af7"/>
            <w:color w:val="auto"/>
            <w:sz w:val="14"/>
            <w:szCs w:val="14"/>
            <w:lang w:eastAsia="zh-CN"/>
          </w:rPr>
          <w:t>.</w:t>
        </w:r>
        <w:r w:rsidRPr="0014503B">
          <w:rPr>
            <w:rStyle w:val="af7"/>
            <w:color w:val="auto"/>
            <w:sz w:val="14"/>
            <w:szCs w:val="14"/>
            <w:lang w:val="en-US" w:eastAsia="zh-CN"/>
          </w:rPr>
          <w:t>novreg</w:t>
        </w:r>
        <w:r w:rsidRPr="0014503B">
          <w:rPr>
            <w:rStyle w:val="af7"/>
            <w:color w:val="auto"/>
            <w:sz w:val="14"/>
            <w:szCs w:val="14"/>
            <w:lang w:eastAsia="zh-CN"/>
          </w:rPr>
          <w:t>.</w:t>
        </w:r>
        <w:r w:rsidRPr="0014503B">
          <w:rPr>
            <w:rStyle w:val="af7"/>
            <w:color w:val="auto"/>
            <w:sz w:val="14"/>
            <w:szCs w:val="14"/>
            <w:lang w:val="en-US" w:eastAsia="zh-CN"/>
          </w:rPr>
          <w:t>ru</w:t>
        </w:r>
      </w:hyperlink>
      <w:r w:rsidRPr="0014503B">
        <w:rPr>
          <w:sz w:val="14"/>
          <w:szCs w:val="14"/>
          <w:lang w:eastAsia="zh-CN"/>
        </w:rPr>
        <w:t xml:space="preserve"> (далее – Региональный портал Новгородской области);</w:t>
      </w:r>
    </w:p>
    <w:p w:rsidR="008D6103" w:rsidRPr="0014503B" w:rsidRDefault="008D6103" w:rsidP="008D6103">
      <w:pPr>
        <w:suppressAutoHyphens/>
        <w:ind w:firstLine="284"/>
        <w:jc w:val="both"/>
        <w:rPr>
          <w:sz w:val="14"/>
          <w:szCs w:val="14"/>
          <w:lang w:eastAsia="zh-CN"/>
        </w:rPr>
      </w:pPr>
      <w:r w:rsidRPr="0014503B">
        <w:rPr>
          <w:sz w:val="14"/>
          <w:szCs w:val="14"/>
          <w:lang w:eastAsia="zh-CN"/>
        </w:rPr>
        <w:t xml:space="preserve">адрес федеральной государственной информационной системы «Единый портал государственных и муниципальных услуг (функций)» </w:t>
      </w:r>
      <w:hyperlink r:id="rId12" w:history="1">
        <w:r w:rsidRPr="0014503B">
          <w:rPr>
            <w:rStyle w:val="af7"/>
            <w:color w:val="auto"/>
            <w:sz w:val="14"/>
            <w:szCs w:val="14"/>
            <w:lang w:eastAsia="zh-CN"/>
          </w:rPr>
          <w:t>http://www.gosuslugi.ru</w:t>
        </w:r>
      </w:hyperlink>
      <w:r w:rsidRPr="0014503B">
        <w:rPr>
          <w:sz w:val="14"/>
          <w:szCs w:val="14"/>
          <w:lang w:eastAsia="zh-CN"/>
        </w:rPr>
        <w:t xml:space="preserve"> (далее – Единый портал);</w:t>
      </w:r>
    </w:p>
    <w:p w:rsidR="008D6103" w:rsidRPr="0014503B" w:rsidRDefault="008D6103" w:rsidP="008D6103">
      <w:pPr>
        <w:suppressAutoHyphens/>
        <w:ind w:firstLine="284"/>
        <w:jc w:val="both"/>
        <w:rPr>
          <w:sz w:val="14"/>
          <w:szCs w:val="14"/>
          <w:lang w:eastAsia="zh-CN"/>
        </w:rPr>
      </w:pPr>
      <w:r w:rsidRPr="0014503B">
        <w:rPr>
          <w:sz w:val="14"/>
          <w:szCs w:val="14"/>
          <w:lang w:eastAsia="zh-CN"/>
        </w:rPr>
        <w:t>местонахождение государственного областного автономного учреждения «Многофункциональный центр предоставления государственных и муниципальных услуг» (далее МФЦ): Великий Новгород, ул. Псковская, д. 28, корп. 1, 173015;</w:t>
      </w:r>
    </w:p>
    <w:p w:rsidR="008D6103" w:rsidRPr="0014503B" w:rsidRDefault="008D6103" w:rsidP="008D6103">
      <w:pPr>
        <w:suppressAutoHyphens/>
        <w:ind w:firstLine="284"/>
        <w:jc w:val="both"/>
        <w:rPr>
          <w:sz w:val="14"/>
          <w:szCs w:val="14"/>
          <w:lang w:eastAsia="zh-CN"/>
        </w:rPr>
      </w:pPr>
      <w:r w:rsidRPr="0014503B">
        <w:rPr>
          <w:sz w:val="14"/>
          <w:szCs w:val="14"/>
          <w:lang w:eastAsia="zh-CN"/>
        </w:rPr>
        <w:t>телефон/факс МФЦ: 8 (8162) 500-252;</w:t>
      </w:r>
    </w:p>
    <w:p w:rsidR="008D6103" w:rsidRPr="0014503B" w:rsidRDefault="008D6103" w:rsidP="008D6103">
      <w:pPr>
        <w:suppressAutoHyphens/>
        <w:ind w:firstLine="284"/>
        <w:jc w:val="both"/>
        <w:rPr>
          <w:sz w:val="14"/>
          <w:szCs w:val="14"/>
          <w:lang w:eastAsia="zh-CN"/>
        </w:rPr>
      </w:pPr>
      <w:r w:rsidRPr="0014503B">
        <w:rPr>
          <w:sz w:val="14"/>
          <w:szCs w:val="14"/>
          <w:lang w:eastAsia="zh-CN"/>
        </w:rPr>
        <w:t>официальный сайт МФЦ в информационно-телекоммуникационной сети «Интернет»: mfc53.novreg.ru.</w:t>
      </w:r>
    </w:p>
    <w:p w:rsidR="008D6103" w:rsidRPr="0014503B" w:rsidRDefault="008D6103" w:rsidP="008D6103">
      <w:pPr>
        <w:suppressAutoHyphens/>
        <w:ind w:firstLine="284"/>
        <w:jc w:val="both"/>
        <w:rPr>
          <w:sz w:val="14"/>
          <w:szCs w:val="14"/>
          <w:lang w:eastAsia="zh-CN"/>
        </w:rPr>
      </w:pPr>
      <w:r w:rsidRPr="0014503B">
        <w:rPr>
          <w:sz w:val="14"/>
          <w:szCs w:val="14"/>
          <w:lang w:eastAsia="zh-CN"/>
        </w:rPr>
        <w:t xml:space="preserve">График работы </w:t>
      </w:r>
      <w:r w:rsidRPr="0014503B">
        <w:rPr>
          <w:iCs/>
          <w:sz w:val="14"/>
          <w:szCs w:val="14"/>
          <w:lang w:eastAsia="zh-CN"/>
        </w:rPr>
        <w:t>Уполномоченного округа</w:t>
      </w:r>
      <w:r w:rsidRPr="0014503B">
        <w:rPr>
          <w:sz w:val="14"/>
          <w:szCs w:val="14"/>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2525"/>
      </w:tblGrid>
      <w:tr w:rsidR="008D6103" w:rsidRPr="0014503B" w:rsidTr="0014503B">
        <w:tc>
          <w:tcPr>
            <w:tcW w:w="4753" w:type="dxa"/>
            <w:tcBorders>
              <w:top w:val="single" w:sz="4" w:space="0" w:color="auto"/>
              <w:left w:val="single" w:sz="4" w:space="0" w:color="auto"/>
              <w:bottom w:val="single" w:sz="4" w:space="0" w:color="auto"/>
              <w:right w:val="single" w:sz="4" w:space="0" w:color="auto"/>
            </w:tcBorders>
          </w:tcPr>
          <w:p w:rsidR="008D6103" w:rsidRPr="0014503B" w:rsidRDefault="008D6103" w:rsidP="0014503B">
            <w:pPr>
              <w:suppressAutoHyphens/>
              <w:jc w:val="both"/>
              <w:rPr>
                <w:sz w:val="14"/>
                <w:szCs w:val="14"/>
                <w:lang w:eastAsia="zh-CN"/>
              </w:rPr>
            </w:pPr>
            <w:r w:rsidRPr="0014503B">
              <w:rPr>
                <w:sz w:val="14"/>
                <w:szCs w:val="14"/>
                <w:lang w:eastAsia="zh-CN"/>
              </w:rPr>
              <w:t>Понедельник</w:t>
            </w:r>
          </w:p>
        </w:tc>
        <w:tc>
          <w:tcPr>
            <w:tcW w:w="4710" w:type="dxa"/>
            <w:tcBorders>
              <w:top w:val="single" w:sz="4" w:space="0" w:color="auto"/>
              <w:left w:val="single" w:sz="4" w:space="0" w:color="auto"/>
              <w:bottom w:val="single" w:sz="4" w:space="0" w:color="auto"/>
              <w:right w:val="single" w:sz="4" w:space="0" w:color="auto"/>
            </w:tcBorders>
          </w:tcPr>
          <w:p w:rsidR="008D6103" w:rsidRPr="0014503B" w:rsidRDefault="008D6103" w:rsidP="0014503B">
            <w:pPr>
              <w:suppressAutoHyphens/>
              <w:jc w:val="both"/>
              <w:rPr>
                <w:sz w:val="14"/>
                <w:szCs w:val="14"/>
                <w:lang w:eastAsia="zh-CN"/>
              </w:rPr>
            </w:pPr>
            <w:r w:rsidRPr="0014503B">
              <w:rPr>
                <w:sz w:val="14"/>
                <w:szCs w:val="14"/>
                <w:lang w:eastAsia="zh-CN"/>
              </w:rPr>
              <w:t>08.30 до 17.30</w:t>
            </w:r>
          </w:p>
        </w:tc>
      </w:tr>
      <w:tr w:rsidR="008D6103" w:rsidRPr="0014503B" w:rsidTr="0014503B">
        <w:tc>
          <w:tcPr>
            <w:tcW w:w="4753" w:type="dxa"/>
            <w:tcBorders>
              <w:top w:val="single" w:sz="4" w:space="0" w:color="auto"/>
              <w:left w:val="single" w:sz="4" w:space="0" w:color="auto"/>
              <w:bottom w:val="single" w:sz="4" w:space="0" w:color="auto"/>
              <w:right w:val="single" w:sz="4" w:space="0" w:color="auto"/>
            </w:tcBorders>
          </w:tcPr>
          <w:p w:rsidR="008D6103" w:rsidRPr="0014503B" w:rsidRDefault="008D6103" w:rsidP="0014503B">
            <w:pPr>
              <w:suppressAutoHyphens/>
              <w:jc w:val="both"/>
              <w:rPr>
                <w:sz w:val="14"/>
                <w:szCs w:val="14"/>
                <w:lang w:eastAsia="zh-CN"/>
              </w:rPr>
            </w:pPr>
            <w:r w:rsidRPr="0014503B">
              <w:rPr>
                <w:sz w:val="14"/>
                <w:szCs w:val="14"/>
                <w:lang w:eastAsia="zh-CN"/>
              </w:rPr>
              <w:t>Вторник</w:t>
            </w:r>
          </w:p>
        </w:tc>
        <w:tc>
          <w:tcPr>
            <w:tcW w:w="4710" w:type="dxa"/>
            <w:tcBorders>
              <w:top w:val="single" w:sz="4" w:space="0" w:color="auto"/>
              <w:left w:val="single" w:sz="4" w:space="0" w:color="auto"/>
              <w:bottom w:val="single" w:sz="4" w:space="0" w:color="auto"/>
              <w:right w:val="single" w:sz="4" w:space="0" w:color="auto"/>
            </w:tcBorders>
          </w:tcPr>
          <w:p w:rsidR="008D6103" w:rsidRPr="0014503B" w:rsidRDefault="008D6103" w:rsidP="0014503B">
            <w:pPr>
              <w:suppressAutoHyphens/>
              <w:jc w:val="both"/>
              <w:rPr>
                <w:sz w:val="14"/>
                <w:szCs w:val="14"/>
                <w:lang w:eastAsia="zh-CN"/>
              </w:rPr>
            </w:pPr>
            <w:r w:rsidRPr="0014503B">
              <w:rPr>
                <w:sz w:val="14"/>
                <w:szCs w:val="14"/>
                <w:lang w:eastAsia="zh-CN"/>
              </w:rPr>
              <w:t>08.30 до 17.30</w:t>
            </w:r>
          </w:p>
        </w:tc>
      </w:tr>
      <w:tr w:rsidR="008D6103" w:rsidRPr="0014503B" w:rsidTr="0014503B">
        <w:tc>
          <w:tcPr>
            <w:tcW w:w="4753" w:type="dxa"/>
            <w:tcBorders>
              <w:top w:val="single" w:sz="4" w:space="0" w:color="auto"/>
              <w:left w:val="single" w:sz="4" w:space="0" w:color="auto"/>
              <w:bottom w:val="single" w:sz="4" w:space="0" w:color="auto"/>
              <w:right w:val="single" w:sz="4" w:space="0" w:color="auto"/>
            </w:tcBorders>
          </w:tcPr>
          <w:p w:rsidR="008D6103" w:rsidRPr="0014503B" w:rsidRDefault="008D6103" w:rsidP="0014503B">
            <w:pPr>
              <w:suppressAutoHyphens/>
              <w:jc w:val="both"/>
              <w:rPr>
                <w:sz w:val="14"/>
                <w:szCs w:val="14"/>
                <w:lang w:eastAsia="zh-CN"/>
              </w:rPr>
            </w:pPr>
            <w:r w:rsidRPr="0014503B">
              <w:rPr>
                <w:sz w:val="14"/>
                <w:szCs w:val="14"/>
                <w:lang w:eastAsia="zh-CN"/>
              </w:rPr>
              <w:t>Среда</w:t>
            </w:r>
          </w:p>
        </w:tc>
        <w:tc>
          <w:tcPr>
            <w:tcW w:w="4710" w:type="dxa"/>
            <w:tcBorders>
              <w:top w:val="single" w:sz="4" w:space="0" w:color="auto"/>
              <w:left w:val="single" w:sz="4" w:space="0" w:color="auto"/>
              <w:bottom w:val="single" w:sz="4" w:space="0" w:color="auto"/>
              <w:right w:val="single" w:sz="4" w:space="0" w:color="auto"/>
            </w:tcBorders>
          </w:tcPr>
          <w:p w:rsidR="008D6103" w:rsidRPr="0014503B" w:rsidRDefault="008D6103" w:rsidP="0014503B">
            <w:pPr>
              <w:suppressAutoHyphens/>
              <w:jc w:val="both"/>
              <w:rPr>
                <w:sz w:val="14"/>
                <w:szCs w:val="14"/>
                <w:lang w:eastAsia="zh-CN"/>
              </w:rPr>
            </w:pPr>
            <w:r w:rsidRPr="0014503B">
              <w:rPr>
                <w:sz w:val="14"/>
                <w:szCs w:val="14"/>
                <w:lang w:eastAsia="zh-CN"/>
              </w:rPr>
              <w:t>08.30 до 17.30</w:t>
            </w:r>
          </w:p>
        </w:tc>
      </w:tr>
      <w:tr w:rsidR="008D6103" w:rsidRPr="0014503B" w:rsidTr="0014503B">
        <w:tc>
          <w:tcPr>
            <w:tcW w:w="4753" w:type="dxa"/>
            <w:tcBorders>
              <w:top w:val="single" w:sz="4" w:space="0" w:color="auto"/>
              <w:left w:val="single" w:sz="4" w:space="0" w:color="auto"/>
              <w:bottom w:val="single" w:sz="4" w:space="0" w:color="auto"/>
              <w:right w:val="single" w:sz="4" w:space="0" w:color="auto"/>
            </w:tcBorders>
          </w:tcPr>
          <w:p w:rsidR="008D6103" w:rsidRPr="0014503B" w:rsidRDefault="008D6103" w:rsidP="0014503B">
            <w:pPr>
              <w:suppressAutoHyphens/>
              <w:jc w:val="both"/>
              <w:rPr>
                <w:sz w:val="14"/>
                <w:szCs w:val="14"/>
                <w:lang w:eastAsia="zh-CN"/>
              </w:rPr>
            </w:pPr>
            <w:r w:rsidRPr="0014503B">
              <w:rPr>
                <w:sz w:val="14"/>
                <w:szCs w:val="14"/>
                <w:lang w:eastAsia="zh-CN"/>
              </w:rPr>
              <w:t>Четверг</w:t>
            </w:r>
          </w:p>
        </w:tc>
        <w:tc>
          <w:tcPr>
            <w:tcW w:w="4710" w:type="dxa"/>
            <w:tcBorders>
              <w:top w:val="single" w:sz="4" w:space="0" w:color="auto"/>
              <w:left w:val="single" w:sz="4" w:space="0" w:color="auto"/>
              <w:bottom w:val="single" w:sz="4" w:space="0" w:color="auto"/>
              <w:right w:val="single" w:sz="4" w:space="0" w:color="auto"/>
            </w:tcBorders>
          </w:tcPr>
          <w:p w:rsidR="008D6103" w:rsidRPr="0014503B" w:rsidRDefault="008D6103" w:rsidP="0014503B">
            <w:pPr>
              <w:suppressAutoHyphens/>
              <w:jc w:val="both"/>
              <w:rPr>
                <w:sz w:val="14"/>
                <w:szCs w:val="14"/>
                <w:lang w:eastAsia="zh-CN"/>
              </w:rPr>
            </w:pPr>
            <w:r w:rsidRPr="0014503B">
              <w:rPr>
                <w:sz w:val="14"/>
                <w:szCs w:val="14"/>
                <w:lang w:eastAsia="zh-CN"/>
              </w:rPr>
              <w:t>08.30 до 17.30</w:t>
            </w:r>
          </w:p>
        </w:tc>
      </w:tr>
      <w:tr w:rsidR="008D6103" w:rsidRPr="0014503B" w:rsidTr="0014503B">
        <w:tc>
          <w:tcPr>
            <w:tcW w:w="4753" w:type="dxa"/>
            <w:tcBorders>
              <w:top w:val="single" w:sz="4" w:space="0" w:color="auto"/>
              <w:left w:val="single" w:sz="4" w:space="0" w:color="auto"/>
              <w:bottom w:val="single" w:sz="4" w:space="0" w:color="auto"/>
              <w:right w:val="single" w:sz="4" w:space="0" w:color="auto"/>
            </w:tcBorders>
          </w:tcPr>
          <w:p w:rsidR="008D6103" w:rsidRPr="0014503B" w:rsidRDefault="008D6103" w:rsidP="0014503B">
            <w:pPr>
              <w:suppressAutoHyphens/>
              <w:jc w:val="both"/>
              <w:rPr>
                <w:sz w:val="14"/>
                <w:szCs w:val="14"/>
                <w:lang w:eastAsia="zh-CN"/>
              </w:rPr>
            </w:pPr>
            <w:r w:rsidRPr="0014503B">
              <w:rPr>
                <w:sz w:val="14"/>
                <w:szCs w:val="14"/>
                <w:lang w:eastAsia="zh-CN"/>
              </w:rPr>
              <w:t>Пятница</w:t>
            </w:r>
          </w:p>
        </w:tc>
        <w:tc>
          <w:tcPr>
            <w:tcW w:w="4710" w:type="dxa"/>
            <w:tcBorders>
              <w:top w:val="single" w:sz="4" w:space="0" w:color="auto"/>
              <w:left w:val="single" w:sz="4" w:space="0" w:color="auto"/>
              <w:bottom w:val="single" w:sz="4" w:space="0" w:color="auto"/>
              <w:right w:val="single" w:sz="4" w:space="0" w:color="auto"/>
            </w:tcBorders>
          </w:tcPr>
          <w:p w:rsidR="008D6103" w:rsidRPr="0014503B" w:rsidRDefault="008D6103" w:rsidP="0014503B">
            <w:pPr>
              <w:suppressAutoHyphens/>
              <w:jc w:val="both"/>
              <w:rPr>
                <w:sz w:val="14"/>
                <w:szCs w:val="14"/>
                <w:lang w:eastAsia="zh-CN"/>
              </w:rPr>
            </w:pPr>
            <w:r w:rsidRPr="0014503B">
              <w:rPr>
                <w:sz w:val="14"/>
                <w:szCs w:val="14"/>
                <w:lang w:eastAsia="zh-CN"/>
              </w:rPr>
              <w:t>08.30 до 17.30</w:t>
            </w:r>
          </w:p>
        </w:tc>
      </w:tr>
      <w:tr w:rsidR="008D6103" w:rsidRPr="0014503B" w:rsidTr="0014503B">
        <w:tc>
          <w:tcPr>
            <w:tcW w:w="4753" w:type="dxa"/>
            <w:tcBorders>
              <w:top w:val="single" w:sz="4" w:space="0" w:color="auto"/>
              <w:left w:val="single" w:sz="4" w:space="0" w:color="auto"/>
              <w:bottom w:val="single" w:sz="4" w:space="0" w:color="auto"/>
              <w:right w:val="single" w:sz="4" w:space="0" w:color="auto"/>
            </w:tcBorders>
          </w:tcPr>
          <w:p w:rsidR="008D6103" w:rsidRPr="0014503B" w:rsidRDefault="008D6103" w:rsidP="0014503B">
            <w:pPr>
              <w:suppressAutoHyphens/>
              <w:jc w:val="both"/>
              <w:rPr>
                <w:sz w:val="14"/>
                <w:szCs w:val="14"/>
                <w:lang w:eastAsia="zh-CN"/>
              </w:rPr>
            </w:pPr>
            <w:r w:rsidRPr="0014503B">
              <w:rPr>
                <w:sz w:val="14"/>
                <w:szCs w:val="14"/>
                <w:lang w:eastAsia="zh-CN"/>
              </w:rPr>
              <w:t>Суббота</w:t>
            </w:r>
          </w:p>
        </w:tc>
        <w:tc>
          <w:tcPr>
            <w:tcW w:w="4710" w:type="dxa"/>
            <w:tcBorders>
              <w:top w:val="single" w:sz="4" w:space="0" w:color="auto"/>
              <w:left w:val="single" w:sz="4" w:space="0" w:color="auto"/>
              <w:bottom w:val="single" w:sz="4" w:space="0" w:color="auto"/>
              <w:right w:val="single" w:sz="4" w:space="0" w:color="auto"/>
            </w:tcBorders>
          </w:tcPr>
          <w:p w:rsidR="008D6103" w:rsidRPr="0014503B" w:rsidRDefault="008D6103" w:rsidP="0014503B">
            <w:pPr>
              <w:suppressAutoHyphens/>
              <w:jc w:val="both"/>
              <w:rPr>
                <w:sz w:val="14"/>
                <w:szCs w:val="14"/>
                <w:lang w:eastAsia="zh-CN"/>
              </w:rPr>
            </w:pPr>
            <w:r w:rsidRPr="0014503B">
              <w:rPr>
                <w:sz w:val="14"/>
                <w:szCs w:val="14"/>
                <w:lang w:eastAsia="zh-CN"/>
              </w:rPr>
              <w:t>выходной</w:t>
            </w:r>
          </w:p>
        </w:tc>
      </w:tr>
      <w:tr w:rsidR="008D6103" w:rsidRPr="0014503B" w:rsidTr="0014503B">
        <w:tc>
          <w:tcPr>
            <w:tcW w:w="4753" w:type="dxa"/>
            <w:tcBorders>
              <w:top w:val="single" w:sz="4" w:space="0" w:color="auto"/>
              <w:left w:val="single" w:sz="4" w:space="0" w:color="auto"/>
              <w:bottom w:val="single" w:sz="4" w:space="0" w:color="auto"/>
              <w:right w:val="single" w:sz="4" w:space="0" w:color="auto"/>
            </w:tcBorders>
          </w:tcPr>
          <w:p w:rsidR="008D6103" w:rsidRPr="0014503B" w:rsidRDefault="008D6103" w:rsidP="0014503B">
            <w:pPr>
              <w:suppressAutoHyphens/>
              <w:jc w:val="both"/>
              <w:rPr>
                <w:sz w:val="14"/>
                <w:szCs w:val="14"/>
                <w:lang w:eastAsia="zh-CN"/>
              </w:rPr>
            </w:pPr>
            <w:r w:rsidRPr="0014503B">
              <w:rPr>
                <w:sz w:val="14"/>
                <w:szCs w:val="14"/>
                <w:lang w:eastAsia="zh-CN"/>
              </w:rPr>
              <w:t>Воскресенье</w:t>
            </w:r>
          </w:p>
        </w:tc>
        <w:tc>
          <w:tcPr>
            <w:tcW w:w="4710" w:type="dxa"/>
            <w:tcBorders>
              <w:top w:val="single" w:sz="4" w:space="0" w:color="auto"/>
              <w:left w:val="single" w:sz="4" w:space="0" w:color="auto"/>
              <w:bottom w:val="single" w:sz="4" w:space="0" w:color="auto"/>
              <w:right w:val="single" w:sz="4" w:space="0" w:color="auto"/>
            </w:tcBorders>
          </w:tcPr>
          <w:p w:rsidR="008D6103" w:rsidRPr="0014503B" w:rsidRDefault="008D6103" w:rsidP="0014503B">
            <w:pPr>
              <w:suppressAutoHyphens/>
              <w:jc w:val="both"/>
              <w:rPr>
                <w:sz w:val="14"/>
                <w:szCs w:val="14"/>
                <w:lang w:eastAsia="zh-CN"/>
              </w:rPr>
            </w:pPr>
            <w:r w:rsidRPr="0014503B">
              <w:rPr>
                <w:sz w:val="14"/>
                <w:szCs w:val="14"/>
                <w:lang w:eastAsia="zh-CN"/>
              </w:rPr>
              <w:t>выходной</w:t>
            </w:r>
          </w:p>
        </w:tc>
      </w:tr>
      <w:tr w:rsidR="008D6103" w:rsidRPr="0014503B" w:rsidTr="0014503B">
        <w:tc>
          <w:tcPr>
            <w:tcW w:w="4753" w:type="dxa"/>
            <w:tcBorders>
              <w:top w:val="single" w:sz="4" w:space="0" w:color="auto"/>
              <w:left w:val="single" w:sz="4" w:space="0" w:color="auto"/>
              <w:bottom w:val="single" w:sz="4" w:space="0" w:color="auto"/>
              <w:right w:val="single" w:sz="4" w:space="0" w:color="auto"/>
            </w:tcBorders>
          </w:tcPr>
          <w:p w:rsidR="008D6103" w:rsidRPr="0014503B" w:rsidRDefault="008D6103" w:rsidP="0014503B">
            <w:pPr>
              <w:suppressAutoHyphens/>
              <w:jc w:val="both"/>
              <w:rPr>
                <w:sz w:val="14"/>
                <w:szCs w:val="14"/>
                <w:lang w:eastAsia="zh-CN"/>
              </w:rPr>
            </w:pPr>
            <w:r w:rsidRPr="0014503B">
              <w:rPr>
                <w:sz w:val="14"/>
                <w:szCs w:val="14"/>
                <w:lang w:eastAsia="zh-CN"/>
              </w:rPr>
              <w:t>Предпраздничные дни</w:t>
            </w:r>
          </w:p>
        </w:tc>
        <w:tc>
          <w:tcPr>
            <w:tcW w:w="4710" w:type="dxa"/>
            <w:tcBorders>
              <w:top w:val="single" w:sz="4" w:space="0" w:color="auto"/>
              <w:left w:val="single" w:sz="4" w:space="0" w:color="auto"/>
              <w:bottom w:val="single" w:sz="4" w:space="0" w:color="auto"/>
              <w:right w:val="single" w:sz="4" w:space="0" w:color="auto"/>
            </w:tcBorders>
          </w:tcPr>
          <w:p w:rsidR="008D6103" w:rsidRPr="0014503B" w:rsidRDefault="008D6103" w:rsidP="0014503B">
            <w:pPr>
              <w:suppressAutoHyphens/>
              <w:jc w:val="both"/>
              <w:rPr>
                <w:sz w:val="14"/>
                <w:szCs w:val="14"/>
                <w:lang w:eastAsia="zh-CN"/>
              </w:rPr>
            </w:pPr>
            <w:r w:rsidRPr="0014503B">
              <w:rPr>
                <w:sz w:val="14"/>
                <w:szCs w:val="14"/>
                <w:lang w:eastAsia="zh-CN"/>
              </w:rPr>
              <w:t>08.30 до15.00</w:t>
            </w:r>
          </w:p>
        </w:tc>
      </w:tr>
    </w:tbl>
    <w:p w:rsidR="008D6103" w:rsidRPr="0014503B" w:rsidRDefault="008D6103" w:rsidP="008D6103">
      <w:pPr>
        <w:suppressAutoHyphens/>
        <w:jc w:val="both"/>
        <w:rPr>
          <w:sz w:val="14"/>
          <w:szCs w:val="14"/>
          <w:lang w:eastAsia="zh-CN"/>
        </w:rPr>
      </w:pPr>
      <w:r w:rsidRPr="0014503B">
        <w:rPr>
          <w:sz w:val="14"/>
          <w:szCs w:val="14"/>
          <w:lang w:eastAsia="zh-CN"/>
        </w:rPr>
        <w:t>»;</w:t>
      </w:r>
    </w:p>
    <w:p w:rsidR="008D6103" w:rsidRPr="0014503B" w:rsidRDefault="008D6103" w:rsidP="008D6103">
      <w:pPr>
        <w:suppressAutoHyphens/>
        <w:ind w:firstLine="284"/>
        <w:jc w:val="both"/>
        <w:rPr>
          <w:sz w:val="14"/>
          <w:szCs w:val="14"/>
          <w:lang w:eastAsia="zh-CN"/>
        </w:rPr>
      </w:pPr>
      <w:r w:rsidRPr="0014503B">
        <w:rPr>
          <w:sz w:val="14"/>
          <w:szCs w:val="14"/>
          <w:lang w:eastAsia="zh-CN"/>
        </w:rPr>
        <w:t>1.2 заменить в подпункте 2.2.2 пункта 2.2 раздела 2 слова «…комитетом градостроительства и благоустройства Администрации муниципального округа (далее-Комитет)…» на «…отделом градостроительства и благоустройства комитета по управлению муниципальным имуществом, градостроительной деятельности и благоустройству (далее – Отдел)…»;</w:t>
      </w:r>
    </w:p>
    <w:p w:rsidR="008D6103" w:rsidRPr="0014503B" w:rsidRDefault="008D6103" w:rsidP="008D6103">
      <w:pPr>
        <w:suppressAutoHyphens/>
        <w:ind w:firstLine="284"/>
        <w:jc w:val="both"/>
        <w:rPr>
          <w:sz w:val="14"/>
          <w:szCs w:val="14"/>
          <w:lang w:eastAsia="zh-CN"/>
        </w:rPr>
      </w:pPr>
      <w:r w:rsidRPr="0014503B">
        <w:rPr>
          <w:sz w:val="14"/>
          <w:szCs w:val="14"/>
          <w:lang w:eastAsia="zh-CN"/>
        </w:rPr>
        <w:t xml:space="preserve">1.3 заменить в подпункте 2.4.1 пункта 2.4 раздела 2 слово «Комитет…» на «Отдел…»; </w:t>
      </w:r>
    </w:p>
    <w:p w:rsidR="008D6103" w:rsidRPr="0014503B" w:rsidRDefault="008D6103" w:rsidP="008D6103">
      <w:pPr>
        <w:suppressAutoHyphens/>
        <w:ind w:firstLine="284"/>
        <w:jc w:val="both"/>
        <w:rPr>
          <w:bCs/>
          <w:sz w:val="14"/>
          <w:szCs w:val="14"/>
          <w:lang w:eastAsia="zh-CN"/>
        </w:rPr>
      </w:pPr>
      <w:r w:rsidRPr="0014503B">
        <w:rPr>
          <w:sz w:val="14"/>
          <w:szCs w:val="14"/>
          <w:lang w:eastAsia="zh-CN"/>
        </w:rPr>
        <w:t xml:space="preserve">1.4 заменить  в подпункте </w:t>
      </w:r>
      <w:r w:rsidRPr="0014503B">
        <w:rPr>
          <w:bCs/>
          <w:sz w:val="14"/>
          <w:szCs w:val="14"/>
          <w:lang w:eastAsia="zh-CN"/>
        </w:rPr>
        <w:t>2.15.1. пункта 2.15 раздела 2 слово «… Комитета» на «… Отдела»;</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1.5 изложить подпункт 2.15.3 пункта 2.15 раздела 2 в редакции:</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1.6 заменить  в подпунктах 2.16.1., 2.16.2 пункта 2.16 раздела 2 слово «… комитета» на «… Отдела»;</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1.7 заменить в строке б подпункта 2.16.6 2.16 раздела 2 слово «… комитета» на «… Отдела»;</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1.8 заменить в подпункте 3.1.2 пункта 3.1 раздела 3 слово «Комитет…» на «Отдел…»;</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1.9 изложить подпункт 3.4.2. пункта 3.4.  раздела 3 в редакции:</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 xml:space="preserve">«3.4.2. Документы, указанные в пункте 2.7 настоящего Административного регламента, запрашиваются специалистом Уполномоченного органа по каналам межведомственного взаимодействия в течение двух рабочих дней со дня приёма заявления и обязательного перечня документов, указанного в пункте 2.6 настоящего Административного регламента. </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В течение 3 (трёх) дней в Уполномоченный орган направляются ответы на полученные запросы о предоставлении кадастровой выписки о земельном участке и о сведениях, при наличии на земельном участке объектов недвижимости с указанием инвентарного или кадастрового номера.</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Технические условия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подлежат представлению в орган местного самоуправления в срок, установленный ч.7 ст. 48 ГрК РФ (в течение пяти рабочих дней со дня, следующего за днем получения запроса Администрации)»;</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1.10 изложить пункт 4.1 раздела 4 в редакции:</w:t>
      </w:r>
    </w:p>
    <w:p w:rsidR="008D6103" w:rsidRPr="0014503B" w:rsidRDefault="008D6103" w:rsidP="008D6103">
      <w:pPr>
        <w:suppressAutoHyphens/>
        <w:ind w:firstLine="284"/>
        <w:jc w:val="both"/>
        <w:rPr>
          <w:b/>
          <w:bCs/>
          <w:sz w:val="14"/>
          <w:szCs w:val="14"/>
          <w:lang w:eastAsia="zh-CN"/>
        </w:rPr>
      </w:pPr>
      <w:r w:rsidRPr="0014503B">
        <w:rPr>
          <w:b/>
          <w:bCs/>
          <w:sz w:val="14"/>
          <w:szCs w:val="14"/>
          <w:lang w:eastAsia="zh-CN"/>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начальником отдела или лицом, его замещающим, проверок исполнения специалистом Отдела положений Административного регламента.</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О случаях и причинах нарушения сроков, содержания административных процедур и действий специалисты немедленно информируют начальника отдела или лицо, его замещающее, а также принимают срочные меры по устранению нарушений</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Текущий контроль за соблюдением последовательности действий, определенной административным регламентом, по предоставлению муниципальной услуги  через МФЦ и принятием решений работником МФЦ осуществляется руководителем  МФЦ.»;</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lastRenderedPageBreak/>
        <w:t>1.11 заменить в подпункте 4.2.2 пункта 4.2. раздела 4 слова «…заместителя Главы- председателя комитета …» на «…начальника отдела…», «… Комитета…» на «… Отдела…»;</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1.12 заменить в пункте 4.3 раздела 4 слово «…Комитета…» на «… Отдела…»;</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1.13 заменить в пункте 4.4 раздела 4 слово «…Комитета…» на «… Отдела…»;</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1.14 заменить в пункте 5.1. раздела 5 слово «…Комитета…» на «… Отдела…»;</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 xml:space="preserve">1.15 изложить пункт 5.3 раздела 5 в редакции: </w:t>
      </w:r>
    </w:p>
    <w:p w:rsidR="008D6103" w:rsidRPr="0014503B" w:rsidRDefault="008D6103" w:rsidP="008D6103">
      <w:pPr>
        <w:suppressAutoHyphens/>
        <w:ind w:firstLine="284"/>
        <w:jc w:val="both"/>
        <w:rPr>
          <w:b/>
          <w:bCs/>
          <w:sz w:val="14"/>
          <w:szCs w:val="14"/>
          <w:lang w:eastAsia="zh-CN"/>
        </w:rPr>
      </w:pPr>
      <w:r w:rsidRPr="0014503B">
        <w:rPr>
          <w:bCs/>
          <w:sz w:val="14"/>
          <w:szCs w:val="14"/>
          <w:lang w:eastAsia="zh-CN"/>
        </w:rPr>
        <w:t>«</w:t>
      </w:r>
      <w:r w:rsidRPr="0014503B">
        <w:rPr>
          <w:b/>
          <w:bCs/>
          <w:iCs/>
          <w:sz w:val="14"/>
          <w:szCs w:val="14"/>
          <w:lang w:eastAsia="zh-CN"/>
        </w:rPr>
        <w:t xml:space="preserve">5.3. </w:t>
      </w:r>
      <w:r w:rsidRPr="0014503B">
        <w:rPr>
          <w:b/>
          <w:bCs/>
          <w:sz w:val="14"/>
          <w:szCs w:val="14"/>
          <w:lang w:eastAsia="zh-CN"/>
        </w:rPr>
        <w:t>Органы и уполномоченные на рассмотрение жалобы должностные лица, которым может быть направлена жалоба</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начальнику отдела.</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5.3.2. Жалобы на решения, принятые  начальником отдела при предоставлении муниципальной услуги, подаются председателю комитета по управлению муниципальным имуществом, градостроительной деятельности и благоустройству Администрации муниципального округа.</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5.3.3. Жалобы на решения, принятые  председателем комитета по управлению муниципальным имуществом, градостроительной деятельности и благоустройству Администрации муниципального округа при предоставлении муниципальной услуги, подаются заместителю Главы администрации муниципального округа, координирующему деятельность комитета.</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5.3.4. Жалобы на решения, принятые  заместителем Главы администрации муниципального округа, координирующим деятельность комитета, подаются Главе муниципального округа.</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5.3.5.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5.3.6.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1.16 заменить в пункте 5.4. раздела 5 слово «…Комитет…» на «…Отдел…»;</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1.17 заменить в пункте 5.6. раздела 5 слово «Комитет…» на  «Отдел…»;</w:t>
      </w:r>
    </w:p>
    <w:p w:rsidR="008D6103" w:rsidRPr="0014503B" w:rsidRDefault="008D6103" w:rsidP="008D6103">
      <w:pPr>
        <w:suppressAutoHyphens/>
        <w:ind w:firstLine="284"/>
        <w:jc w:val="both"/>
        <w:rPr>
          <w:bCs/>
          <w:sz w:val="14"/>
          <w:szCs w:val="14"/>
          <w:lang w:eastAsia="zh-CN"/>
        </w:rPr>
      </w:pPr>
      <w:r w:rsidRPr="0014503B">
        <w:rPr>
          <w:bCs/>
          <w:sz w:val="14"/>
          <w:szCs w:val="14"/>
          <w:lang w:eastAsia="zh-CN"/>
        </w:rPr>
        <w:t>1.18 заменить в пункте 5.10. раздела 5 слово «Комитет…» на  «Отдел…».</w:t>
      </w:r>
    </w:p>
    <w:p w:rsidR="008D6103" w:rsidRPr="0014503B" w:rsidRDefault="008D6103" w:rsidP="008D6103">
      <w:pPr>
        <w:suppressAutoHyphens/>
        <w:ind w:firstLine="284"/>
        <w:jc w:val="both"/>
        <w:rPr>
          <w:sz w:val="14"/>
          <w:szCs w:val="14"/>
          <w:lang w:eastAsia="zh-CN"/>
        </w:rPr>
      </w:pPr>
      <w:r w:rsidRPr="0014503B">
        <w:rPr>
          <w:sz w:val="14"/>
          <w:szCs w:val="14"/>
          <w:lang w:eastAsia="zh-CN"/>
        </w:rPr>
        <w:t>2. Настоящее постановление вступает в силу после официального опубликования.</w:t>
      </w:r>
    </w:p>
    <w:p w:rsidR="008D6103" w:rsidRPr="0014503B" w:rsidRDefault="008D6103" w:rsidP="008D6103">
      <w:pPr>
        <w:suppressAutoHyphens/>
        <w:ind w:firstLine="284"/>
        <w:jc w:val="both"/>
        <w:rPr>
          <w:sz w:val="14"/>
          <w:szCs w:val="14"/>
          <w:lang w:eastAsia="zh-CN"/>
        </w:rPr>
      </w:pPr>
      <w:r w:rsidRPr="0014503B">
        <w:rPr>
          <w:sz w:val="14"/>
          <w:szCs w:val="14"/>
          <w:lang w:eastAsia="zh-CN"/>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D6103" w:rsidRPr="0014503B" w:rsidRDefault="008D6103" w:rsidP="008D6103">
      <w:pPr>
        <w:suppressAutoHyphens/>
        <w:rPr>
          <w:sz w:val="14"/>
          <w:szCs w:val="14"/>
          <w:lang w:eastAsia="zh-CN"/>
        </w:rPr>
      </w:pPr>
    </w:p>
    <w:p w:rsidR="008D6103" w:rsidRPr="0014503B" w:rsidRDefault="008D6103" w:rsidP="008D6103">
      <w:pPr>
        <w:suppressAutoHyphens/>
        <w:rPr>
          <w:sz w:val="14"/>
          <w:szCs w:val="14"/>
          <w:lang w:eastAsia="zh-CN"/>
        </w:rPr>
      </w:pPr>
    </w:p>
    <w:p w:rsidR="008D6103" w:rsidRPr="0014503B" w:rsidRDefault="008D6103" w:rsidP="008D6103">
      <w:pPr>
        <w:suppressAutoHyphens/>
        <w:jc w:val="both"/>
        <w:outlineLvl w:val="0"/>
        <w:rPr>
          <w:b/>
          <w:sz w:val="14"/>
          <w:szCs w:val="14"/>
        </w:rPr>
      </w:pPr>
      <w:r w:rsidRPr="0014503B">
        <w:rPr>
          <w:b/>
          <w:sz w:val="14"/>
          <w:szCs w:val="14"/>
        </w:rPr>
        <w:t>Заместитель Главы администрации    М.В. Тимофеев</w:t>
      </w:r>
    </w:p>
    <w:p w:rsidR="008D6103" w:rsidRPr="0014503B" w:rsidRDefault="008D6103" w:rsidP="008D6103">
      <w:pPr>
        <w:jc w:val="center"/>
        <w:rPr>
          <w:sz w:val="14"/>
          <w:szCs w:val="14"/>
        </w:rPr>
      </w:pPr>
    </w:p>
    <w:p w:rsidR="008D6103" w:rsidRPr="0014503B" w:rsidRDefault="008D6103" w:rsidP="008D6103">
      <w:pPr>
        <w:jc w:val="center"/>
        <w:rPr>
          <w:sz w:val="14"/>
          <w:szCs w:val="14"/>
        </w:rPr>
      </w:pPr>
    </w:p>
    <w:p w:rsidR="008D6103" w:rsidRPr="0014503B" w:rsidRDefault="008D6103" w:rsidP="008D6103">
      <w:pPr>
        <w:jc w:val="center"/>
        <w:rPr>
          <w:sz w:val="14"/>
          <w:szCs w:val="14"/>
        </w:rPr>
      </w:pPr>
    </w:p>
    <w:p w:rsidR="008D6103" w:rsidRPr="0014503B" w:rsidRDefault="008D6103" w:rsidP="008D6103">
      <w:pPr>
        <w:jc w:val="center"/>
        <w:rPr>
          <w:b/>
          <w:sz w:val="14"/>
          <w:szCs w:val="14"/>
        </w:rPr>
      </w:pPr>
      <w:r w:rsidRPr="0014503B">
        <w:rPr>
          <w:b/>
          <w:sz w:val="14"/>
          <w:szCs w:val="14"/>
        </w:rPr>
        <w:t>ПОСТАНОВЛЕНИЕ</w:t>
      </w:r>
    </w:p>
    <w:p w:rsidR="008D6103" w:rsidRPr="0014503B" w:rsidRDefault="008D6103" w:rsidP="008D6103">
      <w:pPr>
        <w:jc w:val="center"/>
        <w:rPr>
          <w:sz w:val="14"/>
          <w:szCs w:val="14"/>
        </w:rPr>
      </w:pPr>
      <w:r w:rsidRPr="0014503B">
        <w:rPr>
          <w:sz w:val="14"/>
          <w:szCs w:val="14"/>
        </w:rPr>
        <w:t>Администрации Солецкого муниципального округа</w:t>
      </w:r>
    </w:p>
    <w:p w:rsidR="008D6103" w:rsidRPr="0014503B" w:rsidRDefault="008D6103" w:rsidP="008D6103">
      <w:pPr>
        <w:jc w:val="center"/>
        <w:rPr>
          <w:sz w:val="14"/>
          <w:szCs w:val="14"/>
        </w:rPr>
      </w:pPr>
    </w:p>
    <w:p w:rsidR="008D6103" w:rsidRPr="0014503B" w:rsidRDefault="008D6103" w:rsidP="008D6103">
      <w:pPr>
        <w:jc w:val="center"/>
        <w:rPr>
          <w:sz w:val="14"/>
          <w:szCs w:val="14"/>
        </w:rPr>
      </w:pPr>
      <w:r w:rsidRPr="0014503B">
        <w:rPr>
          <w:sz w:val="14"/>
          <w:szCs w:val="14"/>
        </w:rPr>
        <w:t>от 28.06.2022 № 1118</w:t>
      </w:r>
    </w:p>
    <w:p w:rsidR="008D6103" w:rsidRPr="0014503B" w:rsidRDefault="008D6103" w:rsidP="008D6103">
      <w:pPr>
        <w:jc w:val="center"/>
        <w:rPr>
          <w:sz w:val="14"/>
          <w:szCs w:val="14"/>
        </w:rPr>
      </w:pPr>
      <w:r w:rsidRPr="0014503B">
        <w:rPr>
          <w:sz w:val="14"/>
          <w:szCs w:val="14"/>
        </w:rPr>
        <w:t>г. Сольцы</w:t>
      </w:r>
    </w:p>
    <w:p w:rsidR="008D6103" w:rsidRPr="0014503B" w:rsidRDefault="008D6103" w:rsidP="008D6103">
      <w:pPr>
        <w:jc w:val="center"/>
        <w:rPr>
          <w:sz w:val="14"/>
          <w:szCs w:val="14"/>
        </w:rPr>
      </w:pPr>
    </w:p>
    <w:tbl>
      <w:tblPr>
        <w:tblW w:w="0" w:type="auto"/>
        <w:tblInd w:w="-176" w:type="dxa"/>
        <w:tblLook w:val="0000" w:firstRow="0" w:lastRow="0" w:firstColumn="0" w:lastColumn="0" w:noHBand="0" w:noVBand="0"/>
      </w:tblPr>
      <w:tblGrid>
        <w:gridCol w:w="5523"/>
      </w:tblGrid>
      <w:tr w:rsidR="008D6103" w:rsidRPr="0014503B" w:rsidTr="008D6103">
        <w:tc>
          <w:tcPr>
            <w:tcW w:w="0" w:type="auto"/>
            <w:shd w:val="clear" w:color="auto" w:fill="auto"/>
          </w:tcPr>
          <w:p w:rsidR="008D6103" w:rsidRPr="0014503B" w:rsidRDefault="008D6103" w:rsidP="008D6103">
            <w:pPr>
              <w:jc w:val="center"/>
              <w:rPr>
                <w:sz w:val="14"/>
                <w:szCs w:val="14"/>
              </w:rPr>
            </w:pPr>
            <w:r w:rsidRPr="0014503B">
              <w:rPr>
                <w:b/>
                <w:sz w:val="14"/>
                <w:szCs w:val="14"/>
              </w:rPr>
              <w:t>О внесении изменений в административный регламент</w:t>
            </w:r>
            <w:r w:rsidRPr="0014503B">
              <w:rPr>
                <w:b/>
                <w:sz w:val="14"/>
                <w:szCs w:val="14"/>
              </w:rPr>
              <w:tab/>
              <w:t xml:space="preserve"> предоставления  муниципальной услуги  «Учет граждан в качестве лиц, имеющих право на предоставление земельного участка в собственность бесплатно»</w:t>
            </w:r>
          </w:p>
        </w:tc>
      </w:tr>
    </w:tbl>
    <w:p w:rsidR="008D6103" w:rsidRPr="0014503B" w:rsidRDefault="008D6103" w:rsidP="008D6103">
      <w:pPr>
        <w:jc w:val="center"/>
        <w:rPr>
          <w:sz w:val="14"/>
          <w:szCs w:val="14"/>
        </w:rPr>
      </w:pPr>
    </w:p>
    <w:p w:rsidR="008D6103" w:rsidRPr="0014503B" w:rsidRDefault="008D6103" w:rsidP="008D6103">
      <w:pPr>
        <w:ind w:firstLine="284"/>
        <w:jc w:val="both"/>
        <w:rPr>
          <w:sz w:val="14"/>
          <w:szCs w:val="14"/>
        </w:rPr>
      </w:pPr>
      <w:r w:rsidRPr="0014503B">
        <w:rPr>
          <w:sz w:val="14"/>
          <w:szCs w:val="14"/>
        </w:rPr>
        <w:t xml:space="preserve">В соответствии с </w:t>
      </w:r>
      <w:r w:rsidRPr="0014503B">
        <w:rPr>
          <w:bCs/>
          <w:sz w:val="14"/>
          <w:szCs w:val="14"/>
        </w:rPr>
        <w:t xml:space="preserve">Федеральным </w:t>
      </w:r>
      <w:hyperlink r:id="rId13" w:history="1">
        <w:r w:rsidRPr="0014503B">
          <w:rPr>
            <w:rStyle w:val="af7"/>
            <w:bCs/>
            <w:color w:val="auto"/>
            <w:sz w:val="14"/>
            <w:szCs w:val="14"/>
            <w:u w:val="none"/>
          </w:rPr>
          <w:t>законом</w:t>
        </w:r>
      </w:hyperlink>
      <w:r w:rsidRPr="0014503B">
        <w:rPr>
          <w:bCs/>
          <w:sz w:val="14"/>
          <w:szCs w:val="14"/>
        </w:rPr>
        <w:t xml:space="preserve"> от 27 июля 2010 года № 210-ФЗ «Об организации предоставления государственных и муниципальных услуг» </w:t>
      </w:r>
      <w:r w:rsidRPr="0014503B">
        <w:rPr>
          <w:sz w:val="14"/>
          <w:szCs w:val="14"/>
        </w:rPr>
        <w:t xml:space="preserve">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Администрация Солецкого муниципального округа  </w:t>
      </w:r>
      <w:r w:rsidRPr="0014503B">
        <w:rPr>
          <w:b/>
          <w:sz w:val="14"/>
          <w:szCs w:val="14"/>
        </w:rPr>
        <w:t>ПОСТАНОВЛЯЕТ:</w:t>
      </w:r>
    </w:p>
    <w:p w:rsidR="008D6103" w:rsidRPr="0014503B" w:rsidRDefault="008D6103" w:rsidP="008D6103">
      <w:pPr>
        <w:ind w:firstLine="284"/>
        <w:jc w:val="both"/>
        <w:rPr>
          <w:sz w:val="14"/>
          <w:szCs w:val="14"/>
        </w:rPr>
      </w:pPr>
      <w:r w:rsidRPr="0014503B">
        <w:rPr>
          <w:sz w:val="14"/>
          <w:szCs w:val="14"/>
        </w:rPr>
        <w:t>1. Внести изменения в административный регламент предоставления  муниципальной услуги «Учет граждан в качестве лиц, имеющих право на предоставление земельного участка в собственность бесплатно», утвержденный постановлением Администрации муниципального округа от 02.02.2022 № 203:</w:t>
      </w:r>
    </w:p>
    <w:p w:rsidR="008D6103" w:rsidRPr="0014503B" w:rsidRDefault="008D6103" w:rsidP="008D6103">
      <w:pPr>
        <w:ind w:firstLine="284"/>
        <w:jc w:val="both"/>
        <w:rPr>
          <w:sz w:val="14"/>
          <w:szCs w:val="14"/>
        </w:rPr>
      </w:pPr>
      <w:r w:rsidRPr="0014503B">
        <w:rPr>
          <w:sz w:val="14"/>
          <w:szCs w:val="14"/>
        </w:rPr>
        <w:t>1.1 исключить из подпункта 2.6.3.2 пункта 2.6 раздела 2 пятый абзац;</w:t>
      </w:r>
    </w:p>
    <w:p w:rsidR="008D6103" w:rsidRPr="0014503B" w:rsidRDefault="008D6103" w:rsidP="008D6103">
      <w:pPr>
        <w:ind w:firstLine="284"/>
        <w:jc w:val="both"/>
        <w:rPr>
          <w:sz w:val="14"/>
          <w:szCs w:val="14"/>
        </w:rPr>
      </w:pPr>
      <w:r w:rsidRPr="0014503B">
        <w:rPr>
          <w:sz w:val="14"/>
          <w:szCs w:val="14"/>
        </w:rPr>
        <w:t>1.2 дополнить подпункт 2.6.3.3 пункта 2.6 раздела 2 шестым абзацем в редакции:</w:t>
      </w:r>
    </w:p>
    <w:p w:rsidR="008D6103" w:rsidRPr="0014503B" w:rsidRDefault="008D6103" w:rsidP="008D6103">
      <w:pPr>
        <w:ind w:firstLine="284"/>
        <w:jc w:val="both"/>
        <w:rPr>
          <w:sz w:val="14"/>
          <w:szCs w:val="14"/>
        </w:rPr>
      </w:pPr>
      <w:r w:rsidRPr="0014503B">
        <w:rPr>
          <w:sz w:val="14"/>
          <w:szCs w:val="14"/>
        </w:rPr>
        <w:t>«копия акта о назначении опекуна или попечителя (в случае подачи заявления опекуном (попечителем))».</w:t>
      </w:r>
    </w:p>
    <w:p w:rsidR="008D6103" w:rsidRPr="0014503B" w:rsidRDefault="008D6103" w:rsidP="008D6103">
      <w:pPr>
        <w:ind w:firstLine="284"/>
        <w:jc w:val="both"/>
        <w:rPr>
          <w:sz w:val="14"/>
          <w:szCs w:val="14"/>
        </w:rPr>
      </w:pPr>
      <w:r w:rsidRPr="0014503B">
        <w:rPr>
          <w:sz w:val="14"/>
          <w:szCs w:val="14"/>
        </w:rPr>
        <w:t>2. Настоящее постановление вступает в силу после официального опубликования.</w:t>
      </w:r>
    </w:p>
    <w:p w:rsidR="008D6103" w:rsidRPr="0014503B" w:rsidRDefault="008D6103" w:rsidP="008D6103">
      <w:pPr>
        <w:ind w:firstLine="284"/>
        <w:jc w:val="both"/>
        <w:rPr>
          <w:sz w:val="14"/>
          <w:szCs w:val="14"/>
        </w:rPr>
      </w:pPr>
      <w:r w:rsidRPr="0014503B">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D6103" w:rsidRPr="0014503B" w:rsidRDefault="008D6103" w:rsidP="008D6103">
      <w:pPr>
        <w:jc w:val="center"/>
        <w:rPr>
          <w:sz w:val="14"/>
          <w:szCs w:val="14"/>
        </w:rPr>
      </w:pPr>
    </w:p>
    <w:p w:rsidR="008D6103" w:rsidRPr="0014503B" w:rsidRDefault="008D6103" w:rsidP="008D6103">
      <w:pPr>
        <w:jc w:val="center"/>
        <w:rPr>
          <w:sz w:val="14"/>
          <w:szCs w:val="14"/>
        </w:rPr>
      </w:pPr>
    </w:p>
    <w:p w:rsidR="008D6103" w:rsidRPr="0014503B" w:rsidRDefault="008D6103" w:rsidP="008D6103">
      <w:pPr>
        <w:rPr>
          <w:b/>
          <w:sz w:val="14"/>
          <w:szCs w:val="14"/>
        </w:rPr>
      </w:pPr>
      <w:r w:rsidRPr="0014503B">
        <w:rPr>
          <w:b/>
          <w:sz w:val="14"/>
          <w:szCs w:val="14"/>
        </w:rPr>
        <w:t>Заместитель Главы администрации   М.В. Тимофеев</w:t>
      </w:r>
    </w:p>
    <w:p w:rsidR="008D6103" w:rsidRPr="0014503B" w:rsidRDefault="008D6103" w:rsidP="008D6103">
      <w:pPr>
        <w:jc w:val="center"/>
        <w:rPr>
          <w:b/>
          <w:sz w:val="14"/>
          <w:szCs w:val="14"/>
        </w:rPr>
      </w:pPr>
      <w:r w:rsidRPr="0014503B">
        <w:rPr>
          <w:b/>
          <w:sz w:val="14"/>
          <w:szCs w:val="14"/>
        </w:rPr>
        <w:t>ПОСТАНОВЛЕНИЕ</w:t>
      </w:r>
    </w:p>
    <w:p w:rsidR="008D6103" w:rsidRPr="0014503B" w:rsidRDefault="008D6103" w:rsidP="008D6103">
      <w:pPr>
        <w:jc w:val="center"/>
        <w:rPr>
          <w:sz w:val="14"/>
          <w:szCs w:val="14"/>
        </w:rPr>
      </w:pPr>
      <w:r w:rsidRPr="0014503B">
        <w:rPr>
          <w:sz w:val="14"/>
          <w:szCs w:val="14"/>
        </w:rPr>
        <w:t>Администрации Солецкого муниципального округа</w:t>
      </w:r>
    </w:p>
    <w:p w:rsidR="008D6103" w:rsidRPr="0014503B" w:rsidRDefault="008D6103" w:rsidP="008D6103">
      <w:pPr>
        <w:jc w:val="center"/>
        <w:rPr>
          <w:sz w:val="14"/>
          <w:szCs w:val="14"/>
        </w:rPr>
      </w:pPr>
    </w:p>
    <w:p w:rsidR="008D6103" w:rsidRPr="0014503B" w:rsidRDefault="008D6103" w:rsidP="008D6103">
      <w:pPr>
        <w:jc w:val="center"/>
        <w:rPr>
          <w:sz w:val="14"/>
          <w:szCs w:val="14"/>
        </w:rPr>
      </w:pPr>
      <w:r w:rsidRPr="0014503B">
        <w:rPr>
          <w:sz w:val="14"/>
          <w:szCs w:val="14"/>
        </w:rPr>
        <w:t>от 28.06.2022 № 1119</w:t>
      </w:r>
    </w:p>
    <w:p w:rsidR="008D6103" w:rsidRPr="0014503B" w:rsidRDefault="008D6103" w:rsidP="008D6103">
      <w:pPr>
        <w:jc w:val="center"/>
        <w:rPr>
          <w:sz w:val="14"/>
          <w:szCs w:val="14"/>
        </w:rPr>
      </w:pPr>
      <w:r w:rsidRPr="0014503B">
        <w:rPr>
          <w:sz w:val="14"/>
          <w:szCs w:val="14"/>
        </w:rPr>
        <w:t>г. Сольцы</w:t>
      </w:r>
    </w:p>
    <w:p w:rsidR="008D6103" w:rsidRPr="0014503B" w:rsidRDefault="008D6103" w:rsidP="008D6103">
      <w:pPr>
        <w:jc w:val="center"/>
        <w:rPr>
          <w:sz w:val="14"/>
          <w:szCs w:val="14"/>
        </w:rPr>
      </w:pPr>
    </w:p>
    <w:p w:rsidR="008D6103" w:rsidRPr="0014503B" w:rsidRDefault="008D6103" w:rsidP="008D6103">
      <w:pPr>
        <w:autoSpaceDE w:val="0"/>
        <w:autoSpaceDN w:val="0"/>
        <w:adjustRightInd w:val="0"/>
        <w:jc w:val="center"/>
        <w:rPr>
          <w:b/>
          <w:sz w:val="14"/>
          <w:szCs w:val="14"/>
        </w:rPr>
      </w:pPr>
      <w:r w:rsidRPr="0014503B">
        <w:rPr>
          <w:b/>
          <w:sz w:val="14"/>
          <w:szCs w:val="14"/>
        </w:rPr>
        <w:t>О внесении изменений в Номенклатуру и объем резерва материальных ресурсов для ликвидации чрезвычайных ситуаций Администрации муниципального округа</w:t>
      </w:r>
    </w:p>
    <w:p w:rsidR="008D6103" w:rsidRPr="0014503B" w:rsidRDefault="008D6103" w:rsidP="008D6103">
      <w:pPr>
        <w:autoSpaceDE w:val="0"/>
        <w:autoSpaceDN w:val="0"/>
        <w:adjustRightInd w:val="0"/>
        <w:jc w:val="center"/>
        <w:rPr>
          <w:b/>
          <w:sz w:val="14"/>
          <w:szCs w:val="14"/>
        </w:rPr>
      </w:pPr>
    </w:p>
    <w:p w:rsidR="008D6103" w:rsidRPr="0014503B" w:rsidRDefault="008D6103" w:rsidP="008D6103">
      <w:pPr>
        <w:autoSpaceDE w:val="0"/>
        <w:autoSpaceDN w:val="0"/>
        <w:adjustRightInd w:val="0"/>
        <w:ind w:firstLine="284"/>
        <w:jc w:val="both"/>
        <w:rPr>
          <w:b/>
          <w:sz w:val="14"/>
          <w:szCs w:val="14"/>
        </w:rPr>
      </w:pPr>
      <w:r w:rsidRPr="0014503B">
        <w:rPr>
          <w:sz w:val="14"/>
          <w:szCs w:val="14"/>
        </w:rPr>
        <w:t xml:space="preserve">В соответствии с федеральными законами от 24 декабря 1994 года №68-ФЗ «О защите населения и территорий от чрезвычайных ситуаций природного и техногенного характера», от 06 октября 2003 года №131-ФЗ «Об общих принципах организации местного самоуправления в Российской Федерации», методическими рекомендациями по созданию, хранению, использованию и восполнению резервов материальных ресурсов для ликвидации чрезвычайных ситуаций природного и техногенного характера, утверждёнными Министерством Российской Федерации по делам гражданской обороны, чрезвычайным ситуациям и ликвидации последствий стихийных бедствий от 19 марта 2021 года № 2-4-71-5-11, Администрация Солецкого муниципального округа </w:t>
      </w:r>
      <w:r w:rsidRPr="0014503B">
        <w:rPr>
          <w:b/>
          <w:sz w:val="14"/>
          <w:szCs w:val="14"/>
        </w:rPr>
        <w:t>ПОСТАНОВЛЯЕТ:</w:t>
      </w:r>
    </w:p>
    <w:p w:rsidR="008D6103" w:rsidRPr="0014503B" w:rsidRDefault="008D6103" w:rsidP="008D6103">
      <w:pPr>
        <w:autoSpaceDE w:val="0"/>
        <w:autoSpaceDN w:val="0"/>
        <w:adjustRightInd w:val="0"/>
        <w:ind w:firstLine="284"/>
        <w:jc w:val="both"/>
        <w:rPr>
          <w:sz w:val="14"/>
          <w:szCs w:val="14"/>
        </w:rPr>
      </w:pPr>
      <w:r w:rsidRPr="0014503B">
        <w:rPr>
          <w:sz w:val="14"/>
          <w:szCs w:val="14"/>
        </w:rPr>
        <w:t>1. Внести изменения в Номенклатуру и объем резерва материальных ресурсов для ликвидации чрезвычайных ситуаций Администрации муниципального округа, утвержденную постановлением Администрации муниципального округа от 07.10.2021 №1443 (в редакции постановлений от 20.04.2022 № 724, от 06.06.2022 № 991) (далее – Номенклатура):</w:t>
      </w:r>
    </w:p>
    <w:p w:rsidR="008D6103" w:rsidRPr="0014503B" w:rsidRDefault="008D6103" w:rsidP="008D6103">
      <w:pPr>
        <w:autoSpaceDE w:val="0"/>
        <w:autoSpaceDN w:val="0"/>
        <w:adjustRightInd w:val="0"/>
        <w:ind w:firstLine="284"/>
        <w:jc w:val="both"/>
        <w:rPr>
          <w:sz w:val="14"/>
          <w:szCs w:val="14"/>
        </w:rPr>
      </w:pPr>
      <w:r w:rsidRPr="0014503B">
        <w:rPr>
          <w:sz w:val="14"/>
          <w:szCs w:val="14"/>
        </w:rPr>
        <w:t>1.2. Исключить строку 8 раздела «Спасательные средства и устройства».</w:t>
      </w:r>
    </w:p>
    <w:p w:rsidR="008D6103" w:rsidRPr="0014503B" w:rsidRDefault="008D6103" w:rsidP="008D6103">
      <w:pPr>
        <w:autoSpaceDE w:val="0"/>
        <w:autoSpaceDN w:val="0"/>
        <w:adjustRightInd w:val="0"/>
        <w:ind w:firstLine="284"/>
        <w:jc w:val="both"/>
        <w:rPr>
          <w:sz w:val="14"/>
          <w:szCs w:val="14"/>
        </w:rPr>
      </w:pPr>
      <w:r w:rsidRPr="0014503B">
        <w:rPr>
          <w:sz w:val="14"/>
          <w:szCs w:val="14"/>
        </w:rPr>
        <w:t>1.3. Изложить раздел «Медицинское имущество, медикаменты» в редакции:</w:t>
      </w:r>
    </w:p>
    <w:p w:rsidR="008D6103" w:rsidRPr="0014503B" w:rsidRDefault="008D6103" w:rsidP="008D6103">
      <w:pPr>
        <w:autoSpaceDE w:val="0"/>
        <w:autoSpaceDN w:val="0"/>
        <w:adjustRightInd w:val="0"/>
        <w:ind w:firstLine="284"/>
        <w:jc w:val="both"/>
        <w:rPr>
          <w:sz w:val="14"/>
          <w:szCs w:val="14"/>
        </w:rPr>
      </w:pPr>
      <w:r w:rsidRPr="0014503B">
        <w:rPr>
          <w:sz w:val="14"/>
          <w:szCs w:val="1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
        <w:gridCol w:w="2449"/>
        <w:gridCol w:w="1060"/>
        <w:gridCol w:w="717"/>
      </w:tblGrid>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6103" w:rsidRPr="0014503B" w:rsidRDefault="008D6103" w:rsidP="008D6103">
            <w:pPr>
              <w:autoSpaceDE w:val="0"/>
              <w:autoSpaceDN w:val="0"/>
              <w:adjustRightInd w:val="0"/>
              <w:jc w:val="center"/>
              <w:rPr>
                <w:sz w:val="10"/>
                <w:szCs w:val="14"/>
              </w:rPr>
            </w:pPr>
            <w:r w:rsidRPr="0014503B">
              <w:rPr>
                <w:sz w:val="10"/>
                <w:szCs w:val="14"/>
              </w:rPr>
              <w:t>№</w:t>
            </w:r>
          </w:p>
          <w:p w:rsidR="008D6103" w:rsidRPr="0014503B" w:rsidRDefault="008D6103" w:rsidP="008D6103">
            <w:pPr>
              <w:autoSpaceDE w:val="0"/>
              <w:autoSpaceDN w:val="0"/>
              <w:adjustRightInd w:val="0"/>
              <w:jc w:val="center"/>
              <w:rPr>
                <w:sz w:val="10"/>
                <w:szCs w:val="14"/>
              </w:rPr>
            </w:pPr>
            <w:r w:rsidRPr="0014503B">
              <w:rPr>
                <w:sz w:val="10"/>
                <w:szCs w:val="14"/>
              </w:rPr>
              <w:t>п/п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6103" w:rsidRPr="0014503B" w:rsidRDefault="008D6103" w:rsidP="008D6103">
            <w:pPr>
              <w:autoSpaceDE w:val="0"/>
              <w:autoSpaceDN w:val="0"/>
              <w:adjustRightInd w:val="0"/>
              <w:jc w:val="center"/>
              <w:rPr>
                <w:sz w:val="10"/>
                <w:szCs w:val="14"/>
              </w:rPr>
            </w:pPr>
            <w:r w:rsidRPr="0014503B">
              <w:rPr>
                <w:sz w:val="10"/>
                <w:szCs w:val="14"/>
              </w:rPr>
              <w:t>Наименование материальных средств</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6103" w:rsidRPr="0014503B" w:rsidRDefault="008D6103" w:rsidP="008D6103">
            <w:pPr>
              <w:autoSpaceDE w:val="0"/>
              <w:autoSpaceDN w:val="0"/>
              <w:adjustRightInd w:val="0"/>
              <w:jc w:val="center"/>
              <w:rPr>
                <w:sz w:val="10"/>
                <w:szCs w:val="14"/>
              </w:rPr>
            </w:pPr>
            <w:r w:rsidRPr="0014503B">
              <w:rPr>
                <w:sz w:val="10"/>
                <w:szCs w:val="14"/>
              </w:rPr>
              <w:t>Единица измерения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6103" w:rsidRPr="0014503B" w:rsidRDefault="008D6103" w:rsidP="008D6103">
            <w:pPr>
              <w:autoSpaceDE w:val="0"/>
              <w:autoSpaceDN w:val="0"/>
              <w:adjustRightInd w:val="0"/>
              <w:jc w:val="center"/>
              <w:rPr>
                <w:sz w:val="10"/>
                <w:szCs w:val="14"/>
              </w:rPr>
            </w:pPr>
            <w:r w:rsidRPr="0014503B">
              <w:rPr>
                <w:sz w:val="10"/>
                <w:szCs w:val="14"/>
              </w:rPr>
              <w:t>Количество</w:t>
            </w:r>
          </w:p>
        </w:tc>
      </w:tr>
      <w:tr w:rsidR="008D6103" w:rsidRPr="0014503B" w:rsidTr="0014503B">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b/>
                <w:sz w:val="10"/>
                <w:szCs w:val="14"/>
              </w:rPr>
            </w:pPr>
            <w:r w:rsidRPr="0014503B">
              <w:rPr>
                <w:b/>
                <w:sz w:val="10"/>
                <w:szCs w:val="14"/>
              </w:rPr>
              <w:t>Медицинское имущество, медикаменты</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Атропин сульфат 1,0% 1 мл. № 10 амп.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упак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5</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Адреналин 1 мг/мл № 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упак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15</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Гентамецина сульфат 40 мл/мг 2 мл. № 10 амп.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упак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18</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Димедрол 1 мг/мл. 1 мл. № 10 амп.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упак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20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Дротоверин 2 мг/мл. 2 мл.</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амп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50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Кальций хлорид 10% 10 мл. №10 амп.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упак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14</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Кеторолак 30 мг/мл. 1 мл. № 10 амп.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упак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38</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Магнезия сульфат 25% 10 мл. № 10 амп.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упак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13</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Лидокаин 2 % 2 мл. № 10 амп.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упак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9</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Платифиллин 2 мл. № 10 амп.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упак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5</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Преднизалон 30 мг/мл 1 мл №3 амп.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упак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100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 xml:space="preserve">Эуфилин 150 мг. № 30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упак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20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Эуфелин 27 мг/мл 10 мл. № 10 амп.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упак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5</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Биксы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8</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Бинты перевязочные стерильные 7 х 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1340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Марля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метр</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1000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Вата мед. гигроскопич.гигиенич.нестерильная 250,0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250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18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Бинты гипсовые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100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19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Головодержатель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2</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Новокаин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упак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15</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21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Реополиглюкин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флак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80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22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Салфетки стер.</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упак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5</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23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Система для пер.кров.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60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24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Термометр мед.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20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Устройство для жид.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170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26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Шприц 20 мл.</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100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27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Шприц 5 мл.</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100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28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Шприц 10 мл.</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310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29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Штатив для длит.влив.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3</w:t>
            </w:r>
          </w:p>
        </w:tc>
      </w:tr>
    </w:tbl>
    <w:p w:rsidR="008D6103" w:rsidRPr="0014503B" w:rsidRDefault="008D6103" w:rsidP="008D6103">
      <w:pPr>
        <w:autoSpaceDE w:val="0"/>
        <w:autoSpaceDN w:val="0"/>
        <w:adjustRightInd w:val="0"/>
        <w:jc w:val="right"/>
        <w:rPr>
          <w:sz w:val="14"/>
          <w:szCs w:val="14"/>
        </w:rPr>
      </w:pPr>
      <w:r w:rsidRPr="0014503B">
        <w:rPr>
          <w:sz w:val="14"/>
          <w:szCs w:val="14"/>
        </w:rPr>
        <w:t>»;</w:t>
      </w:r>
    </w:p>
    <w:p w:rsidR="008D6103" w:rsidRPr="0014503B" w:rsidRDefault="008D6103" w:rsidP="008D6103">
      <w:pPr>
        <w:autoSpaceDE w:val="0"/>
        <w:autoSpaceDN w:val="0"/>
        <w:adjustRightInd w:val="0"/>
        <w:ind w:firstLine="284"/>
        <w:jc w:val="both"/>
        <w:rPr>
          <w:sz w:val="14"/>
          <w:szCs w:val="14"/>
        </w:rPr>
      </w:pPr>
      <w:r w:rsidRPr="0014503B">
        <w:rPr>
          <w:sz w:val="14"/>
          <w:szCs w:val="14"/>
        </w:rPr>
        <w:t>1.4.  Дополнить Номенклатуру  разделами «Строительные материалы» и «Горюче-смазочные материалы» в редакции:</w:t>
      </w:r>
    </w:p>
    <w:p w:rsidR="008D6103" w:rsidRPr="0014503B" w:rsidRDefault="008D6103" w:rsidP="008D6103">
      <w:pPr>
        <w:autoSpaceDE w:val="0"/>
        <w:autoSpaceDN w:val="0"/>
        <w:adjustRightInd w:val="0"/>
        <w:jc w:val="both"/>
        <w:rPr>
          <w:sz w:val="14"/>
          <w:szCs w:val="14"/>
        </w:rPr>
      </w:pPr>
      <w:r w:rsidRPr="0014503B">
        <w:rPr>
          <w:sz w:val="14"/>
          <w:szCs w:val="1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
        <w:gridCol w:w="2163"/>
        <w:gridCol w:w="1060"/>
        <w:gridCol w:w="717"/>
      </w:tblGrid>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6103" w:rsidRPr="0014503B" w:rsidRDefault="008D6103" w:rsidP="008D6103">
            <w:pPr>
              <w:autoSpaceDE w:val="0"/>
              <w:autoSpaceDN w:val="0"/>
              <w:adjustRightInd w:val="0"/>
              <w:jc w:val="center"/>
              <w:rPr>
                <w:sz w:val="10"/>
                <w:szCs w:val="14"/>
              </w:rPr>
            </w:pPr>
            <w:r w:rsidRPr="0014503B">
              <w:rPr>
                <w:sz w:val="10"/>
                <w:szCs w:val="14"/>
              </w:rPr>
              <w:t>№</w:t>
            </w:r>
          </w:p>
          <w:p w:rsidR="008D6103" w:rsidRPr="0014503B" w:rsidRDefault="008D6103" w:rsidP="008D6103">
            <w:pPr>
              <w:autoSpaceDE w:val="0"/>
              <w:autoSpaceDN w:val="0"/>
              <w:adjustRightInd w:val="0"/>
              <w:jc w:val="center"/>
              <w:rPr>
                <w:sz w:val="10"/>
                <w:szCs w:val="14"/>
              </w:rPr>
            </w:pPr>
            <w:r w:rsidRPr="0014503B">
              <w:rPr>
                <w:sz w:val="10"/>
                <w:szCs w:val="14"/>
              </w:rPr>
              <w:t>п/п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6103" w:rsidRPr="0014503B" w:rsidRDefault="008D6103" w:rsidP="008D6103">
            <w:pPr>
              <w:autoSpaceDE w:val="0"/>
              <w:autoSpaceDN w:val="0"/>
              <w:adjustRightInd w:val="0"/>
              <w:jc w:val="center"/>
              <w:rPr>
                <w:sz w:val="10"/>
                <w:szCs w:val="14"/>
              </w:rPr>
            </w:pPr>
            <w:r w:rsidRPr="0014503B">
              <w:rPr>
                <w:sz w:val="10"/>
                <w:szCs w:val="14"/>
              </w:rPr>
              <w:t>Наименование материальных средств</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6103" w:rsidRPr="0014503B" w:rsidRDefault="008D6103" w:rsidP="008D6103">
            <w:pPr>
              <w:autoSpaceDE w:val="0"/>
              <w:autoSpaceDN w:val="0"/>
              <w:adjustRightInd w:val="0"/>
              <w:jc w:val="center"/>
              <w:rPr>
                <w:sz w:val="10"/>
                <w:szCs w:val="14"/>
              </w:rPr>
            </w:pPr>
            <w:r w:rsidRPr="0014503B">
              <w:rPr>
                <w:sz w:val="10"/>
                <w:szCs w:val="14"/>
              </w:rPr>
              <w:t>Единица измерения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6103" w:rsidRPr="0014503B" w:rsidRDefault="008D6103" w:rsidP="008D6103">
            <w:pPr>
              <w:autoSpaceDE w:val="0"/>
              <w:autoSpaceDN w:val="0"/>
              <w:adjustRightInd w:val="0"/>
              <w:jc w:val="center"/>
              <w:rPr>
                <w:sz w:val="10"/>
                <w:szCs w:val="14"/>
              </w:rPr>
            </w:pPr>
            <w:r w:rsidRPr="0014503B">
              <w:rPr>
                <w:sz w:val="10"/>
                <w:szCs w:val="14"/>
              </w:rPr>
              <w:t>Количество</w:t>
            </w:r>
          </w:p>
        </w:tc>
      </w:tr>
      <w:tr w:rsidR="008D6103" w:rsidRPr="0014503B" w:rsidTr="0014503B">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b/>
                <w:sz w:val="10"/>
                <w:szCs w:val="14"/>
              </w:rPr>
              <w:t>Строительные материалы</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Брус 50х100х3000 мм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м³</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5</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Гвозди 3.0 х 70 мм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кг.</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18</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Саморез ШСГД 3,8*41, упаковка/пакет 25 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упак.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18</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rPr>
                <w:sz w:val="10"/>
                <w:szCs w:val="14"/>
              </w:rPr>
            </w:pPr>
            <w:r w:rsidRPr="0014503B">
              <w:rPr>
                <w:sz w:val="10"/>
                <w:szCs w:val="14"/>
              </w:rPr>
              <w:t>Рубероид РКП-350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vertAlign w:val="superscript"/>
              </w:rPr>
            </w:pPr>
            <w:r w:rsidRPr="0014503B">
              <w:rPr>
                <w:sz w:val="10"/>
                <w:szCs w:val="14"/>
              </w:rPr>
              <w:t>м</w:t>
            </w:r>
            <w:r w:rsidRPr="0014503B">
              <w:rPr>
                <w:sz w:val="10"/>
                <w:szCs w:val="14"/>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50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rPr>
                <w:sz w:val="10"/>
                <w:szCs w:val="14"/>
              </w:rPr>
            </w:pPr>
            <w:r w:rsidRPr="0014503B">
              <w:rPr>
                <w:sz w:val="10"/>
                <w:szCs w:val="14"/>
              </w:rPr>
              <w:t>Профлист кровельный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лист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150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rPr>
                <w:sz w:val="10"/>
                <w:szCs w:val="14"/>
              </w:rPr>
            </w:pPr>
            <w:r w:rsidRPr="0014503B">
              <w:rPr>
                <w:sz w:val="10"/>
                <w:szCs w:val="14"/>
              </w:rPr>
              <w:t>Цемент М 500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кг.</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150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rPr>
                <w:sz w:val="10"/>
                <w:szCs w:val="14"/>
              </w:rPr>
            </w:pPr>
            <w:r w:rsidRPr="0014503B">
              <w:rPr>
                <w:sz w:val="10"/>
                <w:szCs w:val="14"/>
              </w:rPr>
              <w:t>Арматура А3 №10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20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rPr>
                <w:sz w:val="10"/>
                <w:szCs w:val="14"/>
              </w:rPr>
            </w:pPr>
            <w:r w:rsidRPr="0014503B">
              <w:rPr>
                <w:sz w:val="10"/>
                <w:szCs w:val="14"/>
              </w:rPr>
              <w:t>Скобы строительные 250*80*8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20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rPr>
                <w:sz w:val="10"/>
                <w:szCs w:val="14"/>
              </w:rPr>
            </w:pPr>
            <w:r w:rsidRPr="0014503B">
              <w:rPr>
                <w:sz w:val="10"/>
                <w:szCs w:val="14"/>
              </w:rPr>
              <w:t>скобы строительные 300*70*10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20</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rPr>
                <w:sz w:val="10"/>
                <w:szCs w:val="14"/>
              </w:rPr>
            </w:pPr>
            <w:r w:rsidRPr="0014503B">
              <w:rPr>
                <w:sz w:val="10"/>
                <w:szCs w:val="14"/>
              </w:rPr>
              <w:t>Проволока крепежная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шт/м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sz w:val="10"/>
                <w:szCs w:val="14"/>
              </w:rPr>
              <w:t>1/50</w:t>
            </w:r>
          </w:p>
        </w:tc>
      </w:tr>
      <w:tr w:rsidR="008D6103" w:rsidRPr="0014503B" w:rsidTr="0014503B">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autoSpaceDE w:val="0"/>
              <w:autoSpaceDN w:val="0"/>
              <w:adjustRightInd w:val="0"/>
              <w:jc w:val="center"/>
              <w:rPr>
                <w:sz w:val="10"/>
                <w:szCs w:val="14"/>
              </w:rPr>
            </w:pPr>
            <w:r w:rsidRPr="0014503B">
              <w:rPr>
                <w:b/>
                <w:sz w:val="10"/>
                <w:szCs w:val="14"/>
              </w:rPr>
              <w:t>Горюче-смазочные материалы</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Автомобильный бензин АИ-92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0,5</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Дизельное топливо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0,2</w:t>
            </w:r>
          </w:p>
        </w:tc>
      </w:tr>
      <w:tr w:rsidR="008D6103" w:rsidRPr="0014503B" w:rsidTr="0014503B">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rPr>
                <w:sz w:val="10"/>
                <w:szCs w:val="14"/>
              </w:rPr>
            </w:pPr>
            <w:r w:rsidRPr="0014503B">
              <w:rPr>
                <w:sz w:val="10"/>
                <w:szCs w:val="14"/>
              </w:rPr>
              <w:t>Масла и смазки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D6103" w:rsidRPr="0014503B" w:rsidRDefault="008D6103" w:rsidP="008D6103">
            <w:pPr>
              <w:jc w:val="center"/>
              <w:rPr>
                <w:sz w:val="10"/>
                <w:szCs w:val="14"/>
              </w:rPr>
            </w:pPr>
            <w:r w:rsidRPr="0014503B">
              <w:rPr>
                <w:sz w:val="10"/>
                <w:szCs w:val="14"/>
              </w:rPr>
              <w:t>0,005</w:t>
            </w:r>
          </w:p>
        </w:tc>
      </w:tr>
    </w:tbl>
    <w:p w:rsidR="008D6103" w:rsidRPr="0014503B" w:rsidRDefault="008D6103" w:rsidP="008D6103">
      <w:pPr>
        <w:autoSpaceDE w:val="0"/>
        <w:autoSpaceDN w:val="0"/>
        <w:adjustRightInd w:val="0"/>
        <w:jc w:val="right"/>
        <w:rPr>
          <w:sz w:val="14"/>
          <w:szCs w:val="14"/>
        </w:rPr>
      </w:pPr>
      <w:r w:rsidRPr="0014503B">
        <w:rPr>
          <w:sz w:val="14"/>
          <w:szCs w:val="14"/>
        </w:rPr>
        <w:t>».</w:t>
      </w:r>
    </w:p>
    <w:p w:rsidR="008D6103" w:rsidRPr="0014503B" w:rsidRDefault="008D6103" w:rsidP="008D6103">
      <w:pPr>
        <w:autoSpaceDE w:val="0"/>
        <w:autoSpaceDN w:val="0"/>
        <w:adjustRightInd w:val="0"/>
        <w:ind w:firstLine="284"/>
        <w:jc w:val="both"/>
        <w:rPr>
          <w:sz w:val="14"/>
          <w:szCs w:val="14"/>
        </w:rPr>
      </w:pPr>
      <w:r w:rsidRPr="0014503B">
        <w:rPr>
          <w:sz w:val="14"/>
          <w:szCs w:val="14"/>
        </w:rPr>
        <w:t>2. Настоящее постановление вступает в силу после его официального опубликования.</w:t>
      </w:r>
    </w:p>
    <w:p w:rsidR="008D6103" w:rsidRPr="0014503B" w:rsidRDefault="008D6103" w:rsidP="008D6103">
      <w:pPr>
        <w:autoSpaceDE w:val="0"/>
        <w:autoSpaceDN w:val="0"/>
        <w:adjustRightInd w:val="0"/>
        <w:ind w:firstLine="284"/>
        <w:jc w:val="both"/>
        <w:rPr>
          <w:sz w:val="14"/>
          <w:szCs w:val="14"/>
        </w:rPr>
      </w:pPr>
      <w:r w:rsidRPr="0014503B">
        <w:rPr>
          <w:sz w:val="14"/>
          <w:szCs w:val="14"/>
        </w:rPr>
        <w:t>3. Опубликовать настоящее постановление в периодичном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8D6103" w:rsidRPr="0014503B" w:rsidRDefault="008D6103" w:rsidP="008D6103">
      <w:pPr>
        <w:jc w:val="center"/>
        <w:rPr>
          <w:sz w:val="14"/>
          <w:szCs w:val="14"/>
        </w:rPr>
      </w:pPr>
    </w:p>
    <w:p w:rsidR="008D6103" w:rsidRPr="0014503B" w:rsidRDefault="008D6103" w:rsidP="008D6103">
      <w:pPr>
        <w:suppressAutoHyphens/>
        <w:rPr>
          <w:sz w:val="14"/>
          <w:szCs w:val="14"/>
          <w:lang w:eastAsia="zh-CN"/>
        </w:rPr>
      </w:pPr>
    </w:p>
    <w:p w:rsidR="008D6103" w:rsidRPr="0014503B" w:rsidRDefault="008D6103" w:rsidP="008D6103">
      <w:pPr>
        <w:rPr>
          <w:sz w:val="14"/>
          <w:szCs w:val="14"/>
        </w:rPr>
      </w:pPr>
      <w:r w:rsidRPr="0014503B">
        <w:rPr>
          <w:b/>
          <w:sz w:val="14"/>
          <w:szCs w:val="14"/>
        </w:rPr>
        <w:t>Заместитель Главы администрации   М.В. Тимофеев</w:t>
      </w:r>
    </w:p>
    <w:p w:rsidR="008D6103" w:rsidRPr="0014503B" w:rsidRDefault="008D6103" w:rsidP="008D6103">
      <w:pPr>
        <w:jc w:val="center"/>
        <w:rPr>
          <w:b/>
          <w:sz w:val="14"/>
          <w:szCs w:val="14"/>
        </w:rPr>
      </w:pPr>
    </w:p>
    <w:p w:rsidR="00C7137B" w:rsidRPr="0014503B" w:rsidRDefault="00C7137B" w:rsidP="008D6103">
      <w:pPr>
        <w:jc w:val="center"/>
        <w:rPr>
          <w:b/>
          <w:sz w:val="14"/>
          <w:szCs w:val="14"/>
        </w:rPr>
      </w:pPr>
    </w:p>
    <w:p w:rsidR="008D6103" w:rsidRPr="0014503B" w:rsidRDefault="008D6103" w:rsidP="008D6103">
      <w:pPr>
        <w:jc w:val="center"/>
        <w:rPr>
          <w:b/>
          <w:sz w:val="14"/>
          <w:szCs w:val="14"/>
        </w:rPr>
      </w:pPr>
      <w:r w:rsidRPr="0014503B">
        <w:rPr>
          <w:b/>
          <w:sz w:val="14"/>
          <w:szCs w:val="14"/>
        </w:rPr>
        <w:lastRenderedPageBreak/>
        <w:t>ПОСТАНОВЛЕНИЕ</w:t>
      </w:r>
    </w:p>
    <w:p w:rsidR="008D6103" w:rsidRPr="0014503B" w:rsidRDefault="008D6103" w:rsidP="008D6103">
      <w:pPr>
        <w:jc w:val="center"/>
        <w:rPr>
          <w:sz w:val="14"/>
          <w:szCs w:val="14"/>
        </w:rPr>
      </w:pPr>
      <w:r w:rsidRPr="0014503B">
        <w:rPr>
          <w:sz w:val="14"/>
          <w:szCs w:val="14"/>
        </w:rPr>
        <w:t>Администрации Солецкого муниципального округа</w:t>
      </w:r>
    </w:p>
    <w:p w:rsidR="008D6103" w:rsidRPr="0014503B" w:rsidRDefault="008D6103" w:rsidP="008D6103">
      <w:pPr>
        <w:jc w:val="center"/>
        <w:rPr>
          <w:sz w:val="14"/>
          <w:szCs w:val="14"/>
        </w:rPr>
      </w:pPr>
    </w:p>
    <w:p w:rsidR="008D6103" w:rsidRPr="0014503B" w:rsidRDefault="0014503B" w:rsidP="008D6103">
      <w:pPr>
        <w:jc w:val="center"/>
        <w:rPr>
          <w:sz w:val="14"/>
          <w:szCs w:val="14"/>
        </w:rPr>
      </w:pPr>
      <w:r w:rsidRPr="0014503B">
        <w:rPr>
          <w:sz w:val="14"/>
          <w:szCs w:val="14"/>
        </w:rPr>
        <w:t>от 04</w:t>
      </w:r>
      <w:r w:rsidR="008D6103" w:rsidRPr="0014503B">
        <w:rPr>
          <w:sz w:val="14"/>
          <w:szCs w:val="14"/>
        </w:rPr>
        <w:t>.0</w:t>
      </w:r>
      <w:r w:rsidRPr="0014503B">
        <w:rPr>
          <w:sz w:val="14"/>
          <w:szCs w:val="14"/>
        </w:rPr>
        <w:t>7</w:t>
      </w:r>
      <w:r w:rsidR="008D6103" w:rsidRPr="0014503B">
        <w:rPr>
          <w:sz w:val="14"/>
          <w:szCs w:val="14"/>
        </w:rPr>
        <w:t>.2022 № 11</w:t>
      </w:r>
      <w:r w:rsidRPr="0014503B">
        <w:rPr>
          <w:sz w:val="14"/>
          <w:szCs w:val="14"/>
        </w:rPr>
        <w:t>60</w:t>
      </w:r>
    </w:p>
    <w:p w:rsidR="008D6103" w:rsidRPr="0014503B" w:rsidRDefault="008D6103" w:rsidP="0014503B">
      <w:pPr>
        <w:jc w:val="center"/>
        <w:rPr>
          <w:sz w:val="14"/>
          <w:szCs w:val="14"/>
        </w:rPr>
      </w:pPr>
      <w:r w:rsidRPr="0014503B">
        <w:rPr>
          <w:sz w:val="14"/>
          <w:szCs w:val="14"/>
        </w:rPr>
        <w:t>г. Сольцы</w:t>
      </w:r>
    </w:p>
    <w:p w:rsidR="0014503B" w:rsidRPr="0014503B" w:rsidRDefault="0014503B" w:rsidP="0014503B">
      <w:pPr>
        <w:jc w:val="center"/>
        <w:rPr>
          <w:sz w:val="14"/>
          <w:szCs w:val="14"/>
        </w:rPr>
      </w:pPr>
    </w:p>
    <w:tbl>
      <w:tblPr>
        <w:tblW w:w="0" w:type="auto"/>
        <w:jc w:val="center"/>
        <w:tblLook w:val="01E0" w:firstRow="1" w:lastRow="1" w:firstColumn="1" w:lastColumn="1" w:noHBand="0" w:noVBand="0"/>
      </w:tblPr>
      <w:tblGrid>
        <w:gridCol w:w="5347"/>
      </w:tblGrid>
      <w:tr w:rsidR="0014503B" w:rsidRPr="0014503B" w:rsidTr="0014503B">
        <w:trPr>
          <w:trHeight w:val="202"/>
          <w:jc w:val="center"/>
        </w:trPr>
        <w:tc>
          <w:tcPr>
            <w:tcW w:w="0" w:type="auto"/>
            <w:hideMark/>
          </w:tcPr>
          <w:p w:rsidR="0014503B" w:rsidRPr="0014503B" w:rsidRDefault="0014503B" w:rsidP="0014503B">
            <w:pPr>
              <w:jc w:val="center"/>
              <w:rPr>
                <w:b/>
                <w:sz w:val="14"/>
                <w:szCs w:val="14"/>
              </w:rPr>
            </w:pPr>
            <w:r w:rsidRPr="0014503B">
              <w:rPr>
                <w:b/>
                <w:sz w:val="14"/>
                <w:szCs w:val="14"/>
              </w:rPr>
              <w:t>О внесении изменения в состав комиссии по противодействию коррупции в Солецком муниципальном округе</w:t>
            </w:r>
          </w:p>
          <w:p w:rsidR="0014503B" w:rsidRPr="0014503B" w:rsidRDefault="0014503B" w:rsidP="0014503B">
            <w:pPr>
              <w:jc w:val="center"/>
              <w:rPr>
                <w:b/>
                <w:sz w:val="14"/>
                <w:szCs w:val="14"/>
              </w:rPr>
            </w:pPr>
          </w:p>
        </w:tc>
      </w:tr>
    </w:tbl>
    <w:p w:rsidR="0014503B" w:rsidRPr="0014503B" w:rsidRDefault="0014503B" w:rsidP="0014503B">
      <w:pPr>
        <w:tabs>
          <w:tab w:val="left" w:pos="3060"/>
        </w:tabs>
        <w:suppressAutoHyphens/>
        <w:ind w:firstLine="284"/>
        <w:jc w:val="both"/>
        <w:rPr>
          <w:b/>
          <w:sz w:val="14"/>
          <w:szCs w:val="14"/>
        </w:rPr>
      </w:pPr>
      <w:r w:rsidRPr="0014503B">
        <w:rPr>
          <w:sz w:val="14"/>
          <w:szCs w:val="14"/>
        </w:rPr>
        <w:t xml:space="preserve">Администрация Солецкого  муниципального округа </w:t>
      </w:r>
      <w:r w:rsidRPr="0014503B">
        <w:rPr>
          <w:b/>
          <w:sz w:val="14"/>
          <w:szCs w:val="14"/>
        </w:rPr>
        <w:t>ПОСТАНОВЛЯЕТ:</w:t>
      </w:r>
    </w:p>
    <w:p w:rsidR="0014503B" w:rsidRPr="0014503B" w:rsidRDefault="0014503B" w:rsidP="0014503B">
      <w:pPr>
        <w:pStyle w:val="afb"/>
        <w:suppressAutoHyphens/>
        <w:spacing w:after="0"/>
        <w:ind w:left="0" w:firstLine="284"/>
        <w:jc w:val="both"/>
        <w:rPr>
          <w:sz w:val="14"/>
          <w:szCs w:val="14"/>
        </w:rPr>
      </w:pPr>
      <w:r w:rsidRPr="0014503B">
        <w:rPr>
          <w:sz w:val="14"/>
          <w:szCs w:val="14"/>
        </w:rPr>
        <w:t>1. Внести изменение в состав комиссии по противодействию коррупции, утвержденный постановлением Администрации муниципального округа от 11.03.2021 № 369 (в редакции от 08.04.2021 № 492, от 16.11.2021 № 1690, от 10.03.2022 № 432),</w:t>
      </w:r>
    </w:p>
    <w:p w:rsidR="0014503B" w:rsidRPr="0014503B" w:rsidRDefault="0014503B" w:rsidP="0014503B">
      <w:pPr>
        <w:pStyle w:val="afb"/>
        <w:suppressAutoHyphens/>
        <w:spacing w:after="0"/>
        <w:ind w:left="0" w:firstLine="284"/>
        <w:jc w:val="both"/>
        <w:rPr>
          <w:sz w:val="14"/>
          <w:szCs w:val="14"/>
        </w:rPr>
      </w:pPr>
      <w:r w:rsidRPr="0014503B">
        <w:rPr>
          <w:sz w:val="14"/>
          <w:szCs w:val="14"/>
        </w:rPr>
        <w:t>включив в качестве члена комиссии начальника отделения УФСБ России по Новгородской области в городе Старая Русса Степанова С.С., исключив Тарусина Г.В.</w:t>
      </w:r>
    </w:p>
    <w:p w:rsidR="0014503B" w:rsidRPr="0014503B" w:rsidRDefault="0014503B" w:rsidP="0014503B">
      <w:pPr>
        <w:shd w:val="clear" w:color="auto" w:fill="FFFFFF"/>
        <w:suppressAutoHyphens/>
        <w:ind w:firstLine="284"/>
        <w:jc w:val="both"/>
        <w:textAlignment w:val="baseline"/>
        <w:rPr>
          <w:sz w:val="14"/>
          <w:szCs w:val="14"/>
        </w:rPr>
      </w:pPr>
      <w:r w:rsidRPr="0014503B">
        <w:rPr>
          <w:sz w:val="14"/>
          <w:szCs w:val="14"/>
        </w:rPr>
        <w:t xml:space="preserve">2. </w:t>
      </w:r>
      <w:bookmarkStart w:id="0" w:name="_Toc341963764"/>
      <w:r w:rsidRPr="0014503B">
        <w:rPr>
          <w:sz w:val="14"/>
          <w:szCs w:val="14"/>
        </w:rPr>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bookmarkEnd w:id="0"/>
    </w:p>
    <w:p w:rsidR="0014503B" w:rsidRDefault="0014503B" w:rsidP="0014503B">
      <w:pPr>
        <w:jc w:val="center"/>
        <w:rPr>
          <w:b/>
          <w:sz w:val="14"/>
          <w:szCs w:val="14"/>
        </w:rPr>
      </w:pPr>
    </w:p>
    <w:p w:rsidR="0014503B" w:rsidRPr="0014503B" w:rsidRDefault="0014503B" w:rsidP="0014503B">
      <w:pPr>
        <w:jc w:val="center"/>
        <w:rPr>
          <w:b/>
          <w:sz w:val="14"/>
          <w:szCs w:val="14"/>
        </w:rPr>
      </w:pPr>
    </w:p>
    <w:p w:rsidR="0014503B" w:rsidRPr="0014503B" w:rsidRDefault="0014503B" w:rsidP="0014503B">
      <w:pPr>
        <w:suppressAutoHyphens/>
        <w:jc w:val="both"/>
        <w:outlineLvl w:val="0"/>
        <w:rPr>
          <w:b/>
          <w:sz w:val="14"/>
          <w:szCs w:val="14"/>
        </w:rPr>
      </w:pPr>
      <w:r w:rsidRPr="0014503B">
        <w:rPr>
          <w:b/>
          <w:sz w:val="14"/>
          <w:szCs w:val="14"/>
        </w:rPr>
        <w:t>И.о. Главы муниципального округа  М.В. Тимофеев</w:t>
      </w:r>
    </w:p>
    <w:p w:rsidR="0014503B" w:rsidRPr="0014503B" w:rsidRDefault="0014503B" w:rsidP="00073BE7"/>
    <w:p w:rsidR="0014503B" w:rsidRPr="0014503B" w:rsidRDefault="0014503B" w:rsidP="00073BE7"/>
    <w:p w:rsidR="0014503B" w:rsidRPr="0014503B" w:rsidRDefault="0014503B" w:rsidP="0014503B">
      <w:pPr>
        <w:jc w:val="center"/>
        <w:rPr>
          <w:b/>
          <w:sz w:val="14"/>
          <w:szCs w:val="14"/>
        </w:rPr>
      </w:pPr>
      <w:r w:rsidRPr="0014503B">
        <w:rPr>
          <w:b/>
          <w:sz w:val="14"/>
          <w:szCs w:val="14"/>
        </w:rPr>
        <w:t>ПОСТАНОВЛЕНИЕ</w:t>
      </w:r>
    </w:p>
    <w:p w:rsidR="0014503B" w:rsidRPr="0014503B" w:rsidRDefault="0014503B" w:rsidP="0014503B">
      <w:pPr>
        <w:jc w:val="center"/>
        <w:rPr>
          <w:sz w:val="14"/>
          <w:szCs w:val="14"/>
        </w:rPr>
      </w:pPr>
      <w:r w:rsidRPr="0014503B">
        <w:rPr>
          <w:sz w:val="14"/>
          <w:szCs w:val="14"/>
        </w:rPr>
        <w:t>Администрации Солецкого муниципального округа</w:t>
      </w:r>
    </w:p>
    <w:p w:rsidR="0014503B" w:rsidRPr="0014503B" w:rsidRDefault="0014503B" w:rsidP="0014503B">
      <w:pPr>
        <w:jc w:val="center"/>
        <w:rPr>
          <w:sz w:val="14"/>
          <w:szCs w:val="14"/>
        </w:rPr>
      </w:pPr>
    </w:p>
    <w:p w:rsidR="0014503B" w:rsidRPr="0014503B" w:rsidRDefault="0014503B" w:rsidP="0014503B">
      <w:pPr>
        <w:jc w:val="center"/>
        <w:rPr>
          <w:sz w:val="14"/>
          <w:szCs w:val="14"/>
        </w:rPr>
      </w:pPr>
      <w:r w:rsidRPr="0014503B">
        <w:rPr>
          <w:sz w:val="14"/>
          <w:szCs w:val="14"/>
        </w:rPr>
        <w:t>от 05.07.2022 № 1167</w:t>
      </w:r>
    </w:p>
    <w:p w:rsidR="0014503B" w:rsidRPr="0014503B" w:rsidRDefault="0014503B" w:rsidP="0014503B">
      <w:pPr>
        <w:jc w:val="center"/>
        <w:rPr>
          <w:sz w:val="14"/>
          <w:szCs w:val="14"/>
        </w:rPr>
      </w:pPr>
      <w:r w:rsidRPr="0014503B">
        <w:rPr>
          <w:sz w:val="14"/>
          <w:szCs w:val="14"/>
        </w:rPr>
        <w:t>г. Сольцы</w:t>
      </w:r>
    </w:p>
    <w:p w:rsidR="0014503B" w:rsidRPr="0014503B" w:rsidRDefault="0014503B" w:rsidP="0014503B">
      <w:pPr>
        <w:suppressAutoHyphens/>
        <w:jc w:val="both"/>
        <w:outlineLvl w:val="0"/>
        <w:rPr>
          <w:b/>
          <w:sz w:val="14"/>
          <w:szCs w:val="14"/>
        </w:rPr>
      </w:pPr>
    </w:p>
    <w:tbl>
      <w:tblPr>
        <w:tblW w:w="10076" w:type="dxa"/>
        <w:jc w:val="center"/>
        <w:tblLook w:val="01E0" w:firstRow="1" w:lastRow="1" w:firstColumn="1" w:lastColumn="1" w:noHBand="0" w:noVBand="0"/>
      </w:tblPr>
      <w:tblGrid>
        <w:gridCol w:w="10076"/>
      </w:tblGrid>
      <w:tr w:rsidR="0014503B" w:rsidRPr="0014503B" w:rsidTr="0014503B">
        <w:trPr>
          <w:trHeight w:val="401"/>
          <w:jc w:val="center"/>
        </w:trPr>
        <w:tc>
          <w:tcPr>
            <w:tcW w:w="10076" w:type="dxa"/>
            <w:hideMark/>
          </w:tcPr>
          <w:p w:rsidR="0014503B" w:rsidRPr="0014503B" w:rsidRDefault="0014503B" w:rsidP="0014503B">
            <w:pPr>
              <w:suppressAutoHyphens/>
              <w:jc w:val="center"/>
              <w:rPr>
                <w:b/>
                <w:sz w:val="14"/>
                <w:szCs w:val="14"/>
              </w:rPr>
            </w:pPr>
            <w:r w:rsidRPr="0014503B">
              <w:rPr>
                <w:b/>
                <w:sz w:val="14"/>
                <w:szCs w:val="14"/>
              </w:rPr>
              <w:t xml:space="preserve">Об организации работы профильного </w:t>
            </w:r>
          </w:p>
          <w:p w:rsidR="0014503B" w:rsidRPr="0014503B" w:rsidRDefault="0014503B" w:rsidP="0014503B">
            <w:pPr>
              <w:suppressAutoHyphens/>
              <w:jc w:val="center"/>
              <w:rPr>
                <w:b/>
                <w:sz w:val="14"/>
                <w:szCs w:val="14"/>
              </w:rPr>
            </w:pPr>
            <w:r w:rsidRPr="0014503B">
              <w:rPr>
                <w:b/>
                <w:sz w:val="14"/>
                <w:szCs w:val="14"/>
              </w:rPr>
              <w:t>оборонно-спортивного лагеря «Муромец»</w:t>
            </w:r>
          </w:p>
          <w:p w:rsidR="0014503B" w:rsidRPr="0014503B" w:rsidRDefault="0014503B" w:rsidP="0014503B">
            <w:pPr>
              <w:rPr>
                <w:b/>
                <w:sz w:val="14"/>
                <w:szCs w:val="14"/>
              </w:rPr>
            </w:pPr>
          </w:p>
        </w:tc>
      </w:tr>
    </w:tbl>
    <w:p w:rsidR="0014503B" w:rsidRPr="0014503B" w:rsidRDefault="0014503B" w:rsidP="0014503B">
      <w:pPr>
        <w:ind w:firstLine="284"/>
        <w:jc w:val="both"/>
        <w:rPr>
          <w:b/>
          <w:spacing w:val="-2"/>
          <w:sz w:val="14"/>
          <w:szCs w:val="14"/>
        </w:rPr>
      </w:pPr>
      <w:r w:rsidRPr="0014503B">
        <w:rPr>
          <w:bCs/>
          <w:spacing w:val="-2"/>
          <w:sz w:val="14"/>
          <w:szCs w:val="14"/>
        </w:rPr>
        <w:t>В</w:t>
      </w:r>
      <w:r w:rsidRPr="0014503B">
        <w:rPr>
          <w:spacing w:val="-2"/>
          <w:sz w:val="14"/>
          <w:szCs w:val="14"/>
        </w:rPr>
        <w:t xml:space="preserve"> соответствии с </w:t>
      </w:r>
      <w:r w:rsidRPr="0014503B">
        <w:rPr>
          <w:sz w:val="14"/>
          <w:szCs w:val="14"/>
        </w:rPr>
        <w:t>муниципальной программой Солецкого муниципального округа «Реализация молодежной политики в Солецком муниципальном округе», утвержденной постановлением Администрации муниципального округа от 31.03.2021 № 445 (в редакции постановлений от 04.10.2021 № 1436, от 24.12.2021 № 1932, от 28.01.2022 № 154, от 18.02.2022 № 319, от 22.04.2022 № 746), решением Думы Солецкого муниципального округа от 21.09.2022 № 7 «О преемственности органов местного самоуправления Солецкого муниципального округа Новгородской области»в</w:t>
      </w:r>
      <w:r w:rsidRPr="0014503B">
        <w:rPr>
          <w:spacing w:val="-2"/>
          <w:sz w:val="14"/>
          <w:szCs w:val="14"/>
        </w:rPr>
        <w:t xml:space="preserve"> целях патриотического, физического, интеллектуального и духовного развития личности юного гражданина Российской Федерации, его лидерских качеств, формирования у подрастающего поколения положительной мотивации к службе в Вооруженных Силах Российской Федерации Администрация Солецкого муниципального района </w:t>
      </w:r>
      <w:r w:rsidRPr="0014503B">
        <w:rPr>
          <w:b/>
          <w:spacing w:val="-2"/>
          <w:sz w:val="14"/>
          <w:szCs w:val="14"/>
        </w:rPr>
        <w:t>ПОСТАНОВЛЯЕТ:</w:t>
      </w:r>
    </w:p>
    <w:p w:rsidR="0014503B" w:rsidRPr="0014503B" w:rsidRDefault="0014503B" w:rsidP="0014503B">
      <w:pPr>
        <w:suppressAutoHyphens/>
        <w:ind w:firstLine="284"/>
        <w:jc w:val="both"/>
        <w:rPr>
          <w:sz w:val="14"/>
          <w:szCs w:val="14"/>
        </w:rPr>
      </w:pPr>
      <w:r w:rsidRPr="0014503B">
        <w:rPr>
          <w:spacing w:val="-2"/>
          <w:sz w:val="14"/>
          <w:szCs w:val="14"/>
        </w:rPr>
        <w:t>1.  Организовать</w:t>
      </w:r>
      <w:r w:rsidRPr="0014503B">
        <w:rPr>
          <w:bCs/>
          <w:spacing w:val="-2"/>
          <w:sz w:val="14"/>
          <w:szCs w:val="14"/>
        </w:rPr>
        <w:t xml:space="preserve"> </w:t>
      </w:r>
      <w:r w:rsidRPr="0014503B">
        <w:rPr>
          <w:sz w:val="14"/>
          <w:szCs w:val="14"/>
        </w:rPr>
        <w:t xml:space="preserve">профильный оборонно-спортивный лагерь «Муромец» </w:t>
      </w:r>
      <w:r w:rsidRPr="0014503B">
        <w:rPr>
          <w:bCs/>
          <w:spacing w:val="-2"/>
          <w:sz w:val="14"/>
          <w:szCs w:val="14"/>
        </w:rPr>
        <w:t>на</w:t>
      </w:r>
      <w:r w:rsidRPr="0014503B">
        <w:rPr>
          <w:sz w:val="14"/>
          <w:szCs w:val="14"/>
        </w:rPr>
        <w:t xml:space="preserve"> </w:t>
      </w:r>
      <w:r w:rsidRPr="0014503B">
        <w:rPr>
          <w:bCs/>
          <w:spacing w:val="-2"/>
          <w:sz w:val="14"/>
          <w:szCs w:val="14"/>
        </w:rPr>
        <w:t xml:space="preserve">базе муниципального бюджетного учреждения «Центр обслуживания молодежи «Дом молодежи», (далее - МБУ «ЦОМ «Дом молодежи»). </w:t>
      </w:r>
    </w:p>
    <w:p w:rsidR="0014503B" w:rsidRPr="0014503B" w:rsidRDefault="0014503B" w:rsidP="0014503B">
      <w:pPr>
        <w:suppressAutoHyphens/>
        <w:ind w:firstLine="284"/>
        <w:jc w:val="both"/>
        <w:rPr>
          <w:spacing w:val="-2"/>
          <w:sz w:val="14"/>
          <w:szCs w:val="14"/>
        </w:rPr>
      </w:pPr>
      <w:r w:rsidRPr="0014503B">
        <w:rPr>
          <w:spacing w:val="-2"/>
          <w:sz w:val="14"/>
          <w:szCs w:val="14"/>
        </w:rPr>
        <w:t>2. Директору МБУ «ЦОМ «Дом молодежи» Жуковой Е.Н. обеспечить деятельность профильного оборонно-спортивного лагеря «Муромец» в период с 1 июля по 21 июля 2022 года включительно.</w:t>
      </w:r>
    </w:p>
    <w:p w:rsidR="0014503B" w:rsidRPr="0014503B" w:rsidRDefault="0014503B" w:rsidP="0014503B">
      <w:pPr>
        <w:ind w:firstLine="284"/>
        <w:jc w:val="both"/>
        <w:rPr>
          <w:spacing w:val="-2"/>
          <w:sz w:val="14"/>
          <w:szCs w:val="14"/>
        </w:rPr>
      </w:pPr>
      <w:r w:rsidRPr="0014503B">
        <w:rPr>
          <w:spacing w:val="-1"/>
          <w:sz w:val="14"/>
          <w:szCs w:val="14"/>
        </w:rPr>
        <w:t xml:space="preserve">3. </w:t>
      </w:r>
      <w:r w:rsidRPr="0014503B">
        <w:rPr>
          <w:spacing w:val="-2"/>
          <w:sz w:val="14"/>
          <w:szCs w:val="14"/>
        </w:rPr>
        <w:t xml:space="preserve">Назначить начальником профильного оборонно-спортивного лагеря «Муромец» </w:t>
      </w:r>
      <w:r w:rsidRPr="0014503B">
        <w:rPr>
          <w:sz w:val="14"/>
          <w:szCs w:val="14"/>
        </w:rPr>
        <w:t xml:space="preserve">Алексееву А.С., ведущего специалиста отдела по патриотическому воспитанию МБУ «ЦОМ «ДМ».  </w:t>
      </w:r>
    </w:p>
    <w:p w:rsidR="0014503B" w:rsidRPr="0014503B" w:rsidRDefault="0014503B" w:rsidP="0014503B">
      <w:pPr>
        <w:suppressAutoHyphens/>
        <w:ind w:firstLine="284"/>
        <w:jc w:val="both"/>
        <w:rPr>
          <w:sz w:val="14"/>
          <w:szCs w:val="14"/>
        </w:rPr>
      </w:pPr>
      <w:r w:rsidRPr="0014503B">
        <w:rPr>
          <w:sz w:val="14"/>
          <w:szCs w:val="14"/>
        </w:rPr>
        <w:t>4. Утвердить прилагаемое Положение о профильном оборонно-спортивном лагере «Муромец».</w:t>
      </w:r>
    </w:p>
    <w:p w:rsidR="0014503B" w:rsidRPr="0014503B" w:rsidRDefault="0014503B" w:rsidP="0014503B">
      <w:pPr>
        <w:suppressAutoHyphens/>
        <w:ind w:firstLine="284"/>
        <w:jc w:val="both"/>
        <w:rPr>
          <w:sz w:val="14"/>
          <w:szCs w:val="14"/>
        </w:rPr>
      </w:pPr>
      <w:r w:rsidRPr="0014503B">
        <w:rPr>
          <w:sz w:val="14"/>
          <w:szCs w:val="14"/>
          <w:lang w:eastAsia="ar-SA"/>
        </w:rPr>
        <w:t xml:space="preserve">5.   Признать утратившим силу </w:t>
      </w:r>
      <w:r w:rsidRPr="0014503B">
        <w:rPr>
          <w:sz w:val="14"/>
          <w:szCs w:val="14"/>
        </w:rPr>
        <w:t xml:space="preserve">постановление Администрации муниципального района от 31.05.2019 № 663 «Об организации работы профильного </w:t>
      </w:r>
    </w:p>
    <w:p w:rsidR="0014503B" w:rsidRPr="0014503B" w:rsidRDefault="0014503B" w:rsidP="0014503B">
      <w:pPr>
        <w:suppressAutoHyphens/>
        <w:ind w:firstLine="284"/>
        <w:jc w:val="both"/>
        <w:rPr>
          <w:sz w:val="14"/>
          <w:szCs w:val="14"/>
          <w:lang w:eastAsia="ar-SA"/>
        </w:rPr>
      </w:pPr>
      <w:r w:rsidRPr="0014503B">
        <w:rPr>
          <w:sz w:val="14"/>
          <w:szCs w:val="14"/>
        </w:rPr>
        <w:t>оборонно-спортивного лагеря «Муромец».</w:t>
      </w:r>
    </w:p>
    <w:p w:rsidR="0014503B" w:rsidRPr="0014503B" w:rsidRDefault="0014503B" w:rsidP="0014503B">
      <w:pPr>
        <w:suppressAutoHyphens/>
        <w:ind w:firstLine="284"/>
        <w:jc w:val="both"/>
        <w:rPr>
          <w:sz w:val="14"/>
          <w:szCs w:val="14"/>
        </w:rPr>
      </w:pPr>
      <w:r w:rsidRPr="0014503B">
        <w:rPr>
          <w:sz w:val="14"/>
          <w:szCs w:val="14"/>
          <w:lang w:eastAsia="ar-SA"/>
        </w:rPr>
        <w:t xml:space="preserve">6. </w:t>
      </w:r>
      <w:r w:rsidRPr="0014503B">
        <w:rPr>
          <w:sz w:val="14"/>
          <w:szCs w:val="14"/>
        </w:rPr>
        <w:t>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14503B" w:rsidRPr="0014503B" w:rsidRDefault="0014503B" w:rsidP="0014503B">
      <w:pPr>
        <w:tabs>
          <w:tab w:val="center" w:pos="5029"/>
        </w:tabs>
        <w:jc w:val="both"/>
        <w:rPr>
          <w:b/>
          <w:sz w:val="14"/>
          <w:szCs w:val="14"/>
        </w:rPr>
      </w:pPr>
    </w:p>
    <w:p w:rsidR="0014503B" w:rsidRPr="0014503B" w:rsidRDefault="0014503B" w:rsidP="0014503B">
      <w:pPr>
        <w:jc w:val="center"/>
        <w:rPr>
          <w:b/>
          <w:sz w:val="14"/>
          <w:szCs w:val="14"/>
        </w:rPr>
      </w:pPr>
    </w:p>
    <w:p w:rsidR="0014503B" w:rsidRPr="0014503B" w:rsidRDefault="0014503B" w:rsidP="0014503B">
      <w:pPr>
        <w:suppressAutoHyphens/>
        <w:jc w:val="both"/>
        <w:outlineLvl w:val="0"/>
        <w:rPr>
          <w:b/>
          <w:sz w:val="14"/>
          <w:szCs w:val="14"/>
        </w:rPr>
      </w:pPr>
      <w:r w:rsidRPr="0014503B">
        <w:rPr>
          <w:b/>
          <w:sz w:val="14"/>
          <w:szCs w:val="14"/>
        </w:rPr>
        <w:t>И.о. Главы муниципального округа   М.В. Тимофеев</w:t>
      </w:r>
    </w:p>
    <w:p w:rsidR="0014503B" w:rsidRPr="0014503B" w:rsidRDefault="0014503B" w:rsidP="0014503B">
      <w:pPr>
        <w:suppressAutoHyphens/>
        <w:jc w:val="both"/>
        <w:outlineLvl w:val="0"/>
        <w:rPr>
          <w:b/>
          <w:sz w:val="14"/>
          <w:szCs w:val="14"/>
        </w:rPr>
      </w:pPr>
    </w:p>
    <w:tbl>
      <w:tblPr>
        <w:tblW w:w="0" w:type="auto"/>
        <w:jc w:val="right"/>
        <w:tblLayout w:type="fixed"/>
        <w:tblLook w:val="04A0" w:firstRow="1" w:lastRow="0" w:firstColumn="1" w:lastColumn="0" w:noHBand="0" w:noVBand="1"/>
      </w:tblPr>
      <w:tblGrid>
        <w:gridCol w:w="4205"/>
      </w:tblGrid>
      <w:tr w:rsidR="0014503B" w:rsidRPr="0014503B" w:rsidTr="0014503B">
        <w:trPr>
          <w:jc w:val="right"/>
        </w:trPr>
        <w:tc>
          <w:tcPr>
            <w:tcW w:w="4205" w:type="dxa"/>
          </w:tcPr>
          <w:p w:rsidR="0014503B" w:rsidRPr="0014503B" w:rsidRDefault="0014503B" w:rsidP="0014503B">
            <w:pPr>
              <w:pStyle w:val="1a"/>
              <w:suppressAutoHyphens/>
              <w:snapToGrid w:val="0"/>
              <w:spacing w:before="0" w:after="0" w:line="240" w:lineRule="auto"/>
              <w:ind w:firstLine="0"/>
              <w:jc w:val="right"/>
              <w:rPr>
                <w:rFonts w:ascii="Times New Roman" w:hAnsi="Times New Roman" w:cs="Times New Roman"/>
                <w:sz w:val="14"/>
                <w:szCs w:val="14"/>
              </w:rPr>
            </w:pPr>
            <w:r w:rsidRPr="0014503B">
              <w:rPr>
                <w:rFonts w:ascii="Times New Roman" w:hAnsi="Times New Roman" w:cs="Times New Roman"/>
                <w:sz w:val="14"/>
                <w:szCs w:val="14"/>
              </w:rPr>
              <w:t>УТВЕРЖДЕНО</w:t>
            </w:r>
          </w:p>
        </w:tc>
      </w:tr>
      <w:tr w:rsidR="0014503B" w:rsidRPr="0014503B" w:rsidTr="0014503B">
        <w:trPr>
          <w:jc w:val="right"/>
        </w:trPr>
        <w:tc>
          <w:tcPr>
            <w:tcW w:w="4205" w:type="dxa"/>
            <w:hideMark/>
          </w:tcPr>
          <w:p w:rsidR="0014503B" w:rsidRPr="0014503B" w:rsidRDefault="0014503B" w:rsidP="0014503B">
            <w:pPr>
              <w:pStyle w:val="1a"/>
              <w:suppressAutoHyphens/>
              <w:snapToGrid w:val="0"/>
              <w:spacing w:before="0" w:after="0" w:line="240" w:lineRule="auto"/>
              <w:ind w:firstLine="0"/>
              <w:jc w:val="right"/>
              <w:rPr>
                <w:rFonts w:ascii="Times New Roman" w:hAnsi="Times New Roman" w:cs="Times New Roman"/>
                <w:sz w:val="14"/>
                <w:szCs w:val="14"/>
              </w:rPr>
            </w:pPr>
            <w:r w:rsidRPr="0014503B">
              <w:rPr>
                <w:rFonts w:ascii="Times New Roman" w:hAnsi="Times New Roman" w:cs="Times New Roman"/>
                <w:sz w:val="14"/>
                <w:szCs w:val="14"/>
              </w:rPr>
              <w:t>постановлением Администрации</w:t>
            </w:r>
          </w:p>
          <w:p w:rsidR="0014503B" w:rsidRPr="0014503B" w:rsidRDefault="0014503B" w:rsidP="0014503B">
            <w:pPr>
              <w:pStyle w:val="1a"/>
              <w:suppressAutoHyphens/>
              <w:snapToGrid w:val="0"/>
              <w:spacing w:before="0" w:after="0" w:line="240" w:lineRule="auto"/>
              <w:ind w:firstLine="0"/>
              <w:jc w:val="right"/>
              <w:rPr>
                <w:rFonts w:ascii="Times New Roman" w:hAnsi="Times New Roman" w:cs="Times New Roman"/>
                <w:sz w:val="14"/>
                <w:szCs w:val="14"/>
              </w:rPr>
            </w:pPr>
            <w:r w:rsidRPr="0014503B">
              <w:rPr>
                <w:rFonts w:ascii="Times New Roman" w:hAnsi="Times New Roman" w:cs="Times New Roman"/>
                <w:sz w:val="14"/>
                <w:szCs w:val="14"/>
              </w:rPr>
              <w:t xml:space="preserve">муниципального округа </w:t>
            </w:r>
            <w:r w:rsidRPr="0014503B">
              <w:rPr>
                <w:rFonts w:ascii="Times New Roman" w:hAnsi="Times New Roman" w:cs="Times New Roman"/>
                <w:sz w:val="14"/>
                <w:szCs w:val="14"/>
              </w:rPr>
              <w:br/>
              <w:t xml:space="preserve"> от 05.07.2022  № 1167</w:t>
            </w:r>
          </w:p>
        </w:tc>
      </w:tr>
    </w:tbl>
    <w:p w:rsidR="0014503B" w:rsidRPr="0014503B" w:rsidRDefault="0014503B" w:rsidP="0014503B">
      <w:pPr>
        <w:suppressAutoHyphens/>
        <w:jc w:val="center"/>
        <w:rPr>
          <w:sz w:val="14"/>
          <w:szCs w:val="14"/>
        </w:rPr>
      </w:pPr>
    </w:p>
    <w:p w:rsidR="0014503B" w:rsidRPr="0014503B" w:rsidRDefault="0014503B" w:rsidP="0014503B">
      <w:pPr>
        <w:pStyle w:val="14"/>
        <w:suppressAutoHyphens/>
        <w:spacing w:before="0" w:after="0"/>
        <w:jc w:val="center"/>
        <w:rPr>
          <w:rFonts w:ascii="Times New Roman" w:hAnsi="Times New Roman"/>
          <w:sz w:val="14"/>
          <w:szCs w:val="14"/>
        </w:rPr>
      </w:pPr>
      <w:r w:rsidRPr="0014503B">
        <w:rPr>
          <w:rFonts w:ascii="Times New Roman" w:hAnsi="Times New Roman"/>
          <w:sz w:val="14"/>
          <w:szCs w:val="14"/>
        </w:rPr>
        <w:t>Положение</w:t>
      </w:r>
    </w:p>
    <w:p w:rsidR="0014503B" w:rsidRDefault="0014503B" w:rsidP="0014503B">
      <w:pPr>
        <w:suppressAutoHyphens/>
        <w:jc w:val="center"/>
        <w:rPr>
          <w:b/>
          <w:sz w:val="14"/>
          <w:szCs w:val="14"/>
        </w:rPr>
      </w:pPr>
      <w:r w:rsidRPr="0014503B">
        <w:rPr>
          <w:b/>
          <w:sz w:val="14"/>
          <w:szCs w:val="14"/>
        </w:rPr>
        <w:t>о профильном оборонно-спортивном лагере</w:t>
      </w:r>
      <w:r>
        <w:rPr>
          <w:b/>
          <w:sz w:val="14"/>
          <w:szCs w:val="14"/>
        </w:rPr>
        <w:t xml:space="preserve"> </w:t>
      </w:r>
      <w:r w:rsidRPr="0014503B">
        <w:rPr>
          <w:b/>
          <w:sz w:val="14"/>
          <w:szCs w:val="14"/>
        </w:rPr>
        <w:t>«Муромец»</w:t>
      </w:r>
    </w:p>
    <w:p w:rsidR="0014503B" w:rsidRDefault="0014503B" w:rsidP="0014503B">
      <w:pPr>
        <w:suppressAutoHyphens/>
        <w:jc w:val="center"/>
        <w:rPr>
          <w:sz w:val="14"/>
          <w:szCs w:val="14"/>
        </w:rPr>
      </w:pPr>
    </w:p>
    <w:p w:rsidR="0014503B" w:rsidRPr="0014503B" w:rsidRDefault="0014503B" w:rsidP="0014503B">
      <w:pPr>
        <w:suppressAutoHyphens/>
        <w:jc w:val="center"/>
        <w:rPr>
          <w:sz w:val="14"/>
          <w:szCs w:val="14"/>
        </w:rPr>
      </w:pPr>
      <w:r w:rsidRPr="0014503B">
        <w:rPr>
          <w:sz w:val="14"/>
          <w:szCs w:val="14"/>
        </w:rPr>
        <w:t>1. ЦЕЛИ И ЗАДАЧИ</w:t>
      </w:r>
    </w:p>
    <w:p w:rsidR="0014503B" w:rsidRPr="0014503B" w:rsidRDefault="0014503B" w:rsidP="0014503B">
      <w:pPr>
        <w:pStyle w:val="afb"/>
        <w:suppressAutoHyphens/>
        <w:spacing w:after="0"/>
        <w:ind w:left="0" w:firstLine="284"/>
        <w:jc w:val="both"/>
        <w:rPr>
          <w:sz w:val="14"/>
          <w:szCs w:val="14"/>
        </w:rPr>
      </w:pPr>
      <w:r w:rsidRPr="0014503B">
        <w:rPr>
          <w:sz w:val="14"/>
          <w:szCs w:val="14"/>
        </w:rPr>
        <w:t xml:space="preserve">1.1. Профильный оборонно-спортивный лагерь «Муромец» (далее - лагерь) создается с целью патриотического, физического, интеллектуального и духовного </w:t>
      </w:r>
      <w:r w:rsidRPr="0014503B">
        <w:rPr>
          <w:sz w:val="14"/>
          <w:szCs w:val="14"/>
        </w:rPr>
        <w:t>развития личности юного гражданина Российской Федерации, его лидерских качеств.</w:t>
      </w:r>
    </w:p>
    <w:p w:rsidR="0014503B" w:rsidRPr="0014503B" w:rsidRDefault="0014503B" w:rsidP="0014503B">
      <w:pPr>
        <w:pStyle w:val="afb"/>
        <w:suppressAutoHyphens/>
        <w:spacing w:after="0"/>
        <w:ind w:left="0" w:firstLine="284"/>
        <w:jc w:val="both"/>
        <w:rPr>
          <w:sz w:val="14"/>
          <w:szCs w:val="14"/>
        </w:rPr>
      </w:pPr>
      <w:r w:rsidRPr="0014503B">
        <w:rPr>
          <w:sz w:val="14"/>
          <w:szCs w:val="14"/>
        </w:rPr>
        <w:t>1.2.  Основными задачами лагеря являются:</w:t>
      </w:r>
    </w:p>
    <w:p w:rsidR="0014503B" w:rsidRPr="0014503B" w:rsidRDefault="0014503B" w:rsidP="00C31D31">
      <w:pPr>
        <w:pStyle w:val="afb"/>
        <w:numPr>
          <w:ilvl w:val="0"/>
          <w:numId w:val="25"/>
        </w:numPr>
        <w:tabs>
          <w:tab w:val="left" w:pos="1276"/>
        </w:tabs>
        <w:suppressAutoHyphens/>
        <w:spacing w:after="0"/>
        <w:ind w:left="0" w:firstLine="284"/>
        <w:jc w:val="both"/>
        <w:rPr>
          <w:sz w:val="14"/>
          <w:szCs w:val="14"/>
        </w:rPr>
      </w:pPr>
      <w:r w:rsidRPr="0014503B">
        <w:rPr>
          <w:sz w:val="14"/>
          <w:szCs w:val="14"/>
        </w:rPr>
        <w:t>формирование у подрастающего поколения положительной мотивации к службе в Вооружённых Силах Российской Федерации;</w:t>
      </w:r>
    </w:p>
    <w:p w:rsidR="0014503B" w:rsidRPr="0014503B" w:rsidRDefault="0014503B" w:rsidP="00C31D31">
      <w:pPr>
        <w:pStyle w:val="afb"/>
        <w:numPr>
          <w:ilvl w:val="1"/>
          <w:numId w:val="26"/>
        </w:numPr>
        <w:tabs>
          <w:tab w:val="left" w:pos="1276"/>
        </w:tabs>
        <w:suppressAutoHyphens/>
        <w:spacing w:after="0"/>
        <w:ind w:left="0" w:firstLine="284"/>
        <w:jc w:val="both"/>
        <w:rPr>
          <w:sz w:val="14"/>
          <w:szCs w:val="14"/>
        </w:rPr>
      </w:pPr>
      <w:r w:rsidRPr="0014503B">
        <w:rPr>
          <w:sz w:val="14"/>
          <w:szCs w:val="14"/>
        </w:rPr>
        <w:t>организация активного летнего отдыха подростков;</w:t>
      </w:r>
    </w:p>
    <w:p w:rsidR="0014503B" w:rsidRPr="0014503B" w:rsidRDefault="0014503B" w:rsidP="00C31D31">
      <w:pPr>
        <w:pStyle w:val="afb"/>
        <w:numPr>
          <w:ilvl w:val="1"/>
          <w:numId w:val="26"/>
        </w:numPr>
        <w:tabs>
          <w:tab w:val="left" w:pos="1276"/>
        </w:tabs>
        <w:suppressAutoHyphens/>
        <w:spacing w:after="0"/>
        <w:ind w:left="0" w:firstLine="284"/>
        <w:jc w:val="both"/>
        <w:rPr>
          <w:sz w:val="14"/>
          <w:szCs w:val="14"/>
        </w:rPr>
      </w:pPr>
      <w:r w:rsidRPr="0014503B">
        <w:rPr>
          <w:sz w:val="14"/>
          <w:szCs w:val="14"/>
        </w:rPr>
        <w:t xml:space="preserve">профилактика безнадзорности и беспризорности подростков; </w:t>
      </w:r>
    </w:p>
    <w:p w:rsidR="0014503B" w:rsidRPr="0014503B" w:rsidRDefault="0014503B" w:rsidP="00C31D31">
      <w:pPr>
        <w:pStyle w:val="afb"/>
        <w:numPr>
          <w:ilvl w:val="1"/>
          <w:numId w:val="26"/>
        </w:numPr>
        <w:tabs>
          <w:tab w:val="left" w:pos="1276"/>
        </w:tabs>
        <w:suppressAutoHyphens/>
        <w:spacing w:after="0"/>
        <w:ind w:left="0" w:firstLine="284"/>
        <w:jc w:val="both"/>
        <w:rPr>
          <w:sz w:val="14"/>
          <w:szCs w:val="14"/>
        </w:rPr>
      </w:pPr>
      <w:r w:rsidRPr="0014503B">
        <w:rPr>
          <w:sz w:val="14"/>
          <w:szCs w:val="14"/>
        </w:rPr>
        <w:t>повышение уровня общефизической подготовки подростков и подготовки по основам военной службы;</w:t>
      </w:r>
    </w:p>
    <w:p w:rsidR="0014503B" w:rsidRPr="0014503B" w:rsidRDefault="0014503B" w:rsidP="00C31D31">
      <w:pPr>
        <w:pStyle w:val="afb"/>
        <w:numPr>
          <w:ilvl w:val="1"/>
          <w:numId w:val="26"/>
        </w:numPr>
        <w:tabs>
          <w:tab w:val="left" w:pos="1276"/>
        </w:tabs>
        <w:suppressAutoHyphens/>
        <w:spacing w:after="0"/>
        <w:ind w:left="0" w:firstLine="284"/>
        <w:jc w:val="both"/>
        <w:rPr>
          <w:sz w:val="14"/>
          <w:szCs w:val="14"/>
        </w:rPr>
      </w:pPr>
      <w:r w:rsidRPr="0014503B">
        <w:rPr>
          <w:sz w:val="14"/>
          <w:szCs w:val="14"/>
        </w:rPr>
        <w:t>укрепление здоровья подростков, популяризация принципов здорового образа жизни;</w:t>
      </w:r>
    </w:p>
    <w:p w:rsidR="0014503B" w:rsidRPr="0014503B" w:rsidRDefault="0014503B" w:rsidP="00C31D31">
      <w:pPr>
        <w:pStyle w:val="afb"/>
        <w:numPr>
          <w:ilvl w:val="1"/>
          <w:numId w:val="26"/>
        </w:numPr>
        <w:tabs>
          <w:tab w:val="left" w:pos="1276"/>
        </w:tabs>
        <w:suppressAutoHyphens/>
        <w:spacing w:after="0"/>
        <w:ind w:left="0" w:firstLine="284"/>
        <w:jc w:val="both"/>
        <w:rPr>
          <w:sz w:val="14"/>
          <w:szCs w:val="14"/>
        </w:rPr>
      </w:pPr>
      <w:r w:rsidRPr="0014503B">
        <w:rPr>
          <w:sz w:val="14"/>
          <w:szCs w:val="14"/>
        </w:rPr>
        <w:t>развитие волевых, коммуникативных качеств, креативности, практических умений и навыков будущего защитника Отечества;</w:t>
      </w:r>
    </w:p>
    <w:p w:rsidR="0014503B" w:rsidRPr="0014503B" w:rsidRDefault="0014503B" w:rsidP="00C31D31">
      <w:pPr>
        <w:pStyle w:val="afb"/>
        <w:numPr>
          <w:ilvl w:val="1"/>
          <w:numId w:val="26"/>
        </w:numPr>
        <w:tabs>
          <w:tab w:val="left" w:pos="1276"/>
        </w:tabs>
        <w:suppressAutoHyphens/>
        <w:spacing w:after="0"/>
        <w:ind w:left="0" w:firstLine="284"/>
        <w:jc w:val="both"/>
        <w:rPr>
          <w:sz w:val="14"/>
          <w:szCs w:val="14"/>
        </w:rPr>
      </w:pPr>
      <w:r w:rsidRPr="0014503B">
        <w:rPr>
          <w:sz w:val="14"/>
          <w:szCs w:val="14"/>
        </w:rPr>
        <w:t>раскрытие и реализация творческого потенциала воспитанников;</w:t>
      </w:r>
    </w:p>
    <w:p w:rsidR="0014503B" w:rsidRPr="0014503B" w:rsidRDefault="0014503B" w:rsidP="00C31D31">
      <w:pPr>
        <w:pStyle w:val="afb"/>
        <w:numPr>
          <w:ilvl w:val="1"/>
          <w:numId w:val="26"/>
        </w:numPr>
        <w:tabs>
          <w:tab w:val="left" w:pos="1276"/>
        </w:tabs>
        <w:suppressAutoHyphens/>
        <w:spacing w:after="0"/>
        <w:ind w:left="0" w:firstLine="284"/>
        <w:jc w:val="both"/>
        <w:rPr>
          <w:sz w:val="14"/>
          <w:szCs w:val="14"/>
        </w:rPr>
      </w:pPr>
      <w:r w:rsidRPr="0014503B">
        <w:rPr>
          <w:sz w:val="14"/>
          <w:szCs w:val="14"/>
        </w:rPr>
        <w:t>формирование актива округа по военно-патриотическому воспитанию молодежи.</w:t>
      </w:r>
    </w:p>
    <w:p w:rsidR="0014503B" w:rsidRPr="0014503B" w:rsidRDefault="0014503B" w:rsidP="0014503B">
      <w:pPr>
        <w:pStyle w:val="afb"/>
        <w:tabs>
          <w:tab w:val="left" w:pos="1276"/>
        </w:tabs>
        <w:suppressAutoHyphens/>
        <w:spacing w:after="0"/>
        <w:ind w:left="0" w:firstLine="284"/>
        <w:jc w:val="both"/>
        <w:rPr>
          <w:b/>
          <w:sz w:val="14"/>
          <w:szCs w:val="14"/>
        </w:rPr>
      </w:pPr>
      <w:r w:rsidRPr="0014503B">
        <w:rPr>
          <w:b/>
          <w:sz w:val="14"/>
          <w:szCs w:val="14"/>
        </w:rPr>
        <w:t>2. ОРГАНИЗАТОРЫ</w:t>
      </w:r>
    </w:p>
    <w:p w:rsidR="0014503B" w:rsidRPr="0014503B" w:rsidRDefault="0014503B" w:rsidP="0014503B">
      <w:pPr>
        <w:pStyle w:val="afb"/>
        <w:suppressAutoHyphens/>
        <w:spacing w:after="0"/>
        <w:ind w:left="0" w:firstLine="284"/>
        <w:jc w:val="both"/>
        <w:rPr>
          <w:sz w:val="14"/>
          <w:szCs w:val="14"/>
        </w:rPr>
      </w:pPr>
      <w:r w:rsidRPr="0014503B">
        <w:rPr>
          <w:spacing w:val="-2"/>
          <w:sz w:val="14"/>
          <w:szCs w:val="14"/>
        </w:rPr>
        <w:t>МБУ «ЦОМ «Дом молодежи».</w:t>
      </w:r>
    </w:p>
    <w:p w:rsidR="0014503B" w:rsidRPr="0014503B" w:rsidRDefault="0014503B" w:rsidP="0014503B">
      <w:pPr>
        <w:pStyle w:val="afb"/>
        <w:suppressAutoHyphens/>
        <w:spacing w:after="0"/>
        <w:ind w:left="0" w:firstLine="284"/>
        <w:jc w:val="both"/>
        <w:rPr>
          <w:b/>
          <w:sz w:val="14"/>
          <w:szCs w:val="14"/>
        </w:rPr>
      </w:pPr>
      <w:r w:rsidRPr="0014503B">
        <w:rPr>
          <w:sz w:val="14"/>
          <w:szCs w:val="14"/>
        </w:rPr>
        <w:t xml:space="preserve"> </w:t>
      </w:r>
      <w:r w:rsidRPr="0014503B">
        <w:rPr>
          <w:b/>
          <w:sz w:val="14"/>
          <w:szCs w:val="14"/>
        </w:rPr>
        <w:t>3.СРОКИ И МЕСТО РАСПОЛОЖЕНИЯ</w:t>
      </w:r>
    </w:p>
    <w:p w:rsidR="0014503B" w:rsidRPr="0014503B" w:rsidRDefault="0014503B" w:rsidP="0014503B">
      <w:pPr>
        <w:pStyle w:val="afb"/>
        <w:suppressAutoHyphens/>
        <w:spacing w:after="0"/>
        <w:ind w:left="0" w:firstLine="284"/>
        <w:jc w:val="both"/>
        <w:rPr>
          <w:bCs/>
          <w:spacing w:val="-2"/>
          <w:sz w:val="14"/>
          <w:szCs w:val="14"/>
        </w:rPr>
      </w:pPr>
      <w:r w:rsidRPr="0014503B">
        <w:rPr>
          <w:bCs/>
          <w:spacing w:val="-2"/>
          <w:sz w:val="14"/>
          <w:szCs w:val="14"/>
        </w:rPr>
        <w:t xml:space="preserve">Лагерь располагается на базе МБУ «ЦОМ «Дом молодежи», действует на временной основе во время летних каникул в форме лагеря дневного пребывания с трехразовым питанием в столовой </w:t>
      </w:r>
      <w:r w:rsidRPr="0014503B">
        <w:rPr>
          <w:rStyle w:val="afff8"/>
          <w:sz w:val="14"/>
          <w:szCs w:val="14"/>
          <w:shd w:val="clear" w:color="auto" w:fill="FFFFFF"/>
        </w:rPr>
        <w:t>муниципального автономного общеобразовательного учреждения «Средняя общеобразовательная школа № 1 г. Сольцы». Питание организовывает ООО «Концепция».</w:t>
      </w:r>
      <w:r w:rsidRPr="0014503B">
        <w:rPr>
          <w:bCs/>
          <w:spacing w:val="-2"/>
          <w:sz w:val="14"/>
          <w:szCs w:val="14"/>
        </w:rPr>
        <w:t xml:space="preserve">   В период пребывания в лагере организуется многодневный туристический поход.  Продолжительность пребывания воспитанников в лагере 21 день: с 1 по 21 июля 2022 года включительно.</w:t>
      </w:r>
    </w:p>
    <w:p w:rsidR="0014503B" w:rsidRPr="0014503B" w:rsidRDefault="0014503B" w:rsidP="0014503B">
      <w:pPr>
        <w:suppressAutoHyphens/>
        <w:ind w:firstLine="284"/>
        <w:jc w:val="both"/>
        <w:rPr>
          <w:b/>
          <w:sz w:val="14"/>
          <w:szCs w:val="14"/>
        </w:rPr>
      </w:pPr>
      <w:r w:rsidRPr="0014503B">
        <w:rPr>
          <w:b/>
          <w:sz w:val="14"/>
          <w:szCs w:val="14"/>
        </w:rPr>
        <w:t>4. УСЛОВИЯ ОРГАНИЗАЦИИ</w:t>
      </w:r>
    </w:p>
    <w:p w:rsidR="0014503B" w:rsidRPr="0014503B" w:rsidRDefault="0014503B" w:rsidP="0014503B">
      <w:pPr>
        <w:suppressAutoHyphens/>
        <w:ind w:firstLine="284"/>
        <w:jc w:val="both"/>
        <w:rPr>
          <w:b/>
          <w:sz w:val="14"/>
          <w:szCs w:val="14"/>
        </w:rPr>
      </w:pPr>
      <w:r w:rsidRPr="0014503B">
        <w:rPr>
          <w:sz w:val="14"/>
          <w:szCs w:val="14"/>
        </w:rPr>
        <w:t>Для организации деятельности лагеря МБУ «ЦОМ «Дом молодежи» разрабатывает и утверждает тематический план работы лагеря, смету расходов, списочный состав штата лагеря и воспитанников лагеря.</w:t>
      </w:r>
    </w:p>
    <w:p w:rsidR="0014503B" w:rsidRPr="0014503B" w:rsidRDefault="0014503B" w:rsidP="0014503B">
      <w:pPr>
        <w:suppressAutoHyphens/>
        <w:ind w:firstLine="284"/>
        <w:jc w:val="both"/>
        <w:rPr>
          <w:sz w:val="14"/>
          <w:szCs w:val="14"/>
        </w:rPr>
      </w:pPr>
      <w:r w:rsidRPr="0014503B">
        <w:rPr>
          <w:sz w:val="14"/>
          <w:szCs w:val="14"/>
        </w:rPr>
        <w:t>Учебно-воспитательный процесс в лагере включает в себя комплекс массовых физкультурно-оздоровительных и военно-патриотических мероприятий, специальную подготовку, сдачу зачетов, а также общественно полезный труд, развитие творческих способностей воспитанников, природоохранные мероприятия.</w:t>
      </w:r>
    </w:p>
    <w:p w:rsidR="0014503B" w:rsidRPr="0014503B" w:rsidRDefault="0014503B" w:rsidP="0014503B">
      <w:pPr>
        <w:suppressAutoHyphens/>
        <w:ind w:firstLine="284"/>
        <w:jc w:val="both"/>
        <w:rPr>
          <w:sz w:val="14"/>
          <w:szCs w:val="14"/>
        </w:rPr>
      </w:pPr>
      <w:r w:rsidRPr="0014503B">
        <w:rPr>
          <w:sz w:val="14"/>
          <w:szCs w:val="14"/>
        </w:rPr>
        <w:t>Организация деятельности лагеря строится на принципах строгой подчиненности, дисциплины, педагогического подхода к участникам.</w:t>
      </w:r>
    </w:p>
    <w:p w:rsidR="0014503B" w:rsidRPr="0014503B" w:rsidRDefault="0014503B" w:rsidP="0014503B">
      <w:pPr>
        <w:suppressAutoHyphens/>
        <w:ind w:firstLine="284"/>
        <w:jc w:val="both"/>
        <w:rPr>
          <w:sz w:val="14"/>
          <w:szCs w:val="14"/>
        </w:rPr>
      </w:pPr>
      <w:r w:rsidRPr="0014503B">
        <w:rPr>
          <w:sz w:val="14"/>
          <w:szCs w:val="14"/>
        </w:rPr>
        <w:t xml:space="preserve">Основной организационной единицей лагеря является отделение. </w:t>
      </w:r>
    </w:p>
    <w:p w:rsidR="0014503B" w:rsidRPr="0014503B" w:rsidRDefault="0014503B" w:rsidP="0014503B">
      <w:pPr>
        <w:suppressAutoHyphens/>
        <w:ind w:firstLine="284"/>
        <w:jc w:val="both"/>
        <w:rPr>
          <w:sz w:val="14"/>
          <w:szCs w:val="14"/>
        </w:rPr>
      </w:pPr>
      <w:r w:rsidRPr="0014503B">
        <w:rPr>
          <w:sz w:val="14"/>
          <w:szCs w:val="14"/>
        </w:rPr>
        <w:t>Формирование отделений определяется старшиной лагеря.</w:t>
      </w:r>
    </w:p>
    <w:p w:rsidR="0014503B" w:rsidRPr="0014503B" w:rsidRDefault="0014503B" w:rsidP="0014503B">
      <w:pPr>
        <w:suppressAutoHyphens/>
        <w:ind w:firstLine="284"/>
        <w:jc w:val="both"/>
        <w:rPr>
          <w:sz w:val="14"/>
          <w:szCs w:val="14"/>
        </w:rPr>
      </w:pPr>
      <w:r w:rsidRPr="0014503B">
        <w:rPr>
          <w:sz w:val="14"/>
          <w:szCs w:val="14"/>
        </w:rPr>
        <w:t>Численный состав отделений, продолжительность занятий устанавливается начальником штаба, психологом, исходя из психофизической и педагогической целесообразности, и утверждается начальником лагеря.</w:t>
      </w:r>
    </w:p>
    <w:p w:rsidR="0014503B" w:rsidRPr="0014503B" w:rsidRDefault="0014503B" w:rsidP="0014503B">
      <w:pPr>
        <w:suppressAutoHyphens/>
        <w:ind w:firstLine="284"/>
        <w:jc w:val="both"/>
        <w:rPr>
          <w:sz w:val="14"/>
          <w:szCs w:val="14"/>
        </w:rPr>
      </w:pPr>
      <w:r w:rsidRPr="0014503B">
        <w:rPr>
          <w:sz w:val="14"/>
          <w:szCs w:val="14"/>
        </w:rPr>
        <w:t>Руководство текущей деятельностью оборонно-спортивного лагеря осуществляет начальник лагеря, назначаемый Администрацией муниципального округа.</w:t>
      </w:r>
    </w:p>
    <w:p w:rsidR="0014503B" w:rsidRPr="0014503B" w:rsidRDefault="0014503B" w:rsidP="0014503B">
      <w:pPr>
        <w:suppressAutoHyphens/>
        <w:ind w:firstLine="284"/>
        <w:jc w:val="both"/>
        <w:rPr>
          <w:b/>
          <w:bCs/>
          <w:spacing w:val="-2"/>
          <w:sz w:val="14"/>
          <w:szCs w:val="14"/>
        </w:rPr>
      </w:pPr>
      <w:r w:rsidRPr="0014503B">
        <w:rPr>
          <w:b/>
          <w:bCs/>
          <w:spacing w:val="-2"/>
          <w:sz w:val="14"/>
          <w:szCs w:val="14"/>
        </w:rPr>
        <w:t>5. УЧАСТНИКИ</w:t>
      </w:r>
    </w:p>
    <w:p w:rsidR="0014503B" w:rsidRPr="0014503B" w:rsidRDefault="0014503B" w:rsidP="0014503B">
      <w:pPr>
        <w:suppressAutoHyphens/>
        <w:ind w:firstLine="284"/>
        <w:jc w:val="both"/>
        <w:rPr>
          <w:sz w:val="14"/>
          <w:szCs w:val="14"/>
        </w:rPr>
      </w:pPr>
      <w:r w:rsidRPr="0014503B">
        <w:rPr>
          <w:sz w:val="14"/>
          <w:szCs w:val="14"/>
        </w:rPr>
        <w:t>Лагерная смена формируется из:</w:t>
      </w:r>
    </w:p>
    <w:p w:rsidR="0014503B" w:rsidRPr="0014503B" w:rsidRDefault="0014503B" w:rsidP="00C31D31">
      <w:pPr>
        <w:numPr>
          <w:ilvl w:val="1"/>
          <w:numId w:val="27"/>
        </w:numPr>
        <w:tabs>
          <w:tab w:val="num" w:pos="1276"/>
        </w:tabs>
        <w:suppressAutoHyphens/>
        <w:ind w:left="0" w:firstLine="284"/>
        <w:jc w:val="both"/>
        <w:rPr>
          <w:sz w:val="14"/>
          <w:szCs w:val="14"/>
        </w:rPr>
      </w:pPr>
      <w:r w:rsidRPr="0014503B">
        <w:rPr>
          <w:sz w:val="14"/>
          <w:szCs w:val="14"/>
        </w:rPr>
        <w:t>воспитанников военно-патриотических клубов и объединений;</w:t>
      </w:r>
    </w:p>
    <w:p w:rsidR="0014503B" w:rsidRPr="0014503B" w:rsidRDefault="0014503B" w:rsidP="00C31D31">
      <w:pPr>
        <w:numPr>
          <w:ilvl w:val="1"/>
          <w:numId w:val="27"/>
        </w:numPr>
        <w:tabs>
          <w:tab w:val="num" w:pos="1276"/>
        </w:tabs>
        <w:suppressAutoHyphens/>
        <w:ind w:left="0" w:firstLine="284"/>
        <w:jc w:val="both"/>
        <w:rPr>
          <w:sz w:val="14"/>
          <w:szCs w:val="14"/>
        </w:rPr>
      </w:pPr>
      <w:r w:rsidRPr="0014503B">
        <w:rPr>
          <w:sz w:val="14"/>
          <w:szCs w:val="14"/>
        </w:rPr>
        <w:t>призёров смотров, конкурсов, соревнований спортивной и военно-патриотической направленности;</w:t>
      </w:r>
    </w:p>
    <w:p w:rsidR="0014503B" w:rsidRPr="0014503B" w:rsidRDefault="0014503B" w:rsidP="00C31D31">
      <w:pPr>
        <w:numPr>
          <w:ilvl w:val="1"/>
          <w:numId w:val="27"/>
        </w:numPr>
        <w:tabs>
          <w:tab w:val="num" w:pos="1276"/>
        </w:tabs>
        <w:suppressAutoHyphens/>
        <w:ind w:left="0" w:firstLine="284"/>
        <w:jc w:val="both"/>
        <w:rPr>
          <w:sz w:val="14"/>
          <w:szCs w:val="14"/>
        </w:rPr>
      </w:pPr>
      <w:r w:rsidRPr="0014503B">
        <w:rPr>
          <w:sz w:val="14"/>
          <w:szCs w:val="14"/>
        </w:rPr>
        <w:t>детей, оказавшихся в трудной жизненной ситуации.</w:t>
      </w:r>
    </w:p>
    <w:p w:rsidR="0014503B" w:rsidRPr="0014503B" w:rsidRDefault="0014503B" w:rsidP="0014503B">
      <w:pPr>
        <w:suppressAutoHyphens/>
        <w:ind w:firstLine="284"/>
        <w:jc w:val="both"/>
        <w:rPr>
          <w:sz w:val="14"/>
          <w:szCs w:val="14"/>
        </w:rPr>
      </w:pPr>
      <w:r w:rsidRPr="0014503B">
        <w:rPr>
          <w:sz w:val="14"/>
          <w:szCs w:val="14"/>
        </w:rPr>
        <w:t>В лагерь принимаются юноши и девушки в возрасте от 12 до 17 лет включительно в количестве 30 человек.</w:t>
      </w:r>
    </w:p>
    <w:p w:rsidR="0014503B" w:rsidRPr="0014503B" w:rsidRDefault="0014503B" w:rsidP="0014503B">
      <w:pPr>
        <w:suppressAutoHyphens/>
        <w:ind w:firstLine="284"/>
        <w:jc w:val="both"/>
        <w:rPr>
          <w:b/>
          <w:sz w:val="14"/>
          <w:szCs w:val="14"/>
        </w:rPr>
      </w:pPr>
      <w:r w:rsidRPr="0014503B">
        <w:rPr>
          <w:b/>
          <w:sz w:val="14"/>
          <w:szCs w:val="14"/>
        </w:rPr>
        <w:t>6. ШТАТ ЛАГЕРЯ</w:t>
      </w:r>
    </w:p>
    <w:p w:rsidR="0014503B" w:rsidRPr="0014503B" w:rsidRDefault="0014503B" w:rsidP="0014503B">
      <w:pPr>
        <w:suppressAutoHyphens/>
        <w:ind w:firstLine="284"/>
        <w:jc w:val="both"/>
        <w:rPr>
          <w:sz w:val="14"/>
          <w:szCs w:val="14"/>
          <w:u w:val="single"/>
        </w:rPr>
      </w:pPr>
      <w:r w:rsidRPr="0014503B">
        <w:rPr>
          <w:sz w:val="14"/>
          <w:szCs w:val="14"/>
          <w:u w:val="single"/>
        </w:rPr>
        <w:t xml:space="preserve">Всего – 12 единиц: </w:t>
      </w:r>
    </w:p>
    <w:p w:rsidR="0014503B" w:rsidRPr="0014503B" w:rsidRDefault="0014503B" w:rsidP="00C31D31">
      <w:pPr>
        <w:numPr>
          <w:ilvl w:val="1"/>
          <w:numId w:val="28"/>
        </w:numPr>
        <w:tabs>
          <w:tab w:val="left" w:pos="567"/>
        </w:tabs>
        <w:suppressAutoHyphens/>
        <w:ind w:left="0" w:firstLine="284"/>
        <w:jc w:val="both"/>
        <w:rPr>
          <w:sz w:val="14"/>
          <w:szCs w:val="14"/>
        </w:rPr>
      </w:pPr>
      <w:r w:rsidRPr="0014503B">
        <w:rPr>
          <w:sz w:val="14"/>
          <w:szCs w:val="14"/>
        </w:rPr>
        <w:t>начальник лагеря;</w:t>
      </w:r>
    </w:p>
    <w:p w:rsidR="0014503B" w:rsidRPr="0014503B" w:rsidRDefault="0014503B" w:rsidP="00C31D31">
      <w:pPr>
        <w:numPr>
          <w:ilvl w:val="1"/>
          <w:numId w:val="28"/>
        </w:numPr>
        <w:tabs>
          <w:tab w:val="left" w:pos="567"/>
        </w:tabs>
        <w:suppressAutoHyphens/>
        <w:ind w:left="0" w:firstLine="284"/>
        <w:jc w:val="both"/>
        <w:rPr>
          <w:sz w:val="14"/>
          <w:szCs w:val="14"/>
        </w:rPr>
      </w:pPr>
      <w:r w:rsidRPr="0014503B">
        <w:rPr>
          <w:sz w:val="14"/>
          <w:szCs w:val="14"/>
        </w:rPr>
        <w:t>начальник штаба;</w:t>
      </w:r>
    </w:p>
    <w:p w:rsidR="0014503B" w:rsidRPr="0014503B" w:rsidRDefault="0014503B" w:rsidP="00C31D31">
      <w:pPr>
        <w:numPr>
          <w:ilvl w:val="1"/>
          <w:numId w:val="28"/>
        </w:numPr>
        <w:tabs>
          <w:tab w:val="left" w:pos="567"/>
        </w:tabs>
        <w:suppressAutoHyphens/>
        <w:ind w:left="0" w:firstLine="284"/>
        <w:jc w:val="both"/>
        <w:rPr>
          <w:sz w:val="14"/>
          <w:szCs w:val="14"/>
        </w:rPr>
      </w:pPr>
      <w:r w:rsidRPr="0014503B">
        <w:rPr>
          <w:sz w:val="14"/>
          <w:szCs w:val="14"/>
        </w:rPr>
        <w:t>комендант;</w:t>
      </w:r>
    </w:p>
    <w:p w:rsidR="0014503B" w:rsidRPr="0014503B" w:rsidRDefault="0014503B" w:rsidP="00C31D31">
      <w:pPr>
        <w:numPr>
          <w:ilvl w:val="1"/>
          <w:numId w:val="28"/>
        </w:numPr>
        <w:tabs>
          <w:tab w:val="left" w:pos="567"/>
        </w:tabs>
        <w:suppressAutoHyphens/>
        <w:ind w:left="0" w:firstLine="284"/>
        <w:jc w:val="both"/>
        <w:rPr>
          <w:sz w:val="14"/>
          <w:szCs w:val="14"/>
        </w:rPr>
      </w:pPr>
      <w:r w:rsidRPr="0014503B">
        <w:rPr>
          <w:sz w:val="14"/>
          <w:szCs w:val="14"/>
        </w:rPr>
        <w:t>старшина;</w:t>
      </w:r>
    </w:p>
    <w:p w:rsidR="0014503B" w:rsidRPr="0014503B" w:rsidRDefault="0014503B" w:rsidP="00C31D31">
      <w:pPr>
        <w:numPr>
          <w:ilvl w:val="1"/>
          <w:numId w:val="28"/>
        </w:numPr>
        <w:tabs>
          <w:tab w:val="left" w:pos="567"/>
        </w:tabs>
        <w:suppressAutoHyphens/>
        <w:ind w:left="0" w:firstLine="284"/>
        <w:jc w:val="both"/>
        <w:rPr>
          <w:sz w:val="14"/>
          <w:szCs w:val="14"/>
        </w:rPr>
      </w:pPr>
      <w:r w:rsidRPr="0014503B">
        <w:rPr>
          <w:sz w:val="14"/>
          <w:szCs w:val="14"/>
        </w:rPr>
        <w:t>психолог;</w:t>
      </w:r>
    </w:p>
    <w:p w:rsidR="0014503B" w:rsidRPr="0014503B" w:rsidRDefault="0014503B" w:rsidP="00C31D31">
      <w:pPr>
        <w:numPr>
          <w:ilvl w:val="1"/>
          <w:numId w:val="28"/>
        </w:numPr>
        <w:tabs>
          <w:tab w:val="left" w:pos="567"/>
        </w:tabs>
        <w:suppressAutoHyphens/>
        <w:ind w:left="0" w:firstLine="284"/>
        <w:jc w:val="both"/>
        <w:rPr>
          <w:sz w:val="14"/>
          <w:szCs w:val="14"/>
        </w:rPr>
      </w:pPr>
      <w:r w:rsidRPr="0014503B">
        <w:rPr>
          <w:sz w:val="14"/>
          <w:szCs w:val="14"/>
        </w:rPr>
        <w:t>инструктор по спорту;</w:t>
      </w:r>
    </w:p>
    <w:p w:rsidR="0014503B" w:rsidRPr="0014503B" w:rsidRDefault="0014503B" w:rsidP="00C31D31">
      <w:pPr>
        <w:numPr>
          <w:ilvl w:val="1"/>
          <w:numId w:val="28"/>
        </w:numPr>
        <w:tabs>
          <w:tab w:val="left" w:pos="567"/>
        </w:tabs>
        <w:suppressAutoHyphens/>
        <w:ind w:left="0" w:firstLine="284"/>
        <w:jc w:val="both"/>
        <w:rPr>
          <w:sz w:val="14"/>
          <w:szCs w:val="14"/>
        </w:rPr>
      </w:pPr>
      <w:r w:rsidRPr="0014503B">
        <w:rPr>
          <w:sz w:val="14"/>
          <w:szCs w:val="14"/>
        </w:rPr>
        <w:t>инструктор по досуговой деятельности;</w:t>
      </w:r>
    </w:p>
    <w:p w:rsidR="0014503B" w:rsidRPr="0014503B" w:rsidRDefault="0014503B" w:rsidP="00C31D31">
      <w:pPr>
        <w:numPr>
          <w:ilvl w:val="1"/>
          <w:numId w:val="28"/>
        </w:numPr>
        <w:tabs>
          <w:tab w:val="left" w:pos="567"/>
        </w:tabs>
        <w:suppressAutoHyphens/>
        <w:ind w:left="0" w:firstLine="284"/>
        <w:jc w:val="both"/>
        <w:rPr>
          <w:sz w:val="14"/>
          <w:szCs w:val="14"/>
        </w:rPr>
      </w:pPr>
      <w:r w:rsidRPr="0014503B">
        <w:rPr>
          <w:sz w:val="14"/>
          <w:szCs w:val="14"/>
        </w:rPr>
        <w:t>командир отделения – 3;</w:t>
      </w:r>
    </w:p>
    <w:p w:rsidR="0014503B" w:rsidRPr="0014503B" w:rsidRDefault="0014503B" w:rsidP="00C31D31">
      <w:pPr>
        <w:numPr>
          <w:ilvl w:val="1"/>
          <w:numId w:val="28"/>
        </w:numPr>
        <w:tabs>
          <w:tab w:val="left" w:pos="567"/>
        </w:tabs>
        <w:suppressAutoHyphens/>
        <w:ind w:left="0" w:firstLine="284"/>
        <w:jc w:val="both"/>
        <w:rPr>
          <w:sz w:val="14"/>
          <w:szCs w:val="14"/>
        </w:rPr>
      </w:pPr>
      <w:r w:rsidRPr="0014503B">
        <w:rPr>
          <w:sz w:val="14"/>
          <w:szCs w:val="14"/>
        </w:rPr>
        <w:t xml:space="preserve">врач; </w:t>
      </w:r>
    </w:p>
    <w:p w:rsidR="0014503B" w:rsidRPr="0014503B" w:rsidRDefault="0014503B" w:rsidP="00C31D31">
      <w:pPr>
        <w:numPr>
          <w:ilvl w:val="1"/>
          <w:numId w:val="28"/>
        </w:numPr>
        <w:tabs>
          <w:tab w:val="left" w:pos="567"/>
        </w:tabs>
        <w:suppressAutoHyphens/>
        <w:ind w:left="0" w:firstLine="284"/>
        <w:jc w:val="both"/>
        <w:rPr>
          <w:sz w:val="14"/>
          <w:szCs w:val="14"/>
        </w:rPr>
      </w:pPr>
      <w:r w:rsidRPr="0014503B">
        <w:rPr>
          <w:sz w:val="14"/>
          <w:szCs w:val="14"/>
        </w:rPr>
        <w:t xml:space="preserve">повар (на время похода). </w:t>
      </w:r>
    </w:p>
    <w:p w:rsidR="0014503B" w:rsidRPr="0014503B" w:rsidRDefault="0014503B" w:rsidP="0014503B">
      <w:pPr>
        <w:tabs>
          <w:tab w:val="left" w:pos="567"/>
        </w:tabs>
        <w:suppressAutoHyphens/>
        <w:ind w:firstLine="284"/>
        <w:jc w:val="both"/>
        <w:rPr>
          <w:sz w:val="14"/>
          <w:szCs w:val="14"/>
        </w:rPr>
      </w:pPr>
      <w:r w:rsidRPr="0014503B">
        <w:rPr>
          <w:sz w:val="14"/>
          <w:szCs w:val="14"/>
        </w:rPr>
        <w:t xml:space="preserve">Подбор лиц на должности начальника лагеря, начальника штаба, психолога, коменданта, старшины осуществляет МБУ «ЦОМ «Дом молодёжи». </w:t>
      </w:r>
    </w:p>
    <w:p w:rsidR="0014503B" w:rsidRPr="0014503B" w:rsidRDefault="0014503B" w:rsidP="0014503B">
      <w:pPr>
        <w:tabs>
          <w:tab w:val="left" w:pos="567"/>
        </w:tabs>
        <w:suppressAutoHyphens/>
        <w:ind w:firstLine="284"/>
        <w:jc w:val="both"/>
        <w:rPr>
          <w:sz w:val="14"/>
          <w:szCs w:val="14"/>
        </w:rPr>
      </w:pPr>
      <w:r w:rsidRPr="0014503B">
        <w:rPr>
          <w:sz w:val="14"/>
          <w:szCs w:val="14"/>
        </w:rPr>
        <w:t>Другие штатные работники лагеря привлекаются из лиц, имеющих педагогическое образование или опыт работы с детьми и молодежью, достигших 18 лет (исключение: граждане, имевшие или имеющие судимость).</w:t>
      </w:r>
    </w:p>
    <w:p w:rsidR="0014503B" w:rsidRPr="0014503B" w:rsidRDefault="0014503B" w:rsidP="0014503B">
      <w:pPr>
        <w:pStyle w:val="24"/>
        <w:suppressAutoHyphens/>
        <w:jc w:val="both"/>
        <w:rPr>
          <w:sz w:val="14"/>
          <w:szCs w:val="14"/>
        </w:rPr>
      </w:pPr>
      <w:r w:rsidRPr="0014503B">
        <w:rPr>
          <w:sz w:val="14"/>
          <w:szCs w:val="14"/>
        </w:rPr>
        <w:t>Каждый работник лагеря должен быть ознакомлен с условиями труда, правилами внутреннего распорядка и своими должностными обязанностями.</w:t>
      </w:r>
    </w:p>
    <w:p w:rsidR="0014503B" w:rsidRPr="0014503B" w:rsidRDefault="0014503B" w:rsidP="0014503B">
      <w:pPr>
        <w:suppressAutoHyphens/>
        <w:ind w:firstLine="284"/>
        <w:jc w:val="both"/>
        <w:rPr>
          <w:sz w:val="14"/>
          <w:szCs w:val="14"/>
        </w:rPr>
      </w:pPr>
      <w:r w:rsidRPr="0014503B">
        <w:rPr>
          <w:sz w:val="14"/>
          <w:szCs w:val="14"/>
        </w:rPr>
        <w:t>Для проведения отдельных учебных занятий, а также для работы в лагере в качестве педагогов-воспитателей в порядке военно-шефской помощи могут привлекаться офицеры, сержанты и солдаты воинских частей, курсанты военно-учебных заведений, сотрудники правоохранительных органов и федеральной пожарной службы, работники органов здравоохранения, работники отделения ДОСААФ, другие заинтересованные лица.</w:t>
      </w:r>
    </w:p>
    <w:p w:rsidR="0014503B" w:rsidRPr="0014503B" w:rsidRDefault="0014503B" w:rsidP="0014503B">
      <w:pPr>
        <w:suppressAutoHyphens/>
        <w:ind w:firstLine="284"/>
        <w:jc w:val="both"/>
        <w:rPr>
          <w:b/>
          <w:sz w:val="14"/>
          <w:szCs w:val="14"/>
        </w:rPr>
      </w:pPr>
      <w:r w:rsidRPr="0014503B">
        <w:rPr>
          <w:b/>
          <w:sz w:val="14"/>
          <w:szCs w:val="14"/>
        </w:rPr>
        <w:t>7. ОХРАНА ЖИЗНИ И ЗДОРОВЬЯ ПОДРОСТКОВ В ЛАГЕРЕ</w:t>
      </w:r>
    </w:p>
    <w:p w:rsidR="0014503B" w:rsidRPr="0014503B" w:rsidRDefault="0014503B" w:rsidP="0014503B">
      <w:pPr>
        <w:suppressAutoHyphens/>
        <w:ind w:firstLine="284"/>
        <w:jc w:val="both"/>
        <w:rPr>
          <w:sz w:val="14"/>
          <w:szCs w:val="14"/>
        </w:rPr>
      </w:pPr>
      <w:r w:rsidRPr="0014503B">
        <w:rPr>
          <w:sz w:val="14"/>
          <w:szCs w:val="14"/>
        </w:rPr>
        <w:lastRenderedPageBreak/>
        <w:t>Охрана жизни и здоровья подростков в лагере осуществляется в соответствии с «Требованиями к антитеррористической защищенности объектов (территорий), предназначенных для организации отдыха детей и их оздоровления, и формы паспорта безопасности объектов (территорий) стационарного типа, предназначенных для организации отдыха детей и их оздоровления», утвержденные постановлением правительства Российской Федерации от 14 мая 2021 № 732.</w:t>
      </w:r>
    </w:p>
    <w:p w:rsidR="0014503B" w:rsidRPr="0014503B" w:rsidRDefault="0014503B" w:rsidP="0014503B">
      <w:pPr>
        <w:suppressAutoHyphens/>
        <w:ind w:firstLine="284"/>
        <w:jc w:val="both"/>
        <w:rPr>
          <w:sz w:val="14"/>
          <w:szCs w:val="14"/>
        </w:rPr>
      </w:pPr>
      <w:r w:rsidRPr="0014503B">
        <w:rPr>
          <w:sz w:val="14"/>
          <w:szCs w:val="14"/>
        </w:rPr>
        <w:t>Все должностные лица лагеря несут в установленном действую</w:t>
      </w:r>
      <w:r w:rsidRPr="0014503B">
        <w:rPr>
          <w:sz w:val="14"/>
          <w:szCs w:val="14"/>
        </w:rPr>
        <w:softHyphen/>
        <w:t xml:space="preserve">щим законодательством Российской Федерации порядке, в соответствии с должностными инструкциями, персональную ответственность за: </w:t>
      </w:r>
    </w:p>
    <w:p w:rsidR="0014503B" w:rsidRPr="0014503B" w:rsidRDefault="0014503B" w:rsidP="0014503B">
      <w:pPr>
        <w:suppressAutoHyphens/>
        <w:ind w:firstLine="284"/>
        <w:jc w:val="both"/>
        <w:rPr>
          <w:sz w:val="14"/>
          <w:szCs w:val="14"/>
        </w:rPr>
      </w:pPr>
      <w:r w:rsidRPr="0014503B">
        <w:rPr>
          <w:sz w:val="14"/>
          <w:szCs w:val="14"/>
        </w:rPr>
        <w:t>жизнь и здоровье воспитанников лагеря;</w:t>
      </w:r>
    </w:p>
    <w:p w:rsidR="0014503B" w:rsidRPr="0014503B" w:rsidRDefault="0014503B" w:rsidP="0014503B">
      <w:pPr>
        <w:widowControl w:val="0"/>
        <w:shd w:val="clear" w:color="auto" w:fill="FFFFFF"/>
        <w:suppressAutoHyphens/>
        <w:autoSpaceDE w:val="0"/>
        <w:autoSpaceDN w:val="0"/>
        <w:adjustRightInd w:val="0"/>
        <w:ind w:firstLine="284"/>
        <w:jc w:val="both"/>
        <w:rPr>
          <w:sz w:val="14"/>
          <w:szCs w:val="14"/>
        </w:rPr>
      </w:pPr>
      <w:r w:rsidRPr="0014503B">
        <w:rPr>
          <w:sz w:val="14"/>
          <w:szCs w:val="14"/>
        </w:rPr>
        <w:t>обеспечение жизнедеятельности смены лагеря;</w:t>
      </w:r>
    </w:p>
    <w:p w:rsidR="0014503B" w:rsidRPr="0014503B" w:rsidRDefault="0014503B" w:rsidP="0014503B">
      <w:pPr>
        <w:widowControl w:val="0"/>
        <w:shd w:val="clear" w:color="auto" w:fill="FFFFFF"/>
        <w:suppressAutoHyphens/>
        <w:autoSpaceDE w:val="0"/>
        <w:autoSpaceDN w:val="0"/>
        <w:adjustRightInd w:val="0"/>
        <w:ind w:firstLine="284"/>
        <w:jc w:val="both"/>
        <w:rPr>
          <w:sz w:val="14"/>
          <w:szCs w:val="14"/>
        </w:rPr>
      </w:pPr>
      <w:r w:rsidRPr="0014503B">
        <w:rPr>
          <w:sz w:val="14"/>
          <w:szCs w:val="14"/>
        </w:rPr>
        <w:t>качество реализуемых программ деятельности смены лагеря;</w:t>
      </w:r>
    </w:p>
    <w:p w:rsidR="0014503B" w:rsidRPr="0014503B" w:rsidRDefault="0014503B" w:rsidP="0014503B">
      <w:pPr>
        <w:widowControl w:val="0"/>
        <w:shd w:val="clear" w:color="auto" w:fill="FFFFFF"/>
        <w:suppressAutoHyphens/>
        <w:autoSpaceDE w:val="0"/>
        <w:autoSpaceDN w:val="0"/>
        <w:adjustRightInd w:val="0"/>
        <w:ind w:firstLine="284"/>
        <w:jc w:val="both"/>
        <w:rPr>
          <w:sz w:val="14"/>
          <w:szCs w:val="14"/>
        </w:rPr>
      </w:pPr>
      <w:r w:rsidRPr="0014503B">
        <w:rPr>
          <w:spacing w:val="-1"/>
          <w:sz w:val="14"/>
          <w:szCs w:val="14"/>
        </w:rPr>
        <w:t xml:space="preserve">соответствие форм, методов и средств при проведении смены возрасту, </w:t>
      </w:r>
      <w:r w:rsidRPr="0014503B">
        <w:rPr>
          <w:sz w:val="14"/>
          <w:szCs w:val="14"/>
        </w:rPr>
        <w:t>интересам и потребностям детей;</w:t>
      </w:r>
    </w:p>
    <w:p w:rsidR="0014503B" w:rsidRPr="0014503B" w:rsidRDefault="0014503B" w:rsidP="0014503B">
      <w:pPr>
        <w:widowControl w:val="0"/>
        <w:shd w:val="clear" w:color="auto" w:fill="FFFFFF"/>
        <w:suppressAutoHyphens/>
        <w:autoSpaceDE w:val="0"/>
        <w:autoSpaceDN w:val="0"/>
        <w:adjustRightInd w:val="0"/>
        <w:ind w:firstLine="284"/>
        <w:jc w:val="both"/>
        <w:rPr>
          <w:sz w:val="14"/>
          <w:szCs w:val="14"/>
        </w:rPr>
      </w:pPr>
      <w:r w:rsidRPr="0014503B">
        <w:rPr>
          <w:sz w:val="14"/>
          <w:szCs w:val="14"/>
        </w:rPr>
        <w:t>соблюдение прав и свобод детей и сотрудников смены лагеря.</w:t>
      </w:r>
    </w:p>
    <w:p w:rsidR="0014503B" w:rsidRPr="0014503B" w:rsidRDefault="0014503B" w:rsidP="0014503B">
      <w:pPr>
        <w:suppressAutoHyphens/>
        <w:ind w:firstLine="284"/>
        <w:jc w:val="both"/>
        <w:rPr>
          <w:sz w:val="14"/>
          <w:szCs w:val="14"/>
        </w:rPr>
      </w:pPr>
      <w:r w:rsidRPr="0014503B">
        <w:rPr>
          <w:sz w:val="14"/>
          <w:szCs w:val="14"/>
        </w:rPr>
        <w:t>Персонал лагеря допускается к работе после прохождения инструктажа по охране жизни и здоровья воспитанников лагеря, получения медицинского допуска.</w:t>
      </w:r>
    </w:p>
    <w:p w:rsidR="0014503B" w:rsidRPr="0014503B" w:rsidRDefault="0014503B" w:rsidP="0014503B">
      <w:pPr>
        <w:suppressAutoHyphens/>
        <w:ind w:firstLine="284"/>
        <w:jc w:val="both"/>
        <w:rPr>
          <w:sz w:val="14"/>
          <w:szCs w:val="14"/>
        </w:rPr>
      </w:pPr>
      <w:r w:rsidRPr="0014503B">
        <w:rPr>
          <w:sz w:val="14"/>
          <w:szCs w:val="14"/>
        </w:rPr>
        <w:t>Все мероприятия в лагере организуются с соблюдением техники безопасности согласно инструкциям. Инструктажи по технике безопасности проводятся со своевременной регистрацией в специальном журнале.</w:t>
      </w:r>
    </w:p>
    <w:p w:rsidR="0014503B" w:rsidRPr="0014503B" w:rsidRDefault="0014503B" w:rsidP="0014503B">
      <w:pPr>
        <w:suppressAutoHyphens/>
        <w:ind w:firstLine="284"/>
        <w:jc w:val="both"/>
        <w:rPr>
          <w:b/>
          <w:sz w:val="14"/>
          <w:szCs w:val="14"/>
        </w:rPr>
      </w:pPr>
      <w:r w:rsidRPr="0014503B">
        <w:rPr>
          <w:b/>
          <w:sz w:val="14"/>
          <w:szCs w:val="14"/>
        </w:rPr>
        <w:t>8. ФИНАНСИРОВАНИЕ ЛАГЕРЯ</w:t>
      </w:r>
    </w:p>
    <w:p w:rsidR="0014503B" w:rsidRPr="0014503B" w:rsidRDefault="0014503B" w:rsidP="0014503B">
      <w:pPr>
        <w:suppressAutoHyphens/>
        <w:ind w:firstLine="284"/>
        <w:jc w:val="both"/>
        <w:rPr>
          <w:sz w:val="14"/>
          <w:szCs w:val="14"/>
        </w:rPr>
      </w:pPr>
      <w:r w:rsidRPr="0014503B">
        <w:rPr>
          <w:sz w:val="14"/>
          <w:szCs w:val="14"/>
        </w:rPr>
        <w:t>Финансирование лагеря осуществляется за счет средств бюджета Солецкого муниципального округа в рамках муниципальной программы Солецкого муниципального округа «Реализация молодежной политики в Солецком муниципальном округе», утвержденной постановлением Администрации Солецкого муниципального округа от 31.03.2021 № 445 (в редакции постановлений от 04.10.2021 № 1436, от 24.12.2021 № 1932, от 28.01.2022 № 154, от 18.02.2022 № 319, от 22.04.2022 № 746), за счет благотворительных добровольных пожертвований физических и юридических лиц.</w:t>
      </w:r>
    </w:p>
    <w:p w:rsidR="0014503B" w:rsidRPr="0014503B" w:rsidRDefault="0014503B" w:rsidP="0014503B">
      <w:pPr>
        <w:suppressAutoHyphens/>
        <w:ind w:firstLine="284"/>
        <w:jc w:val="both"/>
        <w:rPr>
          <w:sz w:val="14"/>
          <w:szCs w:val="14"/>
        </w:rPr>
      </w:pPr>
      <w:r w:rsidRPr="0014503B">
        <w:rPr>
          <w:sz w:val="14"/>
          <w:szCs w:val="14"/>
        </w:rPr>
        <w:t>Контроль за целевым расходованием средств на обеспечение деятельности лагеря возлагается на комитет культуры и молодежной политики Администрации муниципального округа.</w:t>
      </w:r>
    </w:p>
    <w:p w:rsidR="0014503B" w:rsidRPr="0014503B" w:rsidRDefault="0014503B" w:rsidP="0014503B">
      <w:pPr>
        <w:suppressAutoHyphens/>
        <w:ind w:firstLine="284"/>
        <w:jc w:val="both"/>
        <w:rPr>
          <w:sz w:val="14"/>
          <w:szCs w:val="14"/>
        </w:rPr>
      </w:pPr>
      <w:r w:rsidRPr="0014503B">
        <w:rPr>
          <w:sz w:val="14"/>
          <w:szCs w:val="14"/>
        </w:rPr>
        <w:t>Ответственность за финансовую деятельность лагеря, за сохранность имущества и инвентаря, приобретённого для обеспечения организации лагеря, несёт начальник лагеря.</w:t>
      </w:r>
    </w:p>
    <w:p w:rsidR="0014503B" w:rsidRPr="0014503B" w:rsidRDefault="0014503B" w:rsidP="0014503B">
      <w:pPr>
        <w:jc w:val="center"/>
        <w:rPr>
          <w:sz w:val="14"/>
          <w:szCs w:val="14"/>
        </w:rPr>
      </w:pPr>
    </w:p>
    <w:p w:rsidR="0014503B" w:rsidRPr="0014503B" w:rsidRDefault="0014503B" w:rsidP="0014503B">
      <w:pPr>
        <w:jc w:val="center"/>
        <w:rPr>
          <w:sz w:val="14"/>
          <w:szCs w:val="14"/>
        </w:rPr>
      </w:pPr>
    </w:p>
    <w:p w:rsidR="0014503B" w:rsidRPr="0014503B" w:rsidRDefault="0014503B" w:rsidP="0014503B">
      <w:pPr>
        <w:jc w:val="center"/>
        <w:rPr>
          <w:b/>
          <w:sz w:val="14"/>
          <w:szCs w:val="14"/>
        </w:rPr>
      </w:pPr>
      <w:r w:rsidRPr="0014503B">
        <w:rPr>
          <w:b/>
          <w:sz w:val="14"/>
          <w:szCs w:val="14"/>
        </w:rPr>
        <w:t>ПОСТАНОВЛЕНИЕ</w:t>
      </w:r>
    </w:p>
    <w:p w:rsidR="0014503B" w:rsidRPr="0014503B" w:rsidRDefault="0014503B" w:rsidP="0014503B">
      <w:pPr>
        <w:jc w:val="center"/>
        <w:rPr>
          <w:sz w:val="14"/>
          <w:szCs w:val="14"/>
        </w:rPr>
      </w:pPr>
      <w:r w:rsidRPr="0014503B">
        <w:rPr>
          <w:sz w:val="14"/>
          <w:szCs w:val="14"/>
        </w:rPr>
        <w:t>Администрации Солецкого муниципального округа</w:t>
      </w:r>
    </w:p>
    <w:p w:rsidR="0014503B" w:rsidRPr="0014503B" w:rsidRDefault="0014503B" w:rsidP="0014503B">
      <w:pPr>
        <w:jc w:val="center"/>
        <w:rPr>
          <w:sz w:val="14"/>
          <w:szCs w:val="14"/>
        </w:rPr>
      </w:pPr>
    </w:p>
    <w:p w:rsidR="0014503B" w:rsidRPr="0014503B" w:rsidRDefault="0014503B" w:rsidP="0014503B">
      <w:pPr>
        <w:jc w:val="center"/>
        <w:rPr>
          <w:sz w:val="14"/>
          <w:szCs w:val="14"/>
        </w:rPr>
      </w:pPr>
      <w:r w:rsidRPr="0014503B">
        <w:rPr>
          <w:sz w:val="14"/>
          <w:szCs w:val="14"/>
        </w:rPr>
        <w:t>от 07.07.2022 № 1192</w:t>
      </w:r>
    </w:p>
    <w:p w:rsidR="0014503B" w:rsidRDefault="0014503B" w:rsidP="0014503B">
      <w:pPr>
        <w:jc w:val="center"/>
        <w:rPr>
          <w:sz w:val="14"/>
          <w:szCs w:val="14"/>
        </w:rPr>
      </w:pPr>
      <w:r w:rsidRPr="0014503B">
        <w:rPr>
          <w:sz w:val="14"/>
          <w:szCs w:val="14"/>
        </w:rPr>
        <w:t>г. Сольцы</w:t>
      </w:r>
    </w:p>
    <w:p w:rsidR="0014503B" w:rsidRDefault="0014503B" w:rsidP="0014503B">
      <w:pPr>
        <w:jc w:val="center"/>
        <w:rPr>
          <w:sz w:val="14"/>
          <w:szCs w:val="14"/>
        </w:rPr>
      </w:pPr>
    </w:p>
    <w:tbl>
      <w:tblPr>
        <w:tblW w:w="0" w:type="auto"/>
        <w:jc w:val="center"/>
        <w:tblLook w:val="01E0" w:firstRow="1" w:lastRow="1" w:firstColumn="1" w:lastColumn="1" w:noHBand="0" w:noVBand="0"/>
      </w:tblPr>
      <w:tblGrid>
        <w:gridCol w:w="5347"/>
      </w:tblGrid>
      <w:tr w:rsidR="0014503B" w:rsidRPr="009542A6" w:rsidTr="0014503B">
        <w:trPr>
          <w:trHeight w:val="170"/>
          <w:jc w:val="center"/>
        </w:trPr>
        <w:tc>
          <w:tcPr>
            <w:tcW w:w="0" w:type="auto"/>
            <w:hideMark/>
          </w:tcPr>
          <w:p w:rsidR="0014503B" w:rsidRPr="009542A6" w:rsidRDefault="0014503B" w:rsidP="0014503B">
            <w:pPr>
              <w:pStyle w:val="3f1"/>
              <w:keepNext/>
              <w:keepLines/>
              <w:shd w:val="clear" w:color="auto" w:fill="auto"/>
              <w:suppressAutoHyphens/>
              <w:spacing w:before="0" w:after="0" w:line="240" w:lineRule="auto"/>
              <w:ind w:firstLine="0"/>
              <w:jc w:val="center"/>
              <w:rPr>
                <w:rFonts w:ascii="Times New Roman" w:hAnsi="Times New Roman"/>
                <w:b w:val="0"/>
                <w:sz w:val="14"/>
                <w:szCs w:val="14"/>
              </w:rPr>
            </w:pPr>
            <w:bookmarkStart w:id="1" w:name="bookmark3"/>
            <w:r w:rsidRPr="009542A6">
              <w:rPr>
                <w:rFonts w:ascii="Times New Roman" w:hAnsi="Times New Roman"/>
                <w:sz w:val="14"/>
                <w:szCs w:val="14"/>
              </w:rPr>
              <w:t>Об утверждении Положения об Общественном Совете</w:t>
            </w:r>
          </w:p>
          <w:p w:rsidR="0014503B" w:rsidRPr="009542A6" w:rsidRDefault="0014503B" w:rsidP="0014503B">
            <w:pPr>
              <w:pStyle w:val="3f1"/>
              <w:keepNext/>
              <w:keepLines/>
              <w:shd w:val="clear" w:color="auto" w:fill="auto"/>
              <w:suppressAutoHyphens/>
              <w:spacing w:before="0" w:after="0" w:line="240" w:lineRule="auto"/>
              <w:ind w:firstLine="0"/>
              <w:jc w:val="center"/>
              <w:rPr>
                <w:rFonts w:ascii="Times New Roman" w:hAnsi="Times New Roman"/>
                <w:b w:val="0"/>
                <w:sz w:val="14"/>
                <w:szCs w:val="14"/>
              </w:rPr>
            </w:pPr>
            <w:r w:rsidRPr="009542A6">
              <w:rPr>
                <w:rFonts w:ascii="Times New Roman" w:hAnsi="Times New Roman"/>
                <w:sz w:val="14"/>
                <w:szCs w:val="14"/>
              </w:rPr>
              <w:t xml:space="preserve">по развитию физической культуры и спорта при Администрации муниципального </w:t>
            </w:r>
            <w:bookmarkEnd w:id="1"/>
            <w:r w:rsidRPr="009542A6">
              <w:rPr>
                <w:rFonts w:ascii="Times New Roman" w:hAnsi="Times New Roman"/>
                <w:sz w:val="14"/>
                <w:szCs w:val="14"/>
              </w:rPr>
              <w:t>округа</w:t>
            </w:r>
          </w:p>
          <w:p w:rsidR="0014503B" w:rsidRPr="009542A6" w:rsidRDefault="0014503B" w:rsidP="0014503B">
            <w:pPr>
              <w:jc w:val="center"/>
              <w:rPr>
                <w:b/>
                <w:sz w:val="14"/>
                <w:szCs w:val="14"/>
              </w:rPr>
            </w:pPr>
          </w:p>
        </w:tc>
      </w:tr>
    </w:tbl>
    <w:p w:rsidR="0014503B" w:rsidRPr="009542A6" w:rsidRDefault="0014503B" w:rsidP="0014503B">
      <w:pPr>
        <w:ind w:firstLine="284"/>
        <w:jc w:val="both"/>
        <w:rPr>
          <w:rFonts w:eastAsiaTheme="minorHAnsi"/>
          <w:sz w:val="14"/>
          <w:szCs w:val="14"/>
        </w:rPr>
      </w:pPr>
      <w:r w:rsidRPr="009542A6">
        <w:rPr>
          <w:rFonts w:eastAsiaTheme="minorHAnsi"/>
          <w:sz w:val="14"/>
          <w:szCs w:val="14"/>
        </w:rPr>
        <w:t xml:space="preserve">В соответствии с Федеральным законом от 6 октября 2003 года            № 131 – ФЗ «Об общих принципах организации местного самоуправления в Российской Федерации», во исполнение части 3 подпункта в) пункта 2 перечня поручений Президента Российской Федерации по итогам заседания Совета при Президенте Российской Федерации по развитию физической культуры и спорта 10 декабря 2019 года, Администрация Солецкого муниципального округа </w:t>
      </w:r>
      <w:r w:rsidRPr="009542A6">
        <w:rPr>
          <w:rFonts w:eastAsiaTheme="minorHAnsi"/>
          <w:b/>
          <w:bCs/>
          <w:sz w:val="14"/>
          <w:szCs w:val="14"/>
        </w:rPr>
        <w:t>ПОСТАНОВЛЯЕТ:</w:t>
      </w:r>
    </w:p>
    <w:p w:rsidR="0014503B" w:rsidRPr="009542A6" w:rsidRDefault="0014503B" w:rsidP="0014503B">
      <w:pPr>
        <w:tabs>
          <w:tab w:val="left" w:pos="1076"/>
        </w:tabs>
        <w:ind w:firstLine="284"/>
        <w:jc w:val="both"/>
        <w:rPr>
          <w:rFonts w:eastAsiaTheme="minorHAnsi"/>
          <w:sz w:val="14"/>
          <w:szCs w:val="14"/>
        </w:rPr>
      </w:pPr>
      <w:r w:rsidRPr="009542A6">
        <w:rPr>
          <w:rFonts w:eastAsiaTheme="minorHAnsi"/>
          <w:sz w:val="14"/>
          <w:szCs w:val="14"/>
        </w:rPr>
        <w:t>1. Утвердить прилагаемое Положение об Общественном Совете по развитию физической культуры и спорта при Администрации муниципального округа.</w:t>
      </w:r>
    </w:p>
    <w:p w:rsidR="0014503B" w:rsidRPr="009542A6" w:rsidRDefault="0014503B" w:rsidP="0014503B">
      <w:pPr>
        <w:tabs>
          <w:tab w:val="left" w:pos="1076"/>
        </w:tabs>
        <w:ind w:firstLine="284"/>
        <w:jc w:val="both"/>
        <w:rPr>
          <w:rFonts w:eastAsiaTheme="minorHAnsi"/>
          <w:sz w:val="14"/>
          <w:szCs w:val="14"/>
        </w:rPr>
      </w:pPr>
      <w:r w:rsidRPr="009542A6">
        <w:rPr>
          <w:rFonts w:eastAsiaTheme="minorHAnsi"/>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14503B" w:rsidRPr="009542A6" w:rsidRDefault="0014503B" w:rsidP="0014503B">
      <w:pPr>
        <w:tabs>
          <w:tab w:val="center" w:pos="5029"/>
        </w:tabs>
        <w:jc w:val="both"/>
        <w:rPr>
          <w:b/>
          <w:sz w:val="14"/>
          <w:szCs w:val="14"/>
        </w:rPr>
      </w:pPr>
    </w:p>
    <w:p w:rsidR="0014503B" w:rsidRPr="009542A6" w:rsidRDefault="0014503B" w:rsidP="0014503B">
      <w:pPr>
        <w:jc w:val="center"/>
        <w:rPr>
          <w:b/>
          <w:sz w:val="14"/>
          <w:szCs w:val="14"/>
        </w:rPr>
      </w:pPr>
    </w:p>
    <w:p w:rsidR="0014503B" w:rsidRPr="009542A6" w:rsidRDefault="0014503B" w:rsidP="0014503B">
      <w:pPr>
        <w:suppressAutoHyphens/>
        <w:jc w:val="both"/>
        <w:outlineLvl w:val="0"/>
        <w:rPr>
          <w:b/>
          <w:sz w:val="14"/>
          <w:szCs w:val="14"/>
        </w:rPr>
      </w:pPr>
      <w:r w:rsidRPr="009542A6">
        <w:rPr>
          <w:b/>
          <w:sz w:val="14"/>
          <w:szCs w:val="14"/>
        </w:rPr>
        <w:t>Заместитель Главы администрации   Ю.В.Михайлова</w:t>
      </w:r>
    </w:p>
    <w:p w:rsidR="0014503B" w:rsidRPr="009542A6" w:rsidRDefault="0014503B" w:rsidP="0014503B">
      <w:pPr>
        <w:suppressAutoHyphens/>
        <w:jc w:val="both"/>
        <w:outlineLvl w:val="0"/>
        <w:rPr>
          <w:b/>
          <w:sz w:val="14"/>
          <w:szCs w:val="14"/>
        </w:rPr>
      </w:pPr>
    </w:p>
    <w:p w:rsidR="0014503B" w:rsidRPr="009542A6" w:rsidRDefault="0014503B" w:rsidP="0014503B">
      <w:pPr>
        <w:pStyle w:val="2f1"/>
        <w:shd w:val="clear" w:color="auto" w:fill="auto"/>
        <w:suppressAutoHyphens/>
        <w:spacing w:after="0" w:line="240" w:lineRule="auto"/>
        <w:ind w:firstLine="0"/>
        <w:jc w:val="right"/>
        <w:rPr>
          <w:rFonts w:ascii="Times New Roman" w:hAnsi="Times New Roman"/>
          <w:sz w:val="14"/>
          <w:szCs w:val="14"/>
        </w:rPr>
      </w:pPr>
    </w:p>
    <w:p w:rsidR="0014503B" w:rsidRPr="009542A6" w:rsidRDefault="0014503B" w:rsidP="0014503B">
      <w:pPr>
        <w:pStyle w:val="2f1"/>
        <w:shd w:val="clear" w:color="auto" w:fill="auto"/>
        <w:suppressAutoHyphens/>
        <w:spacing w:after="0" w:line="240" w:lineRule="auto"/>
        <w:ind w:firstLine="0"/>
        <w:jc w:val="right"/>
        <w:rPr>
          <w:rFonts w:ascii="Times New Roman" w:hAnsi="Times New Roman"/>
          <w:sz w:val="14"/>
          <w:szCs w:val="14"/>
        </w:rPr>
      </w:pPr>
      <w:r w:rsidRPr="009542A6">
        <w:rPr>
          <w:rFonts w:ascii="Times New Roman" w:hAnsi="Times New Roman"/>
          <w:sz w:val="14"/>
          <w:szCs w:val="14"/>
        </w:rPr>
        <w:t>Приложение 1</w:t>
      </w:r>
    </w:p>
    <w:p w:rsidR="0014503B" w:rsidRPr="009542A6" w:rsidRDefault="0014503B" w:rsidP="0014503B">
      <w:pPr>
        <w:pStyle w:val="2f1"/>
        <w:shd w:val="clear" w:color="auto" w:fill="auto"/>
        <w:suppressAutoHyphens/>
        <w:spacing w:after="0" w:line="240" w:lineRule="auto"/>
        <w:ind w:firstLine="0"/>
        <w:jc w:val="right"/>
        <w:rPr>
          <w:rFonts w:ascii="Times New Roman" w:hAnsi="Times New Roman"/>
          <w:sz w:val="14"/>
          <w:szCs w:val="14"/>
        </w:rPr>
      </w:pPr>
      <w:r w:rsidRPr="009542A6">
        <w:rPr>
          <w:rFonts w:ascii="Times New Roman" w:hAnsi="Times New Roman"/>
          <w:sz w:val="14"/>
          <w:szCs w:val="14"/>
        </w:rPr>
        <w:t xml:space="preserve">Утверждено постановлением </w:t>
      </w:r>
    </w:p>
    <w:p w:rsidR="0014503B" w:rsidRPr="009542A6" w:rsidRDefault="0014503B" w:rsidP="0014503B">
      <w:pPr>
        <w:pStyle w:val="2f1"/>
        <w:shd w:val="clear" w:color="auto" w:fill="auto"/>
        <w:suppressAutoHyphens/>
        <w:spacing w:after="0" w:line="240" w:lineRule="auto"/>
        <w:ind w:firstLine="0"/>
        <w:jc w:val="right"/>
        <w:rPr>
          <w:rFonts w:ascii="Times New Roman" w:hAnsi="Times New Roman"/>
          <w:sz w:val="14"/>
          <w:szCs w:val="14"/>
        </w:rPr>
      </w:pPr>
      <w:r w:rsidRPr="009542A6">
        <w:rPr>
          <w:rFonts w:ascii="Times New Roman" w:hAnsi="Times New Roman"/>
          <w:sz w:val="14"/>
          <w:szCs w:val="14"/>
        </w:rPr>
        <w:t xml:space="preserve">Администрации </w:t>
      </w:r>
    </w:p>
    <w:p w:rsidR="0014503B" w:rsidRPr="009542A6" w:rsidRDefault="0014503B" w:rsidP="0014503B">
      <w:pPr>
        <w:pStyle w:val="2f1"/>
        <w:shd w:val="clear" w:color="auto" w:fill="auto"/>
        <w:suppressAutoHyphens/>
        <w:spacing w:after="0" w:line="240" w:lineRule="auto"/>
        <w:ind w:firstLine="0"/>
        <w:jc w:val="right"/>
        <w:rPr>
          <w:rFonts w:ascii="Times New Roman" w:hAnsi="Times New Roman"/>
          <w:sz w:val="14"/>
          <w:szCs w:val="14"/>
        </w:rPr>
      </w:pPr>
      <w:r w:rsidRPr="009542A6">
        <w:rPr>
          <w:rFonts w:ascii="Times New Roman" w:hAnsi="Times New Roman"/>
          <w:sz w:val="14"/>
          <w:szCs w:val="14"/>
        </w:rPr>
        <w:t>муниципального  округа</w:t>
      </w:r>
    </w:p>
    <w:p w:rsidR="0014503B" w:rsidRPr="009542A6" w:rsidRDefault="0014503B" w:rsidP="0014503B">
      <w:pPr>
        <w:pStyle w:val="2f1"/>
        <w:shd w:val="clear" w:color="auto" w:fill="auto"/>
        <w:suppressAutoHyphens/>
        <w:spacing w:after="0" w:line="240" w:lineRule="auto"/>
        <w:ind w:firstLine="0"/>
        <w:jc w:val="right"/>
        <w:rPr>
          <w:rFonts w:ascii="Times New Roman" w:hAnsi="Times New Roman"/>
          <w:sz w:val="14"/>
          <w:szCs w:val="14"/>
        </w:rPr>
      </w:pPr>
      <w:r w:rsidRPr="009542A6">
        <w:rPr>
          <w:rFonts w:ascii="Times New Roman" w:hAnsi="Times New Roman"/>
          <w:sz w:val="14"/>
          <w:szCs w:val="14"/>
        </w:rPr>
        <w:t>от 07.07.2022  №  1192</w:t>
      </w:r>
    </w:p>
    <w:p w:rsidR="0014503B" w:rsidRPr="009542A6" w:rsidRDefault="0014503B" w:rsidP="0014503B">
      <w:pPr>
        <w:pStyle w:val="2f1"/>
        <w:shd w:val="clear" w:color="auto" w:fill="auto"/>
        <w:suppressAutoHyphens/>
        <w:spacing w:after="0" w:line="240" w:lineRule="auto"/>
        <w:ind w:firstLine="0"/>
        <w:rPr>
          <w:rFonts w:ascii="Times New Roman" w:hAnsi="Times New Roman"/>
          <w:sz w:val="14"/>
          <w:szCs w:val="14"/>
        </w:rPr>
      </w:pPr>
    </w:p>
    <w:p w:rsidR="0014503B" w:rsidRDefault="0014503B" w:rsidP="0014503B">
      <w:pPr>
        <w:pStyle w:val="2f8"/>
        <w:keepNext/>
        <w:keepLines/>
        <w:shd w:val="clear" w:color="auto" w:fill="auto"/>
        <w:suppressAutoHyphens/>
        <w:spacing w:before="0" w:after="0" w:line="240" w:lineRule="auto"/>
        <w:rPr>
          <w:rFonts w:ascii="Times New Roman" w:hAnsi="Times New Roman"/>
          <w:b/>
          <w:sz w:val="14"/>
          <w:szCs w:val="14"/>
        </w:rPr>
      </w:pPr>
      <w:bookmarkStart w:id="2" w:name="bookmark4"/>
      <w:r w:rsidRPr="009542A6">
        <w:rPr>
          <w:rFonts w:ascii="Times New Roman" w:hAnsi="Times New Roman"/>
          <w:b/>
          <w:sz w:val="14"/>
          <w:szCs w:val="14"/>
        </w:rPr>
        <w:t xml:space="preserve">ПОЛОЖЕНИЕ ОБ ОБЩЕСТВЕННОМ СОВЕТЕ ПО РАЗВИТИЮ ФИЗИЧЕСКОЙ КУЛЬТУРЫ  И СПОРТА ПРИ АДМИНИСТРАЦИИ СОЛЕЦКОГО МУНИЦИПАЛЬНОГО </w:t>
      </w:r>
      <w:bookmarkEnd w:id="2"/>
      <w:r w:rsidRPr="009542A6">
        <w:rPr>
          <w:rFonts w:ascii="Times New Roman" w:hAnsi="Times New Roman"/>
          <w:b/>
          <w:sz w:val="14"/>
          <w:szCs w:val="14"/>
        </w:rPr>
        <w:t>ОКРУГА</w:t>
      </w:r>
    </w:p>
    <w:p w:rsidR="0014503B" w:rsidRDefault="0014503B" w:rsidP="0014503B">
      <w:pPr>
        <w:pStyle w:val="2f8"/>
        <w:keepNext/>
        <w:keepLines/>
        <w:shd w:val="clear" w:color="auto" w:fill="auto"/>
        <w:suppressAutoHyphens/>
        <w:spacing w:before="0" w:after="0" w:line="240" w:lineRule="auto"/>
        <w:rPr>
          <w:rFonts w:ascii="Times New Roman" w:hAnsi="Times New Roman"/>
          <w:b/>
          <w:sz w:val="14"/>
          <w:szCs w:val="14"/>
        </w:rPr>
      </w:pPr>
    </w:p>
    <w:p w:rsidR="0014503B" w:rsidRPr="0014503B" w:rsidRDefault="0014503B" w:rsidP="0014503B">
      <w:pPr>
        <w:pStyle w:val="2f8"/>
        <w:keepNext/>
        <w:keepLines/>
        <w:shd w:val="clear" w:color="auto" w:fill="auto"/>
        <w:suppressAutoHyphens/>
        <w:spacing w:before="0" w:after="0" w:line="240" w:lineRule="auto"/>
        <w:ind w:firstLine="284"/>
        <w:rPr>
          <w:rFonts w:ascii="Times New Roman" w:hAnsi="Times New Roman"/>
          <w:b/>
          <w:sz w:val="14"/>
          <w:szCs w:val="14"/>
        </w:rPr>
      </w:pPr>
      <w:r w:rsidRPr="009542A6">
        <w:rPr>
          <w:rFonts w:ascii="Times New Roman" w:hAnsi="Times New Roman"/>
          <w:b/>
          <w:sz w:val="14"/>
          <w:szCs w:val="14"/>
        </w:rPr>
        <w:t>I. Общие положения</w:t>
      </w:r>
    </w:p>
    <w:p w:rsidR="0014503B" w:rsidRPr="009542A6" w:rsidRDefault="0014503B" w:rsidP="0014503B">
      <w:pPr>
        <w:ind w:firstLine="284"/>
        <w:jc w:val="both"/>
        <w:rPr>
          <w:sz w:val="14"/>
          <w:szCs w:val="14"/>
        </w:rPr>
      </w:pPr>
      <w:r w:rsidRPr="009542A6">
        <w:rPr>
          <w:sz w:val="14"/>
          <w:szCs w:val="14"/>
        </w:rPr>
        <w:t xml:space="preserve">1.1. Общественный совет по физической культуре и спорту при Администрации Солецкого муниципального округа  (далее – Совет) является постоянно действующим коллегиальным совещательным органом, созданным в целях разработки предложений по развитию физической культуры и спорта на территории Солецкого муниципального  округа. </w:t>
      </w:r>
    </w:p>
    <w:p w:rsidR="0014503B" w:rsidRPr="009542A6" w:rsidRDefault="0014503B" w:rsidP="0014503B">
      <w:pPr>
        <w:ind w:firstLine="284"/>
        <w:jc w:val="both"/>
        <w:rPr>
          <w:sz w:val="14"/>
          <w:szCs w:val="14"/>
        </w:rPr>
      </w:pPr>
      <w:r w:rsidRPr="009542A6">
        <w:rPr>
          <w:sz w:val="14"/>
          <w:szCs w:val="14"/>
        </w:rPr>
        <w:t xml:space="preserve">1.2. В своей деятельности Совет руководствуется Конституцией Российской Федерации, законодательством Российской Федерации, Уставом Солецкого </w:t>
      </w:r>
      <w:r w:rsidRPr="009542A6">
        <w:rPr>
          <w:sz w:val="14"/>
          <w:szCs w:val="14"/>
        </w:rPr>
        <w:t xml:space="preserve">муниципального округа Новгородской области и иными нормативными правовыми актами органов местного самоуправления, а также настоящим Положением. </w:t>
      </w:r>
    </w:p>
    <w:p w:rsidR="0014503B" w:rsidRPr="009542A6" w:rsidRDefault="0014503B" w:rsidP="0014503B">
      <w:pPr>
        <w:ind w:firstLine="284"/>
        <w:jc w:val="both"/>
        <w:rPr>
          <w:sz w:val="14"/>
          <w:szCs w:val="14"/>
        </w:rPr>
      </w:pPr>
      <w:r w:rsidRPr="009542A6">
        <w:rPr>
          <w:sz w:val="14"/>
          <w:szCs w:val="14"/>
        </w:rPr>
        <w:t xml:space="preserve">1.3. Решения, принимаемые Советом, носят рекомендательный характер. </w:t>
      </w:r>
    </w:p>
    <w:p w:rsidR="0014503B" w:rsidRPr="009542A6" w:rsidRDefault="0014503B" w:rsidP="0014503B">
      <w:pPr>
        <w:ind w:firstLine="284"/>
        <w:jc w:val="both"/>
        <w:rPr>
          <w:sz w:val="14"/>
          <w:szCs w:val="14"/>
        </w:rPr>
      </w:pPr>
    </w:p>
    <w:p w:rsidR="0014503B" w:rsidRPr="009542A6" w:rsidRDefault="0014503B" w:rsidP="0014503B">
      <w:pPr>
        <w:ind w:firstLine="284"/>
        <w:jc w:val="center"/>
        <w:rPr>
          <w:b/>
          <w:sz w:val="14"/>
          <w:szCs w:val="14"/>
        </w:rPr>
      </w:pPr>
      <w:r w:rsidRPr="009542A6">
        <w:rPr>
          <w:b/>
          <w:sz w:val="14"/>
          <w:szCs w:val="14"/>
        </w:rPr>
        <w:t>II. Основные цели и задачи  Совета</w:t>
      </w:r>
    </w:p>
    <w:p w:rsidR="0014503B" w:rsidRPr="009542A6" w:rsidRDefault="0014503B" w:rsidP="0014503B">
      <w:pPr>
        <w:ind w:firstLine="284"/>
        <w:jc w:val="both"/>
        <w:rPr>
          <w:sz w:val="14"/>
          <w:szCs w:val="14"/>
        </w:rPr>
      </w:pPr>
      <w:r w:rsidRPr="009542A6">
        <w:rPr>
          <w:sz w:val="14"/>
          <w:szCs w:val="14"/>
        </w:rPr>
        <w:t xml:space="preserve"> 2.1. Совет призван обеспечить согласование интересов населения и органов местного самоуправления с целью коллегиальной разработки решений по актуальным вопросам физической культуры и спорта в Солецком муниципальном  округе (далее – муниципальный округ). </w:t>
      </w:r>
    </w:p>
    <w:p w:rsidR="0014503B" w:rsidRPr="009542A6" w:rsidRDefault="0014503B" w:rsidP="0014503B">
      <w:pPr>
        <w:ind w:firstLine="284"/>
        <w:jc w:val="both"/>
        <w:rPr>
          <w:sz w:val="14"/>
          <w:szCs w:val="14"/>
        </w:rPr>
      </w:pPr>
      <w:r w:rsidRPr="009542A6">
        <w:rPr>
          <w:sz w:val="14"/>
          <w:szCs w:val="14"/>
        </w:rPr>
        <w:t xml:space="preserve">2.2. Задачами Совета являются: </w:t>
      </w:r>
    </w:p>
    <w:p w:rsidR="0014503B" w:rsidRPr="009542A6" w:rsidRDefault="0014503B" w:rsidP="0014503B">
      <w:pPr>
        <w:ind w:firstLine="284"/>
        <w:jc w:val="both"/>
        <w:rPr>
          <w:sz w:val="14"/>
          <w:szCs w:val="14"/>
        </w:rPr>
      </w:pPr>
      <w:r w:rsidRPr="009542A6">
        <w:rPr>
          <w:sz w:val="14"/>
          <w:szCs w:val="14"/>
        </w:rPr>
        <w:t xml:space="preserve">2.2.1. Анализ и оценка развития физической культуры и массового спорта, разработка и подготовка предложений по определению основных направлений и приоритетов развития физической культуры и спорта на территории муниципального округа и конкретных мер по их реализации; </w:t>
      </w:r>
    </w:p>
    <w:p w:rsidR="0014503B" w:rsidRPr="009542A6" w:rsidRDefault="0014503B" w:rsidP="0014503B">
      <w:pPr>
        <w:ind w:firstLine="284"/>
        <w:jc w:val="both"/>
        <w:rPr>
          <w:sz w:val="14"/>
          <w:szCs w:val="14"/>
        </w:rPr>
      </w:pPr>
      <w:r w:rsidRPr="009542A6">
        <w:rPr>
          <w:sz w:val="14"/>
          <w:szCs w:val="14"/>
        </w:rPr>
        <w:t xml:space="preserve">2.2.2. Формирование предложений и участие в разработке и реализации долгосрочных программ и программ развития физической культуры и массового спорта; </w:t>
      </w:r>
    </w:p>
    <w:p w:rsidR="0014503B" w:rsidRPr="009542A6" w:rsidRDefault="0014503B" w:rsidP="0014503B">
      <w:pPr>
        <w:ind w:firstLine="284"/>
        <w:jc w:val="both"/>
        <w:rPr>
          <w:sz w:val="14"/>
          <w:szCs w:val="14"/>
        </w:rPr>
      </w:pPr>
      <w:r w:rsidRPr="009542A6">
        <w:rPr>
          <w:sz w:val="14"/>
          <w:szCs w:val="14"/>
        </w:rPr>
        <w:t xml:space="preserve">2.2.3. Изучение общественного мнения, запросов и предложений работников отрасли «физическая культура и спорт» и разработка на этой основе рекомендаций для органов местного самоуправления муниципального округа; </w:t>
      </w:r>
    </w:p>
    <w:p w:rsidR="0014503B" w:rsidRPr="009542A6" w:rsidRDefault="0014503B" w:rsidP="0014503B">
      <w:pPr>
        <w:ind w:firstLine="284"/>
        <w:jc w:val="both"/>
        <w:rPr>
          <w:sz w:val="14"/>
          <w:szCs w:val="14"/>
        </w:rPr>
      </w:pPr>
      <w:r w:rsidRPr="009542A6">
        <w:rPr>
          <w:sz w:val="14"/>
          <w:szCs w:val="14"/>
        </w:rPr>
        <w:t>2.2.4. Проведение мониторинга физического развития населения и потребности кадрового обеспечения в области физической культуры и спорта;</w:t>
      </w:r>
    </w:p>
    <w:p w:rsidR="0014503B" w:rsidRPr="009542A6" w:rsidRDefault="0014503B" w:rsidP="0014503B">
      <w:pPr>
        <w:ind w:firstLine="284"/>
        <w:jc w:val="both"/>
        <w:rPr>
          <w:sz w:val="14"/>
          <w:szCs w:val="14"/>
        </w:rPr>
      </w:pPr>
      <w:r w:rsidRPr="009542A6">
        <w:rPr>
          <w:sz w:val="14"/>
          <w:szCs w:val="14"/>
        </w:rPr>
        <w:t xml:space="preserve"> 2.2.5. Разработка системы мер по популяризации здорового образа жизни, физической культуры и спорта в образовательных учреждениях, по месту работы, жительства и отдыха различных возрастных групп населения; </w:t>
      </w:r>
    </w:p>
    <w:p w:rsidR="0014503B" w:rsidRPr="009542A6" w:rsidRDefault="0014503B" w:rsidP="0014503B">
      <w:pPr>
        <w:ind w:firstLine="284"/>
        <w:jc w:val="both"/>
        <w:rPr>
          <w:sz w:val="14"/>
          <w:szCs w:val="14"/>
        </w:rPr>
      </w:pPr>
      <w:r w:rsidRPr="009542A6">
        <w:rPr>
          <w:sz w:val="14"/>
          <w:szCs w:val="14"/>
        </w:rPr>
        <w:t xml:space="preserve">2.2.6. Подготовка предложений по совершенствованию материальнотехнической базы физической культуры и спорта, организации и проведению физкультурно-спортивных мероприятий; </w:t>
      </w:r>
    </w:p>
    <w:p w:rsidR="0014503B" w:rsidRPr="009542A6" w:rsidRDefault="0014503B" w:rsidP="0014503B">
      <w:pPr>
        <w:ind w:firstLine="284"/>
        <w:jc w:val="both"/>
        <w:rPr>
          <w:sz w:val="14"/>
          <w:szCs w:val="14"/>
        </w:rPr>
      </w:pPr>
      <w:r w:rsidRPr="009542A6">
        <w:rPr>
          <w:sz w:val="14"/>
          <w:szCs w:val="14"/>
        </w:rPr>
        <w:t xml:space="preserve">2.2.7. Участие в комплектовании сборных команд для участия в краевых, региональных, всероссийских соревнованиях; организация и проведение тренировок и учебно-тренировочных сборов с членами сборных команд по отдельным видам спорта; </w:t>
      </w:r>
    </w:p>
    <w:p w:rsidR="0014503B" w:rsidRPr="009542A6" w:rsidRDefault="0014503B" w:rsidP="0014503B">
      <w:pPr>
        <w:ind w:firstLine="284"/>
        <w:jc w:val="both"/>
        <w:rPr>
          <w:sz w:val="14"/>
          <w:szCs w:val="14"/>
        </w:rPr>
      </w:pPr>
      <w:r w:rsidRPr="009542A6">
        <w:rPr>
          <w:sz w:val="14"/>
          <w:szCs w:val="14"/>
        </w:rPr>
        <w:t>2.2.8. Определение приоритетных направлений пропаганды физической культуры, спорта и здорового образа жизни; поддержка проектов и инициатив по развитию физической культуры и спорта в средствах массовой информации;</w:t>
      </w:r>
    </w:p>
    <w:p w:rsidR="0014503B" w:rsidRPr="009542A6" w:rsidRDefault="0014503B" w:rsidP="0014503B">
      <w:pPr>
        <w:ind w:firstLine="284"/>
        <w:jc w:val="both"/>
        <w:rPr>
          <w:sz w:val="14"/>
          <w:szCs w:val="14"/>
        </w:rPr>
      </w:pPr>
      <w:r w:rsidRPr="009542A6">
        <w:rPr>
          <w:sz w:val="14"/>
          <w:szCs w:val="14"/>
        </w:rPr>
        <w:t xml:space="preserve"> 2.2.9. Ежегодное рассмотрение итогов развития физической культуры и спорта и эффективности использования средств местного бюджета на эти цели. Обсуждение предложений по финансированию развития физической культуры и спорта из местного бюджета на очередной финансовый год.</w:t>
      </w:r>
    </w:p>
    <w:p w:rsidR="0014503B" w:rsidRPr="009542A6" w:rsidRDefault="0014503B" w:rsidP="0014503B">
      <w:pPr>
        <w:ind w:firstLine="284"/>
        <w:jc w:val="both"/>
        <w:rPr>
          <w:sz w:val="14"/>
          <w:szCs w:val="14"/>
        </w:rPr>
      </w:pPr>
      <w:r w:rsidRPr="009542A6">
        <w:rPr>
          <w:sz w:val="14"/>
          <w:szCs w:val="14"/>
        </w:rPr>
        <w:t xml:space="preserve"> 2.3. В целях реализации задач, возложенных на Совет настоящим Положением, Общественный совет вправе: </w:t>
      </w:r>
    </w:p>
    <w:p w:rsidR="0014503B" w:rsidRPr="009542A6" w:rsidRDefault="0014503B" w:rsidP="0014503B">
      <w:pPr>
        <w:ind w:firstLine="284"/>
        <w:jc w:val="both"/>
        <w:rPr>
          <w:sz w:val="14"/>
          <w:szCs w:val="14"/>
        </w:rPr>
      </w:pPr>
      <w:r w:rsidRPr="009542A6">
        <w:rPr>
          <w:sz w:val="14"/>
          <w:szCs w:val="14"/>
        </w:rPr>
        <w:t xml:space="preserve">2.3.1. Приглашать на свои заседания представителей органов местного самоуправления, руководителей предприятий, учреждений и организаций для участия в обсуждении вопросов, входящих в компетенцию Совета; </w:t>
      </w:r>
    </w:p>
    <w:p w:rsidR="0014503B" w:rsidRPr="009542A6" w:rsidRDefault="0014503B" w:rsidP="0014503B">
      <w:pPr>
        <w:ind w:firstLine="284"/>
        <w:jc w:val="both"/>
        <w:rPr>
          <w:sz w:val="14"/>
          <w:szCs w:val="14"/>
        </w:rPr>
      </w:pPr>
      <w:r w:rsidRPr="009542A6">
        <w:rPr>
          <w:sz w:val="14"/>
          <w:szCs w:val="14"/>
        </w:rPr>
        <w:t xml:space="preserve">2.3.2. Привлекать для реализации совместных проектов работников физической культуры и спорта, специалистов по рассматриваемым вопросам; </w:t>
      </w:r>
    </w:p>
    <w:p w:rsidR="0014503B" w:rsidRPr="009542A6" w:rsidRDefault="0014503B" w:rsidP="0014503B">
      <w:pPr>
        <w:ind w:firstLine="284"/>
        <w:jc w:val="both"/>
        <w:rPr>
          <w:sz w:val="14"/>
          <w:szCs w:val="14"/>
        </w:rPr>
      </w:pPr>
      <w:r w:rsidRPr="009542A6">
        <w:rPr>
          <w:sz w:val="14"/>
          <w:szCs w:val="14"/>
        </w:rPr>
        <w:t xml:space="preserve">2.3.3. Разрабатывать и вносить на рассмотрение Администрации муниципального округа предложения по финансированию мероприятий в области физической культуры и спорта и давать по ним заключения; </w:t>
      </w:r>
    </w:p>
    <w:p w:rsidR="0014503B" w:rsidRPr="009542A6" w:rsidRDefault="0014503B" w:rsidP="0014503B">
      <w:pPr>
        <w:ind w:firstLine="284"/>
        <w:jc w:val="both"/>
        <w:rPr>
          <w:sz w:val="14"/>
          <w:szCs w:val="14"/>
        </w:rPr>
      </w:pPr>
      <w:r w:rsidRPr="009542A6">
        <w:rPr>
          <w:sz w:val="14"/>
          <w:szCs w:val="14"/>
        </w:rPr>
        <w:t xml:space="preserve">2.3.4. Проводить совещания, конференции, семинары по вопросам, связанным с развитием физической культуры и спорта; </w:t>
      </w:r>
    </w:p>
    <w:p w:rsidR="0014503B" w:rsidRPr="009542A6" w:rsidRDefault="0014503B" w:rsidP="0014503B">
      <w:pPr>
        <w:ind w:firstLine="284"/>
        <w:jc w:val="both"/>
        <w:rPr>
          <w:sz w:val="14"/>
          <w:szCs w:val="14"/>
        </w:rPr>
      </w:pPr>
      <w:r w:rsidRPr="009542A6">
        <w:rPr>
          <w:sz w:val="14"/>
          <w:szCs w:val="14"/>
        </w:rPr>
        <w:t xml:space="preserve">2.3.5. Создавать из числа своих членов, а также из числа представителей органов и организаций, не входящих в состав Совета, межведомственные комиссии и рабочие группы, действующие под руководством председателя Совета. </w:t>
      </w:r>
    </w:p>
    <w:p w:rsidR="0014503B" w:rsidRPr="009542A6" w:rsidRDefault="0014503B" w:rsidP="0014503B">
      <w:pPr>
        <w:ind w:firstLine="284"/>
        <w:jc w:val="both"/>
        <w:rPr>
          <w:sz w:val="14"/>
          <w:szCs w:val="14"/>
        </w:rPr>
      </w:pPr>
      <w:r w:rsidRPr="009542A6">
        <w:rPr>
          <w:sz w:val="14"/>
          <w:szCs w:val="14"/>
        </w:rPr>
        <w:t xml:space="preserve"> </w:t>
      </w:r>
    </w:p>
    <w:p w:rsidR="0014503B" w:rsidRPr="009542A6" w:rsidRDefault="0014503B" w:rsidP="0014503B">
      <w:pPr>
        <w:ind w:firstLine="284"/>
        <w:jc w:val="center"/>
        <w:rPr>
          <w:b/>
          <w:sz w:val="14"/>
          <w:szCs w:val="14"/>
        </w:rPr>
      </w:pPr>
      <w:r w:rsidRPr="009542A6">
        <w:rPr>
          <w:b/>
          <w:sz w:val="14"/>
          <w:szCs w:val="14"/>
        </w:rPr>
        <w:t>III. Состав Совета</w:t>
      </w:r>
    </w:p>
    <w:p w:rsidR="0014503B" w:rsidRPr="009542A6" w:rsidRDefault="0014503B" w:rsidP="0014503B">
      <w:pPr>
        <w:pStyle w:val="1f0"/>
        <w:shd w:val="clear" w:color="auto" w:fill="auto"/>
        <w:tabs>
          <w:tab w:val="left" w:pos="1244"/>
        </w:tabs>
        <w:suppressAutoHyphens/>
        <w:spacing w:after="0" w:line="240" w:lineRule="auto"/>
        <w:ind w:firstLine="284"/>
        <w:jc w:val="both"/>
        <w:rPr>
          <w:rFonts w:ascii="Times New Roman" w:hAnsi="Times New Roman"/>
          <w:sz w:val="14"/>
          <w:szCs w:val="14"/>
        </w:rPr>
      </w:pPr>
      <w:r w:rsidRPr="009542A6">
        <w:rPr>
          <w:rFonts w:ascii="Times New Roman" w:hAnsi="Times New Roman"/>
          <w:sz w:val="14"/>
          <w:szCs w:val="14"/>
        </w:rPr>
        <w:t>3. Состав Совета формируется в количестве 9 человек.</w:t>
      </w:r>
    </w:p>
    <w:p w:rsidR="0014503B" w:rsidRPr="009542A6" w:rsidRDefault="0014503B" w:rsidP="0014503B">
      <w:pPr>
        <w:pStyle w:val="1f0"/>
        <w:shd w:val="clear" w:color="auto" w:fill="auto"/>
        <w:tabs>
          <w:tab w:val="left" w:pos="1244"/>
        </w:tabs>
        <w:suppressAutoHyphens/>
        <w:spacing w:after="0" w:line="240" w:lineRule="auto"/>
        <w:ind w:firstLine="284"/>
        <w:jc w:val="both"/>
        <w:rPr>
          <w:rFonts w:ascii="Times New Roman" w:hAnsi="Times New Roman"/>
          <w:sz w:val="14"/>
          <w:szCs w:val="14"/>
        </w:rPr>
      </w:pPr>
      <w:r w:rsidRPr="009542A6">
        <w:rPr>
          <w:rFonts w:ascii="Times New Roman" w:hAnsi="Times New Roman"/>
          <w:sz w:val="14"/>
          <w:szCs w:val="14"/>
        </w:rPr>
        <w:t>3.1. В состав Совета входят: председатель, заместитель председателя секретарь и 6 членов Совета из числа представителей органов местного самоуправления муниципального округа, авторитетных жителей округа, представителей учреждений и организаций. Персональный состав Совета утверждается распоряжением Администрации муниципального округа.</w:t>
      </w:r>
    </w:p>
    <w:p w:rsidR="0014503B" w:rsidRPr="009542A6" w:rsidRDefault="0014503B" w:rsidP="0014503B">
      <w:pPr>
        <w:ind w:firstLine="284"/>
        <w:jc w:val="both"/>
        <w:rPr>
          <w:sz w:val="14"/>
          <w:szCs w:val="14"/>
        </w:rPr>
      </w:pPr>
      <w:r w:rsidRPr="009542A6">
        <w:rPr>
          <w:sz w:val="14"/>
          <w:szCs w:val="14"/>
        </w:rPr>
        <w:t xml:space="preserve">3.2. Председатель Совета: </w:t>
      </w:r>
    </w:p>
    <w:p w:rsidR="0014503B" w:rsidRPr="009542A6" w:rsidRDefault="0014503B" w:rsidP="0014503B">
      <w:pPr>
        <w:ind w:firstLine="284"/>
        <w:jc w:val="both"/>
        <w:rPr>
          <w:sz w:val="14"/>
          <w:szCs w:val="14"/>
        </w:rPr>
      </w:pPr>
      <w:r w:rsidRPr="009542A6">
        <w:rPr>
          <w:sz w:val="14"/>
          <w:szCs w:val="14"/>
        </w:rPr>
        <w:t>Избирается открытым голосованием из числа членов Совета на первом общем собрании Совета простым большинством голосов сроком на 2 года;</w:t>
      </w:r>
    </w:p>
    <w:p w:rsidR="0014503B" w:rsidRPr="009542A6" w:rsidRDefault="0014503B" w:rsidP="0014503B">
      <w:pPr>
        <w:ind w:firstLine="284"/>
        <w:jc w:val="both"/>
        <w:rPr>
          <w:sz w:val="14"/>
          <w:szCs w:val="14"/>
        </w:rPr>
      </w:pPr>
      <w:r w:rsidRPr="009542A6">
        <w:rPr>
          <w:sz w:val="14"/>
          <w:szCs w:val="14"/>
        </w:rPr>
        <w:t>осуществляет общую координацию деятельности Совета, проводит заседания Совета, а также общий контроль за выполнением планов работы и исполнением решений Совета;</w:t>
      </w:r>
    </w:p>
    <w:p w:rsidR="0014503B" w:rsidRPr="009542A6" w:rsidRDefault="0014503B" w:rsidP="0014503B">
      <w:pPr>
        <w:ind w:firstLine="284"/>
        <w:jc w:val="both"/>
        <w:rPr>
          <w:sz w:val="14"/>
          <w:szCs w:val="14"/>
        </w:rPr>
      </w:pPr>
      <w:r w:rsidRPr="009542A6">
        <w:rPr>
          <w:sz w:val="14"/>
          <w:szCs w:val="14"/>
        </w:rPr>
        <w:t>создает условия для коллективного обсуждения и решения вопросов, внесенных на рассмотрение Совета;</w:t>
      </w:r>
    </w:p>
    <w:p w:rsidR="0014503B" w:rsidRPr="009542A6" w:rsidRDefault="0014503B" w:rsidP="0014503B">
      <w:pPr>
        <w:ind w:firstLine="284"/>
        <w:jc w:val="both"/>
        <w:rPr>
          <w:sz w:val="14"/>
          <w:szCs w:val="14"/>
        </w:rPr>
      </w:pPr>
      <w:r w:rsidRPr="009542A6">
        <w:rPr>
          <w:sz w:val="14"/>
          <w:szCs w:val="14"/>
        </w:rPr>
        <w:t>назначает заместителя и секретаря Совета из состава Совета. В период отсутствия председателя Совета его обязанности исполняет заместитель.</w:t>
      </w:r>
    </w:p>
    <w:p w:rsidR="0014503B" w:rsidRPr="009542A6" w:rsidRDefault="0014503B" w:rsidP="0014503B">
      <w:pPr>
        <w:ind w:firstLine="284"/>
        <w:jc w:val="both"/>
        <w:rPr>
          <w:sz w:val="14"/>
          <w:szCs w:val="14"/>
        </w:rPr>
      </w:pPr>
      <w:r w:rsidRPr="009542A6">
        <w:rPr>
          <w:sz w:val="14"/>
          <w:szCs w:val="14"/>
        </w:rPr>
        <w:t>3.3. Председатель Совета осуществляет общую координацию деятельности Совета, представляет его во взаимодействии с органами местного самоуправления, иными юридическими и физическими лицами.</w:t>
      </w:r>
    </w:p>
    <w:p w:rsidR="0014503B" w:rsidRPr="009542A6" w:rsidRDefault="0014503B" w:rsidP="0014503B">
      <w:pPr>
        <w:ind w:firstLine="284"/>
        <w:jc w:val="both"/>
        <w:rPr>
          <w:sz w:val="14"/>
          <w:szCs w:val="14"/>
        </w:rPr>
      </w:pPr>
      <w:r w:rsidRPr="009542A6">
        <w:rPr>
          <w:sz w:val="14"/>
          <w:szCs w:val="14"/>
        </w:rPr>
        <w:t>3.4. Члены Совета осуществляют свои полномочия на общественных началах.</w:t>
      </w:r>
    </w:p>
    <w:p w:rsidR="0014503B" w:rsidRPr="009542A6" w:rsidRDefault="0014503B" w:rsidP="0014503B">
      <w:pPr>
        <w:ind w:firstLine="284"/>
        <w:jc w:val="both"/>
        <w:rPr>
          <w:sz w:val="14"/>
          <w:szCs w:val="14"/>
        </w:rPr>
      </w:pPr>
    </w:p>
    <w:p w:rsidR="0014503B" w:rsidRPr="009542A6" w:rsidRDefault="0014503B" w:rsidP="0014503B">
      <w:pPr>
        <w:ind w:firstLine="284"/>
        <w:jc w:val="center"/>
        <w:rPr>
          <w:b/>
          <w:sz w:val="14"/>
          <w:szCs w:val="14"/>
        </w:rPr>
      </w:pPr>
      <w:r w:rsidRPr="009542A6">
        <w:rPr>
          <w:b/>
          <w:sz w:val="14"/>
          <w:szCs w:val="14"/>
        </w:rPr>
        <w:t>IV. Организация деятельности Совета</w:t>
      </w:r>
    </w:p>
    <w:p w:rsidR="0014503B" w:rsidRPr="009542A6" w:rsidRDefault="0014503B" w:rsidP="0014503B">
      <w:pPr>
        <w:ind w:firstLine="284"/>
        <w:jc w:val="both"/>
        <w:rPr>
          <w:sz w:val="14"/>
          <w:szCs w:val="14"/>
        </w:rPr>
      </w:pPr>
      <w:r w:rsidRPr="009542A6">
        <w:rPr>
          <w:sz w:val="14"/>
          <w:szCs w:val="14"/>
        </w:rPr>
        <w:t xml:space="preserve">4.1. Деятельностью Совета руководит председатель Общественного совета. </w:t>
      </w:r>
    </w:p>
    <w:p w:rsidR="0014503B" w:rsidRPr="009542A6" w:rsidRDefault="0014503B" w:rsidP="0014503B">
      <w:pPr>
        <w:ind w:firstLine="284"/>
        <w:jc w:val="both"/>
        <w:rPr>
          <w:sz w:val="14"/>
          <w:szCs w:val="14"/>
        </w:rPr>
      </w:pPr>
      <w:r w:rsidRPr="009542A6">
        <w:rPr>
          <w:sz w:val="14"/>
          <w:szCs w:val="14"/>
        </w:rPr>
        <w:t xml:space="preserve">4.2. Совет осуществляет деятельность в соответствии с планом работы Совета на год. План работы Совета утверждается председателем Совета на первом заседании текущего года после рассмотрения и принятия его на заседании Совета. </w:t>
      </w:r>
    </w:p>
    <w:p w:rsidR="0014503B" w:rsidRPr="009542A6" w:rsidRDefault="0014503B" w:rsidP="0014503B">
      <w:pPr>
        <w:ind w:firstLine="284"/>
        <w:jc w:val="both"/>
        <w:rPr>
          <w:sz w:val="14"/>
          <w:szCs w:val="14"/>
        </w:rPr>
      </w:pPr>
      <w:r w:rsidRPr="009542A6">
        <w:rPr>
          <w:sz w:val="14"/>
          <w:szCs w:val="14"/>
        </w:rPr>
        <w:lastRenderedPageBreak/>
        <w:t xml:space="preserve">4.3. Основной формой работы Совета являются заседания Совета. Заседания Совета проводятся в соответствии с планом его работы, но не реже одного раза в полугодие. Заседание Совета является правомочным, если на нем присутствует более половины его членов. Заседание Совета ведет председатель. Повестка заседания Совета и порядок рассмотрения вопросов определяется председателем Совета. </w:t>
      </w:r>
    </w:p>
    <w:p w:rsidR="0014503B" w:rsidRPr="009542A6" w:rsidRDefault="0014503B" w:rsidP="0014503B">
      <w:pPr>
        <w:ind w:firstLine="284"/>
        <w:jc w:val="both"/>
        <w:rPr>
          <w:sz w:val="14"/>
          <w:szCs w:val="14"/>
        </w:rPr>
      </w:pPr>
      <w:r w:rsidRPr="009542A6">
        <w:rPr>
          <w:sz w:val="14"/>
          <w:szCs w:val="14"/>
        </w:rPr>
        <w:t xml:space="preserve">4.4. Решения Совета принимаются путем открытого голосования простым большинством голосов от общего числа членов, присутствующих на его заседании, и оформляются протоколами, которые подписываются председательствующим на заседании и секретарем. Особое мнение членов Совета, голосовавших против принятого решения, излагается в письменном виде и прилагается к решению Совета. При равенстве голосов решающим является голос председательствующего на заседании Совета. </w:t>
      </w:r>
    </w:p>
    <w:p w:rsidR="0014503B" w:rsidRPr="009542A6" w:rsidRDefault="0014503B" w:rsidP="0014503B">
      <w:pPr>
        <w:ind w:firstLine="284"/>
        <w:jc w:val="both"/>
        <w:rPr>
          <w:sz w:val="14"/>
          <w:szCs w:val="14"/>
        </w:rPr>
      </w:pPr>
      <w:r w:rsidRPr="009542A6">
        <w:rPr>
          <w:sz w:val="14"/>
          <w:szCs w:val="14"/>
        </w:rPr>
        <w:t xml:space="preserve">4.5. Решения Совета в 5-дневный срок после подписания протокола заседания председательствующим направляются членам Совета и всем заинтересованным лицам. </w:t>
      </w:r>
    </w:p>
    <w:p w:rsidR="0014503B" w:rsidRPr="009542A6" w:rsidRDefault="0014503B" w:rsidP="0014503B">
      <w:pPr>
        <w:ind w:firstLine="284"/>
        <w:jc w:val="both"/>
        <w:rPr>
          <w:sz w:val="14"/>
          <w:szCs w:val="14"/>
        </w:rPr>
      </w:pPr>
      <w:r w:rsidRPr="009542A6">
        <w:rPr>
          <w:sz w:val="14"/>
          <w:szCs w:val="14"/>
        </w:rPr>
        <w:t xml:space="preserve">4.6. Председатель Совета: </w:t>
      </w:r>
    </w:p>
    <w:p w:rsidR="0014503B" w:rsidRPr="009542A6" w:rsidRDefault="0014503B" w:rsidP="0014503B">
      <w:pPr>
        <w:ind w:firstLine="284"/>
        <w:jc w:val="both"/>
        <w:rPr>
          <w:sz w:val="14"/>
          <w:szCs w:val="14"/>
        </w:rPr>
      </w:pPr>
      <w:r w:rsidRPr="009542A6">
        <w:rPr>
          <w:sz w:val="14"/>
          <w:szCs w:val="14"/>
        </w:rPr>
        <w:t xml:space="preserve">4.6.1. Руководит организацией деятельности Совета и обеспечивает ее планирование; </w:t>
      </w:r>
    </w:p>
    <w:p w:rsidR="0014503B" w:rsidRPr="009542A6" w:rsidRDefault="0014503B" w:rsidP="0014503B">
      <w:pPr>
        <w:ind w:firstLine="284"/>
        <w:jc w:val="both"/>
        <w:rPr>
          <w:sz w:val="14"/>
          <w:szCs w:val="14"/>
        </w:rPr>
      </w:pPr>
      <w:r w:rsidRPr="009542A6">
        <w:rPr>
          <w:sz w:val="14"/>
          <w:szCs w:val="14"/>
        </w:rPr>
        <w:t xml:space="preserve">4.6.2. Распределяет обязанности между секретарем и членами Совета; </w:t>
      </w:r>
    </w:p>
    <w:p w:rsidR="0014503B" w:rsidRPr="009542A6" w:rsidRDefault="0014503B" w:rsidP="0014503B">
      <w:pPr>
        <w:ind w:firstLine="284"/>
        <w:jc w:val="both"/>
        <w:rPr>
          <w:sz w:val="14"/>
          <w:szCs w:val="14"/>
        </w:rPr>
      </w:pPr>
      <w:r w:rsidRPr="009542A6">
        <w:rPr>
          <w:sz w:val="14"/>
          <w:szCs w:val="14"/>
        </w:rPr>
        <w:t xml:space="preserve">4.6.3. Председательствует на заседаниях; </w:t>
      </w:r>
    </w:p>
    <w:p w:rsidR="0014503B" w:rsidRPr="009542A6" w:rsidRDefault="0014503B" w:rsidP="0014503B">
      <w:pPr>
        <w:ind w:firstLine="284"/>
        <w:jc w:val="both"/>
        <w:rPr>
          <w:sz w:val="14"/>
          <w:szCs w:val="14"/>
        </w:rPr>
      </w:pPr>
      <w:r w:rsidRPr="009542A6">
        <w:rPr>
          <w:sz w:val="14"/>
          <w:szCs w:val="14"/>
        </w:rPr>
        <w:t xml:space="preserve">4.6.4. Подписывает документы, в том числе протоколы заседаний Совета; </w:t>
      </w:r>
    </w:p>
    <w:p w:rsidR="0014503B" w:rsidRPr="009542A6" w:rsidRDefault="0014503B" w:rsidP="0014503B">
      <w:pPr>
        <w:ind w:firstLine="284"/>
        <w:jc w:val="both"/>
        <w:rPr>
          <w:sz w:val="14"/>
          <w:szCs w:val="14"/>
        </w:rPr>
      </w:pPr>
      <w:r w:rsidRPr="009542A6">
        <w:rPr>
          <w:sz w:val="14"/>
          <w:szCs w:val="14"/>
        </w:rPr>
        <w:t xml:space="preserve">4.6.5. Организует контроль за выполнением принятых решений. </w:t>
      </w:r>
    </w:p>
    <w:p w:rsidR="0014503B" w:rsidRPr="009542A6" w:rsidRDefault="0014503B" w:rsidP="0014503B">
      <w:pPr>
        <w:pStyle w:val="1f0"/>
        <w:shd w:val="clear" w:color="auto" w:fill="auto"/>
        <w:suppressAutoHyphens/>
        <w:spacing w:after="0" w:line="240" w:lineRule="auto"/>
        <w:ind w:firstLine="284"/>
        <w:jc w:val="both"/>
        <w:rPr>
          <w:rFonts w:ascii="Times New Roman" w:hAnsi="Times New Roman"/>
          <w:sz w:val="14"/>
          <w:szCs w:val="14"/>
        </w:rPr>
      </w:pPr>
      <w:r w:rsidRPr="009542A6">
        <w:rPr>
          <w:rFonts w:ascii="Times New Roman" w:hAnsi="Times New Roman"/>
          <w:sz w:val="14"/>
          <w:szCs w:val="14"/>
        </w:rPr>
        <w:t>4.6.6. В период отсутствия председателя Совета его обязанности исполняет заме</w:t>
      </w:r>
      <w:r w:rsidRPr="009542A6">
        <w:rPr>
          <w:rFonts w:ascii="Times New Roman" w:hAnsi="Times New Roman"/>
          <w:sz w:val="14"/>
          <w:szCs w:val="14"/>
        </w:rPr>
        <w:softHyphen/>
        <w:t>ститель.</w:t>
      </w:r>
    </w:p>
    <w:p w:rsidR="0014503B" w:rsidRPr="009542A6" w:rsidRDefault="0014503B" w:rsidP="0014503B">
      <w:pPr>
        <w:ind w:firstLine="284"/>
        <w:jc w:val="both"/>
        <w:rPr>
          <w:sz w:val="14"/>
          <w:szCs w:val="14"/>
        </w:rPr>
      </w:pPr>
      <w:r w:rsidRPr="009542A6">
        <w:rPr>
          <w:sz w:val="14"/>
          <w:szCs w:val="14"/>
        </w:rPr>
        <w:t xml:space="preserve">4.7. Члены Совета: </w:t>
      </w:r>
    </w:p>
    <w:p w:rsidR="0014503B" w:rsidRPr="009542A6" w:rsidRDefault="0014503B" w:rsidP="0014503B">
      <w:pPr>
        <w:ind w:firstLine="284"/>
        <w:jc w:val="both"/>
        <w:rPr>
          <w:sz w:val="14"/>
          <w:szCs w:val="14"/>
        </w:rPr>
      </w:pPr>
      <w:r w:rsidRPr="009542A6">
        <w:rPr>
          <w:sz w:val="14"/>
          <w:szCs w:val="14"/>
        </w:rPr>
        <w:t xml:space="preserve">4.7.1. Выполняют поручения председателя Совета; </w:t>
      </w:r>
    </w:p>
    <w:p w:rsidR="0014503B" w:rsidRPr="009542A6" w:rsidRDefault="0014503B" w:rsidP="0014503B">
      <w:pPr>
        <w:ind w:firstLine="284"/>
        <w:jc w:val="both"/>
        <w:rPr>
          <w:sz w:val="14"/>
          <w:szCs w:val="14"/>
        </w:rPr>
      </w:pPr>
      <w:r w:rsidRPr="009542A6">
        <w:rPr>
          <w:sz w:val="14"/>
          <w:szCs w:val="14"/>
        </w:rPr>
        <w:t xml:space="preserve">4.7.2. Вносят предложения по плану работы Совета, участвуют в подготовке вопросов, выносимых на заседания Совета, и принимают необходимые меры по выполнению его решений, контролю за их реализацией. </w:t>
      </w:r>
    </w:p>
    <w:p w:rsidR="0014503B" w:rsidRPr="009542A6" w:rsidRDefault="0014503B" w:rsidP="0014503B">
      <w:pPr>
        <w:ind w:firstLine="284"/>
        <w:jc w:val="both"/>
        <w:rPr>
          <w:sz w:val="14"/>
          <w:szCs w:val="14"/>
        </w:rPr>
      </w:pPr>
      <w:r w:rsidRPr="009542A6">
        <w:rPr>
          <w:sz w:val="14"/>
          <w:szCs w:val="14"/>
        </w:rPr>
        <w:t xml:space="preserve">4.8. Организационное и информационное обеспечение деятельности Совета осуществляет секретарь Совета, который в том числе: </w:t>
      </w:r>
    </w:p>
    <w:p w:rsidR="0014503B" w:rsidRPr="009542A6" w:rsidRDefault="0014503B" w:rsidP="0014503B">
      <w:pPr>
        <w:ind w:firstLine="284"/>
        <w:jc w:val="both"/>
        <w:rPr>
          <w:sz w:val="14"/>
          <w:szCs w:val="14"/>
        </w:rPr>
      </w:pPr>
      <w:r w:rsidRPr="009542A6">
        <w:rPr>
          <w:sz w:val="14"/>
          <w:szCs w:val="14"/>
        </w:rPr>
        <w:t xml:space="preserve">4.8.1. Обеспечивает подготовку проекта плана работы Совета, составляет проекты повестки заседаний Совета, а также ведет протоколы заседаний Совета; </w:t>
      </w:r>
    </w:p>
    <w:p w:rsidR="0014503B" w:rsidRPr="009542A6" w:rsidRDefault="0014503B" w:rsidP="0014503B">
      <w:pPr>
        <w:ind w:firstLine="284"/>
        <w:jc w:val="both"/>
        <w:rPr>
          <w:sz w:val="14"/>
          <w:szCs w:val="14"/>
        </w:rPr>
      </w:pPr>
      <w:r w:rsidRPr="009542A6">
        <w:rPr>
          <w:sz w:val="14"/>
          <w:szCs w:val="14"/>
        </w:rPr>
        <w:t>4.8.2. Информирует членов Совета и приглашенных лиц о месте, времени проведения и повестке дня очередного заседания.</w:t>
      </w:r>
    </w:p>
    <w:p w:rsidR="0014503B" w:rsidRPr="009542A6" w:rsidRDefault="0014503B" w:rsidP="0014503B">
      <w:pPr>
        <w:suppressAutoHyphens/>
        <w:jc w:val="both"/>
        <w:outlineLvl w:val="0"/>
        <w:rPr>
          <w:b/>
          <w:sz w:val="14"/>
          <w:szCs w:val="14"/>
        </w:rPr>
      </w:pPr>
    </w:p>
    <w:p w:rsidR="0014503B" w:rsidRDefault="0014503B" w:rsidP="0014503B">
      <w:pPr>
        <w:jc w:val="center"/>
        <w:rPr>
          <w:sz w:val="14"/>
          <w:szCs w:val="14"/>
        </w:rPr>
      </w:pPr>
    </w:p>
    <w:p w:rsidR="0014503B" w:rsidRDefault="0014503B" w:rsidP="0014503B">
      <w:pPr>
        <w:jc w:val="center"/>
        <w:rPr>
          <w:sz w:val="14"/>
          <w:szCs w:val="14"/>
        </w:rPr>
      </w:pPr>
    </w:p>
    <w:p w:rsidR="0014503B" w:rsidRPr="0014503B" w:rsidRDefault="0014503B" w:rsidP="0014503B">
      <w:pPr>
        <w:jc w:val="center"/>
        <w:rPr>
          <w:b/>
          <w:sz w:val="14"/>
          <w:szCs w:val="14"/>
        </w:rPr>
      </w:pPr>
      <w:r w:rsidRPr="0014503B">
        <w:rPr>
          <w:b/>
          <w:sz w:val="14"/>
          <w:szCs w:val="14"/>
        </w:rPr>
        <w:t>ПОСТАНОВЛЕНИЕ</w:t>
      </w:r>
    </w:p>
    <w:p w:rsidR="0014503B" w:rsidRPr="0014503B" w:rsidRDefault="0014503B" w:rsidP="0014503B">
      <w:pPr>
        <w:jc w:val="center"/>
        <w:rPr>
          <w:sz w:val="14"/>
          <w:szCs w:val="14"/>
        </w:rPr>
      </w:pPr>
      <w:r w:rsidRPr="0014503B">
        <w:rPr>
          <w:sz w:val="14"/>
          <w:szCs w:val="14"/>
        </w:rPr>
        <w:t>Администрации Солецкого муниципального округа</w:t>
      </w:r>
    </w:p>
    <w:p w:rsidR="0014503B" w:rsidRPr="0014503B" w:rsidRDefault="0014503B" w:rsidP="0014503B">
      <w:pPr>
        <w:jc w:val="center"/>
        <w:rPr>
          <w:sz w:val="14"/>
          <w:szCs w:val="14"/>
        </w:rPr>
      </w:pPr>
    </w:p>
    <w:p w:rsidR="0014503B" w:rsidRPr="0014503B" w:rsidRDefault="0014503B" w:rsidP="0014503B">
      <w:pPr>
        <w:jc w:val="center"/>
        <w:rPr>
          <w:sz w:val="14"/>
          <w:szCs w:val="14"/>
        </w:rPr>
      </w:pPr>
      <w:r w:rsidRPr="0014503B">
        <w:rPr>
          <w:sz w:val="14"/>
          <w:szCs w:val="14"/>
        </w:rPr>
        <w:t>от 08.07.2022 № 1198</w:t>
      </w:r>
    </w:p>
    <w:p w:rsidR="0014503B" w:rsidRDefault="0014503B" w:rsidP="0014503B">
      <w:pPr>
        <w:jc w:val="center"/>
        <w:rPr>
          <w:sz w:val="14"/>
          <w:szCs w:val="14"/>
        </w:rPr>
      </w:pPr>
      <w:r w:rsidRPr="0014503B">
        <w:rPr>
          <w:sz w:val="14"/>
          <w:szCs w:val="14"/>
        </w:rPr>
        <w:t>г. Сольцы</w:t>
      </w:r>
    </w:p>
    <w:p w:rsidR="008F605B" w:rsidRDefault="008F605B" w:rsidP="0014503B">
      <w:pPr>
        <w:jc w:val="center"/>
        <w:rPr>
          <w:sz w:val="14"/>
          <w:szCs w:val="14"/>
        </w:rPr>
      </w:pPr>
    </w:p>
    <w:p w:rsidR="005B513F" w:rsidRPr="008F5EAC" w:rsidRDefault="005B513F" w:rsidP="005B513F">
      <w:pPr>
        <w:suppressAutoHyphens/>
        <w:jc w:val="both"/>
        <w:outlineLvl w:val="0"/>
        <w:rPr>
          <w:b/>
          <w:sz w:val="14"/>
          <w:szCs w:val="14"/>
        </w:rPr>
      </w:pPr>
    </w:p>
    <w:tbl>
      <w:tblPr>
        <w:tblW w:w="0" w:type="auto"/>
        <w:jc w:val="center"/>
        <w:tblLook w:val="0000" w:firstRow="0" w:lastRow="0" w:firstColumn="0" w:lastColumn="0" w:noHBand="0" w:noVBand="0"/>
      </w:tblPr>
      <w:tblGrid>
        <w:gridCol w:w="5347"/>
      </w:tblGrid>
      <w:tr w:rsidR="005B513F" w:rsidRPr="008F5EAC" w:rsidTr="005B513F">
        <w:trPr>
          <w:jc w:val="center"/>
        </w:trPr>
        <w:tc>
          <w:tcPr>
            <w:tcW w:w="0" w:type="auto"/>
            <w:shd w:val="clear" w:color="auto" w:fill="auto"/>
          </w:tcPr>
          <w:p w:rsidR="005B513F" w:rsidRPr="008F5EAC" w:rsidRDefault="005B513F" w:rsidP="005B513F">
            <w:pPr>
              <w:suppressAutoHyphens/>
              <w:autoSpaceDE w:val="0"/>
              <w:autoSpaceDN w:val="0"/>
              <w:adjustRightInd w:val="0"/>
              <w:jc w:val="center"/>
              <w:rPr>
                <w:b/>
                <w:bCs/>
                <w:sz w:val="14"/>
                <w:szCs w:val="14"/>
              </w:rPr>
            </w:pPr>
            <w:r w:rsidRPr="008F5EAC">
              <w:rPr>
                <w:b/>
                <w:bCs/>
                <w:sz w:val="14"/>
                <w:szCs w:val="14"/>
              </w:rPr>
              <w:t xml:space="preserve">О внесении изменения в </w:t>
            </w:r>
            <w:r w:rsidRPr="008F5EAC">
              <w:rPr>
                <w:sz w:val="14"/>
                <w:szCs w:val="14"/>
              </w:rPr>
              <w:t xml:space="preserve"> </w:t>
            </w:r>
            <w:r w:rsidRPr="008F5EAC">
              <w:rPr>
                <w:b/>
                <w:bCs/>
                <w:sz w:val="14"/>
                <w:szCs w:val="14"/>
              </w:rPr>
              <w:t xml:space="preserve">Ранжированный перечень многоквартирных домов, расположенных на территории </w:t>
            </w:r>
          </w:p>
          <w:p w:rsidR="005B513F" w:rsidRPr="008F5EAC" w:rsidRDefault="005B513F" w:rsidP="005B513F">
            <w:pPr>
              <w:suppressAutoHyphens/>
              <w:autoSpaceDE w:val="0"/>
              <w:autoSpaceDN w:val="0"/>
              <w:adjustRightInd w:val="0"/>
              <w:jc w:val="center"/>
              <w:rPr>
                <w:b/>
                <w:bCs/>
                <w:sz w:val="14"/>
                <w:szCs w:val="14"/>
              </w:rPr>
            </w:pPr>
            <w:r w:rsidRPr="008F5EAC">
              <w:rPr>
                <w:b/>
                <w:bCs/>
                <w:sz w:val="14"/>
                <w:szCs w:val="14"/>
              </w:rPr>
              <w:t>Солецкого муниципального округа на 2022 год</w:t>
            </w:r>
          </w:p>
        </w:tc>
      </w:tr>
    </w:tbl>
    <w:p w:rsidR="005B513F" w:rsidRPr="008F5EAC" w:rsidRDefault="005B513F" w:rsidP="005B513F">
      <w:pPr>
        <w:autoSpaceDE w:val="0"/>
        <w:autoSpaceDN w:val="0"/>
        <w:adjustRightInd w:val="0"/>
        <w:jc w:val="both"/>
        <w:rPr>
          <w:sz w:val="14"/>
          <w:szCs w:val="14"/>
          <w:lang w:eastAsia="zh-CN"/>
        </w:rPr>
      </w:pPr>
    </w:p>
    <w:p w:rsidR="005B513F" w:rsidRPr="008F5EAC" w:rsidRDefault="005B513F" w:rsidP="005B513F">
      <w:pPr>
        <w:autoSpaceDE w:val="0"/>
        <w:autoSpaceDN w:val="0"/>
        <w:adjustRightInd w:val="0"/>
        <w:ind w:firstLine="284"/>
        <w:jc w:val="both"/>
        <w:rPr>
          <w:sz w:val="14"/>
          <w:szCs w:val="14"/>
          <w:lang w:eastAsia="zh-CN"/>
        </w:rPr>
      </w:pPr>
      <w:r w:rsidRPr="008F5EAC">
        <w:rPr>
          <w:sz w:val="14"/>
          <w:szCs w:val="14"/>
          <w:lang w:eastAsia="zh-CN"/>
        </w:rPr>
        <w:t xml:space="preserve">В соответствии с постановлением Правительства Новгородской области от 01.09.2017 №304 «О Порядке утверждения краткосрочных планов реализации региональной программы капитального ремонта общего имущества в многоквартирных домах, расположенных на территории Новгородской области», распоряжением  Правительства Новгородской области от 30.01.2020 №28-рг «Об утверждении краткосрочного плана реализации региональной программы капитального ремонта общего имущества в многоквартирных домах, расположенных на территории Новгородской области, на 2014 - 2043 годы, на период 2020 - 2022 годов», Администрация Солецкого муниципального округа </w:t>
      </w:r>
      <w:r w:rsidRPr="008F5EAC">
        <w:rPr>
          <w:b/>
          <w:sz w:val="14"/>
          <w:szCs w:val="14"/>
          <w:lang w:eastAsia="zh-CN"/>
        </w:rPr>
        <w:t>ПОСТАНОВЛЯЕТ:</w:t>
      </w:r>
    </w:p>
    <w:p w:rsidR="005B513F" w:rsidRPr="008F5EAC" w:rsidRDefault="005B513F" w:rsidP="005B513F">
      <w:pPr>
        <w:suppressAutoHyphens/>
        <w:autoSpaceDE w:val="0"/>
        <w:autoSpaceDN w:val="0"/>
        <w:adjustRightInd w:val="0"/>
        <w:ind w:firstLine="284"/>
        <w:jc w:val="both"/>
        <w:rPr>
          <w:sz w:val="14"/>
          <w:szCs w:val="14"/>
          <w:lang w:eastAsia="zh-CN"/>
        </w:rPr>
      </w:pPr>
      <w:r w:rsidRPr="008F5EAC">
        <w:rPr>
          <w:sz w:val="14"/>
          <w:szCs w:val="14"/>
          <w:lang w:eastAsia="zh-CN"/>
        </w:rPr>
        <w:t>1. Внести изменение в  Ранжированный перечень многоквартирных домов, расположенных на территории Солецкого муниципального округа на 2022 год, утвержденный постановлением Администрации муниципального округа от 15.06.2021 № 875</w:t>
      </w:r>
      <w:r w:rsidRPr="008F5EAC">
        <w:rPr>
          <w:sz w:val="14"/>
          <w:szCs w:val="14"/>
        </w:rPr>
        <w:t>,</w:t>
      </w:r>
      <w:r w:rsidRPr="008F5EAC">
        <w:rPr>
          <w:sz w:val="14"/>
          <w:szCs w:val="14"/>
          <w:lang w:eastAsia="zh-CN"/>
        </w:rPr>
        <w:t xml:space="preserve"> изложив его в прилагаемой редакции.</w:t>
      </w:r>
    </w:p>
    <w:p w:rsidR="005B513F" w:rsidRPr="008F5EAC" w:rsidRDefault="005B513F" w:rsidP="005B513F">
      <w:pPr>
        <w:suppressAutoHyphens/>
        <w:autoSpaceDE w:val="0"/>
        <w:autoSpaceDN w:val="0"/>
        <w:adjustRightInd w:val="0"/>
        <w:ind w:firstLine="284"/>
        <w:jc w:val="both"/>
        <w:rPr>
          <w:sz w:val="14"/>
          <w:szCs w:val="14"/>
          <w:lang w:eastAsia="zh-CN"/>
        </w:rPr>
      </w:pPr>
      <w:r w:rsidRPr="008F5EAC">
        <w:rPr>
          <w:sz w:val="14"/>
          <w:szCs w:val="14"/>
          <w:lang w:eastAsia="zh-CN"/>
        </w:rPr>
        <w:t xml:space="preserve">2. Настоящее постановление вступает в силу после его официального опубликования. </w:t>
      </w:r>
    </w:p>
    <w:p w:rsidR="005B513F" w:rsidRPr="008F5EAC" w:rsidRDefault="005B513F" w:rsidP="005B513F">
      <w:pPr>
        <w:suppressAutoHyphens/>
        <w:autoSpaceDE w:val="0"/>
        <w:autoSpaceDN w:val="0"/>
        <w:adjustRightInd w:val="0"/>
        <w:ind w:firstLine="284"/>
        <w:jc w:val="both"/>
        <w:rPr>
          <w:sz w:val="14"/>
          <w:szCs w:val="14"/>
          <w:lang w:eastAsia="zh-CN"/>
        </w:rPr>
      </w:pPr>
      <w:r w:rsidRPr="008F5EAC">
        <w:rPr>
          <w:sz w:val="14"/>
          <w:szCs w:val="14"/>
          <w:lang w:eastAsia="zh-CN"/>
        </w:rPr>
        <w:t>3. Признать утратившим силу постановления Администрации муниципального округа:</w:t>
      </w:r>
    </w:p>
    <w:p w:rsidR="005B513F" w:rsidRPr="008F5EAC" w:rsidRDefault="005B513F" w:rsidP="005B513F">
      <w:pPr>
        <w:suppressAutoHyphens/>
        <w:autoSpaceDE w:val="0"/>
        <w:autoSpaceDN w:val="0"/>
        <w:adjustRightInd w:val="0"/>
        <w:ind w:firstLine="284"/>
        <w:jc w:val="both"/>
        <w:rPr>
          <w:sz w:val="14"/>
          <w:szCs w:val="14"/>
          <w:lang w:eastAsia="zh-CN"/>
        </w:rPr>
      </w:pPr>
      <w:r w:rsidRPr="008F5EAC">
        <w:rPr>
          <w:sz w:val="14"/>
          <w:szCs w:val="14"/>
          <w:lang w:eastAsia="zh-CN"/>
        </w:rPr>
        <w:t>- от 04.04.2022  №586 « О внесении изменения в Ранжированный перечень МКД на период 2021-2022 годы по Солецкому муниципальному округу»;</w:t>
      </w:r>
    </w:p>
    <w:p w:rsidR="005B513F" w:rsidRPr="008F5EAC" w:rsidRDefault="005B513F" w:rsidP="005B513F">
      <w:pPr>
        <w:suppressAutoHyphens/>
        <w:autoSpaceDE w:val="0"/>
        <w:autoSpaceDN w:val="0"/>
        <w:adjustRightInd w:val="0"/>
        <w:ind w:firstLine="284"/>
        <w:jc w:val="both"/>
        <w:rPr>
          <w:sz w:val="14"/>
          <w:szCs w:val="14"/>
          <w:lang w:eastAsia="zh-CN"/>
        </w:rPr>
      </w:pPr>
      <w:r w:rsidRPr="008F5EAC">
        <w:rPr>
          <w:sz w:val="14"/>
          <w:szCs w:val="14"/>
          <w:lang w:eastAsia="zh-CN"/>
        </w:rPr>
        <w:t>- от 21.04.2022  №742 «О внесении изменения в Ранжированный перечень многоквартирных домов, расположенных на территории Солецкого муниципального округа на 2022 год».</w:t>
      </w:r>
    </w:p>
    <w:p w:rsidR="005B513F" w:rsidRPr="008F5EAC" w:rsidRDefault="005B513F" w:rsidP="005B513F">
      <w:pPr>
        <w:suppressAutoHyphens/>
        <w:autoSpaceDE w:val="0"/>
        <w:autoSpaceDN w:val="0"/>
        <w:adjustRightInd w:val="0"/>
        <w:ind w:firstLine="284"/>
        <w:jc w:val="both"/>
        <w:rPr>
          <w:sz w:val="14"/>
          <w:szCs w:val="14"/>
          <w:lang w:eastAsia="zh-CN"/>
        </w:rPr>
      </w:pPr>
      <w:r w:rsidRPr="008F5EAC">
        <w:rPr>
          <w:sz w:val="14"/>
          <w:szCs w:val="14"/>
          <w:lang w:eastAsia="zh-CN"/>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B513F" w:rsidRPr="008F5EAC" w:rsidRDefault="005B513F" w:rsidP="005B513F">
      <w:pPr>
        <w:jc w:val="center"/>
        <w:rPr>
          <w:b/>
          <w:sz w:val="14"/>
          <w:szCs w:val="14"/>
        </w:rPr>
      </w:pPr>
    </w:p>
    <w:p w:rsidR="005B513F" w:rsidRPr="008F5EAC" w:rsidRDefault="005B513F" w:rsidP="005B513F">
      <w:pPr>
        <w:suppressAutoHyphens/>
        <w:jc w:val="both"/>
        <w:outlineLvl w:val="0"/>
        <w:rPr>
          <w:b/>
          <w:sz w:val="14"/>
          <w:szCs w:val="14"/>
        </w:rPr>
      </w:pPr>
    </w:p>
    <w:p w:rsidR="005B513F" w:rsidRPr="008F5EAC" w:rsidRDefault="005B513F" w:rsidP="005B513F">
      <w:pPr>
        <w:suppressAutoHyphens/>
        <w:jc w:val="both"/>
        <w:outlineLvl w:val="0"/>
        <w:rPr>
          <w:b/>
          <w:sz w:val="14"/>
          <w:szCs w:val="14"/>
        </w:rPr>
      </w:pPr>
      <w:r w:rsidRPr="008F5EAC">
        <w:rPr>
          <w:b/>
          <w:sz w:val="14"/>
          <w:szCs w:val="14"/>
        </w:rPr>
        <w:t>И.о. Главы муниципального округа  М.В.</w:t>
      </w:r>
      <w:r>
        <w:rPr>
          <w:b/>
          <w:sz w:val="14"/>
          <w:szCs w:val="14"/>
        </w:rPr>
        <w:t xml:space="preserve"> </w:t>
      </w:r>
      <w:r w:rsidRPr="008F5EAC">
        <w:rPr>
          <w:b/>
          <w:sz w:val="14"/>
          <w:szCs w:val="14"/>
        </w:rPr>
        <w:t>Тимофеев</w:t>
      </w:r>
    </w:p>
    <w:p w:rsidR="005B513F" w:rsidRDefault="005B513F" w:rsidP="005B513F">
      <w:pPr>
        <w:suppressAutoHyphens/>
        <w:jc w:val="both"/>
        <w:outlineLvl w:val="0"/>
        <w:rPr>
          <w:b/>
          <w:sz w:val="14"/>
          <w:szCs w:val="14"/>
        </w:rPr>
      </w:pPr>
    </w:p>
    <w:p w:rsidR="005B513F" w:rsidRPr="008F5EAC" w:rsidRDefault="005B513F" w:rsidP="005B513F">
      <w:pPr>
        <w:suppressAutoHyphens/>
        <w:jc w:val="both"/>
        <w:outlineLvl w:val="0"/>
        <w:rPr>
          <w:b/>
          <w:sz w:val="14"/>
          <w:szCs w:val="14"/>
        </w:rPr>
      </w:pPr>
    </w:p>
    <w:p w:rsidR="005B513F" w:rsidRPr="008F5EAC" w:rsidRDefault="005B513F" w:rsidP="005B513F">
      <w:pPr>
        <w:suppressAutoHyphens/>
        <w:jc w:val="both"/>
        <w:outlineLvl w:val="0"/>
        <w:rPr>
          <w:b/>
          <w:sz w:val="14"/>
          <w:szCs w:val="14"/>
        </w:rPr>
      </w:pPr>
    </w:p>
    <w:p w:rsidR="005B513F" w:rsidRPr="008F5EAC" w:rsidRDefault="005B513F" w:rsidP="005B513F">
      <w:pPr>
        <w:suppressAutoHyphens/>
        <w:jc w:val="both"/>
        <w:outlineLvl w:val="0"/>
        <w:rPr>
          <w:b/>
          <w:sz w:val="14"/>
          <w:szCs w:val="14"/>
        </w:rPr>
      </w:pPr>
    </w:p>
    <w:p w:rsidR="005B513F" w:rsidRPr="008F5EAC" w:rsidRDefault="005B513F" w:rsidP="005B513F">
      <w:pPr>
        <w:jc w:val="right"/>
        <w:rPr>
          <w:sz w:val="14"/>
          <w:szCs w:val="14"/>
        </w:rPr>
      </w:pPr>
      <w:r w:rsidRPr="008F5EAC">
        <w:rPr>
          <w:sz w:val="14"/>
          <w:szCs w:val="14"/>
        </w:rPr>
        <w:t xml:space="preserve">Утвержден </w:t>
      </w:r>
    </w:p>
    <w:p w:rsidR="005B513F" w:rsidRPr="008F5EAC" w:rsidRDefault="005B513F" w:rsidP="005B513F">
      <w:pPr>
        <w:jc w:val="right"/>
        <w:rPr>
          <w:sz w:val="14"/>
          <w:szCs w:val="14"/>
        </w:rPr>
      </w:pPr>
      <w:r w:rsidRPr="008F5EAC">
        <w:rPr>
          <w:sz w:val="14"/>
          <w:szCs w:val="14"/>
        </w:rPr>
        <w:t>Постановлением Администрации</w:t>
      </w:r>
    </w:p>
    <w:p w:rsidR="005B513F" w:rsidRPr="008F5EAC" w:rsidRDefault="005B513F" w:rsidP="005B513F">
      <w:pPr>
        <w:jc w:val="right"/>
        <w:rPr>
          <w:sz w:val="14"/>
          <w:szCs w:val="14"/>
        </w:rPr>
      </w:pPr>
      <w:r w:rsidRPr="008F5EAC">
        <w:rPr>
          <w:sz w:val="14"/>
          <w:szCs w:val="14"/>
        </w:rPr>
        <w:t xml:space="preserve">Солецкого муниципального </w:t>
      </w:r>
    </w:p>
    <w:p w:rsidR="005B513F" w:rsidRPr="008F5EAC" w:rsidRDefault="005B513F" w:rsidP="005B513F">
      <w:pPr>
        <w:jc w:val="right"/>
        <w:rPr>
          <w:sz w:val="14"/>
          <w:szCs w:val="14"/>
        </w:rPr>
      </w:pPr>
      <w:r w:rsidRPr="008F5EAC">
        <w:rPr>
          <w:sz w:val="14"/>
          <w:szCs w:val="14"/>
        </w:rPr>
        <w:t xml:space="preserve">округа  от 08.07.2022 № 1198   </w:t>
      </w:r>
    </w:p>
    <w:p w:rsidR="005B513F" w:rsidRPr="008F5EAC" w:rsidRDefault="005B513F" w:rsidP="005B513F">
      <w:pPr>
        <w:jc w:val="center"/>
        <w:rPr>
          <w:b/>
          <w:sz w:val="14"/>
          <w:szCs w:val="14"/>
        </w:rPr>
      </w:pPr>
    </w:p>
    <w:p w:rsidR="005B513F" w:rsidRPr="008F5EAC" w:rsidRDefault="005B513F" w:rsidP="005B513F">
      <w:pPr>
        <w:jc w:val="center"/>
        <w:rPr>
          <w:b/>
          <w:sz w:val="14"/>
          <w:szCs w:val="14"/>
        </w:rPr>
      </w:pPr>
      <w:r w:rsidRPr="008F5EAC">
        <w:rPr>
          <w:b/>
          <w:sz w:val="14"/>
          <w:szCs w:val="14"/>
        </w:rPr>
        <w:t xml:space="preserve">Ранжированный перечень многоквартирных домов, расположенных на территории </w:t>
      </w:r>
    </w:p>
    <w:p w:rsidR="005B513F" w:rsidRPr="008F5EAC" w:rsidRDefault="005B513F" w:rsidP="005B513F">
      <w:pPr>
        <w:jc w:val="center"/>
        <w:rPr>
          <w:b/>
          <w:sz w:val="14"/>
          <w:szCs w:val="14"/>
        </w:rPr>
      </w:pPr>
      <w:r w:rsidRPr="008F5EAC">
        <w:rPr>
          <w:b/>
          <w:sz w:val="14"/>
          <w:szCs w:val="14"/>
        </w:rPr>
        <w:t xml:space="preserve">Солецкого муниципального округа на 2022 год </w:t>
      </w:r>
    </w:p>
    <w:p w:rsidR="005B513F" w:rsidRPr="008F5EAC" w:rsidRDefault="005B513F" w:rsidP="005B513F">
      <w:pPr>
        <w:jc w:val="center"/>
        <w:rPr>
          <w:b/>
          <w:sz w:val="14"/>
          <w:szCs w:val="1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
        <w:gridCol w:w="926"/>
        <w:gridCol w:w="889"/>
        <w:gridCol w:w="665"/>
        <w:gridCol w:w="32"/>
        <w:gridCol w:w="32"/>
        <w:gridCol w:w="32"/>
        <w:gridCol w:w="643"/>
        <w:gridCol w:w="32"/>
        <w:gridCol w:w="32"/>
        <w:gridCol w:w="660"/>
        <w:gridCol w:w="824"/>
      </w:tblGrid>
      <w:tr w:rsidR="005B513F" w:rsidRPr="005B513F" w:rsidTr="005B513F">
        <w:trPr>
          <w:trHeight w:val="20"/>
        </w:trPr>
        <w:tc>
          <w:tcPr>
            <w:tcW w:w="0" w:type="auto"/>
          </w:tcPr>
          <w:p w:rsidR="005B513F" w:rsidRPr="005B513F" w:rsidRDefault="005B513F" w:rsidP="00FC138A">
            <w:pPr>
              <w:rPr>
                <w:sz w:val="10"/>
                <w:szCs w:val="10"/>
              </w:rPr>
            </w:pPr>
            <w:r w:rsidRPr="005B513F">
              <w:rPr>
                <w:sz w:val="10"/>
                <w:szCs w:val="10"/>
              </w:rPr>
              <w:t>№ п/п</w:t>
            </w:r>
          </w:p>
        </w:tc>
        <w:tc>
          <w:tcPr>
            <w:tcW w:w="0" w:type="auto"/>
          </w:tcPr>
          <w:p w:rsidR="005B513F" w:rsidRPr="005B513F" w:rsidRDefault="005B513F" w:rsidP="00FC138A">
            <w:pPr>
              <w:jc w:val="center"/>
              <w:rPr>
                <w:sz w:val="10"/>
                <w:szCs w:val="10"/>
              </w:rPr>
            </w:pPr>
            <w:r w:rsidRPr="005B513F">
              <w:rPr>
                <w:sz w:val="10"/>
                <w:szCs w:val="10"/>
              </w:rPr>
              <w:t>Адрес многоквартирного дома</w:t>
            </w:r>
          </w:p>
        </w:tc>
        <w:tc>
          <w:tcPr>
            <w:tcW w:w="0" w:type="auto"/>
          </w:tcPr>
          <w:p w:rsidR="005B513F" w:rsidRPr="005B513F" w:rsidRDefault="005B513F" w:rsidP="00FC138A">
            <w:pPr>
              <w:jc w:val="center"/>
              <w:rPr>
                <w:sz w:val="10"/>
                <w:szCs w:val="10"/>
              </w:rPr>
            </w:pPr>
            <w:r w:rsidRPr="005B513F">
              <w:rPr>
                <w:sz w:val="10"/>
                <w:szCs w:val="10"/>
              </w:rPr>
              <w:t>Перечень услуг и (или) работ по капитальному ремонту</w:t>
            </w:r>
          </w:p>
        </w:tc>
        <w:tc>
          <w:tcPr>
            <w:tcW w:w="0" w:type="auto"/>
            <w:gridSpan w:val="4"/>
          </w:tcPr>
          <w:p w:rsidR="005B513F" w:rsidRPr="005B513F" w:rsidRDefault="005B513F" w:rsidP="00FC138A">
            <w:pPr>
              <w:jc w:val="center"/>
              <w:rPr>
                <w:sz w:val="10"/>
                <w:szCs w:val="10"/>
              </w:rPr>
            </w:pPr>
            <w:r w:rsidRPr="005B513F">
              <w:rPr>
                <w:sz w:val="10"/>
                <w:szCs w:val="10"/>
              </w:rPr>
              <w:t>Стоимость услуг и (или) работ по кап.ремонту</w:t>
            </w:r>
          </w:p>
          <w:p w:rsidR="005B513F" w:rsidRPr="005B513F" w:rsidRDefault="005B513F" w:rsidP="00FC138A">
            <w:pPr>
              <w:jc w:val="center"/>
              <w:rPr>
                <w:sz w:val="10"/>
                <w:szCs w:val="10"/>
              </w:rPr>
            </w:pPr>
          </w:p>
        </w:tc>
        <w:tc>
          <w:tcPr>
            <w:tcW w:w="0" w:type="auto"/>
            <w:gridSpan w:val="2"/>
          </w:tcPr>
          <w:p w:rsidR="005B513F" w:rsidRPr="005B513F" w:rsidRDefault="005B513F" w:rsidP="00FC138A">
            <w:pPr>
              <w:jc w:val="center"/>
              <w:rPr>
                <w:sz w:val="10"/>
                <w:szCs w:val="10"/>
              </w:rPr>
            </w:pPr>
            <w:r w:rsidRPr="005B513F">
              <w:rPr>
                <w:sz w:val="10"/>
                <w:szCs w:val="10"/>
              </w:rPr>
              <w:t>Количество баллов</w:t>
            </w:r>
          </w:p>
          <w:p w:rsidR="005B513F" w:rsidRPr="005B513F" w:rsidRDefault="005B513F" w:rsidP="00FC138A">
            <w:pPr>
              <w:jc w:val="center"/>
              <w:rPr>
                <w:sz w:val="10"/>
                <w:szCs w:val="10"/>
              </w:rPr>
            </w:pPr>
            <w:r w:rsidRPr="005B513F">
              <w:rPr>
                <w:sz w:val="10"/>
                <w:szCs w:val="10"/>
              </w:rPr>
              <w:t xml:space="preserve"> по МКД</w:t>
            </w:r>
          </w:p>
        </w:tc>
        <w:tc>
          <w:tcPr>
            <w:tcW w:w="0" w:type="auto"/>
            <w:gridSpan w:val="2"/>
          </w:tcPr>
          <w:p w:rsidR="005B513F" w:rsidRPr="005B513F" w:rsidRDefault="005B513F" w:rsidP="00FC138A">
            <w:pPr>
              <w:rPr>
                <w:sz w:val="10"/>
                <w:szCs w:val="10"/>
              </w:rPr>
            </w:pPr>
            <w:r w:rsidRPr="005B513F">
              <w:rPr>
                <w:sz w:val="10"/>
                <w:szCs w:val="10"/>
              </w:rPr>
              <w:t>Плановый год проведения кап.ремонта МКД</w:t>
            </w:r>
          </w:p>
          <w:p w:rsidR="005B513F" w:rsidRPr="005B513F" w:rsidRDefault="005B513F" w:rsidP="00FC138A">
            <w:pPr>
              <w:rPr>
                <w:sz w:val="10"/>
                <w:szCs w:val="10"/>
              </w:rPr>
            </w:pPr>
          </w:p>
          <w:p w:rsidR="005B513F" w:rsidRPr="005B513F" w:rsidRDefault="005B513F" w:rsidP="00FC138A">
            <w:pPr>
              <w:jc w:val="center"/>
              <w:rPr>
                <w:sz w:val="10"/>
                <w:szCs w:val="10"/>
              </w:rPr>
            </w:pPr>
          </w:p>
        </w:tc>
        <w:tc>
          <w:tcPr>
            <w:tcW w:w="0" w:type="auto"/>
          </w:tcPr>
          <w:p w:rsidR="005B513F" w:rsidRPr="005B513F" w:rsidRDefault="005B513F" w:rsidP="00FC138A">
            <w:pPr>
              <w:rPr>
                <w:sz w:val="10"/>
                <w:szCs w:val="10"/>
              </w:rPr>
            </w:pPr>
          </w:p>
          <w:p w:rsidR="005B513F" w:rsidRPr="005B513F" w:rsidRDefault="005B513F" w:rsidP="00FC138A">
            <w:pPr>
              <w:jc w:val="center"/>
              <w:rPr>
                <w:sz w:val="10"/>
                <w:szCs w:val="10"/>
              </w:rPr>
            </w:pPr>
            <w:r w:rsidRPr="005B513F">
              <w:rPr>
                <w:sz w:val="10"/>
                <w:szCs w:val="10"/>
              </w:rPr>
              <w:t>Наименование источника финансирования</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1</w:t>
            </w:r>
          </w:p>
        </w:tc>
        <w:tc>
          <w:tcPr>
            <w:tcW w:w="0" w:type="auto"/>
          </w:tcPr>
          <w:p w:rsidR="005B513F" w:rsidRPr="005B513F" w:rsidRDefault="005B513F" w:rsidP="00FC138A">
            <w:pPr>
              <w:rPr>
                <w:sz w:val="10"/>
                <w:szCs w:val="10"/>
              </w:rPr>
            </w:pPr>
            <w:r w:rsidRPr="005B513F">
              <w:rPr>
                <w:sz w:val="10"/>
                <w:szCs w:val="10"/>
              </w:rPr>
              <w:t>г.Сольцы, ул.Матросова, д.50а</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4"/>
          </w:tcPr>
          <w:p w:rsidR="005B513F" w:rsidRPr="005B513F" w:rsidRDefault="005B513F" w:rsidP="00FC138A">
            <w:pPr>
              <w:jc w:val="center"/>
              <w:rPr>
                <w:sz w:val="10"/>
                <w:szCs w:val="10"/>
              </w:rPr>
            </w:pPr>
            <w:r w:rsidRPr="005B513F">
              <w:rPr>
                <w:sz w:val="10"/>
                <w:szCs w:val="10"/>
              </w:rPr>
              <w:t>2288245,00</w:t>
            </w:r>
          </w:p>
        </w:tc>
        <w:tc>
          <w:tcPr>
            <w:tcW w:w="0" w:type="auto"/>
            <w:gridSpan w:val="2"/>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2</w:t>
            </w:r>
          </w:p>
        </w:tc>
        <w:tc>
          <w:tcPr>
            <w:tcW w:w="0" w:type="auto"/>
          </w:tcPr>
          <w:p w:rsidR="005B513F" w:rsidRPr="005B513F" w:rsidRDefault="005B513F" w:rsidP="00FC138A">
            <w:pPr>
              <w:rPr>
                <w:sz w:val="10"/>
                <w:szCs w:val="10"/>
              </w:rPr>
            </w:pPr>
            <w:r w:rsidRPr="005B513F">
              <w:rPr>
                <w:sz w:val="10"/>
                <w:szCs w:val="10"/>
              </w:rPr>
              <w:t>г.Сольцы-2, ДОС 39</w:t>
            </w:r>
          </w:p>
        </w:tc>
        <w:tc>
          <w:tcPr>
            <w:tcW w:w="0" w:type="auto"/>
          </w:tcPr>
          <w:p w:rsidR="005B513F" w:rsidRPr="005B513F" w:rsidRDefault="005B513F" w:rsidP="00FC138A">
            <w:pPr>
              <w:jc w:val="center"/>
              <w:rPr>
                <w:sz w:val="10"/>
                <w:szCs w:val="10"/>
              </w:rPr>
            </w:pPr>
            <w:r w:rsidRPr="005B513F">
              <w:rPr>
                <w:sz w:val="10"/>
                <w:szCs w:val="10"/>
              </w:rPr>
              <w:t>Ремонт системы теплоснабжения,</w:t>
            </w:r>
          </w:p>
        </w:tc>
        <w:tc>
          <w:tcPr>
            <w:tcW w:w="0" w:type="auto"/>
            <w:gridSpan w:val="4"/>
          </w:tcPr>
          <w:p w:rsidR="005B513F" w:rsidRPr="005B513F" w:rsidRDefault="005B513F" w:rsidP="00FC138A">
            <w:pPr>
              <w:jc w:val="center"/>
              <w:rPr>
                <w:sz w:val="10"/>
                <w:szCs w:val="10"/>
              </w:rPr>
            </w:pPr>
            <w:r w:rsidRPr="005B513F">
              <w:rPr>
                <w:sz w:val="10"/>
                <w:szCs w:val="10"/>
              </w:rPr>
              <w:t>2205648,00</w:t>
            </w:r>
          </w:p>
        </w:tc>
        <w:tc>
          <w:tcPr>
            <w:tcW w:w="0" w:type="auto"/>
            <w:gridSpan w:val="2"/>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Borders>
              <w:bottom w:val="single" w:sz="4" w:space="0" w:color="auto"/>
            </w:tcBorders>
          </w:tcPr>
          <w:p w:rsidR="005B513F" w:rsidRPr="005B513F" w:rsidRDefault="005B513F" w:rsidP="00FC138A">
            <w:pPr>
              <w:jc w:val="center"/>
              <w:rPr>
                <w:sz w:val="10"/>
                <w:szCs w:val="10"/>
              </w:rPr>
            </w:pPr>
            <w:r w:rsidRPr="005B513F">
              <w:rPr>
                <w:sz w:val="10"/>
                <w:szCs w:val="10"/>
              </w:rPr>
              <w:t>3</w:t>
            </w:r>
          </w:p>
        </w:tc>
        <w:tc>
          <w:tcPr>
            <w:tcW w:w="0" w:type="auto"/>
            <w:tcBorders>
              <w:bottom w:val="single" w:sz="4" w:space="0" w:color="auto"/>
            </w:tcBorders>
          </w:tcPr>
          <w:p w:rsidR="005B513F" w:rsidRPr="005B513F" w:rsidRDefault="005B513F" w:rsidP="00FC138A">
            <w:pPr>
              <w:rPr>
                <w:sz w:val="10"/>
                <w:szCs w:val="10"/>
              </w:rPr>
            </w:pPr>
            <w:r w:rsidRPr="005B513F">
              <w:rPr>
                <w:sz w:val="10"/>
                <w:szCs w:val="10"/>
              </w:rPr>
              <w:t>г.Сольцы, ул.Садовая, д.29</w:t>
            </w:r>
          </w:p>
        </w:tc>
        <w:tc>
          <w:tcPr>
            <w:tcW w:w="0" w:type="auto"/>
            <w:tcBorders>
              <w:bottom w:val="single" w:sz="4" w:space="0" w:color="auto"/>
            </w:tcBorders>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gridSpan w:val="4"/>
          </w:tcPr>
          <w:p w:rsidR="005B513F" w:rsidRPr="005B513F" w:rsidRDefault="005B513F" w:rsidP="00FC138A">
            <w:pPr>
              <w:jc w:val="center"/>
              <w:rPr>
                <w:sz w:val="10"/>
                <w:szCs w:val="10"/>
              </w:rPr>
            </w:pPr>
            <w:r w:rsidRPr="005B513F">
              <w:rPr>
                <w:sz w:val="10"/>
                <w:szCs w:val="10"/>
              </w:rPr>
              <w:t>53757,50</w:t>
            </w:r>
          </w:p>
          <w:p w:rsidR="005B513F" w:rsidRPr="005B513F" w:rsidRDefault="005B513F" w:rsidP="00FC138A">
            <w:pPr>
              <w:jc w:val="center"/>
              <w:rPr>
                <w:sz w:val="10"/>
                <w:szCs w:val="10"/>
              </w:rPr>
            </w:pPr>
          </w:p>
        </w:tc>
        <w:tc>
          <w:tcPr>
            <w:tcW w:w="0" w:type="auto"/>
            <w:gridSpan w:val="2"/>
          </w:tcPr>
          <w:p w:rsidR="005B513F" w:rsidRPr="005B513F" w:rsidRDefault="005B513F" w:rsidP="00FC138A">
            <w:pPr>
              <w:jc w:val="center"/>
              <w:rPr>
                <w:sz w:val="10"/>
                <w:szCs w:val="10"/>
              </w:rPr>
            </w:pPr>
          </w:p>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rPr>
                <w:sz w:val="10"/>
                <w:szCs w:val="10"/>
              </w:rPr>
            </w:pPr>
          </w:p>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4</w:t>
            </w:r>
          </w:p>
        </w:tc>
        <w:tc>
          <w:tcPr>
            <w:tcW w:w="0" w:type="auto"/>
          </w:tcPr>
          <w:p w:rsidR="005B513F" w:rsidRPr="005B513F" w:rsidRDefault="005B513F" w:rsidP="00FC138A">
            <w:pPr>
              <w:rPr>
                <w:sz w:val="10"/>
                <w:szCs w:val="10"/>
              </w:rPr>
            </w:pPr>
            <w:r w:rsidRPr="005B513F">
              <w:rPr>
                <w:sz w:val="10"/>
                <w:szCs w:val="10"/>
              </w:rPr>
              <w:t>д. Выбити, ул.Центральная, д.114</w:t>
            </w:r>
          </w:p>
        </w:tc>
        <w:tc>
          <w:tcPr>
            <w:tcW w:w="0" w:type="auto"/>
          </w:tcPr>
          <w:p w:rsidR="005B513F" w:rsidRPr="005B513F" w:rsidRDefault="005B513F" w:rsidP="00FC138A">
            <w:pPr>
              <w:jc w:val="center"/>
              <w:rPr>
                <w:sz w:val="10"/>
                <w:szCs w:val="10"/>
              </w:rPr>
            </w:pPr>
            <w:r w:rsidRPr="005B513F">
              <w:rPr>
                <w:sz w:val="10"/>
                <w:szCs w:val="10"/>
              </w:rPr>
              <w:t>Ремонт системы холодного водоснабжения</w:t>
            </w:r>
          </w:p>
        </w:tc>
        <w:tc>
          <w:tcPr>
            <w:tcW w:w="0" w:type="auto"/>
            <w:gridSpan w:val="4"/>
          </w:tcPr>
          <w:p w:rsidR="005B513F" w:rsidRPr="005B513F" w:rsidRDefault="005B513F" w:rsidP="00FC138A">
            <w:pPr>
              <w:jc w:val="center"/>
              <w:rPr>
                <w:sz w:val="10"/>
                <w:szCs w:val="10"/>
              </w:rPr>
            </w:pPr>
            <w:r w:rsidRPr="005B513F">
              <w:rPr>
                <w:sz w:val="10"/>
                <w:szCs w:val="10"/>
              </w:rPr>
              <w:t>151228,8</w:t>
            </w:r>
          </w:p>
        </w:tc>
        <w:tc>
          <w:tcPr>
            <w:tcW w:w="0" w:type="auto"/>
            <w:gridSpan w:val="2"/>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5</w:t>
            </w:r>
          </w:p>
        </w:tc>
        <w:tc>
          <w:tcPr>
            <w:tcW w:w="0" w:type="auto"/>
          </w:tcPr>
          <w:p w:rsidR="005B513F" w:rsidRPr="005B513F" w:rsidRDefault="005B513F" w:rsidP="00FC138A">
            <w:pPr>
              <w:rPr>
                <w:sz w:val="10"/>
                <w:szCs w:val="10"/>
              </w:rPr>
            </w:pPr>
            <w:r w:rsidRPr="005B513F">
              <w:rPr>
                <w:sz w:val="10"/>
                <w:szCs w:val="10"/>
              </w:rPr>
              <w:t>г.Сольцы, ул.Матросова, д.52</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4"/>
          </w:tcPr>
          <w:p w:rsidR="005B513F" w:rsidRPr="005B513F" w:rsidRDefault="005B513F" w:rsidP="00FC138A">
            <w:pPr>
              <w:jc w:val="center"/>
              <w:rPr>
                <w:sz w:val="10"/>
                <w:szCs w:val="10"/>
              </w:rPr>
            </w:pPr>
            <w:r w:rsidRPr="005B513F">
              <w:rPr>
                <w:sz w:val="10"/>
                <w:szCs w:val="10"/>
              </w:rPr>
              <w:t>2289713,00</w:t>
            </w:r>
          </w:p>
        </w:tc>
        <w:tc>
          <w:tcPr>
            <w:tcW w:w="0" w:type="auto"/>
            <w:gridSpan w:val="2"/>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6</w:t>
            </w:r>
          </w:p>
        </w:tc>
        <w:tc>
          <w:tcPr>
            <w:tcW w:w="0" w:type="auto"/>
          </w:tcPr>
          <w:p w:rsidR="005B513F" w:rsidRPr="005B513F" w:rsidRDefault="005B513F" w:rsidP="00FC138A">
            <w:pPr>
              <w:rPr>
                <w:sz w:val="10"/>
                <w:szCs w:val="10"/>
              </w:rPr>
            </w:pPr>
            <w:r w:rsidRPr="005B513F">
              <w:rPr>
                <w:sz w:val="10"/>
                <w:szCs w:val="10"/>
              </w:rPr>
              <w:t>г.Сольцы, пер.Садовый, д.2а</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4"/>
          </w:tcPr>
          <w:p w:rsidR="005B513F" w:rsidRPr="005B513F" w:rsidRDefault="005B513F" w:rsidP="00FC138A">
            <w:pPr>
              <w:jc w:val="center"/>
              <w:rPr>
                <w:sz w:val="10"/>
                <w:szCs w:val="10"/>
              </w:rPr>
            </w:pPr>
            <w:r w:rsidRPr="005B513F">
              <w:rPr>
                <w:sz w:val="10"/>
                <w:szCs w:val="10"/>
              </w:rPr>
              <w:t>1721230,00</w:t>
            </w:r>
          </w:p>
        </w:tc>
        <w:tc>
          <w:tcPr>
            <w:tcW w:w="0" w:type="auto"/>
            <w:gridSpan w:val="2"/>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p>
          <w:p w:rsidR="005B513F" w:rsidRPr="005B513F" w:rsidRDefault="005B513F" w:rsidP="00FC138A">
            <w:pPr>
              <w:jc w:val="center"/>
              <w:rPr>
                <w:sz w:val="10"/>
                <w:szCs w:val="10"/>
              </w:rPr>
            </w:pPr>
            <w:r w:rsidRPr="005B513F">
              <w:rPr>
                <w:sz w:val="10"/>
                <w:szCs w:val="10"/>
              </w:rPr>
              <w:t>7</w:t>
            </w:r>
          </w:p>
        </w:tc>
        <w:tc>
          <w:tcPr>
            <w:tcW w:w="0" w:type="auto"/>
          </w:tcPr>
          <w:p w:rsidR="005B513F" w:rsidRPr="005B513F" w:rsidRDefault="005B513F" w:rsidP="00FC138A">
            <w:pPr>
              <w:rPr>
                <w:sz w:val="10"/>
                <w:szCs w:val="10"/>
              </w:rPr>
            </w:pPr>
            <w:r w:rsidRPr="005B513F">
              <w:rPr>
                <w:sz w:val="10"/>
                <w:szCs w:val="10"/>
              </w:rPr>
              <w:t>д. Дуброво, пер. Белодомовский, д.4</w:t>
            </w:r>
          </w:p>
        </w:tc>
        <w:tc>
          <w:tcPr>
            <w:tcW w:w="0" w:type="auto"/>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gridSpan w:val="4"/>
          </w:tcPr>
          <w:p w:rsidR="005B513F" w:rsidRPr="005B513F" w:rsidRDefault="005B513F" w:rsidP="00FC138A">
            <w:pPr>
              <w:jc w:val="center"/>
              <w:rPr>
                <w:sz w:val="10"/>
                <w:szCs w:val="10"/>
              </w:rPr>
            </w:pPr>
            <w:r w:rsidRPr="005B513F">
              <w:rPr>
                <w:sz w:val="10"/>
                <w:szCs w:val="10"/>
              </w:rPr>
              <w:t>53757,50</w:t>
            </w:r>
          </w:p>
        </w:tc>
        <w:tc>
          <w:tcPr>
            <w:tcW w:w="0" w:type="auto"/>
            <w:gridSpan w:val="2"/>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8</w:t>
            </w:r>
          </w:p>
        </w:tc>
        <w:tc>
          <w:tcPr>
            <w:tcW w:w="0" w:type="auto"/>
          </w:tcPr>
          <w:p w:rsidR="005B513F" w:rsidRPr="005B513F" w:rsidRDefault="005B513F" w:rsidP="00FC138A">
            <w:pPr>
              <w:rPr>
                <w:sz w:val="10"/>
                <w:szCs w:val="10"/>
              </w:rPr>
            </w:pPr>
            <w:r w:rsidRPr="005B513F">
              <w:rPr>
                <w:sz w:val="10"/>
                <w:szCs w:val="10"/>
              </w:rPr>
              <w:t>г.Сольцы, ул.Садовая, д.31</w:t>
            </w:r>
          </w:p>
        </w:tc>
        <w:tc>
          <w:tcPr>
            <w:tcW w:w="0" w:type="auto"/>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gridSpan w:val="4"/>
          </w:tcPr>
          <w:p w:rsidR="005B513F" w:rsidRPr="005B513F" w:rsidRDefault="005B513F" w:rsidP="00FC138A">
            <w:pPr>
              <w:jc w:val="center"/>
              <w:rPr>
                <w:sz w:val="10"/>
                <w:szCs w:val="10"/>
              </w:rPr>
            </w:pPr>
            <w:r w:rsidRPr="005B513F">
              <w:rPr>
                <w:sz w:val="10"/>
                <w:szCs w:val="10"/>
              </w:rPr>
              <w:t>53757,50</w:t>
            </w:r>
          </w:p>
        </w:tc>
        <w:tc>
          <w:tcPr>
            <w:tcW w:w="0" w:type="auto"/>
            <w:gridSpan w:val="2"/>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9</w:t>
            </w:r>
          </w:p>
        </w:tc>
        <w:tc>
          <w:tcPr>
            <w:tcW w:w="0" w:type="auto"/>
          </w:tcPr>
          <w:p w:rsidR="005B513F" w:rsidRPr="005B513F" w:rsidRDefault="005B513F" w:rsidP="00FC138A">
            <w:pPr>
              <w:rPr>
                <w:sz w:val="10"/>
                <w:szCs w:val="10"/>
              </w:rPr>
            </w:pPr>
            <w:r w:rsidRPr="005B513F">
              <w:rPr>
                <w:sz w:val="10"/>
                <w:szCs w:val="10"/>
              </w:rPr>
              <w:t>г.Сольцы, ул.Загородная, д.1а</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4"/>
          </w:tcPr>
          <w:p w:rsidR="005B513F" w:rsidRPr="005B513F" w:rsidRDefault="005B513F" w:rsidP="00FC138A">
            <w:pPr>
              <w:jc w:val="center"/>
              <w:rPr>
                <w:sz w:val="10"/>
                <w:szCs w:val="10"/>
              </w:rPr>
            </w:pPr>
            <w:r w:rsidRPr="005B513F">
              <w:rPr>
                <w:sz w:val="10"/>
                <w:szCs w:val="10"/>
              </w:rPr>
              <w:t>1611130,00</w:t>
            </w:r>
          </w:p>
        </w:tc>
        <w:tc>
          <w:tcPr>
            <w:tcW w:w="0" w:type="auto"/>
            <w:gridSpan w:val="2"/>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10</w:t>
            </w:r>
          </w:p>
        </w:tc>
        <w:tc>
          <w:tcPr>
            <w:tcW w:w="0" w:type="auto"/>
          </w:tcPr>
          <w:p w:rsidR="005B513F" w:rsidRPr="005B513F" w:rsidRDefault="005B513F" w:rsidP="00FC138A">
            <w:pPr>
              <w:rPr>
                <w:sz w:val="10"/>
                <w:szCs w:val="10"/>
              </w:rPr>
            </w:pPr>
            <w:r w:rsidRPr="005B513F">
              <w:rPr>
                <w:sz w:val="10"/>
                <w:szCs w:val="10"/>
              </w:rPr>
              <w:t>г.Сольцы, ул.Псковская, д.17</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4"/>
          </w:tcPr>
          <w:p w:rsidR="005B513F" w:rsidRPr="005B513F" w:rsidRDefault="005B513F" w:rsidP="00FC138A">
            <w:pPr>
              <w:jc w:val="center"/>
              <w:rPr>
                <w:sz w:val="10"/>
                <w:szCs w:val="10"/>
              </w:rPr>
            </w:pPr>
            <w:r w:rsidRPr="005B513F">
              <w:rPr>
                <w:sz w:val="10"/>
                <w:szCs w:val="10"/>
              </w:rPr>
              <w:t>1647830,00</w:t>
            </w:r>
          </w:p>
        </w:tc>
        <w:tc>
          <w:tcPr>
            <w:tcW w:w="0" w:type="auto"/>
            <w:gridSpan w:val="2"/>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11</w:t>
            </w:r>
          </w:p>
        </w:tc>
        <w:tc>
          <w:tcPr>
            <w:tcW w:w="0" w:type="auto"/>
          </w:tcPr>
          <w:p w:rsidR="005B513F" w:rsidRPr="005B513F" w:rsidRDefault="005B513F" w:rsidP="00FC138A">
            <w:pPr>
              <w:rPr>
                <w:sz w:val="10"/>
                <w:szCs w:val="10"/>
              </w:rPr>
            </w:pPr>
            <w:r w:rsidRPr="005B513F">
              <w:rPr>
                <w:sz w:val="10"/>
                <w:szCs w:val="10"/>
              </w:rPr>
              <w:t>г.Сольцы, ул.Новгородская, д.7</w:t>
            </w:r>
          </w:p>
        </w:tc>
        <w:tc>
          <w:tcPr>
            <w:tcW w:w="0" w:type="auto"/>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gridSpan w:val="4"/>
          </w:tcPr>
          <w:p w:rsidR="005B513F" w:rsidRPr="005B513F" w:rsidRDefault="005B513F" w:rsidP="00FC138A">
            <w:pPr>
              <w:jc w:val="center"/>
              <w:rPr>
                <w:sz w:val="10"/>
                <w:szCs w:val="10"/>
              </w:rPr>
            </w:pPr>
            <w:r w:rsidRPr="005B513F">
              <w:rPr>
                <w:sz w:val="10"/>
                <w:szCs w:val="10"/>
              </w:rPr>
              <w:t>53757,50</w:t>
            </w:r>
          </w:p>
        </w:tc>
        <w:tc>
          <w:tcPr>
            <w:tcW w:w="0" w:type="auto"/>
            <w:gridSpan w:val="2"/>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12</w:t>
            </w:r>
          </w:p>
          <w:p w:rsidR="005B513F" w:rsidRPr="005B513F" w:rsidRDefault="005B513F" w:rsidP="00FC138A">
            <w:pPr>
              <w:jc w:val="center"/>
              <w:rPr>
                <w:sz w:val="10"/>
                <w:szCs w:val="10"/>
              </w:rPr>
            </w:pPr>
          </w:p>
        </w:tc>
        <w:tc>
          <w:tcPr>
            <w:tcW w:w="0" w:type="auto"/>
          </w:tcPr>
          <w:p w:rsidR="005B513F" w:rsidRPr="005B513F" w:rsidRDefault="005B513F" w:rsidP="00FC138A">
            <w:pPr>
              <w:rPr>
                <w:sz w:val="10"/>
                <w:szCs w:val="10"/>
              </w:rPr>
            </w:pPr>
            <w:r w:rsidRPr="005B513F">
              <w:rPr>
                <w:sz w:val="10"/>
                <w:szCs w:val="10"/>
              </w:rPr>
              <w:t>г.Сольцы, ул.Матросова, д.54</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4"/>
          </w:tcPr>
          <w:p w:rsidR="005B513F" w:rsidRPr="005B513F" w:rsidRDefault="005B513F" w:rsidP="00FC138A">
            <w:pPr>
              <w:jc w:val="center"/>
              <w:rPr>
                <w:sz w:val="10"/>
                <w:szCs w:val="10"/>
              </w:rPr>
            </w:pPr>
            <w:r w:rsidRPr="005B513F">
              <w:rPr>
                <w:sz w:val="10"/>
                <w:szCs w:val="10"/>
              </w:rPr>
              <w:t>2290080,00</w:t>
            </w:r>
          </w:p>
          <w:p w:rsidR="005B513F" w:rsidRPr="005B513F" w:rsidRDefault="005B513F" w:rsidP="00FC138A">
            <w:pPr>
              <w:jc w:val="center"/>
              <w:rPr>
                <w:sz w:val="10"/>
                <w:szCs w:val="10"/>
              </w:rPr>
            </w:pPr>
          </w:p>
        </w:tc>
        <w:tc>
          <w:tcPr>
            <w:tcW w:w="0" w:type="auto"/>
            <w:gridSpan w:val="2"/>
          </w:tcPr>
          <w:p w:rsidR="005B513F" w:rsidRPr="005B513F" w:rsidRDefault="005B513F" w:rsidP="00FC138A">
            <w:pPr>
              <w:jc w:val="center"/>
              <w:rPr>
                <w:sz w:val="10"/>
                <w:szCs w:val="10"/>
              </w:rPr>
            </w:pPr>
            <w:r w:rsidRPr="005B513F">
              <w:rPr>
                <w:sz w:val="10"/>
                <w:szCs w:val="10"/>
              </w:rPr>
              <w:t>20</w:t>
            </w:r>
          </w:p>
          <w:p w:rsidR="005B513F" w:rsidRPr="005B513F" w:rsidRDefault="005B513F" w:rsidP="00FC138A">
            <w:pPr>
              <w:jc w:val="center"/>
              <w:rPr>
                <w:sz w:val="10"/>
                <w:szCs w:val="10"/>
              </w:rPr>
            </w:pP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13</w:t>
            </w:r>
          </w:p>
        </w:tc>
        <w:tc>
          <w:tcPr>
            <w:tcW w:w="0" w:type="auto"/>
          </w:tcPr>
          <w:p w:rsidR="005B513F" w:rsidRPr="005B513F" w:rsidRDefault="005B513F" w:rsidP="00FC138A">
            <w:pPr>
              <w:rPr>
                <w:sz w:val="10"/>
                <w:szCs w:val="10"/>
              </w:rPr>
            </w:pPr>
            <w:r w:rsidRPr="005B513F">
              <w:rPr>
                <w:sz w:val="10"/>
                <w:szCs w:val="10"/>
              </w:rPr>
              <w:t>г.Сольцы, ул.Чернышевского, д.17</w:t>
            </w:r>
          </w:p>
        </w:tc>
        <w:tc>
          <w:tcPr>
            <w:tcW w:w="0" w:type="auto"/>
          </w:tcPr>
          <w:p w:rsidR="005B513F" w:rsidRPr="005B513F" w:rsidRDefault="005B513F" w:rsidP="00FC138A">
            <w:pPr>
              <w:jc w:val="center"/>
              <w:rPr>
                <w:sz w:val="10"/>
                <w:szCs w:val="10"/>
              </w:rPr>
            </w:pPr>
            <w:r w:rsidRPr="005B513F">
              <w:rPr>
                <w:sz w:val="10"/>
                <w:szCs w:val="10"/>
              </w:rPr>
              <w:t>Ремонт фасада</w:t>
            </w:r>
          </w:p>
          <w:p w:rsidR="005B513F" w:rsidRPr="005B513F" w:rsidRDefault="005B513F" w:rsidP="00FC138A">
            <w:pPr>
              <w:rPr>
                <w:sz w:val="10"/>
                <w:szCs w:val="10"/>
              </w:rPr>
            </w:pPr>
          </w:p>
        </w:tc>
        <w:tc>
          <w:tcPr>
            <w:tcW w:w="0" w:type="auto"/>
            <w:gridSpan w:val="4"/>
          </w:tcPr>
          <w:p w:rsidR="005B513F" w:rsidRPr="005B513F" w:rsidRDefault="005B513F" w:rsidP="00FC138A">
            <w:pPr>
              <w:jc w:val="center"/>
              <w:rPr>
                <w:sz w:val="10"/>
                <w:szCs w:val="10"/>
              </w:rPr>
            </w:pPr>
            <w:r w:rsidRPr="005B513F">
              <w:rPr>
                <w:sz w:val="10"/>
                <w:szCs w:val="10"/>
              </w:rPr>
              <w:t>387621,64</w:t>
            </w:r>
          </w:p>
        </w:tc>
        <w:tc>
          <w:tcPr>
            <w:tcW w:w="0" w:type="auto"/>
            <w:gridSpan w:val="2"/>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14</w:t>
            </w:r>
          </w:p>
        </w:tc>
        <w:tc>
          <w:tcPr>
            <w:tcW w:w="0" w:type="auto"/>
          </w:tcPr>
          <w:p w:rsidR="005B513F" w:rsidRPr="005B513F" w:rsidRDefault="005B513F" w:rsidP="00FC138A">
            <w:pPr>
              <w:rPr>
                <w:sz w:val="10"/>
                <w:szCs w:val="10"/>
              </w:rPr>
            </w:pPr>
            <w:r w:rsidRPr="005B513F">
              <w:rPr>
                <w:sz w:val="10"/>
                <w:szCs w:val="10"/>
              </w:rPr>
              <w:t>г.Сольцы, ул.Лермонтова, д.4</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3"/>
          </w:tcPr>
          <w:p w:rsidR="005B513F" w:rsidRPr="005B513F" w:rsidRDefault="005B513F" w:rsidP="00FC138A">
            <w:pPr>
              <w:jc w:val="center"/>
              <w:rPr>
                <w:sz w:val="10"/>
                <w:szCs w:val="10"/>
              </w:rPr>
            </w:pPr>
            <w:r w:rsidRPr="005B513F">
              <w:rPr>
                <w:sz w:val="10"/>
                <w:szCs w:val="10"/>
              </w:rPr>
              <w:t>2400180,00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15</w:t>
            </w:r>
          </w:p>
        </w:tc>
        <w:tc>
          <w:tcPr>
            <w:tcW w:w="0" w:type="auto"/>
          </w:tcPr>
          <w:p w:rsidR="005B513F" w:rsidRPr="005B513F" w:rsidRDefault="005B513F" w:rsidP="00FC138A">
            <w:pPr>
              <w:rPr>
                <w:sz w:val="10"/>
                <w:szCs w:val="10"/>
              </w:rPr>
            </w:pPr>
            <w:r w:rsidRPr="005B513F">
              <w:rPr>
                <w:sz w:val="10"/>
                <w:szCs w:val="10"/>
              </w:rPr>
              <w:t>г.Сольцы, ул.Лермонтова, д.6</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3"/>
          </w:tcPr>
          <w:p w:rsidR="005B513F" w:rsidRPr="005B513F" w:rsidRDefault="005B513F" w:rsidP="00FC138A">
            <w:pPr>
              <w:jc w:val="center"/>
              <w:rPr>
                <w:sz w:val="10"/>
                <w:szCs w:val="10"/>
              </w:rPr>
            </w:pPr>
            <w:r w:rsidRPr="005B513F">
              <w:rPr>
                <w:sz w:val="10"/>
                <w:szCs w:val="10"/>
              </w:rPr>
              <w:t>2569000,00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16</w:t>
            </w:r>
          </w:p>
        </w:tc>
        <w:tc>
          <w:tcPr>
            <w:tcW w:w="0" w:type="auto"/>
          </w:tcPr>
          <w:p w:rsidR="005B513F" w:rsidRPr="005B513F" w:rsidRDefault="005B513F" w:rsidP="00FC138A">
            <w:pPr>
              <w:rPr>
                <w:sz w:val="10"/>
                <w:szCs w:val="10"/>
              </w:rPr>
            </w:pPr>
            <w:r w:rsidRPr="005B513F">
              <w:rPr>
                <w:sz w:val="10"/>
                <w:szCs w:val="10"/>
              </w:rPr>
              <w:t>г.Сольцы, ул.Набережная 7 Ноября, д.5</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3"/>
          </w:tcPr>
          <w:p w:rsidR="005B513F" w:rsidRPr="005B513F" w:rsidRDefault="005B513F" w:rsidP="00FC138A">
            <w:pPr>
              <w:jc w:val="center"/>
              <w:rPr>
                <w:sz w:val="10"/>
                <w:szCs w:val="10"/>
              </w:rPr>
            </w:pPr>
            <w:r w:rsidRPr="005B513F">
              <w:rPr>
                <w:sz w:val="10"/>
                <w:szCs w:val="10"/>
              </w:rPr>
              <w:t>1640490,00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17</w:t>
            </w:r>
          </w:p>
        </w:tc>
        <w:tc>
          <w:tcPr>
            <w:tcW w:w="0" w:type="auto"/>
          </w:tcPr>
          <w:p w:rsidR="005B513F" w:rsidRPr="005B513F" w:rsidRDefault="005B513F" w:rsidP="00FC138A">
            <w:pPr>
              <w:rPr>
                <w:sz w:val="10"/>
                <w:szCs w:val="10"/>
              </w:rPr>
            </w:pPr>
            <w:r w:rsidRPr="005B513F">
              <w:rPr>
                <w:sz w:val="10"/>
                <w:szCs w:val="10"/>
              </w:rPr>
              <w:t>г.Сольцы, ул.Псковская, д.25</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3"/>
          </w:tcPr>
          <w:p w:rsidR="005B513F" w:rsidRPr="005B513F" w:rsidRDefault="005B513F" w:rsidP="00FC138A">
            <w:pPr>
              <w:jc w:val="center"/>
              <w:rPr>
                <w:sz w:val="10"/>
                <w:szCs w:val="10"/>
              </w:rPr>
            </w:pPr>
            <w:r w:rsidRPr="005B513F">
              <w:rPr>
                <w:sz w:val="10"/>
                <w:szCs w:val="10"/>
              </w:rPr>
              <w:t>2086762,00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18</w:t>
            </w:r>
          </w:p>
        </w:tc>
        <w:tc>
          <w:tcPr>
            <w:tcW w:w="0" w:type="auto"/>
          </w:tcPr>
          <w:p w:rsidR="005B513F" w:rsidRPr="005B513F" w:rsidRDefault="005B513F" w:rsidP="00FC138A">
            <w:pPr>
              <w:rPr>
                <w:sz w:val="10"/>
                <w:szCs w:val="10"/>
              </w:rPr>
            </w:pPr>
            <w:r w:rsidRPr="005B513F">
              <w:rPr>
                <w:sz w:val="10"/>
                <w:szCs w:val="10"/>
              </w:rPr>
              <w:t>г.Сольцы, ул.Матросова, д.83</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3"/>
          </w:tcPr>
          <w:p w:rsidR="005B513F" w:rsidRPr="005B513F" w:rsidRDefault="005B513F" w:rsidP="00FC138A">
            <w:pPr>
              <w:jc w:val="center"/>
              <w:rPr>
                <w:sz w:val="10"/>
                <w:szCs w:val="10"/>
              </w:rPr>
            </w:pPr>
            <w:r w:rsidRPr="005B513F">
              <w:rPr>
                <w:sz w:val="10"/>
                <w:szCs w:val="10"/>
              </w:rPr>
              <w:t>2378160,00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19</w:t>
            </w:r>
          </w:p>
        </w:tc>
        <w:tc>
          <w:tcPr>
            <w:tcW w:w="0" w:type="auto"/>
          </w:tcPr>
          <w:p w:rsidR="005B513F" w:rsidRPr="005B513F" w:rsidRDefault="005B513F" w:rsidP="00FC138A">
            <w:pPr>
              <w:rPr>
                <w:sz w:val="10"/>
                <w:szCs w:val="10"/>
              </w:rPr>
            </w:pPr>
            <w:r w:rsidRPr="005B513F">
              <w:rPr>
                <w:sz w:val="10"/>
                <w:szCs w:val="10"/>
              </w:rPr>
              <w:t>г.Сольцы, пр.Советский, д.32а</w:t>
            </w:r>
          </w:p>
        </w:tc>
        <w:tc>
          <w:tcPr>
            <w:tcW w:w="0" w:type="auto"/>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gridSpan w:val="3"/>
          </w:tcPr>
          <w:p w:rsidR="005B513F" w:rsidRPr="005B513F" w:rsidRDefault="005B513F" w:rsidP="00FC138A">
            <w:pPr>
              <w:jc w:val="center"/>
              <w:rPr>
                <w:sz w:val="10"/>
                <w:szCs w:val="10"/>
              </w:rPr>
            </w:pPr>
            <w:r w:rsidRPr="005B513F">
              <w:rPr>
                <w:sz w:val="10"/>
                <w:szCs w:val="10"/>
              </w:rPr>
              <w:t>80636,25</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rPr>
                <w:sz w:val="10"/>
                <w:szCs w:val="10"/>
              </w:rPr>
            </w:pPr>
            <w:r w:rsidRPr="005B513F">
              <w:rPr>
                <w:sz w:val="10"/>
                <w:szCs w:val="10"/>
              </w:rPr>
              <w:t>д. Выбити, ул.Центральная, д.111</w:t>
            </w:r>
          </w:p>
        </w:tc>
        <w:tc>
          <w:tcPr>
            <w:tcW w:w="0" w:type="auto"/>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gridSpan w:val="3"/>
          </w:tcPr>
          <w:p w:rsidR="005B513F" w:rsidRPr="005B513F" w:rsidRDefault="005B513F" w:rsidP="00FC138A">
            <w:pPr>
              <w:jc w:val="center"/>
              <w:rPr>
                <w:sz w:val="10"/>
                <w:szCs w:val="10"/>
              </w:rPr>
            </w:pPr>
            <w:r w:rsidRPr="005B513F">
              <w:rPr>
                <w:sz w:val="10"/>
                <w:szCs w:val="10"/>
              </w:rPr>
              <w:t>86012,00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21</w:t>
            </w:r>
          </w:p>
        </w:tc>
        <w:tc>
          <w:tcPr>
            <w:tcW w:w="0" w:type="auto"/>
          </w:tcPr>
          <w:p w:rsidR="005B513F" w:rsidRPr="005B513F" w:rsidRDefault="005B513F" w:rsidP="00FC138A">
            <w:pPr>
              <w:rPr>
                <w:sz w:val="10"/>
                <w:szCs w:val="10"/>
              </w:rPr>
            </w:pPr>
            <w:r w:rsidRPr="005B513F">
              <w:rPr>
                <w:sz w:val="10"/>
                <w:szCs w:val="10"/>
              </w:rPr>
              <w:t>г.Сольцы, ул.Лермонтова, д.8</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3"/>
          </w:tcPr>
          <w:p w:rsidR="005B513F" w:rsidRPr="005B513F" w:rsidRDefault="005B513F" w:rsidP="00FC138A">
            <w:pPr>
              <w:jc w:val="center"/>
              <w:rPr>
                <w:sz w:val="10"/>
                <w:szCs w:val="10"/>
              </w:rPr>
            </w:pPr>
            <w:r w:rsidRPr="005B513F">
              <w:rPr>
                <w:sz w:val="10"/>
                <w:szCs w:val="10"/>
              </w:rPr>
              <w:t>2814890,00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22</w:t>
            </w:r>
          </w:p>
        </w:tc>
        <w:tc>
          <w:tcPr>
            <w:tcW w:w="0" w:type="auto"/>
          </w:tcPr>
          <w:p w:rsidR="005B513F" w:rsidRPr="005B513F" w:rsidRDefault="005B513F" w:rsidP="00FC138A">
            <w:pPr>
              <w:rPr>
                <w:sz w:val="10"/>
                <w:szCs w:val="10"/>
              </w:rPr>
            </w:pPr>
            <w:r w:rsidRPr="005B513F">
              <w:rPr>
                <w:sz w:val="10"/>
                <w:szCs w:val="10"/>
              </w:rPr>
              <w:t>г.Сольцы, ул.Псковская, д.23</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3"/>
          </w:tcPr>
          <w:p w:rsidR="005B513F" w:rsidRPr="005B513F" w:rsidRDefault="005B513F" w:rsidP="00FC138A">
            <w:pPr>
              <w:jc w:val="center"/>
              <w:rPr>
                <w:sz w:val="10"/>
                <w:szCs w:val="10"/>
              </w:rPr>
            </w:pPr>
            <w:r w:rsidRPr="005B513F">
              <w:rPr>
                <w:sz w:val="10"/>
                <w:szCs w:val="10"/>
              </w:rPr>
              <w:t>1449650,00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23</w:t>
            </w:r>
          </w:p>
        </w:tc>
        <w:tc>
          <w:tcPr>
            <w:tcW w:w="0" w:type="auto"/>
          </w:tcPr>
          <w:p w:rsidR="005B513F" w:rsidRPr="005B513F" w:rsidRDefault="005B513F" w:rsidP="00FC138A">
            <w:pPr>
              <w:rPr>
                <w:sz w:val="10"/>
                <w:szCs w:val="10"/>
              </w:rPr>
            </w:pPr>
            <w:r w:rsidRPr="005B513F">
              <w:rPr>
                <w:sz w:val="10"/>
                <w:szCs w:val="10"/>
              </w:rPr>
              <w:t>г.Сольцы, ул.Чернышевского, д.5</w:t>
            </w:r>
          </w:p>
        </w:tc>
        <w:tc>
          <w:tcPr>
            <w:tcW w:w="0" w:type="auto"/>
          </w:tcPr>
          <w:p w:rsidR="005B513F" w:rsidRPr="005B513F" w:rsidRDefault="005B513F" w:rsidP="00FC138A">
            <w:pPr>
              <w:jc w:val="center"/>
              <w:rPr>
                <w:sz w:val="10"/>
                <w:szCs w:val="10"/>
              </w:rPr>
            </w:pPr>
            <w:r w:rsidRPr="005B513F">
              <w:rPr>
                <w:sz w:val="10"/>
                <w:szCs w:val="10"/>
              </w:rPr>
              <w:t>Ремонт фасада</w:t>
            </w:r>
          </w:p>
        </w:tc>
        <w:tc>
          <w:tcPr>
            <w:tcW w:w="0" w:type="auto"/>
            <w:gridSpan w:val="3"/>
          </w:tcPr>
          <w:p w:rsidR="005B513F" w:rsidRPr="005B513F" w:rsidRDefault="005B513F" w:rsidP="00FC138A">
            <w:pPr>
              <w:jc w:val="center"/>
              <w:rPr>
                <w:sz w:val="10"/>
                <w:szCs w:val="10"/>
              </w:rPr>
            </w:pPr>
            <w:r w:rsidRPr="005B513F">
              <w:rPr>
                <w:sz w:val="10"/>
                <w:szCs w:val="10"/>
              </w:rPr>
              <w:t>393854,11</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 xml:space="preserve">Средства фонда капитального </w:t>
            </w:r>
            <w:r w:rsidRPr="005B513F">
              <w:rPr>
                <w:sz w:val="10"/>
                <w:szCs w:val="10"/>
              </w:rPr>
              <w:lastRenderedPageBreak/>
              <w:t>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24</w:t>
            </w:r>
          </w:p>
        </w:tc>
        <w:tc>
          <w:tcPr>
            <w:tcW w:w="0" w:type="auto"/>
          </w:tcPr>
          <w:p w:rsidR="005B513F" w:rsidRPr="005B513F" w:rsidRDefault="005B513F" w:rsidP="00FC138A">
            <w:pPr>
              <w:rPr>
                <w:sz w:val="10"/>
                <w:szCs w:val="10"/>
              </w:rPr>
            </w:pPr>
            <w:r w:rsidRPr="005B513F">
              <w:rPr>
                <w:sz w:val="10"/>
                <w:szCs w:val="10"/>
              </w:rPr>
              <w:t>г.Сольцы, ул.Новгородская, д.34</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3"/>
          </w:tcPr>
          <w:p w:rsidR="005B513F" w:rsidRPr="005B513F" w:rsidRDefault="005B513F" w:rsidP="00FC138A">
            <w:pPr>
              <w:jc w:val="center"/>
              <w:rPr>
                <w:sz w:val="10"/>
                <w:szCs w:val="10"/>
              </w:rPr>
            </w:pPr>
            <w:r w:rsidRPr="005B513F">
              <w:rPr>
                <w:sz w:val="10"/>
                <w:szCs w:val="10"/>
              </w:rPr>
              <w:t>1664712,00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25</w:t>
            </w:r>
          </w:p>
        </w:tc>
        <w:tc>
          <w:tcPr>
            <w:tcW w:w="0" w:type="auto"/>
          </w:tcPr>
          <w:p w:rsidR="005B513F" w:rsidRPr="005B513F" w:rsidRDefault="005B513F" w:rsidP="00FC138A">
            <w:pPr>
              <w:rPr>
                <w:sz w:val="10"/>
                <w:szCs w:val="10"/>
              </w:rPr>
            </w:pPr>
            <w:r w:rsidRPr="005B513F">
              <w:rPr>
                <w:sz w:val="10"/>
                <w:szCs w:val="10"/>
              </w:rPr>
              <w:t>г.Сольцы, ул.Чернышевского, д.19</w:t>
            </w:r>
          </w:p>
        </w:tc>
        <w:tc>
          <w:tcPr>
            <w:tcW w:w="0" w:type="auto"/>
          </w:tcPr>
          <w:p w:rsidR="005B513F" w:rsidRPr="005B513F" w:rsidRDefault="005B513F" w:rsidP="00FC138A">
            <w:pPr>
              <w:jc w:val="center"/>
              <w:rPr>
                <w:sz w:val="10"/>
                <w:szCs w:val="10"/>
              </w:rPr>
            </w:pPr>
            <w:r w:rsidRPr="005B513F">
              <w:rPr>
                <w:sz w:val="10"/>
                <w:szCs w:val="10"/>
              </w:rPr>
              <w:t>Ремонт фасада</w:t>
            </w:r>
          </w:p>
        </w:tc>
        <w:tc>
          <w:tcPr>
            <w:tcW w:w="0" w:type="auto"/>
            <w:gridSpan w:val="3"/>
          </w:tcPr>
          <w:p w:rsidR="005B513F" w:rsidRPr="005B513F" w:rsidRDefault="005B513F" w:rsidP="00FC138A">
            <w:pPr>
              <w:jc w:val="center"/>
              <w:rPr>
                <w:sz w:val="10"/>
                <w:szCs w:val="10"/>
              </w:rPr>
            </w:pPr>
            <w:r w:rsidRPr="005B513F">
              <w:rPr>
                <w:sz w:val="10"/>
                <w:szCs w:val="10"/>
              </w:rPr>
              <w:t>264488,91</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26</w:t>
            </w:r>
          </w:p>
        </w:tc>
        <w:tc>
          <w:tcPr>
            <w:tcW w:w="0" w:type="auto"/>
          </w:tcPr>
          <w:p w:rsidR="005B513F" w:rsidRPr="005B513F" w:rsidRDefault="005B513F" w:rsidP="00FC138A">
            <w:pPr>
              <w:rPr>
                <w:sz w:val="10"/>
                <w:szCs w:val="10"/>
              </w:rPr>
            </w:pPr>
            <w:r w:rsidRPr="005B513F">
              <w:rPr>
                <w:sz w:val="10"/>
                <w:szCs w:val="10"/>
              </w:rPr>
              <w:t>д. Выбити, ул.Центральная, д.129</w:t>
            </w:r>
          </w:p>
        </w:tc>
        <w:tc>
          <w:tcPr>
            <w:tcW w:w="0" w:type="auto"/>
          </w:tcPr>
          <w:p w:rsidR="005B513F" w:rsidRPr="005B513F" w:rsidRDefault="005B513F" w:rsidP="00FC138A">
            <w:pPr>
              <w:jc w:val="center"/>
              <w:rPr>
                <w:sz w:val="10"/>
                <w:szCs w:val="10"/>
              </w:rPr>
            </w:pPr>
            <w:r w:rsidRPr="005B513F">
              <w:rPr>
                <w:sz w:val="10"/>
                <w:szCs w:val="10"/>
              </w:rPr>
              <w:t>Ремонт фундамента</w:t>
            </w:r>
          </w:p>
        </w:tc>
        <w:tc>
          <w:tcPr>
            <w:tcW w:w="0" w:type="auto"/>
            <w:gridSpan w:val="3"/>
          </w:tcPr>
          <w:p w:rsidR="005B513F" w:rsidRPr="005B513F" w:rsidRDefault="005B513F" w:rsidP="00FC138A">
            <w:pPr>
              <w:jc w:val="center"/>
              <w:rPr>
                <w:sz w:val="10"/>
                <w:szCs w:val="10"/>
              </w:rPr>
            </w:pPr>
            <w:r w:rsidRPr="005B513F">
              <w:rPr>
                <w:sz w:val="10"/>
                <w:szCs w:val="10"/>
              </w:rPr>
              <w:t>85457,40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27</w:t>
            </w:r>
          </w:p>
        </w:tc>
        <w:tc>
          <w:tcPr>
            <w:tcW w:w="0" w:type="auto"/>
          </w:tcPr>
          <w:p w:rsidR="005B513F" w:rsidRPr="005B513F" w:rsidRDefault="005B513F" w:rsidP="00FC138A">
            <w:pPr>
              <w:rPr>
                <w:sz w:val="10"/>
                <w:szCs w:val="10"/>
              </w:rPr>
            </w:pPr>
            <w:r w:rsidRPr="005B513F">
              <w:rPr>
                <w:sz w:val="10"/>
                <w:szCs w:val="10"/>
              </w:rPr>
              <w:t>г.Сольцы, ул.Чернышевского, д.23</w:t>
            </w:r>
          </w:p>
        </w:tc>
        <w:tc>
          <w:tcPr>
            <w:tcW w:w="0" w:type="auto"/>
          </w:tcPr>
          <w:p w:rsidR="005B513F" w:rsidRPr="005B513F" w:rsidRDefault="005B513F" w:rsidP="00FC138A">
            <w:pPr>
              <w:jc w:val="center"/>
              <w:rPr>
                <w:sz w:val="10"/>
                <w:szCs w:val="10"/>
              </w:rPr>
            </w:pPr>
            <w:r w:rsidRPr="005B513F">
              <w:rPr>
                <w:sz w:val="10"/>
                <w:szCs w:val="10"/>
              </w:rPr>
              <w:t>Ремонт фасада</w:t>
            </w:r>
          </w:p>
        </w:tc>
        <w:tc>
          <w:tcPr>
            <w:tcW w:w="0" w:type="auto"/>
            <w:gridSpan w:val="3"/>
          </w:tcPr>
          <w:p w:rsidR="005B513F" w:rsidRPr="005B513F" w:rsidRDefault="005B513F" w:rsidP="00FC138A">
            <w:pPr>
              <w:jc w:val="center"/>
              <w:rPr>
                <w:sz w:val="10"/>
                <w:szCs w:val="10"/>
              </w:rPr>
            </w:pPr>
            <w:r w:rsidRPr="005B513F">
              <w:rPr>
                <w:sz w:val="10"/>
                <w:szCs w:val="10"/>
              </w:rPr>
              <w:t>782257,78</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28</w:t>
            </w:r>
          </w:p>
        </w:tc>
        <w:tc>
          <w:tcPr>
            <w:tcW w:w="0" w:type="auto"/>
          </w:tcPr>
          <w:p w:rsidR="005B513F" w:rsidRPr="005B513F" w:rsidRDefault="005B513F" w:rsidP="00FC138A">
            <w:pPr>
              <w:rPr>
                <w:sz w:val="10"/>
                <w:szCs w:val="10"/>
              </w:rPr>
            </w:pPr>
            <w:r w:rsidRPr="005B513F">
              <w:rPr>
                <w:sz w:val="10"/>
                <w:szCs w:val="10"/>
              </w:rPr>
              <w:t>г.Сольцы, ул.Ленинградская, д.1</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3"/>
          </w:tcPr>
          <w:p w:rsidR="005B513F" w:rsidRPr="005B513F" w:rsidRDefault="005B513F" w:rsidP="00FC138A">
            <w:pPr>
              <w:jc w:val="center"/>
              <w:rPr>
                <w:sz w:val="10"/>
                <w:szCs w:val="10"/>
              </w:rPr>
            </w:pPr>
            <w:r w:rsidRPr="005B513F">
              <w:rPr>
                <w:sz w:val="10"/>
                <w:szCs w:val="10"/>
              </w:rPr>
              <w:t>1644160,00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29</w:t>
            </w:r>
          </w:p>
        </w:tc>
        <w:tc>
          <w:tcPr>
            <w:tcW w:w="0" w:type="auto"/>
          </w:tcPr>
          <w:p w:rsidR="005B513F" w:rsidRPr="005B513F" w:rsidRDefault="005B513F" w:rsidP="00FC138A">
            <w:pPr>
              <w:rPr>
                <w:sz w:val="10"/>
                <w:szCs w:val="10"/>
              </w:rPr>
            </w:pPr>
            <w:r w:rsidRPr="005B513F">
              <w:rPr>
                <w:sz w:val="10"/>
                <w:szCs w:val="10"/>
              </w:rPr>
              <w:t>г.Сольцы, ул.Матросова, д.37</w:t>
            </w:r>
          </w:p>
        </w:tc>
        <w:tc>
          <w:tcPr>
            <w:tcW w:w="0" w:type="auto"/>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gridSpan w:val="3"/>
          </w:tcPr>
          <w:p w:rsidR="005B513F" w:rsidRPr="005B513F" w:rsidRDefault="005B513F" w:rsidP="00FC138A">
            <w:pPr>
              <w:jc w:val="center"/>
              <w:rPr>
                <w:sz w:val="10"/>
                <w:szCs w:val="10"/>
              </w:rPr>
            </w:pPr>
            <w:r w:rsidRPr="005B513F">
              <w:rPr>
                <w:sz w:val="10"/>
                <w:szCs w:val="10"/>
              </w:rPr>
              <w:t>53757,50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30</w:t>
            </w:r>
          </w:p>
        </w:tc>
        <w:tc>
          <w:tcPr>
            <w:tcW w:w="0" w:type="auto"/>
          </w:tcPr>
          <w:p w:rsidR="005B513F" w:rsidRPr="005B513F" w:rsidRDefault="005B513F" w:rsidP="00FC138A">
            <w:pPr>
              <w:rPr>
                <w:sz w:val="10"/>
                <w:szCs w:val="10"/>
              </w:rPr>
            </w:pPr>
            <w:r w:rsidRPr="005B513F">
              <w:rPr>
                <w:sz w:val="10"/>
                <w:szCs w:val="10"/>
              </w:rPr>
              <w:t>г.Сольцы, ул.Лермонтова, д.2</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3"/>
          </w:tcPr>
          <w:p w:rsidR="005B513F" w:rsidRPr="005B513F" w:rsidRDefault="005B513F" w:rsidP="00FC138A">
            <w:pPr>
              <w:jc w:val="center"/>
              <w:rPr>
                <w:sz w:val="10"/>
                <w:szCs w:val="10"/>
              </w:rPr>
            </w:pPr>
            <w:r w:rsidRPr="005B513F">
              <w:rPr>
                <w:sz w:val="10"/>
                <w:szCs w:val="10"/>
              </w:rPr>
              <w:t>976220,00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31</w:t>
            </w:r>
          </w:p>
        </w:tc>
        <w:tc>
          <w:tcPr>
            <w:tcW w:w="0" w:type="auto"/>
          </w:tcPr>
          <w:p w:rsidR="005B513F" w:rsidRPr="005B513F" w:rsidRDefault="005B513F" w:rsidP="00FC138A">
            <w:pPr>
              <w:rPr>
                <w:sz w:val="10"/>
                <w:szCs w:val="10"/>
              </w:rPr>
            </w:pPr>
            <w:r w:rsidRPr="005B513F">
              <w:rPr>
                <w:sz w:val="10"/>
                <w:szCs w:val="10"/>
              </w:rPr>
              <w:t>г.Сольцы, ул.Ленинградская, д.3</w:t>
            </w:r>
          </w:p>
        </w:tc>
        <w:tc>
          <w:tcPr>
            <w:tcW w:w="0" w:type="auto"/>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tcPr>
          <w:p w:rsidR="005B513F" w:rsidRPr="005B513F" w:rsidRDefault="005B513F" w:rsidP="00FC138A">
            <w:pPr>
              <w:jc w:val="center"/>
              <w:rPr>
                <w:sz w:val="10"/>
                <w:szCs w:val="10"/>
              </w:rPr>
            </w:pPr>
            <w:r w:rsidRPr="005B513F">
              <w:rPr>
                <w:sz w:val="10"/>
                <w:szCs w:val="10"/>
              </w:rPr>
              <w:t>86012,00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32</w:t>
            </w:r>
          </w:p>
        </w:tc>
        <w:tc>
          <w:tcPr>
            <w:tcW w:w="0" w:type="auto"/>
          </w:tcPr>
          <w:p w:rsidR="005B513F" w:rsidRPr="005B513F" w:rsidRDefault="005B513F" w:rsidP="00FC138A">
            <w:pPr>
              <w:rPr>
                <w:sz w:val="10"/>
                <w:szCs w:val="10"/>
              </w:rPr>
            </w:pPr>
            <w:r w:rsidRPr="005B513F">
              <w:rPr>
                <w:sz w:val="10"/>
                <w:szCs w:val="10"/>
              </w:rPr>
              <w:t>г.Сольцы, ул.Красных Партизан, д.4б</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tcPr>
          <w:p w:rsidR="005B513F" w:rsidRPr="005B513F" w:rsidRDefault="005B513F" w:rsidP="00FC138A">
            <w:pPr>
              <w:jc w:val="center"/>
              <w:rPr>
                <w:sz w:val="10"/>
                <w:szCs w:val="10"/>
              </w:rPr>
            </w:pPr>
            <w:r w:rsidRPr="005B513F">
              <w:rPr>
                <w:sz w:val="10"/>
                <w:szCs w:val="10"/>
              </w:rPr>
              <w:t>1078980,00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33</w:t>
            </w:r>
          </w:p>
        </w:tc>
        <w:tc>
          <w:tcPr>
            <w:tcW w:w="0" w:type="auto"/>
          </w:tcPr>
          <w:p w:rsidR="005B513F" w:rsidRPr="005B513F" w:rsidRDefault="005B513F" w:rsidP="00FC138A">
            <w:pPr>
              <w:rPr>
                <w:sz w:val="10"/>
                <w:szCs w:val="10"/>
              </w:rPr>
            </w:pPr>
            <w:r w:rsidRPr="005B513F">
              <w:rPr>
                <w:sz w:val="10"/>
                <w:szCs w:val="10"/>
              </w:rPr>
              <w:t>г.Сольцы, ул.Заречная, д.1а</w:t>
            </w:r>
          </w:p>
        </w:tc>
        <w:tc>
          <w:tcPr>
            <w:tcW w:w="0" w:type="auto"/>
          </w:tcPr>
          <w:p w:rsidR="005B513F" w:rsidRPr="005B513F" w:rsidRDefault="005B513F" w:rsidP="00FC138A">
            <w:pPr>
              <w:jc w:val="center"/>
              <w:rPr>
                <w:sz w:val="10"/>
                <w:szCs w:val="10"/>
              </w:rPr>
            </w:pPr>
            <w:r w:rsidRPr="005B513F">
              <w:rPr>
                <w:sz w:val="10"/>
                <w:szCs w:val="10"/>
              </w:rPr>
              <w:t>Ремонт фундамента</w:t>
            </w:r>
          </w:p>
        </w:tc>
        <w:tc>
          <w:tcPr>
            <w:tcW w:w="0" w:type="auto"/>
          </w:tcPr>
          <w:p w:rsidR="005B513F" w:rsidRPr="005B513F" w:rsidRDefault="005B513F" w:rsidP="00FC138A">
            <w:pPr>
              <w:jc w:val="center"/>
              <w:rPr>
                <w:sz w:val="10"/>
                <w:szCs w:val="10"/>
              </w:rPr>
            </w:pPr>
            <w:r w:rsidRPr="005B513F">
              <w:rPr>
                <w:sz w:val="10"/>
                <w:szCs w:val="10"/>
              </w:rPr>
              <w:t>44242,52</w:t>
            </w:r>
          </w:p>
        </w:tc>
        <w:tc>
          <w:tcPr>
            <w:tcW w:w="0" w:type="auto"/>
            <w:gridSpan w:val="4"/>
          </w:tcPr>
          <w:p w:rsidR="005B513F" w:rsidRPr="005B513F" w:rsidRDefault="005B513F" w:rsidP="00FC138A">
            <w:pPr>
              <w:jc w:val="center"/>
              <w:rPr>
                <w:sz w:val="10"/>
                <w:szCs w:val="10"/>
              </w:rPr>
            </w:pPr>
            <w:r w:rsidRPr="005B513F">
              <w:rPr>
                <w:sz w:val="10"/>
                <w:szCs w:val="10"/>
              </w:rPr>
              <w:t>10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34</w:t>
            </w:r>
          </w:p>
        </w:tc>
        <w:tc>
          <w:tcPr>
            <w:tcW w:w="0" w:type="auto"/>
          </w:tcPr>
          <w:p w:rsidR="005B513F" w:rsidRPr="005B513F" w:rsidRDefault="005B513F" w:rsidP="00FC138A">
            <w:pPr>
              <w:rPr>
                <w:sz w:val="10"/>
                <w:szCs w:val="10"/>
              </w:rPr>
            </w:pPr>
            <w:r w:rsidRPr="005B513F">
              <w:rPr>
                <w:sz w:val="10"/>
                <w:szCs w:val="10"/>
              </w:rPr>
              <w:t>г.Сольцы, пр.Советский, д.44</w:t>
            </w:r>
          </w:p>
        </w:tc>
        <w:tc>
          <w:tcPr>
            <w:tcW w:w="0" w:type="auto"/>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tcPr>
          <w:p w:rsidR="005B513F" w:rsidRPr="005B513F" w:rsidRDefault="005B513F" w:rsidP="00FC138A">
            <w:pPr>
              <w:jc w:val="center"/>
              <w:rPr>
                <w:sz w:val="10"/>
                <w:szCs w:val="10"/>
              </w:rPr>
            </w:pPr>
            <w:r w:rsidRPr="005B513F">
              <w:rPr>
                <w:sz w:val="10"/>
                <w:szCs w:val="10"/>
              </w:rPr>
              <w:t>26878,75</w:t>
            </w:r>
          </w:p>
        </w:tc>
        <w:tc>
          <w:tcPr>
            <w:tcW w:w="0" w:type="auto"/>
            <w:gridSpan w:val="4"/>
          </w:tcPr>
          <w:p w:rsidR="005B513F" w:rsidRPr="005B513F" w:rsidRDefault="005B513F" w:rsidP="00FC138A">
            <w:pPr>
              <w:jc w:val="center"/>
              <w:rPr>
                <w:sz w:val="10"/>
                <w:szCs w:val="10"/>
              </w:rPr>
            </w:pPr>
            <w:r w:rsidRPr="005B513F">
              <w:rPr>
                <w:sz w:val="10"/>
                <w:szCs w:val="10"/>
              </w:rPr>
              <w:t>10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35</w:t>
            </w:r>
          </w:p>
        </w:tc>
        <w:tc>
          <w:tcPr>
            <w:tcW w:w="0" w:type="auto"/>
          </w:tcPr>
          <w:p w:rsidR="005B513F" w:rsidRPr="005B513F" w:rsidRDefault="005B513F" w:rsidP="00FC138A">
            <w:pPr>
              <w:rPr>
                <w:sz w:val="10"/>
                <w:szCs w:val="10"/>
              </w:rPr>
            </w:pPr>
            <w:r w:rsidRPr="005B513F">
              <w:rPr>
                <w:sz w:val="10"/>
                <w:szCs w:val="10"/>
              </w:rPr>
              <w:t>г.Сольцы, пр.Советский, д.12</w:t>
            </w:r>
          </w:p>
        </w:tc>
        <w:tc>
          <w:tcPr>
            <w:tcW w:w="0" w:type="auto"/>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tcPr>
          <w:p w:rsidR="005B513F" w:rsidRPr="005B513F" w:rsidRDefault="005B513F" w:rsidP="00FC138A">
            <w:pPr>
              <w:jc w:val="center"/>
              <w:rPr>
                <w:sz w:val="10"/>
                <w:szCs w:val="10"/>
              </w:rPr>
            </w:pPr>
            <w:r w:rsidRPr="005B513F">
              <w:rPr>
                <w:sz w:val="10"/>
                <w:szCs w:val="10"/>
              </w:rPr>
              <w:t>53757,50</w:t>
            </w:r>
          </w:p>
        </w:tc>
        <w:tc>
          <w:tcPr>
            <w:tcW w:w="0" w:type="auto"/>
            <w:gridSpan w:val="4"/>
          </w:tcPr>
          <w:p w:rsidR="005B513F" w:rsidRPr="005B513F" w:rsidRDefault="005B513F" w:rsidP="00FC138A">
            <w:pPr>
              <w:jc w:val="center"/>
              <w:rPr>
                <w:sz w:val="10"/>
                <w:szCs w:val="10"/>
              </w:rPr>
            </w:pPr>
            <w:r w:rsidRPr="005B513F">
              <w:rPr>
                <w:sz w:val="10"/>
                <w:szCs w:val="10"/>
              </w:rPr>
              <w:t>10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36</w:t>
            </w:r>
          </w:p>
        </w:tc>
        <w:tc>
          <w:tcPr>
            <w:tcW w:w="0" w:type="auto"/>
          </w:tcPr>
          <w:p w:rsidR="005B513F" w:rsidRPr="005B513F" w:rsidRDefault="005B513F" w:rsidP="00FC138A">
            <w:pPr>
              <w:rPr>
                <w:sz w:val="10"/>
                <w:szCs w:val="10"/>
              </w:rPr>
            </w:pPr>
            <w:r w:rsidRPr="005B513F">
              <w:rPr>
                <w:sz w:val="10"/>
                <w:szCs w:val="10"/>
              </w:rPr>
              <w:t>г.Сольцы, ул.Набережная 7 Ноября, д.11</w:t>
            </w:r>
          </w:p>
        </w:tc>
        <w:tc>
          <w:tcPr>
            <w:tcW w:w="0" w:type="auto"/>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tcPr>
          <w:p w:rsidR="005B513F" w:rsidRPr="005B513F" w:rsidRDefault="005B513F" w:rsidP="00FC138A">
            <w:pPr>
              <w:jc w:val="center"/>
              <w:rPr>
                <w:sz w:val="10"/>
                <w:szCs w:val="10"/>
              </w:rPr>
            </w:pPr>
            <w:r w:rsidRPr="005B513F">
              <w:rPr>
                <w:sz w:val="10"/>
                <w:szCs w:val="10"/>
              </w:rPr>
              <w:t>21503,00</w:t>
            </w:r>
          </w:p>
        </w:tc>
        <w:tc>
          <w:tcPr>
            <w:tcW w:w="0" w:type="auto"/>
            <w:gridSpan w:val="4"/>
          </w:tcPr>
          <w:p w:rsidR="005B513F" w:rsidRPr="005B513F" w:rsidRDefault="005B513F" w:rsidP="00FC138A">
            <w:pPr>
              <w:jc w:val="center"/>
              <w:rPr>
                <w:sz w:val="10"/>
                <w:szCs w:val="10"/>
              </w:rPr>
            </w:pPr>
            <w:r w:rsidRPr="005B513F">
              <w:rPr>
                <w:sz w:val="10"/>
                <w:szCs w:val="10"/>
              </w:rPr>
              <w:t>10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37</w:t>
            </w:r>
          </w:p>
        </w:tc>
        <w:tc>
          <w:tcPr>
            <w:tcW w:w="0" w:type="auto"/>
          </w:tcPr>
          <w:p w:rsidR="005B513F" w:rsidRPr="005B513F" w:rsidRDefault="005B513F" w:rsidP="00FC138A">
            <w:pPr>
              <w:rPr>
                <w:sz w:val="10"/>
                <w:szCs w:val="10"/>
              </w:rPr>
            </w:pPr>
            <w:r w:rsidRPr="005B513F">
              <w:rPr>
                <w:sz w:val="10"/>
                <w:szCs w:val="10"/>
              </w:rPr>
              <w:t>г.Сольцы, ул.Горького, д.32а</w:t>
            </w:r>
          </w:p>
        </w:tc>
        <w:tc>
          <w:tcPr>
            <w:tcW w:w="0" w:type="auto"/>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tcPr>
          <w:p w:rsidR="005B513F" w:rsidRPr="005B513F" w:rsidRDefault="005B513F" w:rsidP="00FC138A">
            <w:pPr>
              <w:jc w:val="center"/>
              <w:rPr>
                <w:sz w:val="10"/>
                <w:szCs w:val="10"/>
              </w:rPr>
            </w:pPr>
            <w:r w:rsidRPr="005B513F">
              <w:rPr>
                <w:sz w:val="10"/>
                <w:szCs w:val="10"/>
              </w:rPr>
              <w:t>53757,50</w:t>
            </w:r>
          </w:p>
        </w:tc>
        <w:tc>
          <w:tcPr>
            <w:tcW w:w="0" w:type="auto"/>
            <w:gridSpan w:val="4"/>
          </w:tcPr>
          <w:p w:rsidR="005B513F" w:rsidRPr="005B513F" w:rsidRDefault="005B513F" w:rsidP="00FC138A">
            <w:pPr>
              <w:jc w:val="center"/>
              <w:rPr>
                <w:sz w:val="10"/>
                <w:szCs w:val="10"/>
              </w:rPr>
            </w:pPr>
            <w:r w:rsidRPr="005B513F">
              <w:rPr>
                <w:sz w:val="10"/>
                <w:szCs w:val="10"/>
              </w:rPr>
              <w:t>10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38</w:t>
            </w:r>
          </w:p>
        </w:tc>
        <w:tc>
          <w:tcPr>
            <w:tcW w:w="0" w:type="auto"/>
          </w:tcPr>
          <w:p w:rsidR="005B513F" w:rsidRPr="005B513F" w:rsidRDefault="005B513F" w:rsidP="00FC138A">
            <w:pPr>
              <w:rPr>
                <w:sz w:val="10"/>
                <w:szCs w:val="10"/>
              </w:rPr>
            </w:pPr>
            <w:r w:rsidRPr="005B513F">
              <w:rPr>
                <w:sz w:val="10"/>
                <w:szCs w:val="10"/>
              </w:rPr>
              <w:t>г.Сольцы-2, ДОС 24</w:t>
            </w:r>
          </w:p>
        </w:tc>
        <w:tc>
          <w:tcPr>
            <w:tcW w:w="0" w:type="auto"/>
          </w:tcPr>
          <w:p w:rsidR="005B513F" w:rsidRPr="005B513F" w:rsidRDefault="005B513F" w:rsidP="00FC138A">
            <w:pPr>
              <w:jc w:val="center"/>
              <w:rPr>
                <w:sz w:val="10"/>
                <w:szCs w:val="10"/>
              </w:rPr>
            </w:pPr>
            <w:r w:rsidRPr="005B513F">
              <w:rPr>
                <w:sz w:val="10"/>
                <w:szCs w:val="10"/>
              </w:rPr>
              <w:t>Ремонт системы холодного</w:t>
            </w:r>
          </w:p>
          <w:p w:rsidR="005B513F" w:rsidRPr="005B513F" w:rsidRDefault="005B513F" w:rsidP="00FC138A">
            <w:pPr>
              <w:jc w:val="center"/>
              <w:rPr>
                <w:sz w:val="10"/>
                <w:szCs w:val="10"/>
              </w:rPr>
            </w:pPr>
            <w:r w:rsidRPr="005B513F">
              <w:rPr>
                <w:sz w:val="10"/>
                <w:szCs w:val="10"/>
              </w:rPr>
              <w:t>водоснабжения</w:t>
            </w:r>
          </w:p>
        </w:tc>
        <w:tc>
          <w:tcPr>
            <w:tcW w:w="0" w:type="auto"/>
          </w:tcPr>
          <w:p w:rsidR="005B513F" w:rsidRPr="005B513F" w:rsidRDefault="005B513F" w:rsidP="00FC138A">
            <w:pPr>
              <w:jc w:val="center"/>
              <w:rPr>
                <w:sz w:val="10"/>
                <w:szCs w:val="10"/>
              </w:rPr>
            </w:pPr>
            <w:r w:rsidRPr="005B513F">
              <w:rPr>
                <w:sz w:val="10"/>
                <w:szCs w:val="10"/>
              </w:rPr>
              <w:t>735140,00</w:t>
            </w:r>
          </w:p>
        </w:tc>
        <w:tc>
          <w:tcPr>
            <w:tcW w:w="0" w:type="auto"/>
            <w:gridSpan w:val="4"/>
          </w:tcPr>
          <w:p w:rsidR="005B513F" w:rsidRPr="005B513F" w:rsidRDefault="005B513F" w:rsidP="00FC138A">
            <w:pPr>
              <w:jc w:val="center"/>
              <w:rPr>
                <w:sz w:val="10"/>
                <w:szCs w:val="10"/>
              </w:rPr>
            </w:pPr>
            <w:r w:rsidRPr="005B513F">
              <w:rPr>
                <w:sz w:val="10"/>
                <w:szCs w:val="10"/>
              </w:rPr>
              <w:t>10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39</w:t>
            </w:r>
          </w:p>
        </w:tc>
        <w:tc>
          <w:tcPr>
            <w:tcW w:w="0" w:type="auto"/>
          </w:tcPr>
          <w:p w:rsidR="005B513F" w:rsidRPr="005B513F" w:rsidRDefault="005B513F" w:rsidP="00FC138A">
            <w:pPr>
              <w:rPr>
                <w:sz w:val="10"/>
                <w:szCs w:val="10"/>
              </w:rPr>
            </w:pPr>
            <w:r w:rsidRPr="005B513F">
              <w:rPr>
                <w:sz w:val="10"/>
                <w:szCs w:val="10"/>
              </w:rPr>
              <w:t>г.Сольцы, пр.Советский, д.27</w:t>
            </w:r>
          </w:p>
        </w:tc>
        <w:tc>
          <w:tcPr>
            <w:tcW w:w="0" w:type="auto"/>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tcPr>
          <w:p w:rsidR="005B513F" w:rsidRPr="005B513F" w:rsidRDefault="005B513F" w:rsidP="00FC138A">
            <w:pPr>
              <w:jc w:val="center"/>
              <w:rPr>
                <w:sz w:val="10"/>
                <w:szCs w:val="10"/>
              </w:rPr>
            </w:pPr>
            <w:r w:rsidRPr="005B513F">
              <w:rPr>
                <w:sz w:val="10"/>
                <w:szCs w:val="10"/>
              </w:rPr>
              <w:t>26878,75</w:t>
            </w:r>
          </w:p>
        </w:tc>
        <w:tc>
          <w:tcPr>
            <w:tcW w:w="0" w:type="auto"/>
            <w:gridSpan w:val="4"/>
          </w:tcPr>
          <w:p w:rsidR="005B513F" w:rsidRPr="005B513F" w:rsidRDefault="005B513F" w:rsidP="00FC138A">
            <w:pPr>
              <w:jc w:val="center"/>
              <w:rPr>
                <w:sz w:val="10"/>
                <w:szCs w:val="10"/>
              </w:rPr>
            </w:pPr>
            <w:r w:rsidRPr="005B513F">
              <w:rPr>
                <w:sz w:val="10"/>
                <w:szCs w:val="10"/>
              </w:rPr>
              <w:t>10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40</w:t>
            </w:r>
          </w:p>
        </w:tc>
        <w:tc>
          <w:tcPr>
            <w:tcW w:w="0" w:type="auto"/>
          </w:tcPr>
          <w:p w:rsidR="005B513F" w:rsidRPr="005B513F" w:rsidRDefault="005B513F" w:rsidP="00FC138A">
            <w:pPr>
              <w:rPr>
                <w:sz w:val="10"/>
                <w:szCs w:val="10"/>
              </w:rPr>
            </w:pPr>
            <w:r w:rsidRPr="005B513F">
              <w:rPr>
                <w:sz w:val="10"/>
                <w:szCs w:val="10"/>
              </w:rPr>
              <w:t>г.Сольцы, ул.Садовая, д.33</w:t>
            </w:r>
          </w:p>
        </w:tc>
        <w:tc>
          <w:tcPr>
            <w:tcW w:w="0" w:type="auto"/>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tcPr>
          <w:p w:rsidR="005B513F" w:rsidRPr="005B513F" w:rsidRDefault="005B513F" w:rsidP="00FC138A">
            <w:pPr>
              <w:jc w:val="center"/>
              <w:rPr>
                <w:sz w:val="10"/>
                <w:szCs w:val="10"/>
              </w:rPr>
            </w:pPr>
            <w:r w:rsidRPr="005B513F">
              <w:rPr>
                <w:sz w:val="10"/>
                <w:szCs w:val="10"/>
              </w:rPr>
              <w:t>53757,50</w:t>
            </w:r>
          </w:p>
        </w:tc>
        <w:tc>
          <w:tcPr>
            <w:tcW w:w="0" w:type="auto"/>
            <w:gridSpan w:val="4"/>
          </w:tcPr>
          <w:p w:rsidR="005B513F" w:rsidRPr="005B513F" w:rsidRDefault="005B513F" w:rsidP="00FC138A">
            <w:pPr>
              <w:jc w:val="center"/>
              <w:rPr>
                <w:sz w:val="10"/>
                <w:szCs w:val="10"/>
              </w:rPr>
            </w:pPr>
            <w:r w:rsidRPr="005B513F">
              <w:rPr>
                <w:sz w:val="10"/>
                <w:szCs w:val="10"/>
              </w:rPr>
              <w:t>10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41</w:t>
            </w:r>
          </w:p>
        </w:tc>
        <w:tc>
          <w:tcPr>
            <w:tcW w:w="0" w:type="auto"/>
          </w:tcPr>
          <w:p w:rsidR="005B513F" w:rsidRPr="005B513F" w:rsidRDefault="005B513F" w:rsidP="00FC138A">
            <w:pPr>
              <w:rPr>
                <w:sz w:val="10"/>
                <w:szCs w:val="10"/>
              </w:rPr>
            </w:pPr>
            <w:r w:rsidRPr="005B513F">
              <w:rPr>
                <w:sz w:val="10"/>
                <w:szCs w:val="10"/>
              </w:rPr>
              <w:t>д. Выбити, ул.Центральная, д.131</w:t>
            </w:r>
          </w:p>
        </w:tc>
        <w:tc>
          <w:tcPr>
            <w:tcW w:w="0" w:type="auto"/>
          </w:tcPr>
          <w:p w:rsidR="005B513F" w:rsidRPr="005B513F" w:rsidRDefault="005B513F" w:rsidP="00FC138A">
            <w:pPr>
              <w:jc w:val="center"/>
              <w:rPr>
                <w:sz w:val="10"/>
                <w:szCs w:val="10"/>
              </w:rPr>
            </w:pPr>
            <w:r w:rsidRPr="005B513F">
              <w:rPr>
                <w:sz w:val="10"/>
                <w:szCs w:val="10"/>
              </w:rPr>
              <w:t>Ремонт системы холодного</w:t>
            </w:r>
          </w:p>
          <w:p w:rsidR="005B513F" w:rsidRPr="005B513F" w:rsidRDefault="005B513F" w:rsidP="00FC138A">
            <w:pPr>
              <w:jc w:val="center"/>
              <w:rPr>
                <w:sz w:val="10"/>
                <w:szCs w:val="10"/>
              </w:rPr>
            </w:pPr>
            <w:r w:rsidRPr="005B513F">
              <w:rPr>
                <w:sz w:val="10"/>
                <w:szCs w:val="10"/>
              </w:rPr>
              <w:t>водоснабжения</w:t>
            </w:r>
          </w:p>
        </w:tc>
        <w:tc>
          <w:tcPr>
            <w:tcW w:w="0" w:type="auto"/>
          </w:tcPr>
          <w:p w:rsidR="005B513F" w:rsidRPr="005B513F" w:rsidRDefault="005B513F" w:rsidP="00FC138A">
            <w:pPr>
              <w:jc w:val="center"/>
              <w:rPr>
                <w:sz w:val="10"/>
                <w:szCs w:val="10"/>
              </w:rPr>
            </w:pPr>
            <w:r w:rsidRPr="005B513F">
              <w:rPr>
                <w:sz w:val="10"/>
                <w:szCs w:val="10"/>
              </w:rPr>
              <w:t>151228,80</w:t>
            </w:r>
          </w:p>
        </w:tc>
        <w:tc>
          <w:tcPr>
            <w:tcW w:w="0" w:type="auto"/>
            <w:gridSpan w:val="4"/>
          </w:tcPr>
          <w:p w:rsidR="005B513F" w:rsidRPr="005B513F" w:rsidRDefault="005B513F" w:rsidP="00FC138A">
            <w:pPr>
              <w:jc w:val="center"/>
              <w:rPr>
                <w:sz w:val="10"/>
                <w:szCs w:val="10"/>
              </w:rPr>
            </w:pPr>
            <w:r w:rsidRPr="005B513F">
              <w:rPr>
                <w:sz w:val="10"/>
                <w:szCs w:val="10"/>
              </w:rPr>
              <w:t>10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42</w:t>
            </w:r>
          </w:p>
        </w:tc>
        <w:tc>
          <w:tcPr>
            <w:tcW w:w="0" w:type="auto"/>
          </w:tcPr>
          <w:p w:rsidR="005B513F" w:rsidRPr="005B513F" w:rsidRDefault="005B513F" w:rsidP="00FC138A">
            <w:pPr>
              <w:rPr>
                <w:sz w:val="10"/>
                <w:szCs w:val="10"/>
              </w:rPr>
            </w:pPr>
            <w:r w:rsidRPr="005B513F">
              <w:rPr>
                <w:sz w:val="10"/>
                <w:szCs w:val="10"/>
              </w:rPr>
              <w:t>г.Сольцы, ул.Матросова, д.39</w:t>
            </w:r>
          </w:p>
        </w:tc>
        <w:tc>
          <w:tcPr>
            <w:tcW w:w="0" w:type="auto"/>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tcPr>
          <w:p w:rsidR="005B513F" w:rsidRPr="005B513F" w:rsidRDefault="005B513F" w:rsidP="00FC138A">
            <w:pPr>
              <w:jc w:val="center"/>
              <w:rPr>
                <w:sz w:val="10"/>
                <w:szCs w:val="10"/>
              </w:rPr>
            </w:pPr>
            <w:r w:rsidRPr="005B513F">
              <w:rPr>
                <w:sz w:val="10"/>
                <w:szCs w:val="10"/>
              </w:rPr>
              <w:t>26878,75</w:t>
            </w:r>
          </w:p>
        </w:tc>
        <w:tc>
          <w:tcPr>
            <w:tcW w:w="0" w:type="auto"/>
            <w:gridSpan w:val="4"/>
          </w:tcPr>
          <w:p w:rsidR="005B513F" w:rsidRPr="005B513F" w:rsidRDefault="005B513F" w:rsidP="00FC138A">
            <w:pPr>
              <w:jc w:val="center"/>
              <w:rPr>
                <w:sz w:val="10"/>
                <w:szCs w:val="10"/>
              </w:rPr>
            </w:pPr>
            <w:r w:rsidRPr="005B513F">
              <w:rPr>
                <w:sz w:val="10"/>
                <w:szCs w:val="10"/>
              </w:rPr>
              <w:t>10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43</w:t>
            </w:r>
          </w:p>
        </w:tc>
        <w:tc>
          <w:tcPr>
            <w:tcW w:w="0" w:type="auto"/>
          </w:tcPr>
          <w:p w:rsidR="005B513F" w:rsidRPr="005B513F" w:rsidRDefault="005B513F" w:rsidP="00FC138A">
            <w:pPr>
              <w:rPr>
                <w:sz w:val="10"/>
                <w:szCs w:val="10"/>
              </w:rPr>
            </w:pPr>
            <w:r w:rsidRPr="005B513F">
              <w:rPr>
                <w:sz w:val="10"/>
                <w:szCs w:val="10"/>
              </w:rPr>
              <w:t>г.Сольцы, пр.Советский, д.30</w:t>
            </w:r>
          </w:p>
        </w:tc>
        <w:tc>
          <w:tcPr>
            <w:tcW w:w="0" w:type="auto"/>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tcPr>
          <w:p w:rsidR="005B513F" w:rsidRPr="005B513F" w:rsidRDefault="005B513F" w:rsidP="00FC138A">
            <w:pPr>
              <w:jc w:val="center"/>
              <w:rPr>
                <w:sz w:val="10"/>
                <w:szCs w:val="10"/>
              </w:rPr>
            </w:pPr>
            <w:r w:rsidRPr="005B513F">
              <w:rPr>
                <w:sz w:val="10"/>
                <w:szCs w:val="10"/>
              </w:rPr>
              <w:t>26878,75</w:t>
            </w:r>
          </w:p>
        </w:tc>
        <w:tc>
          <w:tcPr>
            <w:tcW w:w="0" w:type="auto"/>
            <w:gridSpan w:val="4"/>
          </w:tcPr>
          <w:p w:rsidR="005B513F" w:rsidRPr="005B513F" w:rsidRDefault="005B513F" w:rsidP="00FC138A">
            <w:pPr>
              <w:jc w:val="center"/>
              <w:rPr>
                <w:sz w:val="10"/>
                <w:szCs w:val="10"/>
              </w:rPr>
            </w:pPr>
            <w:r w:rsidRPr="005B513F">
              <w:rPr>
                <w:sz w:val="10"/>
                <w:szCs w:val="10"/>
              </w:rPr>
              <w:t>10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44</w:t>
            </w:r>
          </w:p>
        </w:tc>
        <w:tc>
          <w:tcPr>
            <w:tcW w:w="0" w:type="auto"/>
          </w:tcPr>
          <w:p w:rsidR="005B513F" w:rsidRPr="005B513F" w:rsidRDefault="005B513F" w:rsidP="00FC138A">
            <w:pPr>
              <w:rPr>
                <w:sz w:val="10"/>
                <w:szCs w:val="10"/>
              </w:rPr>
            </w:pPr>
            <w:r w:rsidRPr="005B513F">
              <w:rPr>
                <w:sz w:val="10"/>
                <w:szCs w:val="10"/>
              </w:rPr>
              <w:t>д.Каменка, ул. Шелонская, д.3</w:t>
            </w:r>
          </w:p>
        </w:tc>
        <w:tc>
          <w:tcPr>
            <w:tcW w:w="0" w:type="auto"/>
          </w:tcPr>
          <w:p w:rsidR="005B513F" w:rsidRPr="005B513F" w:rsidRDefault="005B513F" w:rsidP="00FC138A">
            <w:pPr>
              <w:jc w:val="center"/>
              <w:rPr>
                <w:sz w:val="10"/>
                <w:szCs w:val="10"/>
              </w:rPr>
            </w:pPr>
            <w:r w:rsidRPr="005B513F">
              <w:rPr>
                <w:sz w:val="10"/>
                <w:szCs w:val="10"/>
              </w:rPr>
              <w:t>Ремонт фундамента</w:t>
            </w:r>
          </w:p>
        </w:tc>
        <w:tc>
          <w:tcPr>
            <w:tcW w:w="0" w:type="auto"/>
          </w:tcPr>
          <w:p w:rsidR="005B513F" w:rsidRPr="005B513F" w:rsidRDefault="005B513F" w:rsidP="00FC138A">
            <w:pPr>
              <w:jc w:val="center"/>
              <w:rPr>
                <w:sz w:val="10"/>
                <w:szCs w:val="10"/>
              </w:rPr>
            </w:pPr>
            <w:r w:rsidRPr="005B513F">
              <w:rPr>
                <w:sz w:val="10"/>
                <w:szCs w:val="10"/>
              </w:rPr>
              <w:t>157485,78</w:t>
            </w:r>
          </w:p>
        </w:tc>
        <w:tc>
          <w:tcPr>
            <w:tcW w:w="0" w:type="auto"/>
            <w:gridSpan w:val="4"/>
          </w:tcPr>
          <w:p w:rsidR="005B513F" w:rsidRPr="005B513F" w:rsidRDefault="005B513F" w:rsidP="00FC138A">
            <w:pPr>
              <w:jc w:val="center"/>
              <w:rPr>
                <w:sz w:val="10"/>
                <w:szCs w:val="10"/>
              </w:rPr>
            </w:pPr>
            <w:r w:rsidRPr="005B513F">
              <w:rPr>
                <w:sz w:val="10"/>
                <w:szCs w:val="10"/>
              </w:rPr>
              <w:t>10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45</w:t>
            </w:r>
          </w:p>
        </w:tc>
        <w:tc>
          <w:tcPr>
            <w:tcW w:w="0" w:type="auto"/>
          </w:tcPr>
          <w:p w:rsidR="005B513F" w:rsidRPr="005B513F" w:rsidRDefault="005B513F" w:rsidP="00FC138A">
            <w:pPr>
              <w:rPr>
                <w:sz w:val="10"/>
                <w:szCs w:val="10"/>
              </w:rPr>
            </w:pPr>
            <w:r w:rsidRPr="005B513F">
              <w:rPr>
                <w:sz w:val="10"/>
                <w:szCs w:val="10"/>
              </w:rPr>
              <w:t>д.Сосновка, ул.Шилова Гора, д.5</w:t>
            </w:r>
          </w:p>
        </w:tc>
        <w:tc>
          <w:tcPr>
            <w:tcW w:w="0" w:type="auto"/>
          </w:tcPr>
          <w:p w:rsidR="005B513F" w:rsidRPr="005B513F" w:rsidRDefault="005B513F" w:rsidP="00FC138A">
            <w:pPr>
              <w:jc w:val="center"/>
              <w:rPr>
                <w:sz w:val="10"/>
                <w:szCs w:val="10"/>
              </w:rPr>
            </w:pPr>
            <w:r w:rsidRPr="005B513F">
              <w:rPr>
                <w:sz w:val="10"/>
                <w:szCs w:val="10"/>
              </w:rPr>
              <w:t>Ремонт фундамента</w:t>
            </w:r>
          </w:p>
        </w:tc>
        <w:tc>
          <w:tcPr>
            <w:tcW w:w="0" w:type="auto"/>
          </w:tcPr>
          <w:p w:rsidR="005B513F" w:rsidRPr="005B513F" w:rsidRDefault="005B513F" w:rsidP="00FC138A">
            <w:pPr>
              <w:jc w:val="center"/>
              <w:rPr>
                <w:sz w:val="10"/>
                <w:szCs w:val="10"/>
              </w:rPr>
            </w:pPr>
            <w:r w:rsidRPr="005B513F">
              <w:rPr>
                <w:sz w:val="10"/>
                <w:szCs w:val="10"/>
              </w:rPr>
              <w:t>141287,21</w:t>
            </w:r>
          </w:p>
        </w:tc>
        <w:tc>
          <w:tcPr>
            <w:tcW w:w="0" w:type="auto"/>
            <w:gridSpan w:val="4"/>
          </w:tcPr>
          <w:p w:rsidR="005B513F" w:rsidRPr="005B513F" w:rsidRDefault="005B513F" w:rsidP="00FC138A">
            <w:pPr>
              <w:jc w:val="center"/>
              <w:rPr>
                <w:sz w:val="10"/>
                <w:szCs w:val="10"/>
              </w:rPr>
            </w:pPr>
            <w:r w:rsidRPr="005B513F">
              <w:rPr>
                <w:sz w:val="10"/>
                <w:szCs w:val="10"/>
              </w:rPr>
              <w:t>10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46</w:t>
            </w:r>
          </w:p>
        </w:tc>
        <w:tc>
          <w:tcPr>
            <w:tcW w:w="0" w:type="auto"/>
          </w:tcPr>
          <w:p w:rsidR="005B513F" w:rsidRPr="005B513F" w:rsidRDefault="005B513F" w:rsidP="00FC138A">
            <w:pPr>
              <w:rPr>
                <w:sz w:val="10"/>
                <w:szCs w:val="10"/>
              </w:rPr>
            </w:pPr>
            <w:r w:rsidRPr="005B513F">
              <w:rPr>
                <w:sz w:val="10"/>
                <w:szCs w:val="10"/>
              </w:rPr>
              <w:t>д. Выбити, ул. Жилпоселок, д.6а</w:t>
            </w:r>
          </w:p>
        </w:tc>
        <w:tc>
          <w:tcPr>
            <w:tcW w:w="0" w:type="auto"/>
          </w:tcPr>
          <w:p w:rsidR="005B513F" w:rsidRPr="005B513F" w:rsidRDefault="005B513F" w:rsidP="00FC138A">
            <w:pPr>
              <w:jc w:val="center"/>
              <w:rPr>
                <w:sz w:val="10"/>
                <w:szCs w:val="10"/>
              </w:rPr>
            </w:pPr>
            <w:r w:rsidRPr="005B513F">
              <w:rPr>
                <w:sz w:val="10"/>
                <w:szCs w:val="10"/>
              </w:rPr>
              <w:t>Ремонт фундамента</w:t>
            </w:r>
          </w:p>
        </w:tc>
        <w:tc>
          <w:tcPr>
            <w:tcW w:w="0" w:type="auto"/>
          </w:tcPr>
          <w:p w:rsidR="005B513F" w:rsidRPr="005B513F" w:rsidRDefault="005B513F" w:rsidP="00FC138A">
            <w:pPr>
              <w:jc w:val="center"/>
              <w:rPr>
                <w:sz w:val="10"/>
                <w:szCs w:val="10"/>
              </w:rPr>
            </w:pPr>
            <w:r w:rsidRPr="005B513F">
              <w:rPr>
                <w:sz w:val="10"/>
                <w:szCs w:val="10"/>
              </w:rPr>
              <w:t>206106,00</w:t>
            </w:r>
          </w:p>
        </w:tc>
        <w:tc>
          <w:tcPr>
            <w:tcW w:w="0" w:type="auto"/>
            <w:gridSpan w:val="4"/>
          </w:tcPr>
          <w:p w:rsidR="005B513F" w:rsidRPr="005B513F" w:rsidRDefault="005B513F" w:rsidP="00FC138A">
            <w:pPr>
              <w:jc w:val="center"/>
              <w:rPr>
                <w:sz w:val="10"/>
                <w:szCs w:val="10"/>
              </w:rPr>
            </w:pPr>
            <w:r w:rsidRPr="005B513F">
              <w:rPr>
                <w:sz w:val="10"/>
                <w:szCs w:val="10"/>
              </w:rPr>
              <w:t>10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47</w:t>
            </w:r>
          </w:p>
        </w:tc>
        <w:tc>
          <w:tcPr>
            <w:tcW w:w="0" w:type="auto"/>
          </w:tcPr>
          <w:p w:rsidR="005B513F" w:rsidRPr="005B513F" w:rsidRDefault="005B513F" w:rsidP="00FC138A">
            <w:pPr>
              <w:rPr>
                <w:sz w:val="10"/>
                <w:szCs w:val="10"/>
              </w:rPr>
            </w:pPr>
            <w:r w:rsidRPr="005B513F">
              <w:rPr>
                <w:sz w:val="10"/>
                <w:szCs w:val="10"/>
              </w:rPr>
              <w:t>д. Выбити, ул. Центральная, д. 141</w:t>
            </w:r>
          </w:p>
        </w:tc>
        <w:tc>
          <w:tcPr>
            <w:tcW w:w="0" w:type="auto"/>
          </w:tcPr>
          <w:p w:rsidR="005B513F" w:rsidRPr="005B513F" w:rsidRDefault="005B513F" w:rsidP="00FC138A">
            <w:pPr>
              <w:jc w:val="center"/>
              <w:rPr>
                <w:sz w:val="10"/>
                <w:szCs w:val="10"/>
              </w:rPr>
            </w:pPr>
            <w:r w:rsidRPr="005B513F">
              <w:rPr>
                <w:sz w:val="10"/>
                <w:szCs w:val="10"/>
              </w:rPr>
              <w:t>Ремонт системы холодного</w:t>
            </w:r>
          </w:p>
          <w:p w:rsidR="005B513F" w:rsidRPr="005B513F" w:rsidRDefault="005B513F" w:rsidP="00FC138A">
            <w:pPr>
              <w:jc w:val="center"/>
              <w:rPr>
                <w:sz w:val="10"/>
                <w:szCs w:val="10"/>
              </w:rPr>
            </w:pPr>
            <w:r w:rsidRPr="005B513F">
              <w:rPr>
                <w:sz w:val="10"/>
                <w:szCs w:val="10"/>
              </w:rPr>
              <w:t>водоснабжения</w:t>
            </w:r>
          </w:p>
        </w:tc>
        <w:tc>
          <w:tcPr>
            <w:tcW w:w="0" w:type="auto"/>
          </w:tcPr>
          <w:p w:rsidR="005B513F" w:rsidRPr="005B513F" w:rsidRDefault="005B513F" w:rsidP="00FC138A">
            <w:pPr>
              <w:jc w:val="center"/>
              <w:rPr>
                <w:sz w:val="10"/>
                <w:szCs w:val="10"/>
              </w:rPr>
            </w:pPr>
            <w:r w:rsidRPr="005B513F">
              <w:rPr>
                <w:sz w:val="10"/>
                <w:szCs w:val="10"/>
              </w:rPr>
              <w:t>151228,80</w:t>
            </w:r>
          </w:p>
        </w:tc>
        <w:tc>
          <w:tcPr>
            <w:tcW w:w="0" w:type="auto"/>
            <w:gridSpan w:val="4"/>
          </w:tcPr>
          <w:p w:rsidR="005B513F" w:rsidRPr="005B513F" w:rsidRDefault="005B513F" w:rsidP="00FC138A">
            <w:pPr>
              <w:jc w:val="center"/>
              <w:rPr>
                <w:sz w:val="10"/>
                <w:szCs w:val="10"/>
              </w:rPr>
            </w:pPr>
            <w:r w:rsidRPr="005B513F">
              <w:rPr>
                <w:sz w:val="10"/>
                <w:szCs w:val="10"/>
              </w:rPr>
              <w:t>10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48</w:t>
            </w:r>
          </w:p>
        </w:tc>
        <w:tc>
          <w:tcPr>
            <w:tcW w:w="0" w:type="auto"/>
          </w:tcPr>
          <w:p w:rsidR="005B513F" w:rsidRPr="005B513F" w:rsidRDefault="005B513F" w:rsidP="00FC138A">
            <w:pPr>
              <w:rPr>
                <w:sz w:val="10"/>
                <w:szCs w:val="10"/>
              </w:rPr>
            </w:pPr>
            <w:r w:rsidRPr="005B513F">
              <w:rPr>
                <w:sz w:val="10"/>
                <w:szCs w:val="10"/>
              </w:rPr>
              <w:t>г.Сольцы, ул.Набережная 7 Ноября, д.6</w:t>
            </w:r>
          </w:p>
        </w:tc>
        <w:tc>
          <w:tcPr>
            <w:tcW w:w="0" w:type="auto"/>
          </w:tcPr>
          <w:p w:rsidR="005B513F" w:rsidRPr="005B513F" w:rsidRDefault="005B513F" w:rsidP="00FC138A">
            <w:pPr>
              <w:jc w:val="center"/>
              <w:rPr>
                <w:sz w:val="10"/>
                <w:szCs w:val="10"/>
              </w:rPr>
            </w:pPr>
            <w:r w:rsidRPr="005B513F">
              <w:rPr>
                <w:sz w:val="10"/>
                <w:szCs w:val="10"/>
              </w:rPr>
              <w:t>Ремонт системы электроснабжения</w:t>
            </w:r>
          </w:p>
        </w:tc>
        <w:tc>
          <w:tcPr>
            <w:tcW w:w="0" w:type="auto"/>
            <w:gridSpan w:val="2"/>
          </w:tcPr>
          <w:p w:rsidR="005B513F" w:rsidRPr="005B513F" w:rsidRDefault="005B513F" w:rsidP="00FC138A">
            <w:pPr>
              <w:jc w:val="center"/>
              <w:rPr>
                <w:sz w:val="10"/>
                <w:szCs w:val="10"/>
              </w:rPr>
            </w:pPr>
            <w:r w:rsidRPr="005B513F">
              <w:rPr>
                <w:sz w:val="10"/>
                <w:szCs w:val="10"/>
              </w:rPr>
              <w:t>80636,25</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49</w:t>
            </w:r>
          </w:p>
        </w:tc>
        <w:tc>
          <w:tcPr>
            <w:tcW w:w="0" w:type="auto"/>
          </w:tcPr>
          <w:p w:rsidR="005B513F" w:rsidRPr="005B513F" w:rsidRDefault="005B513F" w:rsidP="00FC138A">
            <w:pPr>
              <w:rPr>
                <w:sz w:val="10"/>
                <w:szCs w:val="10"/>
              </w:rPr>
            </w:pPr>
            <w:r w:rsidRPr="005B513F">
              <w:rPr>
                <w:sz w:val="10"/>
                <w:szCs w:val="10"/>
              </w:rPr>
              <w:t>г.Сольцы, ул.Новгородская, д.36</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2"/>
          </w:tcPr>
          <w:p w:rsidR="005B513F" w:rsidRPr="005B513F" w:rsidRDefault="005B513F" w:rsidP="00FC138A">
            <w:pPr>
              <w:jc w:val="center"/>
              <w:rPr>
                <w:sz w:val="10"/>
                <w:szCs w:val="10"/>
              </w:rPr>
            </w:pPr>
            <w:r w:rsidRPr="005B513F">
              <w:rPr>
                <w:sz w:val="10"/>
                <w:szCs w:val="10"/>
              </w:rPr>
              <w:t>1935118,14</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50</w:t>
            </w:r>
          </w:p>
        </w:tc>
        <w:tc>
          <w:tcPr>
            <w:tcW w:w="0" w:type="auto"/>
          </w:tcPr>
          <w:p w:rsidR="005B513F" w:rsidRPr="005B513F" w:rsidRDefault="005B513F" w:rsidP="00FC138A">
            <w:pPr>
              <w:rPr>
                <w:sz w:val="10"/>
                <w:szCs w:val="10"/>
              </w:rPr>
            </w:pPr>
            <w:r w:rsidRPr="005B513F">
              <w:rPr>
                <w:sz w:val="10"/>
                <w:szCs w:val="10"/>
              </w:rPr>
              <w:t xml:space="preserve">г.Сольцы, ул.Заречная, д.58а </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2"/>
          </w:tcPr>
          <w:p w:rsidR="005B513F" w:rsidRPr="005B513F" w:rsidRDefault="005B513F" w:rsidP="00FC138A">
            <w:pPr>
              <w:jc w:val="center"/>
              <w:rPr>
                <w:sz w:val="10"/>
                <w:szCs w:val="10"/>
              </w:rPr>
            </w:pPr>
            <w:r w:rsidRPr="005B513F">
              <w:rPr>
                <w:sz w:val="10"/>
                <w:szCs w:val="10"/>
              </w:rPr>
              <w:t>1653702,00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51</w:t>
            </w:r>
          </w:p>
        </w:tc>
        <w:tc>
          <w:tcPr>
            <w:tcW w:w="0" w:type="auto"/>
          </w:tcPr>
          <w:p w:rsidR="005B513F" w:rsidRPr="005B513F" w:rsidRDefault="005B513F" w:rsidP="00FC138A">
            <w:pPr>
              <w:rPr>
                <w:sz w:val="10"/>
                <w:szCs w:val="10"/>
              </w:rPr>
            </w:pPr>
            <w:r w:rsidRPr="005B513F">
              <w:rPr>
                <w:sz w:val="10"/>
                <w:szCs w:val="10"/>
              </w:rPr>
              <w:t>г.Сольцы, ул.Курорт, д.3</w:t>
            </w:r>
          </w:p>
        </w:tc>
        <w:tc>
          <w:tcPr>
            <w:tcW w:w="0" w:type="auto"/>
          </w:tcPr>
          <w:p w:rsidR="005B513F" w:rsidRPr="005B513F" w:rsidRDefault="005B513F" w:rsidP="00FC138A">
            <w:pPr>
              <w:jc w:val="center"/>
              <w:rPr>
                <w:sz w:val="10"/>
                <w:szCs w:val="10"/>
              </w:rPr>
            </w:pPr>
            <w:r w:rsidRPr="005B513F">
              <w:rPr>
                <w:sz w:val="10"/>
                <w:szCs w:val="10"/>
              </w:rPr>
              <w:t xml:space="preserve">Ремонт системы холодного </w:t>
            </w:r>
            <w:r w:rsidRPr="005B513F">
              <w:rPr>
                <w:sz w:val="10"/>
                <w:szCs w:val="10"/>
              </w:rPr>
              <w:t>водоснабжения</w:t>
            </w:r>
          </w:p>
        </w:tc>
        <w:tc>
          <w:tcPr>
            <w:tcW w:w="0" w:type="auto"/>
            <w:gridSpan w:val="2"/>
          </w:tcPr>
          <w:p w:rsidR="005B513F" w:rsidRPr="005B513F" w:rsidRDefault="005B513F" w:rsidP="00FC138A">
            <w:pPr>
              <w:jc w:val="center"/>
              <w:rPr>
                <w:sz w:val="10"/>
                <w:szCs w:val="10"/>
              </w:rPr>
            </w:pPr>
            <w:r w:rsidRPr="005B513F">
              <w:rPr>
                <w:sz w:val="10"/>
                <w:szCs w:val="10"/>
              </w:rPr>
              <w:t>293416,15</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52</w:t>
            </w:r>
          </w:p>
        </w:tc>
        <w:tc>
          <w:tcPr>
            <w:tcW w:w="0" w:type="auto"/>
          </w:tcPr>
          <w:p w:rsidR="005B513F" w:rsidRPr="005B513F" w:rsidRDefault="005B513F" w:rsidP="00FC138A">
            <w:pPr>
              <w:rPr>
                <w:sz w:val="10"/>
                <w:szCs w:val="10"/>
              </w:rPr>
            </w:pPr>
            <w:r w:rsidRPr="005B513F">
              <w:rPr>
                <w:sz w:val="10"/>
                <w:szCs w:val="10"/>
              </w:rPr>
              <w:t>г.Сольцы, ул.Матросова, д.56</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2"/>
          </w:tcPr>
          <w:p w:rsidR="005B513F" w:rsidRPr="005B513F" w:rsidRDefault="005B513F" w:rsidP="00FC138A">
            <w:pPr>
              <w:jc w:val="center"/>
              <w:rPr>
                <w:sz w:val="10"/>
                <w:szCs w:val="10"/>
              </w:rPr>
            </w:pPr>
            <w:r w:rsidRPr="005B513F">
              <w:rPr>
                <w:sz w:val="10"/>
                <w:szCs w:val="10"/>
              </w:rPr>
              <w:t>2547348,93</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53</w:t>
            </w:r>
          </w:p>
        </w:tc>
        <w:tc>
          <w:tcPr>
            <w:tcW w:w="0" w:type="auto"/>
          </w:tcPr>
          <w:p w:rsidR="005B513F" w:rsidRPr="005B513F" w:rsidRDefault="005B513F" w:rsidP="00FC138A">
            <w:pPr>
              <w:rPr>
                <w:sz w:val="10"/>
                <w:szCs w:val="10"/>
              </w:rPr>
            </w:pPr>
            <w:r w:rsidRPr="005B513F">
              <w:rPr>
                <w:sz w:val="10"/>
                <w:szCs w:val="10"/>
              </w:rPr>
              <w:t>г.Сольцы, ул.Псковская, д.15</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2"/>
          </w:tcPr>
          <w:p w:rsidR="005B513F" w:rsidRPr="005B513F" w:rsidRDefault="005B513F" w:rsidP="00FC138A">
            <w:pPr>
              <w:jc w:val="center"/>
              <w:rPr>
                <w:sz w:val="10"/>
                <w:szCs w:val="10"/>
              </w:rPr>
            </w:pPr>
            <w:r w:rsidRPr="005B513F">
              <w:rPr>
                <w:sz w:val="10"/>
                <w:szCs w:val="10"/>
              </w:rPr>
              <w:t>2523234,43</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54</w:t>
            </w:r>
          </w:p>
        </w:tc>
        <w:tc>
          <w:tcPr>
            <w:tcW w:w="0" w:type="auto"/>
          </w:tcPr>
          <w:p w:rsidR="005B513F" w:rsidRPr="005B513F" w:rsidRDefault="005B513F" w:rsidP="00FC138A">
            <w:pPr>
              <w:rPr>
                <w:sz w:val="10"/>
                <w:szCs w:val="10"/>
              </w:rPr>
            </w:pPr>
            <w:r w:rsidRPr="005B513F">
              <w:rPr>
                <w:sz w:val="10"/>
                <w:szCs w:val="10"/>
              </w:rPr>
              <w:t>г.Сольцы, ул.Псковская, д.19</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2"/>
          </w:tcPr>
          <w:p w:rsidR="005B513F" w:rsidRPr="005B513F" w:rsidRDefault="005B513F" w:rsidP="00FC138A">
            <w:pPr>
              <w:jc w:val="center"/>
              <w:rPr>
                <w:sz w:val="10"/>
                <w:szCs w:val="10"/>
              </w:rPr>
            </w:pPr>
            <w:r w:rsidRPr="005B513F">
              <w:rPr>
                <w:sz w:val="10"/>
                <w:szCs w:val="10"/>
              </w:rPr>
              <w:t>2462303,07</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55</w:t>
            </w:r>
          </w:p>
        </w:tc>
        <w:tc>
          <w:tcPr>
            <w:tcW w:w="0" w:type="auto"/>
          </w:tcPr>
          <w:p w:rsidR="005B513F" w:rsidRPr="005B513F" w:rsidRDefault="005B513F" w:rsidP="00FC138A">
            <w:pPr>
              <w:rPr>
                <w:sz w:val="10"/>
                <w:szCs w:val="10"/>
              </w:rPr>
            </w:pPr>
            <w:r w:rsidRPr="005B513F">
              <w:rPr>
                <w:sz w:val="10"/>
                <w:szCs w:val="10"/>
              </w:rPr>
              <w:t>г.Сольцы, ул.Псковская, д.21</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2"/>
          </w:tcPr>
          <w:p w:rsidR="005B513F" w:rsidRPr="005B513F" w:rsidRDefault="005B513F" w:rsidP="00FC138A">
            <w:pPr>
              <w:jc w:val="center"/>
              <w:rPr>
                <w:sz w:val="10"/>
                <w:szCs w:val="10"/>
              </w:rPr>
            </w:pPr>
            <w:r w:rsidRPr="005B513F">
              <w:rPr>
                <w:sz w:val="10"/>
                <w:szCs w:val="10"/>
              </w:rPr>
              <w:t>2140912,66</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56</w:t>
            </w:r>
          </w:p>
        </w:tc>
        <w:tc>
          <w:tcPr>
            <w:tcW w:w="0" w:type="auto"/>
          </w:tcPr>
          <w:p w:rsidR="005B513F" w:rsidRPr="005B513F" w:rsidRDefault="005B513F" w:rsidP="00FC138A">
            <w:pPr>
              <w:rPr>
                <w:sz w:val="10"/>
                <w:szCs w:val="10"/>
              </w:rPr>
            </w:pPr>
            <w:r w:rsidRPr="005B513F">
              <w:rPr>
                <w:sz w:val="10"/>
                <w:szCs w:val="10"/>
              </w:rPr>
              <w:t>д.Велебицы, ул.Сосновая, д.116</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2"/>
          </w:tcPr>
          <w:p w:rsidR="005B513F" w:rsidRPr="005B513F" w:rsidRDefault="005B513F" w:rsidP="00FC138A">
            <w:pPr>
              <w:jc w:val="center"/>
              <w:rPr>
                <w:sz w:val="10"/>
                <w:szCs w:val="10"/>
              </w:rPr>
            </w:pPr>
            <w:r w:rsidRPr="005B513F">
              <w:rPr>
                <w:sz w:val="10"/>
                <w:szCs w:val="10"/>
              </w:rPr>
              <w:t>2213856,87</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57</w:t>
            </w:r>
          </w:p>
        </w:tc>
        <w:tc>
          <w:tcPr>
            <w:tcW w:w="0" w:type="auto"/>
          </w:tcPr>
          <w:p w:rsidR="005B513F" w:rsidRPr="005B513F" w:rsidRDefault="005B513F" w:rsidP="00FC138A">
            <w:pPr>
              <w:rPr>
                <w:sz w:val="10"/>
                <w:szCs w:val="10"/>
              </w:rPr>
            </w:pPr>
            <w:r w:rsidRPr="005B513F">
              <w:rPr>
                <w:sz w:val="10"/>
                <w:szCs w:val="10"/>
              </w:rPr>
              <w:t>д.Выбити, ул.Центральная, д.118</w:t>
            </w:r>
          </w:p>
        </w:tc>
        <w:tc>
          <w:tcPr>
            <w:tcW w:w="0" w:type="auto"/>
          </w:tcPr>
          <w:p w:rsidR="005B513F" w:rsidRPr="005B513F" w:rsidRDefault="005B513F" w:rsidP="00FC138A">
            <w:pPr>
              <w:jc w:val="center"/>
              <w:rPr>
                <w:sz w:val="10"/>
                <w:szCs w:val="10"/>
              </w:rPr>
            </w:pPr>
            <w:r w:rsidRPr="005B513F">
              <w:rPr>
                <w:sz w:val="10"/>
                <w:szCs w:val="10"/>
              </w:rPr>
              <w:t>Ремонт системы холодного водоснабжения</w:t>
            </w:r>
          </w:p>
        </w:tc>
        <w:tc>
          <w:tcPr>
            <w:tcW w:w="0" w:type="auto"/>
            <w:gridSpan w:val="2"/>
          </w:tcPr>
          <w:p w:rsidR="005B513F" w:rsidRPr="005B513F" w:rsidRDefault="005B513F" w:rsidP="00FC138A">
            <w:pPr>
              <w:jc w:val="center"/>
              <w:rPr>
                <w:sz w:val="10"/>
                <w:szCs w:val="10"/>
              </w:rPr>
            </w:pPr>
            <w:r w:rsidRPr="005B513F">
              <w:rPr>
                <w:sz w:val="10"/>
                <w:szCs w:val="10"/>
              </w:rPr>
              <w:t>261422,91</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58</w:t>
            </w:r>
          </w:p>
        </w:tc>
        <w:tc>
          <w:tcPr>
            <w:tcW w:w="0" w:type="auto"/>
          </w:tcPr>
          <w:p w:rsidR="005B513F" w:rsidRPr="005B513F" w:rsidRDefault="005B513F" w:rsidP="00FC138A">
            <w:pPr>
              <w:rPr>
                <w:sz w:val="10"/>
                <w:szCs w:val="10"/>
              </w:rPr>
            </w:pPr>
            <w:r w:rsidRPr="005B513F">
              <w:rPr>
                <w:sz w:val="10"/>
                <w:szCs w:val="10"/>
              </w:rPr>
              <w:t>д.Каменка, ул.Шелонская, д.1</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2"/>
          </w:tcPr>
          <w:p w:rsidR="005B513F" w:rsidRPr="005B513F" w:rsidRDefault="005B513F" w:rsidP="00FC138A">
            <w:pPr>
              <w:jc w:val="center"/>
              <w:rPr>
                <w:sz w:val="10"/>
                <w:szCs w:val="10"/>
              </w:rPr>
            </w:pPr>
            <w:r w:rsidRPr="005B513F">
              <w:rPr>
                <w:sz w:val="10"/>
                <w:szCs w:val="10"/>
              </w:rPr>
              <w:t>1897615,14</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59</w:t>
            </w:r>
          </w:p>
        </w:tc>
        <w:tc>
          <w:tcPr>
            <w:tcW w:w="0" w:type="auto"/>
          </w:tcPr>
          <w:p w:rsidR="005B513F" w:rsidRPr="005B513F" w:rsidRDefault="005B513F" w:rsidP="00FC138A">
            <w:pPr>
              <w:rPr>
                <w:sz w:val="10"/>
                <w:szCs w:val="10"/>
              </w:rPr>
            </w:pPr>
            <w:r w:rsidRPr="005B513F">
              <w:rPr>
                <w:sz w:val="10"/>
                <w:szCs w:val="10"/>
              </w:rPr>
              <w:t>г.Сольцы, ул.Новгородская, д.62</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2"/>
          </w:tcPr>
          <w:p w:rsidR="005B513F" w:rsidRPr="005B513F" w:rsidRDefault="005B513F" w:rsidP="00FC138A">
            <w:pPr>
              <w:jc w:val="center"/>
              <w:rPr>
                <w:sz w:val="10"/>
                <w:szCs w:val="10"/>
              </w:rPr>
            </w:pPr>
            <w:r w:rsidRPr="005B513F">
              <w:rPr>
                <w:sz w:val="10"/>
                <w:szCs w:val="10"/>
              </w:rPr>
              <w:t>11347847,51</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60</w:t>
            </w:r>
          </w:p>
        </w:tc>
        <w:tc>
          <w:tcPr>
            <w:tcW w:w="0" w:type="auto"/>
          </w:tcPr>
          <w:p w:rsidR="005B513F" w:rsidRPr="005B513F" w:rsidRDefault="005B513F" w:rsidP="00FC138A">
            <w:pPr>
              <w:rPr>
                <w:sz w:val="10"/>
                <w:szCs w:val="10"/>
              </w:rPr>
            </w:pPr>
            <w:r w:rsidRPr="005B513F">
              <w:rPr>
                <w:sz w:val="10"/>
                <w:szCs w:val="10"/>
              </w:rPr>
              <w:t>г.Сольцы, ул.Новгородская, д.64</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2"/>
          </w:tcPr>
          <w:p w:rsidR="005B513F" w:rsidRPr="005B513F" w:rsidRDefault="005B513F" w:rsidP="00FC138A">
            <w:pPr>
              <w:jc w:val="center"/>
              <w:rPr>
                <w:sz w:val="10"/>
                <w:szCs w:val="10"/>
              </w:rPr>
            </w:pPr>
            <w:r w:rsidRPr="005B513F">
              <w:rPr>
                <w:sz w:val="10"/>
                <w:szCs w:val="10"/>
              </w:rPr>
              <w:t>1134784,51</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61</w:t>
            </w:r>
          </w:p>
        </w:tc>
        <w:tc>
          <w:tcPr>
            <w:tcW w:w="0" w:type="auto"/>
          </w:tcPr>
          <w:p w:rsidR="005B513F" w:rsidRPr="005B513F" w:rsidRDefault="005B513F" w:rsidP="00FC138A">
            <w:pPr>
              <w:rPr>
                <w:sz w:val="10"/>
                <w:szCs w:val="10"/>
              </w:rPr>
            </w:pPr>
            <w:r w:rsidRPr="005B513F">
              <w:rPr>
                <w:sz w:val="10"/>
                <w:szCs w:val="10"/>
              </w:rPr>
              <w:t>г.Сольцы, ул.Красных Партизан, д.2а</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2"/>
          </w:tcPr>
          <w:p w:rsidR="005B513F" w:rsidRPr="005B513F" w:rsidRDefault="005B513F" w:rsidP="00FC138A">
            <w:pPr>
              <w:jc w:val="center"/>
              <w:rPr>
                <w:sz w:val="10"/>
                <w:szCs w:val="10"/>
              </w:rPr>
            </w:pPr>
            <w:r w:rsidRPr="005B513F">
              <w:rPr>
                <w:sz w:val="10"/>
                <w:szCs w:val="10"/>
              </w:rPr>
              <w:t>2569000,00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62</w:t>
            </w:r>
          </w:p>
        </w:tc>
        <w:tc>
          <w:tcPr>
            <w:tcW w:w="0" w:type="auto"/>
          </w:tcPr>
          <w:p w:rsidR="005B513F" w:rsidRPr="005B513F" w:rsidRDefault="005B513F" w:rsidP="00FC138A">
            <w:pPr>
              <w:rPr>
                <w:sz w:val="10"/>
                <w:szCs w:val="10"/>
              </w:rPr>
            </w:pPr>
            <w:r w:rsidRPr="005B513F">
              <w:rPr>
                <w:sz w:val="10"/>
                <w:szCs w:val="10"/>
              </w:rPr>
              <w:t>г.Сольцы, ул.Красных Партизан, д.3а</w:t>
            </w:r>
          </w:p>
        </w:tc>
        <w:tc>
          <w:tcPr>
            <w:tcW w:w="0" w:type="auto"/>
          </w:tcPr>
          <w:p w:rsidR="005B513F" w:rsidRPr="005B513F" w:rsidRDefault="005B513F" w:rsidP="00FC138A">
            <w:pPr>
              <w:jc w:val="center"/>
              <w:rPr>
                <w:sz w:val="10"/>
                <w:szCs w:val="10"/>
              </w:rPr>
            </w:pPr>
            <w:r w:rsidRPr="005B513F">
              <w:rPr>
                <w:sz w:val="10"/>
                <w:szCs w:val="10"/>
              </w:rPr>
              <w:t>Ремонт системы водоотведения</w:t>
            </w:r>
          </w:p>
        </w:tc>
        <w:tc>
          <w:tcPr>
            <w:tcW w:w="0" w:type="auto"/>
            <w:gridSpan w:val="2"/>
          </w:tcPr>
          <w:p w:rsidR="005B513F" w:rsidRPr="005B513F" w:rsidRDefault="005B513F" w:rsidP="00FC138A">
            <w:pPr>
              <w:jc w:val="center"/>
              <w:rPr>
                <w:sz w:val="10"/>
                <w:szCs w:val="10"/>
              </w:rPr>
            </w:pPr>
            <w:r w:rsidRPr="005B513F">
              <w:rPr>
                <w:sz w:val="10"/>
                <w:szCs w:val="10"/>
              </w:rPr>
              <w:t>807024,00</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63</w:t>
            </w:r>
          </w:p>
        </w:tc>
        <w:tc>
          <w:tcPr>
            <w:tcW w:w="0" w:type="auto"/>
          </w:tcPr>
          <w:p w:rsidR="005B513F" w:rsidRPr="005B513F" w:rsidRDefault="005B513F" w:rsidP="00FC138A">
            <w:pPr>
              <w:rPr>
                <w:sz w:val="10"/>
                <w:szCs w:val="10"/>
              </w:rPr>
            </w:pPr>
            <w:r w:rsidRPr="005B513F">
              <w:rPr>
                <w:sz w:val="10"/>
                <w:szCs w:val="10"/>
              </w:rPr>
              <w:t>г.Сольцы-2, ДОС 170</w:t>
            </w:r>
          </w:p>
        </w:tc>
        <w:tc>
          <w:tcPr>
            <w:tcW w:w="0" w:type="auto"/>
          </w:tcPr>
          <w:p w:rsidR="005B513F" w:rsidRPr="005B513F" w:rsidRDefault="005B513F" w:rsidP="00FC138A">
            <w:pPr>
              <w:jc w:val="center"/>
              <w:rPr>
                <w:sz w:val="10"/>
                <w:szCs w:val="10"/>
              </w:rPr>
            </w:pPr>
            <w:r w:rsidRPr="005B513F">
              <w:rPr>
                <w:sz w:val="10"/>
                <w:szCs w:val="10"/>
              </w:rPr>
              <w:t>Ремонт системы водоотведения,</w:t>
            </w:r>
          </w:p>
          <w:p w:rsidR="005B513F" w:rsidRPr="005B513F" w:rsidRDefault="005B513F" w:rsidP="00FC138A">
            <w:pPr>
              <w:jc w:val="center"/>
              <w:rPr>
                <w:sz w:val="10"/>
                <w:szCs w:val="10"/>
              </w:rPr>
            </w:pPr>
            <w:r w:rsidRPr="005B513F">
              <w:rPr>
                <w:sz w:val="10"/>
                <w:szCs w:val="10"/>
              </w:rPr>
              <w:t>Ремонт фасада</w:t>
            </w:r>
          </w:p>
        </w:tc>
        <w:tc>
          <w:tcPr>
            <w:tcW w:w="0" w:type="auto"/>
            <w:gridSpan w:val="2"/>
          </w:tcPr>
          <w:p w:rsidR="005B513F" w:rsidRPr="005B513F" w:rsidRDefault="005B513F" w:rsidP="00FC138A">
            <w:pPr>
              <w:jc w:val="center"/>
              <w:rPr>
                <w:sz w:val="10"/>
                <w:szCs w:val="10"/>
              </w:rPr>
            </w:pPr>
            <w:r w:rsidRPr="005B513F">
              <w:rPr>
                <w:sz w:val="10"/>
                <w:szCs w:val="10"/>
              </w:rPr>
              <w:t>1755407,96</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64</w:t>
            </w:r>
          </w:p>
        </w:tc>
        <w:tc>
          <w:tcPr>
            <w:tcW w:w="0" w:type="auto"/>
          </w:tcPr>
          <w:p w:rsidR="005B513F" w:rsidRPr="005B513F" w:rsidRDefault="005B513F" w:rsidP="00FC138A">
            <w:pPr>
              <w:rPr>
                <w:sz w:val="10"/>
                <w:szCs w:val="10"/>
              </w:rPr>
            </w:pPr>
            <w:r w:rsidRPr="005B513F">
              <w:rPr>
                <w:sz w:val="10"/>
                <w:szCs w:val="10"/>
              </w:rPr>
              <w:t>г.Сольцы-2, ДОС 172</w:t>
            </w:r>
          </w:p>
        </w:tc>
        <w:tc>
          <w:tcPr>
            <w:tcW w:w="0" w:type="auto"/>
          </w:tcPr>
          <w:p w:rsidR="005B513F" w:rsidRPr="005B513F" w:rsidRDefault="005B513F" w:rsidP="00FC138A">
            <w:pPr>
              <w:jc w:val="center"/>
              <w:rPr>
                <w:sz w:val="10"/>
                <w:szCs w:val="10"/>
              </w:rPr>
            </w:pPr>
            <w:r w:rsidRPr="005B513F">
              <w:rPr>
                <w:sz w:val="10"/>
                <w:szCs w:val="10"/>
              </w:rPr>
              <w:t>Ремонт системы водоотведения</w:t>
            </w:r>
          </w:p>
        </w:tc>
        <w:tc>
          <w:tcPr>
            <w:tcW w:w="0" w:type="auto"/>
            <w:gridSpan w:val="2"/>
          </w:tcPr>
          <w:p w:rsidR="005B513F" w:rsidRPr="005B513F" w:rsidRDefault="005B513F" w:rsidP="00FC138A">
            <w:pPr>
              <w:jc w:val="center"/>
              <w:rPr>
                <w:sz w:val="10"/>
                <w:szCs w:val="10"/>
              </w:rPr>
            </w:pPr>
            <w:r w:rsidRPr="005B513F">
              <w:rPr>
                <w:sz w:val="10"/>
                <w:szCs w:val="10"/>
              </w:rPr>
              <w:t>849088,32</w:t>
            </w:r>
          </w:p>
        </w:tc>
        <w:tc>
          <w:tcPr>
            <w:tcW w:w="0" w:type="auto"/>
            <w:gridSpan w:val="4"/>
          </w:tcPr>
          <w:p w:rsidR="005B513F" w:rsidRPr="005B513F" w:rsidRDefault="005B513F" w:rsidP="00FC138A">
            <w:pPr>
              <w:jc w:val="center"/>
              <w:rPr>
                <w:sz w:val="10"/>
                <w:szCs w:val="10"/>
              </w:rPr>
            </w:pPr>
            <w:r w:rsidRPr="005B513F">
              <w:rPr>
                <w:sz w:val="10"/>
                <w:szCs w:val="10"/>
              </w:rPr>
              <w:t>20</w:t>
            </w:r>
          </w:p>
        </w:tc>
        <w:tc>
          <w:tcPr>
            <w:tcW w:w="0" w:type="auto"/>
            <w:gridSpan w:val="2"/>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65</w:t>
            </w:r>
          </w:p>
        </w:tc>
        <w:tc>
          <w:tcPr>
            <w:tcW w:w="0" w:type="auto"/>
          </w:tcPr>
          <w:p w:rsidR="005B513F" w:rsidRPr="005B513F" w:rsidRDefault="005B513F" w:rsidP="00FC138A">
            <w:pPr>
              <w:rPr>
                <w:sz w:val="10"/>
                <w:szCs w:val="10"/>
              </w:rPr>
            </w:pPr>
            <w:r w:rsidRPr="005B513F">
              <w:rPr>
                <w:sz w:val="10"/>
                <w:szCs w:val="10"/>
              </w:rPr>
              <w:t>г.Сольцы-2, ДОС 180</w:t>
            </w:r>
          </w:p>
        </w:tc>
        <w:tc>
          <w:tcPr>
            <w:tcW w:w="0" w:type="auto"/>
          </w:tcPr>
          <w:p w:rsidR="005B513F" w:rsidRPr="005B513F" w:rsidRDefault="005B513F" w:rsidP="00FC138A">
            <w:pPr>
              <w:jc w:val="center"/>
              <w:rPr>
                <w:sz w:val="10"/>
                <w:szCs w:val="10"/>
              </w:rPr>
            </w:pPr>
            <w:r w:rsidRPr="005B513F">
              <w:rPr>
                <w:sz w:val="10"/>
                <w:szCs w:val="10"/>
              </w:rPr>
              <w:t>Ремонт крыши</w:t>
            </w:r>
          </w:p>
          <w:p w:rsidR="005B513F" w:rsidRPr="005B513F" w:rsidRDefault="005B513F" w:rsidP="00FC138A">
            <w:pPr>
              <w:jc w:val="center"/>
              <w:rPr>
                <w:sz w:val="10"/>
                <w:szCs w:val="10"/>
              </w:rPr>
            </w:pPr>
            <w:r w:rsidRPr="005B513F">
              <w:rPr>
                <w:sz w:val="10"/>
                <w:szCs w:val="10"/>
              </w:rPr>
              <w:t>Ремонт системы холодного водоснабжения</w:t>
            </w:r>
          </w:p>
        </w:tc>
        <w:tc>
          <w:tcPr>
            <w:tcW w:w="0" w:type="auto"/>
            <w:gridSpan w:val="4"/>
          </w:tcPr>
          <w:p w:rsidR="005B513F" w:rsidRPr="005B513F" w:rsidRDefault="005B513F" w:rsidP="00FC138A">
            <w:pPr>
              <w:jc w:val="center"/>
              <w:rPr>
                <w:sz w:val="10"/>
                <w:szCs w:val="10"/>
              </w:rPr>
            </w:pPr>
            <w:r w:rsidRPr="005B513F">
              <w:rPr>
                <w:sz w:val="10"/>
                <w:szCs w:val="10"/>
              </w:rPr>
              <w:t>1990565,76</w:t>
            </w:r>
          </w:p>
        </w:tc>
        <w:tc>
          <w:tcPr>
            <w:tcW w:w="0" w:type="auto"/>
          </w:tcPr>
          <w:p w:rsidR="005B513F" w:rsidRPr="005B513F" w:rsidRDefault="005B513F" w:rsidP="00FC138A">
            <w:pPr>
              <w:jc w:val="center"/>
              <w:rPr>
                <w:sz w:val="10"/>
                <w:szCs w:val="10"/>
              </w:rPr>
            </w:pPr>
            <w:r w:rsidRPr="005B513F">
              <w:rPr>
                <w:sz w:val="10"/>
                <w:szCs w:val="10"/>
              </w:rPr>
              <w:t>20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66</w:t>
            </w:r>
          </w:p>
        </w:tc>
        <w:tc>
          <w:tcPr>
            <w:tcW w:w="0" w:type="auto"/>
          </w:tcPr>
          <w:p w:rsidR="005B513F" w:rsidRPr="005B513F" w:rsidRDefault="005B513F" w:rsidP="00FC138A">
            <w:pPr>
              <w:rPr>
                <w:sz w:val="10"/>
                <w:szCs w:val="10"/>
              </w:rPr>
            </w:pPr>
            <w:r w:rsidRPr="005B513F">
              <w:rPr>
                <w:sz w:val="10"/>
                <w:szCs w:val="10"/>
              </w:rPr>
              <w:t>г.Сольцы-2, ДОС 186</w:t>
            </w:r>
          </w:p>
        </w:tc>
        <w:tc>
          <w:tcPr>
            <w:tcW w:w="0" w:type="auto"/>
          </w:tcPr>
          <w:p w:rsidR="005B513F" w:rsidRPr="005B513F" w:rsidRDefault="005B513F" w:rsidP="00FC138A">
            <w:pPr>
              <w:jc w:val="center"/>
              <w:rPr>
                <w:sz w:val="10"/>
                <w:szCs w:val="10"/>
              </w:rPr>
            </w:pPr>
            <w:r w:rsidRPr="005B513F">
              <w:rPr>
                <w:sz w:val="10"/>
                <w:szCs w:val="10"/>
              </w:rPr>
              <w:t>Ремонт системы теплоснабжения</w:t>
            </w:r>
          </w:p>
        </w:tc>
        <w:tc>
          <w:tcPr>
            <w:tcW w:w="0" w:type="auto"/>
            <w:gridSpan w:val="4"/>
          </w:tcPr>
          <w:p w:rsidR="005B513F" w:rsidRPr="005B513F" w:rsidRDefault="005B513F" w:rsidP="00FC138A">
            <w:pPr>
              <w:jc w:val="center"/>
              <w:rPr>
                <w:sz w:val="10"/>
                <w:szCs w:val="10"/>
              </w:rPr>
            </w:pPr>
            <w:r w:rsidRPr="005B513F">
              <w:rPr>
                <w:sz w:val="10"/>
                <w:szCs w:val="10"/>
              </w:rPr>
              <w:t>1632423,04</w:t>
            </w:r>
          </w:p>
        </w:tc>
        <w:tc>
          <w:tcPr>
            <w:tcW w:w="0" w:type="auto"/>
          </w:tcPr>
          <w:p w:rsidR="005B513F" w:rsidRPr="005B513F" w:rsidRDefault="005B513F" w:rsidP="00FC138A">
            <w:pPr>
              <w:jc w:val="center"/>
              <w:rPr>
                <w:sz w:val="10"/>
                <w:szCs w:val="10"/>
              </w:rPr>
            </w:pPr>
            <w:r w:rsidRPr="005B513F">
              <w:rPr>
                <w:sz w:val="10"/>
                <w:szCs w:val="10"/>
              </w:rPr>
              <w:t>20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67</w:t>
            </w:r>
          </w:p>
        </w:tc>
        <w:tc>
          <w:tcPr>
            <w:tcW w:w="0" w:type="auto"/>
          </w:tcPr>
          <w:p w:rsidR="005B513F" w:rsidRPr="005B513F" w:rsidRDefault="005B513F" w:rsidP="00FC138A">
            <w:pPr>
              <w:rPr>
                <w:sz w:val="10"/>
                <w:szCs w:val="10"/>
              </w:rPr>
            </w:pPr>
            <w:r w:rsidRPr="005B513F">
              <w:rPr>
                <w:sz w:val="10"/>
                <w:szCs w:val="10"/>
              </w:rPr>
              <w:t>г.Сольцы-2, ДОС 188</w:t>
            </w:r>
          </w:p>
        </w:tc>
        <w:tc>
          <w:tcPr>
            <w:tcW w:w="0" w:type="auto"/>
          </w:tcPr>
          <w:p w:rsidR="005B513F" w:rsidRPr="005B513F" w:rsidRDefault="005B513F" w:rsidP="00FC138A">
            <w:pPr>
              <w:jc w:val="center"/>
              <w:rPr>
                <w:sz w:val="10"/>
                <w:szCs w:val="10"/>
              </w:rPr>
            </w:pPr>
            <w:r w:rsidRPr="005B513F">
              <w:rPr>
                <w:sz w:val="10"/>
                <w:szCs w:val="10"/>
              </w:rPr>
              <w:t xml:space="preserve">Ремонт крыши, </w:t>
            </w:r>
          </w:p>
        </w:tc>
        <w:tc>
          <w:tcPr>
            <w:tcW w:w="0" w:type="auto"/>
            <w:gridSpan w:val="4"/>
          </w:tcPr>
          <w:p w:rsidR="005B513F" w:rsidRPr="005B513F" w:rsidRDefault="005B513F" w:rsidP="00FC138A">
            <w:pPr>
              <w:jc w:val="center"/>
              <w:rPr>
                <w:sz w:val="10"/>
                <w:szCs w:val="10"/>
              </w:rPr>
            </w:pPr>
            <w:r w:rsidRPr="005B513F">
              <w:rPr>
                <w:sz w:val="10"/>
                <w:szCs w:val="10"/>
              </w:rPr>
              <w:t>2051685,15</w:t>
            </w:r>
          </w:p>
        </w:tc>
        <w:tc>
          <w:tcPr>
            <w:tcW w:w="0" w:type="auto"/>
          </w:tcPr>
          <w:p w:rsidR="005B513F" w:rsidRPr="005B513F" w:rsidRDefault="005B513F" w:rsidP="00FC138A">
            <w:pPr>
              <w:jc w:val="center"/>
              <w:rPr>
                <w:sz w:val="10"/>
                <w:szCs w:val="10"/>
              </w:rPr>
            </w:pPr>
            <w:r w:rsidRPr="005B513F">
              <w:rPr>
                <w:sz w:val="10"/>
                <w:szCs w:val="10"/>
              </w:rPr>
              <w:t>20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68</w:t>
            </w:r>
          </w:p>
        </w:tc>
        <w:tc>
          <w:tcPr>
            <w:tcW w:w="0" w:type="auto"/>
          </w:tcPr>
          <w:p w:rsidR="005B513F" w:rsidRPr="005B513F" w:rsidRDefault="005B513F" w:rsidP="00FC138A">
            <w:pPr>
              <w:rPr>
                <w:sz w:val="10"/>
                <w:szCs w:val="10"/>
              </w:rPr>
            </w:pPr>
            <w:r w:rsidRPr="005B513F">
              <w:rPr>
                <w:sz w:val="10"/>
                <w:szCs w:val="10"/>
              </w:rPr>
              <w:t>г.Сольцы-2, ДОС 195</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4"/>
          </w:tcPr>
          <w:p w:rsidR="005B513F" w:rsidRPr="005B513F" w:rsidRDefault="005B513F" w:rsidP="00FC138A">
            <w:pPr>
              <w:jc w:val="center"/>
              <w:rPr>
                <w:sz w:val="10"/>
                <w:szCs w:val="10"/>
              </w:rPr>
            </w:pPr>
            <w:r w:rsidRPr="005B513F">
              <w:rPr>
                <w:sz w:val="10"/>
                <w:szCs w:val="10"/>
              </w:rPr>
              <w:t>1989727,56</w:t>
            </w:r>
          </w:p>
        </w:tc>
        <w:tc>
          <w:tcPr>
            <w:tcW w:w="0" w:type="auto"/>
          </w:tcPr>
          <w:p w:rsidR="005B513F" w:rsidRPr="005B513F" w:rsidRDefault="005B513F" w:rsidP="00FC138A">
            <w:pPr>
              <w:jc w:val="center"/>
              <w:rPr>
                <w:sz w:val="10"/>
                <w:szCs w:val="10"/>
              </w:rPr>
            </w:pPr>
            <w:r w:rsidRPr="005B513F">
              <w:rPr>
                <w:sz w:val="10"/>
                <w:szCs w:val="10"/>
              </w:rPr>
              <w:t>20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69</w:t>
            </w:r>
          </w:p>
        </w:tc>
        <w:tc>
          <w:tcPr>
            <w:tcW w:w="0" w:type="auto"/>
          </w:tcPr>
          <w:p w:rsidR="005B513F" w:rsidRPr="005B513F" w:rsidRDefault="005B513F" w:rsidP="00FC138A">
            <w:pPr>
              <w:rPr>
                <w:sz w:val="10"/>
                <w:szCs w:val="10"/>
              </w:rPr>
            </w:pPr>
            <w:r w:rsidRPr="005B513F">
              <w:rPr>
                <w:sz w:val="10"/>
                <w:szCs w:val="10"/>
              </w:rPr>
              <w:t>г.Сольцы-2, ДОС 200</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4"/>
          </w:tcPr>
          <w:p w:rsidR="005B513F" w:rsidRPr="005B513F" w:rsidRDefault="005B513F" w:rsidP="00FC138A">
            <w:pPr>
              <w:jc w:val="center"/>
              <w:rPr>
                <w:sz w:val="10"/>
                <w:szCs w:val="10"/>
              </w:rPr>
            </w:pPr>
            <w:r w:rsidRPr="005B513F">
              <w:rPr>
                <w:sz w:val="10"/>
                <w:szCs w:val="10"/>
              </w:rPr>
              <w:t>1942084,82</w:t>
            </w:r>
          </w:p>
        </w:tc>
        <w:tc>
          <w:tcPr>
            <w:tcW w:w="0" w:type="auto"/>
          </w:tcPr>
          <w:p w:rsidR="005B513F" w:rsidRPr="005B513F" w:rsidRDefault="005B513F" w:rsidP="00FC138A">
            <w:pPr>
              <w:jc w:val="center"/>
              <w:rPr>
                <w:sz w:val="10"/>
                <w:szCs w:val="10"/>
              </w:rPr>
            </w:pPr>
            <w:r w:rsidRPr="005B513F">
              <w:rPr>
                <w:sz w:val="10"/>
                <w:szCs w:val="10"/>
              </w:rPr>
              <w:t>20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70</w:t>
            </w:r>
          </w:p>
        </w:tc>
        <w:tc>
          <w:tcPr>
            <w:tcW w:w="0" w:type="auto"/>
          </w:tcPr>
          <w:p w:rsidR="005B513F" w:rsidRPr="005B513F" w:rsidRDefault="005B513F" w:rsidP="00FC138A">
            <w:pPr>
              <w:rPr>
                <w:sz w:val="10"/>
                <w:szCs w:val="10"/>
              </w:rPr>
            </w:pPr>
            <w:r w:rsidRPr="005B513F">
              <w:rPr>
                <w:sz w:val="10"/>
                <w:szCs w:val="10"/>
              </w:rPr>
              <w:t>г.Сольцы-2, ДОС 201</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4"/>
          </w:tcPr>
          <w:p w:rsidR="005B513F" w:rsidRPr="005B513F" w:rsidRDefault="005B513F" w:rsidP="00FC138A">
            <w:pPr>
              <w:jc w:val="center"/>
              <w:rPr>
                <w:sz w:val="10"/>
                <w:szCs w:val="10"/>
              </w:rPr>
            </w:pPr>
            <w:r w:rsidRPr="005B513F">
              <w:rPr>
                <w:sz w:val="10"/>
                <w:szCs w:val="10"/>
              </w:rPr>
              <w:t>3981371,99</w:t>
            </w:r>
          </w:p>
        </w:tc>
        <w:tc>
          <w:tcPr>
            <w:tcW w:w="0" w:type="auto"/>
          </w:tcPr>
          <w:p w:rsidR="005B513F" w:rsidRPr="005B513F" w:rsidRDefault="005B513F" w:rsidP="00FC138A">
            <w:pPr>
              <w:jc w:val="center"/>
              <w:rPr>
                <w:sz w:val="10"/>
                <w:szCs w:val="10"/>
              </w:rPr>
            </w:pPr>
            <w:r w:rsidRPr="005B513F">
              <w:rPr>
                <w:sz w:val="10"/>
                <w:szCs w:val="10"/>
              </w:rPr>
              <w:t>20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71</w:t>
            </w:r>
          </w:p>
        </w:tc>
        <w:tc>
          <w:tcPr>
            <w:tcW w:w="0" w:type="auto"/>
          </w:tcPr>
          <w:p w:rsidR="005B513F" w:rsidRPr="005B513F" w:rsidRDefault="005B513F" w:rsidP="00FC138A">
            <w:pPr>
              <w:rPr>
                <w:sz w:val="10"/>
                <w:szCs w:val="10"/>
              </w:rPr>
            </w:pPr>
            <w:r w:rsidRPr="005B513F">
              <w:rPr>
                <w:sz w:val="10"/>
                <w:szCs w:val="10"/>
              </w:rPr>
              <w:t>г.Сольцы-2, ДОС 202</w:t>
            </w:r>
          </w:p>
        </w:tc>
        <w:tc>
          <w:tcPr>
            <w:tcW w:w="0" w:type="auto"/>
          </w:tcPr>
          <w:p w:rsidR="005B513F" w:rsidRPr="005B513F" w:rsidRDefault="005B513F" w:rsidP="00FC138A">
            <w:pPr>
              <w:jc w:val="center"/>
              <w:rPr>
                <w:sz w:val="10"/>
                <w:szCs w:val="10"/>
              </w:rPr>
            </w:pPr>
            <w:r w:rsidRPr="005B513F">
              <w:rPr>
                <w:sz w:val="10"/>
                <w:szCs w:val="10"/>
              </w:rPr>
              <w:t>Ремонт крыши</w:t>
            </w:r>
          </w:p>
        </w:tc>
        <w:tc>
          <w:tcPr>
            <w:tcW w:w="0" w:type="auto"/>
            <w:gridSpan w:val="4"/>
          </w:tcPr>
          <w:p w:rsidR="005B513F" w:rsidRPr="005B513F" w:rsidRDefault="005B513F" w:rsidP="00FC138A">
            <w:pPr>
              <w:jc w:val="center"/>
              <w:rPr>
                <w:sz w:val="10"/>
                <w:szCs w:val="10"/>
              </w:rPr>
            </w:pPr>
            <w:r w:rsidRPr="005B513F">
              <w:rPr>
                <w:sz w:val="10"/>
                <w:szCs w:val="10"/>
              </w:rPr>
              <w:t>3337173,37</w:t>
            </w:r>
          </w:p>
        </w:tc>
        <w:tc>
          <w:tcPr>
            <w:tcW w:w="0" w:type="auto"/>
          </w:tcPr>
          <w:p w:rsidR="005B513F" w:rsidRPr="005B513F" w:rsidRDefault="005B513F" w:rsidP="00FC138A">
            <w:pPr>
              <w:jc w:val="center"/>
              <w:rPr>
                <w:sz w:val="10"/>
                <w:szCs w:val="10"/>
              </w:rPr>
            </w:pPr>
            <w:r w:rsidRPr="005B513F">
              <w:rPr>
                <w:sz w:val="10"/>
                <w:szCs w:val="10"/>
              </w:rPr>
              <w:t>20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r w:rsidR="005B513F" w:rsidRPr="005B513F" w:rsidTr="005B513F">
        <w:trPr>
          <w:trHeight w:val="20"/>
        </w:trPr>
        <w:tc>
          <w:tcPr>
            <w:tcW w:w="0" w:type="auto"/>
          </w:tcPr>
          <w:p w:rsidR="005B513F" w:rsidRPr="005B513F" w:rsidRDefault="005B513F" w:rsidP="00FC138A">
            <w:pPr>
              <w:jc w:val="center"/>
              <w:rPr>
                <w:sz w:val="10"/>
                <w:szCs w:val="10"/>
              </w:rPr>
            </w:pPr>
            <w:r w:rsidRPr="005B513F">
              <w:rPr>
                <w:sz w:val="10"/>
                <w:szCs w:val="10"/>
              </w:rPr>
              <w:t>72</w:t>
            </w:r>
          </w:p>
        </w:tc>
        <w:tc>
          <w:tcPr>
            <w:tcW w:w="0" w:type="auto"/>
          </w:tcPr>
          <w:p w:rsidR="005B513F" w:rsidRPr="005B513F" w:rsidRDefault="005B513F" w:rsidP="00FC138A">
            <w:pPr>
              <w:rPr>
                <w:sz w:val="10"/>
                <w:szCs w:val="10"/>
              </w:rPr>
            </w:pPr>
            <w:r w:rsidRPr="005B513F">
              <w:rPr>
                <w:sz w:val="10"/>
                <w:szCs w:val="10"/>
              </w:rPr>
              <w:t>г.Сольцы-2, ДОС 203</w:t>
            </w:r>
          </w:p>
        </w:tc>
        <w:tc>
          <w:tcPr>
            <w:tcW w:w="0" w:type="auto"/>
          </w:tcPr>
          <w:p w:rsidR="005B513F" w:rsidRPr="005B513F" w:rsidRDefault="005B513F" w:rsidP="00FC138A">
            <w:pPr>
              <w:jc w:val="center"/>
              <w:rPr>
                <w:sz w:val="10"/>
                <w:szCs w:val="10"/>
              </w:rPr>
            </w:pPr>
            <w:r w:rsidRPr="005B513F">
              <w:rPr>
                <w:sz w:val="10"/>
                <w:szCs w:val="10"/>
              </w:rPr>
              <w:t>Ремонт фасада</w:t>
            </w:r>
          </w:p>
        </w:tc>
        <w:tc>
          <w:tcPr>
            <w:tcW w:w="0" w:type="auto"/>
            <w:gridSpan w:val="4"/>
          </w:tcPr>
          <w:p w:rsidR="005B513F" w:rsidRPr="005B513F" w:rsidRDefault="005B513F" w:rsidP="00FC138A">
            <w:pPr>
              <w:jc w:val="center"/>
              <w:rPr>
                <w:sz w:val="10"/>
                <w:szCs w:val="10"/>
              </w:rPr>
            </w:pPr>
            <w:r w:rsidRPr="005B513F">
              <w:rPr>
                <w:sz w:val="10"/>
                <w:szCs w:val="10"/>
              </w:rPr>
              <w:t>2438975,54</w:t>
            </w:r>
          </w:p>
        </w:tc>
        <w:tc>
          <w:tcPr>
            <w:tcW w:w="0" w:type="auto"/>
          </w:tcPr>
          <w:p w:rsidR="005B513F" w:rsidRPr="005B513F" w:rsidRDefault="005B513F" w:rsidP="00FC138A">
            <w:pPr>
              <w:jc w:val="center"/>
              <w:rPr>
                <w:sz w:val="10"/>
                <w:szCs w:val="10"/>
              </w:rPr>
            </w:pPr>
            <w:r w:rsidRPr="005B513F">
              <w:rPr>
                <w:sz w:val="10"/>
                <w:szCs w:val="10"/>
              </w:rPr>
              <w:t>20</w:t>
            </w:r>
          </w:p>
        </w:tc>
        <w:tc>
          <w:tcPr>
            <w:tcW w:w="0" w:type="auto"/>
            <w:gridSpan w:val="3"/>
          </w:tcPr>
          <w:p w:rsidR="005B513F" w:rsidRPr="005B513F" w:rsidRDefault="005B513F" w:rsidP="00FC138A">
            <w:pPr>
              <w:jc w:val="center"/>
              <w:rPr>
                <w:sz w:val="10"/>
                <w:szCs w:val="10"/>
              </w:rPr>
            </w:pPr>
            <w:r w:rsidRPr="005B513F">
              <w:rPr>
                <w:sz w:val="10"/>
                <w:szCs w:val="10"/>
              </w:rPr>
              <w:t>2022</w:t>
            </w:r>
          </w:p>
        </w:tc>
        <w:tc>
          <w:tcPr>
            <w:tcW w:w="0" w:type="auto"/>
          </w:tcPr>
          <w:p w:rsidR="005B513F" w:rsidRPr="005B513F" w:rsidRDefault="005B513F" w:rsidP="00FC138A">
            <w:pPr>
              <w:jc w:val="center"/>
              <w:rPr>
                <w:sz w:val="10"/>
                <w:szCs w:val="10"/>
              </w:rPr>
            </w:pPr>
            <w:r w:rsidRPr="005B513F">
              <w:rPr>
                <w:sz w:val="10"/>
                <w:szCs w:val="10"/>
              </w:rPr>
              <w:t>Средства фонда капитального ремонта</w:t>
            </w:r>
          </w:p>
        </w:tc>
      </w:tr>
    </w:tbl>
    <w:p w:rsidR="005B513F" w:rsidRPr="008F5EAC" w:rsidRDefault="005B513F" w:rsidP="005B513F">
      <w:pPr>
        <w:rPr>
          <w:b/>
          <w:sz w:val="14"/>
          <w:szCs w:val="14"/>
        </w:rPr>
      </w:pPr>
    </w:p>
    <w:p w:rsidR="005B513F" w:rsidRPr="008F5EAC" w:rsidRDefault="005B513F" w:rsidP="005B513F">
      <w:pPr>
        <w:suppressAutoHyphens/>
        <w:jc w:val="both"/>
        <w:outlineLvl w:val="0"/>
        <w:rPr>
          <w:b/>
          <w:sz w:val="14"/>
          <w:szCs w:val="14"/>
        </w:rPr>
      </w:pPr>
    </w:p>
    <w:p w:rsidR="008F605B" w:rsidRDefault="008F605B" w:rsidP="0014503B">
      <w:pPr>
        <w:jc w:val="center"/>
        <w:rPr>
          <w:sz w:val="14"/>
          <w:szCs w:val="14"/>
        </w:rPr>
      </w:pPr>
    </w:p>
    <w:p w:rsidR="0014503B" w:rsidRPr="0014503B" w:rsidRDefault="0014503B" w:rsidP="0014503B">
      <w:pPr>
        <w:jc w:val="center"/>
        <w:rPr>
          <w:b/>
          <w:sz w:val="14"/>
          <w:szCs w:val="14"/>
        </w:rPr>
      </w:pPr>
      <w:r w:rsidRPr="0014503B">
        <w:rPr>
          <w:b/>
          <w:sz w:val="14"/>
          <w:szCs w:val="14"/>
        </w:rPr>
        <w:t>ПОСТАНОВЛЕНИЕ</w:t>
      </w:r>
    </w:p>
    <w:p w:rsidR="0014503B" w:rsidRPr="0014503B" w:rsidRDefault="0014503B" w:rsidP="0014503B">
      <w:pPr>
        <w:jc w:val="center"/>
        <w:rPr>
          <w:sz w:val="14"/>
          <w:szCs w:val="14"/>
        </w:rPr>
      </w:pPr>
      <w:r w:rsidRPr="0014503B">
        <w:rPr>
          <w:sz w:val="14"/>
          <w:szCs w:val="14"/>
        </w:rPr>
        <w:t>Администрации Солецкого муниципального округа</w:t>
      </w:r>
    </w:p>
    <w:p w:rsidR="0014503B" w:rsidRPr="0014503B" w:rsidRDefault="0014503B" w:rsidP="0014503B">
      <w:pPr>
        <w:jc w:val="center"/>
        <w:rPr>
          <w:sz w:val="14"/>
          <w:szCs w:val="14"/>
        </w:rPr>
      </w:pPr>
    </w:p>
    <w:p w:rsidR="0014503B" w:rsidRPr="0014503B" w:rsidRDefault="0014503B" w:rsidP="0014503B">
      <w:pPr>
        <w:jc w:val="center"/>
        <w:rPr>
          <w:sz w:val="14"/>
          <w:szCs w:val="14"/>
        </w:rPr>
      </w:pPr>
      <w:r w:rsidRPr="0014503B">
        <w:rPr>
          <w:sz w:val="14"/>
          <w:szCs w:val="14"/>
        </w:rPr>
        <w:t>от 11.07.2022 № 1207</w:t>
      </w:r>
    </w:p>
    <w:p w:rsidR="0014503B" w:rsidRDefault="0014503B" w:rsidP="0014503B">
      <w:pPr>
        <w:jc w:val="center"/>
        <w:rPr>
          <w:sz w:val="14"/>
          <w:szCs w:val="14"/>
        </w:rPr>
      </w:pPr>
      <w:r w:rsidRPr="0014503B">
        <w:rPr>
          <w:sz w:val="14"/>
          <w:szCs w:val="14"/>
        </w:rPr>
        <w:t>г. Сольцы</w:t>
      </w:r>
    </w:p>
    <w:p w:rsidR="008F605B" w:rsidRPr="004D377C" w:rsidRDefault="008F605B" w:rsidP="008F605B">
      <w:pPr>
        <w:suppressAutoHyphens/>
        <w:jc w:val="both"/>
        <w:outlineLvl w:val="0"/>
        <w:rPr>
          <w:b/>
          <w:sz w:val="14"/>
          <w:szCs w:val="14"/>
        </w:rPr>
      </w:pPr>
    </w:p>
    <w:tbl>
      <w:tblPr>
        <w:tblW w:w="0" w:type="auto"/>
        <w:jc w:val="center"/>
        <w:tblLook w:val="0000" w:firstRow="0" w:lastRow="0" w:firstColumn="0" w:lastColumn="0" w:noHBand="0" w:noVBand="0"/>
      </w:tblPr>
      <w:tblGrid>
        <w:gridCol w:w="5347"/>
      </w:tblGrid>
      <w:tr w:rsidR="008F605B" w:rsidRPr="004D377C" w:rsidTr="008F605B">
        <w:trPr>
          <w:jc w:val="center"/>
        </w:trPr>
        <w:tc>
          <w:tcPr>
            <w:tcW w:w="0" w:type="auto"/>
            <w:shd w:val="clear" w:color="auto" w:fill="auto"/>
          </w:tcPr>
          <w:p w:rsidR="008F605B" w:rsidRPr="004D377C" w:rsidRDefault="008F605B" w:rsidP="008F605B">
            <w:pPr>
              <w:suppressAutoHyphens/>
              <w:autoSpaceDE w:val="0"/>
              <w:autoSpaceDN w:val="0"/>
              <w:adjustRightInd w:val="0"/>
              <w:jc w:val="center"/>
              <w:rPr>
                <w:b/>
                <w:bCs/>
                <w:sz w:val="14"/>
                <w:szCs w:val="14"/>
              </w:rPr>
            </w:pPr>
            <w:r w:rsidRPr="004D377C">
              <w:rPr>
                <w:b/>
                <w:sz w:val="14"/>
                <w:szCs w:val="14"/>
              </w:rPr>
              <w:t xml:space="preserve">О внесении изменений в муниципальную программу Солецкого муниципального округа «Совершенствование управления муниципальным имуществом Солецкого муниципального округа» </w:t>
            </w:r>
          </w:p>
        </w:tc>
      </w:tr>
    </w:tbl>
    <w:p w:rsidR="008F605B" w:rsidRPr="004D377C" w:rsidRDefault="008F605B" w:rsidP="008F605B">
      <w:pPr>
        <w:autoSpaceDE w:val="0"/>
        <w:autoSpaceDN w:val="0"/>
        <w:adjustRightInd w:val="0"/>
        <w:jc w:val="both"/>
        <w:rPr>
          <w:sz w:val="14"/>
          <w:szCs w:val="14"/>
          <w:lang w:eastAsia="zh-CN"/>
        </w:rPr>
      </w:pPr>
    </w:p>
    <w:p w:rsidR="008F605B" w:rsidRPr="004D377C" w:rsidRDefault="008F605B" w:rsidP="008F605B">
      <w:pPr>
        <w:ind w:firstLine="284"/>
        <w:jc w:val="both"/>
        <w:rPr>
          <w:color w:val="000000"/>
          <w:sz w:val="14"/>
          <w:szCs w:val="14"/>
        </w:rPr>
      </w:pPr>
      <w:r w:rsidRPr="004D377C">
        <w:rPr>
          <w:sz w:val="14"/>
          <w:szCs w:val="14"/>
        </w:rPr>
        <w:t>В соответствии с Порядком принятия решений о разработке муниципальных программ Солецкого муниципального округа, утвержденным постановлением Администрации муниципального округа, от 29.01.2021 № 142, постановлением Администрации муниципального округа от 10.08.2021 № 1146 «Об утверждении Перечня муниципальных программ Солецкого муниципального округа» Администрация Солецкого муниципального округа</w:t>
      </w:r>
    </w:p>
    <w:p w:rsidR="008F605B" w:rsidRPr="004D377C" w:rsidRDefault="008F605B" w:rsidP="008F605B">
      <w:pPr>
        <w:ind w:firstLine="284"/>
        <w:jc w:val="both"/>
        <w:rPr>
          <w:sz w:val="14"/>
          <w:szCs w:val="14"/>
        </w:rPr>
      </w:pPr>
      <w:r w:rsidRPr="004D377C">
        <w:rPr>
          <w:b/>
          <w:bCs/>
          <w:color w:val="000000"/>
          <w:sz w:val="14"/>
          <w:szCs w:val="14"/>
        </w:rPr>
        <w:lastRenderedPageBreak/>
        <w:t xml:space="preserve">ПОСТАНОВЛЯЕТ: </w:t>
      </w:r>
    </w:p>
    <w:p w:rsidR="008F605B" w:rsidRPr="004D377C" w:rsidRDefault="008F605B" w:rsidP="008F605B">
      <w:pPr>
        <w:tabs>
          <w:tab w:val="left" w:pos="4536"/>
        </w:tabs>
        <w:suppressAutoHyphens/>
        <w:ind w:firstLine="284"/>
        <w:jc w:val="both"/>
        <w:rPr>
          <w:sz w:val="14"/>
          <w:szCs w:val="14"/>
        </w:rPr>
      </w:pPr>
      <w:r w:rsidRPr="004D377C">
        <w:rPr>
          <w:sz w:val="14"/>
          <w:szCs w:val="14"/>
        </w:rPr>
        <w:t>1. Внести изменения в муниципальную программу Солецкого муниципального округа «Совершенствование управления муниципальным имуществом Солецкого муниципального округа», утвержденную постановлением Администрации муниципального округа от 05.04.2021 № 466  (в редакции постановления от 18.04.2022 №702)(далее – Программа):</w:t>
      </w:r>
    </w:p>
    <w:p w:rsidR="008F605B" w:rsidRPr="004D377C" w:rsidRDefault="008F605B" w:rsidP="008F605B">
      <w:pPr>
        <w:tabs>
          <w:tab w:val="left" w:pos="4536"/>
        </w:tabs>
        <w:suppressAutoHyphens/>
        <w:ind w:firstLine="284"/>
        <w:jc w:val="both"/>
        <w:rPr>
          <w:spacing w:val="-6"/>
          <w:sz w:val="14"/>
          <w:szCs w:val="14"/>
        </w:rPr>
      </w:pPr>
      <w:r w:rsidRPr="004D377C">
        <w:rPr>
          <w:sz w:val="14"/>
          <w:szCs w:val="14"/>
        </w:rPr>
        <w:t>1.1. Заменить в разделе 4 паспорта Программы</w:t>
      </w:r>
      <w:r w:rsidRPr="004D377C">
        <w:rPr>
          <w:spacing w:val="-6"/>
          <w:sz w:val="14"/>
          <w:szCs w:val="14"/>
        </w:rPr>
        <w:t>:</w:t>
      </w:r>
    </w:p>
    <w:p w:rsidR="008F605B" w:rsidRPr="004D377C" w:rsidRDefault="008F605B" w:rsidP="008F605B">
      <w:pPr>
        <w:tabs>
          <w:tab w:val="left" w:pos="4536"/>
        </w:tabs>
        <w:suppressAutoHyphens/>
        <w:ind w:firstLine="284"/>
        <w:jc w:val="both"/>
        <w:rPr>
          <w:spacing w:val="-6"/>
          <w:sz w:val="14"/>
          <w:szCs w:val="14"/>
        </w:rPr>
      </w:pPr>
      <w:r w:rsidRPr="004D377C">
        <w:rPr>
          <w:spacing w:val="-6"/>
          <w:sz w:val="14"/>
          <w:szCs w:val="14"/>
        </w:rPr>
        <w:t>в графе 4 строки 1.1.5 значение «До 100» на «1%»;</w:t>
      </w:r>
    </w:p>
    <w:p w:rsidR="008F605B" w:rsidRPr="004D377C" w:rsidRDefault="008F605B" w:rsidP="008F605B">
      <w:pPr>
        <w:tabs>
          <w:tab w:val="left" w:pos="4536"/>
        </w:tabs>
        <w:suppressAutoHyphens/>
        <w:ind w:firstLine="284"/>
        <w:jc w:val="both"/>
        <w:rPr>
          <w:spacing w:val="-6"/>
          <w:sz w:val="14"/>
          <w:szCs w:val="14"/>
        </w:rPr>
      </w:pPr>
      <w:r w:rsidRPr="004D377C">
        <w:rPr>
          <w:spacing w:val="-6"/>
          <w:sz w:val="14"/>
          <w:szCs w:val="14"/>
        </w:rPr>
        <w:t>в графе 5 строки 1.1.5 значение «До 100» на «1%»;</w:t>
      </w:r>
    </w:p>
    <w:p w:rsidR="008F605B" w:rsidRPr="004D377C" w:rsidRDefault="008F605B" w:rsidP="008F605B">
      <w:pPr>
        <w:tabs>
          <w:tab w:val="left" w:pos="4536"/>
        </w:tabs>
        <w:suppressAutoHyphens/>
        <w:ind w:firstLine="284"/>
        <w:jc w:val="both"/>
        <w:rPr>
          <w:sz w:val="14"/>
          <w:szCs w:val="14"/>
        </w:rPr>
      </w:pPr>
      <w:r w:rsidRPr="004D377C">
        <w:rPr>
          <w:spacing w:val="-6"/>
          <w:sz w:val="14"/>
          <w:szCs w:val="14"/>
        </w:rPr>
        <w:t>в графе 6 строки 1.1.5 значение «До 100» на «1%»;</w:t>
      </w:r>
    </w:p>
    <w:p w:rsidR="008F605B" w:rsidRPr="004D377C" w:rsidRDefault="008F605B" w:rsidP="008F605B">
      <w:pPr>
        <w:tabs>
          <w:tab w:val="left" w:pos="4536"/>
        </w:tabs>
        <w:suppressAutoHyphens/>
        <w:ind w:firstLine="284"/>
        <w:jc w:val="both"/>
        <w:rPr>
          <w:sz w:val="14"/>
          <w:szCs w:val="14"/>
        </w:rPr>
      </w:pPr>
      <w:r w:rsidRPr="004D377C">
        <w:rPr>
          <w:spacing w:val="-6"/>
          <w:sz w:val="14"/>
          <w:szCs w:val="14"/>
        </w:rPr>
        <w:t>в графе 7 строки 1.1.5 значение «До 100» на «1%»;</w:t>
      </w:r>
    </w:p>
    <w:p w:rsidR="008F605B" w:rsidRPr="004D377C" w:rsidRDefault="008F605B" w:rsidP="008F605B">
      <w:pPr>
        <w:tabs>
          <w:tab w:val="left" w:pos="4536"/>
        </w:tabs>
        <w:suppressAutoHyphens/>
        <w:ind w:firstLine="284"/>
        <w:jc w:val="both"/>
        <w:rPr>
          <w:sz w:val="14"/>
          <w:szCs w:val="14"/>
        </w:rPr>
      </w:pPr>
      <w:r w:rsidRPr="004D377C">
        <w:rPr>
          <w:spacing w:val="-6"/>
          <w:sz w:val="14"/>
          <w:szCs w:val="14"/>
        </w:rPr>
        <w:t>в графе 8 строки 1.1.5 значение «До 100» на «1%».</w:t>
      </w:r>
    </w:p>
    <w:p w:rsidR="008F605B" w:rsidRPr="004D377C" w:rsidRDefault="008F605B" w:rsidP="008F605B">
      <w:pPr>
        <w:tabs>
          <w:tab w:val="left" w:pos="3060"/>
        </w:tabs>
        <w:ind w:firstLine="284"/>
        <w:contextualSpacing/>
        <w:jc w:val="both"/>
        <w:rPr>
          <w:sz w:val="14"/>
          <w:szCs w:val="14"/>
        </w:rPr>
      </w:pPr>
      <w:r w:rsidRPr="004D377C">
        <w:rPr>
          <w:sz w:val="14"/>
          <w:szCs w:val="14"/>
        </w:rPr>
        <w:t>1.2. Заменить в разделе 6 паспорта Программы:</w:t>
      </w:r>
    </w:p>
    <w:p w:rsidR="008F605B" w:rsidRPr="004D377C" w:rsidRDefault="008F605B" w:rsidP="008F605B">
      <w:pPr>
        <w:tabs>
          <w:tab w:val="left" w:pos="3060"/>
        </w:tabs>
        <w:ind w:firstLine="284"/>
        <w:contextualSpacing/>
        <w:jc w:val="both"/>
        <w:rPr>
          <w:sz w:val="14"/>
          <w:szCs w:val="14"/>
        </w:rPr>
      </w:pPr>
      <w:r w:rsidRPr="004D377C">
        <w:rPr>
          <w:sz w:val="14"/>
          <w:szCs w:val="14"/>
        </w:rPr>
        <w:t>в графе 4 строки 2022 цифру «3188,00000» на «3316,00000»;</w:t>
      </w:r>
    </w:p>
    <w:p w:rsidR="008F605B" w:rsidRPr="004D377C" w:rsidRDefault="008F605B" w:rsidP="008F605B">
      <w:pPr>
        <w:tabs>
          <w:tab w:val="left" w:pos="4536"/>
        </w:tabs>
        <w:suppressAutoHyphens/>
        <w:ind w:firstLine="284"/>
        <w:contextualSpacing/>
        <w:jc w:val="both"/>
        <w:rPr>
          <w:sz w:val="14"/>
          <w:szCs w:val="14"/>
        </w:rPr>
      </w:pPr>
      <w:r w:rsidRPr="004D377C">
        <w:rPr>
          <w:sz w:val="14"/>
          <w:szCs w:val="14"/>
        </w:rPr>
        <w:t>в графе 7 строки 2022 цифру «3188,00000» на «3316,00000»;</w:t>
      </w:r>
    </w:p>
    <w:p w:rsidR="008F605B" w:rsidRPr="004D377C" w:rsidRDefault="008F605B" w:rsidP="008F605B">
      <w:pPr>
        <w:tabs>
          <w:tab w:val="left" w:pos="4536"/>
        </w:tabs>
        <w:suppressAutoHyphens/>
        <w:ind w:firstLine="284"/>
        <w:contextualSpacing/>
        <w:jc w:val="both"/>
        <w:rPr>
          <w:sz w:val="14"/>
          <w:szCs w:val="14"/>
        </w:rPr>
      </w:pPr>
      <w:r w:rsidRPr="004D377C">
        <w:rPr>
          <w:sz w:val="14"/>
          <w:szCs w:val="14"/>
        </w:rPr>
        <w:t>в графе 4 строки ВСЕГО цифру «22773,90265» на «22901,90265»;</w:t>
      </w:r>
    </w:p>
    <w:p w:rsidR="008F605B" w:rsidRPr="004D377C" w:rsidRDefault="008F605B" w:rsidP="008F605B">
      <w:pPr>
        <w:tabs>
          <w:tab w:val="left" w:pos="4536"/>
        </w:tabs>
        <w:suppressAutoHyphens/>
        <w:ind w:firstLine="284"/>
        <w:contextualSpacing/>
        <w:jc w:val="both"/>
        <w:rPr>
          <w:sz w:val="14"/>
          <w:szCs w:val="14"/>
        </w:rPr>
      </w:pPr>
      <w:r w:rsidRPr="004D377C">
        <w:rPr>
          <w:sz w:val="14"/>
          <w:szCs w:val="14"/>
        </w:rPr>
        <w:t>в графе 7 строки ВСЕГО цифру «22773,90265» на «22901,90265».</w:t>
      </w:r>
    </w:p>
    <w:p w:rsidR="008F605B" w:rsidRPr="004D377C" w:rsidRDefault="008F605B" w:rsidP="008F605B">
      <w:pPr>
        <w:tabs>
          <w:tab w:val="left" w:pos="4536"/>
        </w:tabs>
        <w:suppressAutoHyphens/>
        <w:ind w:firstLine="284"/>
        <w:contextualSpacing/>
        <w:jc w:val="both"/>
        <w:rPr>
          <w:sz w:val="14"/>
          <w:szCs w:val="14"/>
        </w:rPr>
      </w:pPr>
      <w:r w:rsidRPr="004D377C">
        <w:rPr>
          <w:sz w:val="14"/>
          <w:szCs w:val="14"/>
        </w:rPr>
        <w:t>1.3. Заменить в разделе 7 паспорта Программы:</w:t>
      </w:r>
    </w:p>
    <w:p w:rsidR="008F605B" w:rsidRPr="004D377C" w:rsidRDefault="008F605B" w:rsidP="008F605B">
      <w:pPr>
        <w:tabs>
          <w:tab w:val="left" w:pos="4536"/>
        </w:tabs>
        <w:suppressAutoHyphens/>
        <w:ind w:firstLine="284"/>
        <w:jc w:val="both"/>
        <w:rPr>
          <w:spacing w:val="-6"/>
          <w:sz w:val="14"/>
          <w:szCs w:val="14"/>
        </w:rPr>
      </w:pPr>
      <w:r w:rsidRPr="004D377C">
        <w:rPr>
          <w:spacing w:val="-6"/>
          <w:sz w:val="14"/>
          <w:szCs w:val="14"/>
        </w:rPr>
        <w:t>в графе 4 строки 5 значение «до 100» на «1%»;</w:t>
      </w:r>
    </w:p>
    <w:p w:rsidR="008F605B" w:rsidRPr="004D377C" w:rsidRDefault="008F605B" w:rsidP="008F605B">
      <w:pPr>
        <w:tabs>
          <w:tab w:val="left" w:pos="4536"/>
        </w:tabs>
        <w:suppressAutoHyphens/>
        <w:ind w:firstLine="284"/>
        <w:jc w:val="both"/>
        <w:rPr>
          <w:spacing w:val="-6"/>
          <w:sz w:val="14"/>
          <w:szCs w:val="14"/>
        </w:rPr>
      </w:pPr>
      <w:r w:rsidRPr="004D377C">
        <w:rPr>
          <w:spacing w:val="-6"/>
          <w:sz w:val="14"/>
          <w:szCs w:val="14"/>
        </w:rPr>
        <w:t>в графе 5 строки 5 значение «до 100» на «1%»;</w:t>
      </w:r>
    </w:p>
    <w:p w:rsidR="008F605B" w:rsidRPr="004D377C" w:rsidRDefault="008F605B" w:rsidP="008F605B">
      <w:pPr>
        <w:tabs>
          <w:tab w:val="left" w:pos="4536"/>
        </w:tabs>
        <w:suppressAutoHyphens/>
        <w:ind w:firstLine="284"/>
        <w:jc w:val="both"/>
        <w:rPr>
          <w:sz w:val="14"/>
          <w:szCs w:val="14"/>
        </w:rPr>
      </w:pPr>
      <w:r w:rsidRPr="004D377C">
        <w:rPr>
          <w:spacing w:val="-6"/>
          <w:sz w:val="14"/>
          <w:szCs w:val="14"/>
        </w:rPr>
        <w:t>в графе 6 строки 5 значение «до 100» на «1%»;</w:t>
      </w:r>
    </w:p>
    <w:p w:rsidR="008F605B" w:rsidRPr="004D377C" w:rsidRDefault="008F605B" w:rsidP="008F605B">
      <w:pPr>
        <w:tabs>
          <w:tab w:val="left" w:pos="4536"/>
        </w:tabs>
        <w:suppressAutoHyphens/>
        <w:ind w:firstLine="284"/>
        <w:jc w:val="both"/>
        <w:rPr>
          <w:sz w:val="14"/>
          <w:szCs w:val="14"/>
        </w:rPr>
      </w:pPr>
      <w:r w:rsidRPr="004D377C">
        <w:rPr>
          <w:spacing w:val="-6"/>
          <w:sz w:val="14"/>
          <w:szCs w:val="14"/>
        </w:rPr>
        <w:t>в графе 7 строки 5 значение «до 100» на «1%»;</w:t>
      </w:r>
    </w:p>
    <w:p w:rsidR="008F605B" w:rsidRPr="004D377C" w:rsidRDefault="008F605B" w:rsidP="008F605B">
      <w:pPr>
        <w:tabs>
          <w:tab w:val="left" w:pos="4536"/>
        </w:tabs>
        <w:suppressAutoHyphens/>
        <w:ind w:firstLine="284"/>
        <w:jc w:val="both"/>
        <w:rPr>
          <w:sz w:val="14"/>
          <w:szCs w:val="14"/>
        </w:rPr>
      </w:pPr>
      <w:r w:rsidRPr="004D377C">
        <w:rPr>
          <w:spacing w:val="-6"/>
          <w:sz w:val="14"/>
          <w:szCs w:val="14"/>
        </w:rPr>
        <w:t>в графе 8 строки 5 значение «до 100» на «1%».</w:t>
      </w:r>
    </w:p>
    <w:p w:rsidR="008F605B" w:rsidRPr="004D377C" w:rsidRDefault="008F605B" w:rsidP="008F605B">
      <w:pPr>
        <w:tabs>
          <w:tab w:val="left" w:pos="4536"/>
        </w:tabs>
        <w:suppressAutoHyphens/>
        <w:ind w:firstLine="284"/>
        <w:contextualSpacing/>
        <w:jc w:val="both"/>
        <w:rPr>
          <w:sz w:val="14"/>
          <w:szCs w:val="14"/>
        </w:rPr>
      </w:pPr>
      <w:r w:rsidRPr="004D377C">
        <w:rPr>
          <w:sz w:val="14"/>
          <w:szCs w:val="14"/>
        </w:rPr>
        <w:t>1.3. Заменить в мероприятиях Программы:</w:t>
      </w:r>
    </w:p>
    <w:p w:rsidR="008F605B" w:rsidRPr="004D377C" w:rsidRDefault="008F605B" w:rsidP="008F605B">
      <w:pPr>
        <w:tabs>
          <w:tab w:val="left" w:pos="4536"/>
        </w:tabs>
        <w:suppressAutoHyphens/>
        <w:ind w:firstLine="284"/>
        <w:contextualSpacing/>
        <w:jc w:val="both"/>
        <w:rPr>
          <w:sz w:val="14"/>
          <w:szCs w:val="14"/>
        </w:rPr>
      </w:pPr>
      <w:r w:rsidRPr="004D377C">
        <w:rPr>
          <w:sz w:val="14"/>
          <w:szCs w:val="14"/>
        </w:rPr>
        <w:t>в графе 8 строки 1.1. цифру «250,00000» на «378,00000»;</w:t>
      </w:r>
    </w:p>
    <w:p w:rsidR="008F605B" w:rsidRPr="004D377C" w:rsidRDefault="008F605B" w:rsidP="008F605B">
      <w:pPr>
        <w:ind w:firstLine="284"/>
        <w:contextualSpacing/>
        <w:rPr>
          <w:sz w:val="14"/>
          <w:szCs w:val="14"/>
        </w:rPr>
      </w:pPr>
      <w:r w:rsidRPr="004D377C">
        <w:rPr>
          <w:sz w:val="14"/>
          <w:szCs w:val="14"/>
        </w:rPr>
        <w:t>в графе 8 строки ИТОГО цифру «3188,000000» на «3316,00000».</w:t>
      </w:r>
    </w:p>
    <w:p w:rsidR="008F605B" w:rsidRPr="004D377C" w:rsidRDefault="008F605B" w:rsidP="008F605B">
      <w:pPr>
        <w:tabs>
          <w:tab w:val="left" w:pos="3060"/>
        </w:tabs>
        <w:ind w:firstLine="284"/>
        <w:jc w:val="both"/>
        <w:rPr>
          <w:sz w:val="14"/>
          <w:szCs w:val="14"/>
        </w:rPr>
      </w:pPr>
      <w:r w:rsidRPr="004D377C">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F605B" w:rsidRPr="004D377C" w:rsidRDefault="008F605B" w:rsidP="008F605B">
      <w:pPr>
        <w:jc w:val="center"/>
        <w:rPr>
          <w:b/>
          <w:sz w:val="14"/>
          <w:szCs w:val="14"/>
        </w:rPr>
      </w:pPr>
    </w:p>
    <w:p w:rsidR="008F605B" w:rsidRPr="004D377C" w:rsidRDefault="008F605B" w:rsidP="008F605B">
      <w:pPr>
        <w:suppressAutoHyphens/>
        <w:jc w:val="both"/>
        <w:outlineLvl w:val="0"/>
        <w:rPr>
          <w:b/>
          <w:sz w:val="14"/>
          <w:szCs w:val="14"/>
        </w:rPr>
      </w:pPr>
    </w:p>
    <w:p w:rsidR="008F605B" w:rsidRPr="004D377C" w:rsidRDefault="008F605B" w:rsidP="008F605B">
      <w:pPr>
        <w:suppressAutoHyphens/>
        <w:jc w:val="both"/>
        <w:outlineLvl w:val="0"/>
        <w:rPr>
          <w:b/>
          <w:sz w:val="14"/>
          <w:szCs w:val="14"/>
        </w:rPr>
      </w:pPr>
      <w:r w:rsidRPr="004D377C">
        <w:rPr>
          <w:b/>
          <w:sz w:val="14"/>
          <w:szCs w:val="14"/>
        </w:rPr>
        <w:t>И.о. Главы муниципального округа  М.В.Тимофеев</w:t>
      </w:r>
    </w:p>
    <w:p w:rsidR="008F605B" w:rsidRPr="004D377C" w:rsidRDefault="008F605B" w:rsidP="008F605B">
      <w:pPr>
        <w:suppressAutoHyphens/>
        <w:jc w:val="both"/>
        <w:outlineLvl w:val="0"/>
        <w:rPr>
          <w:b/>
          <w:sz w:val="14"/>
          <w:szCs w:val="14"/>
        </w:rPr>
      </w:pPr>
    </w:p>
    <w:p w:rsidR="0014503B" w:rsidRPr="0014503B" w:rsidRDefault="0014503B" w:rsidP="0014503B">
      <w:pPr>
        <w:jc w:val="center"/>
        <w:rPr>
          <w:b/>
          <w:sz w:val="14"/>
          <w:szCs w:val="14"/>
        </w:rPr>
      </w:pPr>
      <w:r w:rsidRPr="0014503B">
        <w:rPr>
          <w:b/>
          <w:sz w:val="14"/>
          <w:szCs w:val="14"/>
        </w:rPr>
        <w:t>ПОСТАНОВЛЕНИЕ</w:t>
      </w:r>
    </w:p>
    <w:p w:rsidR="0014503B" w:rsidRPr="0014503B" w:rsidRDefault="0014503B" w:rsidP="0014503B">
      <w:pPr>
        <w:jc w:val="center"/>
        <w:rPr>
          <w:sz w:val="14"/>
          <w:szCs w:val="14"/>
        </w:rPr>
      </w:pPr>
      <w:r w:rsidRPr="0014503B">
        <w:rPr>
          <w:sz w:val="14"/>
          <w:szCs w:val="14"/>
        </w:rPr>
        <w:t>Администрации Солецкого муниципального округа</w:t>
      </w:r>
    </w:p>
    <w:p w:rsidR="0014503B" w:rsidRPr="0014503B" w:rsidRDefault="0014503B" w:rsidP="0014503B">
      <w:pPr>
        <w:jc w:val="center"/>
        <w:rPr>
          <w:sz w:val="14"/>
          <w:szCs w:val="14"/>
        </w:rPr>
      </w:pPr>
    </w:p>
    <w:p w:rsidR="0014503B" w:rsidRPr="0014503B" w:rsidRDefault="0014503B" w:rsidP="0014503B">
      <w:pPr>
        <w:jc w:val="center"/>
        <w:rPr>
          <w:sz w:val="14"/>
          <w:szCs w:val="14"/>
        </w:rPr>
      </w:pPr>
      <w:r w:rsidRPr="0014503B">
        <w:rPr>
          <w:sz w:val="14"/>
          <w:szCs w:val="14"/>
        </w:rPr>
        <w:t>от 11.07.2022 № 1208</w:t>
      </w:r>
    </w:p>
    <w:p w:rsidR="0014503B" w:rsidRDefault="0014503B" w:rsidP="0014503B">
      <w:pPr>
        <w:jc w:val="center"/>
        <w:rPr>
          <w:sz w:val="14"/>
          <w:szCs w:val="14"/>
        </w:rPr>
      </w:pPr>
      <w:r w:rsidRPr="0014503B">
        <w:rPr>
          <w:sz w:val="14"/>
          <w:szCs w:val="14"/>
        </w:rPr>
        <w:t>г. Сольцы</w:t>
      </w:r>
    </w:p>
    <w:p w:rsidR="008F605B" w:rsidRDefault="008F605B" w:rsidP="0014503B">
      <w:pPr>
        <w:jc w:val="center"/>
        <w:rPr>
          <w:sz w:val="14"/>
          <w:szCs w:val="14"/>
        </w:rPr>
      </w:pPr>
    </w:p>
    <w:tbl>
      <w:tblPr>
        <w:tblW w:w="0" w:type="auto"/>
        <w:jc w:val="center"/>
        <w:tblLook w:val="0000" w:firstRow="0" w:lastRow="0" w:firstColumn="0" w:lastColumn="0" w:noHBand="0" w:noVBand="0"/>
      </w:tblPr>
      <w:tblGrid>
        <w:gridCol w:w="5347"/>
      </w:tblGrid>
      <w:tr w:rsidR="008F605B" w:rsidRPr="00397F1E" w:rsidTr="008F605B">
        <w:trPr>
          <w:jc w:val="center"/>
        </w:trPr>
        <w:tc>
          <w:tcPr>
            <w:tcW w:w="0" w:type="auto"/>
            <w:shd w:val="clear" w:color="auto" w:fill="auto"/>
          </w:tcPr>
          <w:p w:rsidR="008F605B" w:rsidRPr="00397F1E" w:rsidRDefault="008F605B" w:rsidP="008F605B">
            <w:pPr>
              <w:suppressAutoHyphens/>
              <w:autoSpaceDE w:val="0"/>
              <w:autoSpaceDN w:val="0"/>
              <w:adjustRightInd w:val="0"/>
              <w:jc w:val="center"/>
              <w:rPr>
                <w:b/>
                <w:bCs/>
                <w:sz w:val="14"/>
                <w:szCs w:val="14"/>
              </w:rPr>
            </w:pPr>
            <w:r w:rsidRPr="00397F1E">
              <w:rPr>
                <w:b/>
                <w:sz w:val="14"/>
                <w:szCs w:val="14"/>
              </w:rPr>
              <w:t xml:space="preserve">О признании утратившим силу постановления Администрации муниципального округа от 13.12.2021 № 1850 </w:t>
            </w:r>
          </w:p>
        </w:tc>
      </w:tr>
    </w:tbl>
    <w:p w:rsidR="008F605B" w:rsidRPr="00397F1E" w:rsidRDefault="008F605B" w:rsidP="008F605B">
      <w:pPr>
        <w:autoSpaceDE w:val="0"/>
        <w:autoSpaceDN w:val="0"/>
        <w:adjustRightInd w:val="0"/>
        <w:jc w:val="both"/>
        <w:rPr>
          <w:sz w:val="14"/>
          <w:szCs w:val="14"/>
          <w:lang w:eastAsia="zh-CN"/>
        </w:rPr>
      </w:pPr>
    </w:p>
    <w:p w:rsidR="008F605B" w:rsidRPr="00397F1E" w:rsidRDefault="008F605B" w:rsidP="008F605B">
      <w:pPr>
        <w:ind w:firstLine="284"/>
        <w:jc w:val="both"/>
        <w:rPr>
          <w:color w:val="000000"/>
          <w:sz w:val="14"/>
          <w:szCs w:val="14"/>
        </w:rPr>
      </w:pPr>
      <w:r w:rsidRPr="00397F1E">
        <w:rPr>
          <w:sz w:val="14"/>
          <w:szCs w:val="14"/>
        </w:rPr>
        <w:t>В соответствии со статьей 35 Трудового кодекса Российской Федерации Администрация Солецкого муниципального округа</w:t>
      </w:r>
    </w:p>
    <w:p w:rsidR="008F605B" w:rsidRPr="00397F1E" w:rsidRDefault="008F605B" w:rsidP="008F605B">
      <w:pPr>
        <w:ind w:firstLine="284"/>
        <w:jc w:val="both"/>
        <w:rPr>
          <w:sz w:val="14"/>
          <w:szCs w:val="14"/>
        </w:rPr>
      </w:pPr>
      <w:r w:rsidRPr="00397F1E">
        <w:rPr>
          <w:b/>
          <w:bCs/>
          <w:color w:val="000000"/>
          <w:sz w:val="14"/>
          <w:szCs w:val="14"/>
        </w:rPr>
        <w:t xml:space="preserve">ПОСТАНОВЛЯЕТ: </w:t>
      </w:r>
    </w:p>
    <w:p w:rsidR="008F605B" w:rsidRPr="00397F1E" w:rsidRDefault="008F605B" w:rsidP="008F605B">
      <w:pPr>
        <w:tabs>
          <w:tab w:val="left" w:pos="4536"/>
        </w:tabs>
        <w:suppressAutoHyphens/>
        <w:ind w:firstLine="284"/>
        <w:jc w:val="both"/>
        <w:rPr>
          <w:sz w:val="14"/>
          <w:szCs w:val="14"/>
        </w:rPr>
      </w:pPr>
      <w:r w:rsidRPr="00397F1E">
        <w:rPr>
          <w:sz w:val="14"/>
          <w:szCs w:val="14"/>
        </w:rPr>
        <w:t>1. Признать утратившим силу постановление Администрации муниципального округа от 13.12.2021 № 1850 «О трехсторонней комиссии по регулированию социально-трудовых отношений на территории муниципального округа».</w:t>
      </w:r>
    </w:p>
    <w:p w:rsidR="008F605B" w:rsidRPr="00397F1E" w:rsidRDefault="008F605B" w:rsidP="008F605B">
      <w:pPr>
        <w:tabs>
          <w:tab w:val="left" w:pos="4536"/>
        </w:tabs>
        <w:suppressAutoHyphens/>
        <w:ind w:firstLine="284"/>
        <w:jc w:val="both"/>
        <w:rPr>
          <w:sz w:val="14"/>
          <w:szCs w:val="14"/>
        </w:rPr>
      </w:pPr>
      <w:r w:rsidRPr="00397F1E">
        <w:rPr>
          <w:sz w:val="14"/>
          <w:szCs w:val="14"/>
        </w:rPr>
        <w:t>2. Настоящее постановление вступает в силу после его опубликования.</w:t>
      </w:r>
    </w:p>
    <w:p w:rsidR="008F605B" w:rsidRPr="00397F1E" w:rsidRDefault="008F605B" w:rsidP="008F605B">
      <w:pPr>
        <w:tabs>
          <w:tab w:val="left" w:pos="3060"/>
        </w:tabs>
        <w:ind w:firstLine="284"/>
        <w:jc w:val="both"/>
        <w:rPr>
          <w:sz w:val="14"/>
          <w:szCs w:val="14"/>
        </w:rPr>
      </w:pPr>
      <w:r w:rsidRPr="00397F1E">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F605B" w:rsidRPr="00397F1E" w:rsidRDefault="008F605B" w:rsidP="008F605B">
      <w:pPr>
        <w:jc w:val="center"/>
        <w:rPr>
          <w:b/>
          <w:sz w:val="14"/>
          <w:szCs w:val="14"/>
        </w:rPr>
      </w:pPr>
    </w:p>
    <w:p w:rsidR="008F605B" w:rsidRPr="00397F1E" w:rsidRDefault="008F605B" w:rsidP="008F605B">
      <w:pPr>
        <w:suppressAutoHyphens/>
        <w:jc w:val="both"/>
        <w:outlineLvl w:val="0"/>
        <w:rPr>
          <w:b/>
          <w:sz w:val="14"/>
          <w:szCs w:val="14"/>
        </w:rPr>
      </w:pPr>
    </w:p>
    <w:p w:rsidR="008F605B" w:rsidRPr="00397F1E" w:rsidRDefault="008F605B" w:rsidP="008F605B">
      <w:pPr>
        <w:suppressAutoHyphens/>
        <w:jc w:val="both"/>
        <w:outlineLvl w:val="0"/>
        <w:rPr>
          <w:b/>
          <w:sz w:val="14"/>
          <w:szCs w:val="14"/>
        </w:rPr>
      </w:pPr>
      <w:r w:rsidRPr="00397F1E">
        <w:rPr>
          <w:b/>
          <w:sz w:val="14"/>
          <w:szCs w:val="14"/>
        </w:rPr>
        <w:t>И.о. Главы муниципального округа  М.В.Тимофеев</w:t>
      </w:r>
    </w:p>
    <w:p w:rsidR="008F605B" w:rsidRDefault="008F605B" w:rsidP="0014503B">
      <w:pPr>
        <w:jc w:val="center"/>
        <w:rPr>
          <w:sz w:val="14"/>
          <w:szCs w:val="14"/>
        </w:rPr>
      </w:pPr>
    </w:p>
    <w:p w:rsidR="008F605B" w:rsidRDefault="008F605B" w:rsidP="0014503B">
      <w:pPr>
        <w:jc w:val="center"/>
        <w:rPr>
          <w:sz w:val="14"/>
          <w:szCs w:val="14"/>
        </w:rPr>
      </w:pPr>
    </w:p>
    <w:p w:rsidR="0014503B" w:rsidRPr="0014503B" w:rsidRDefault="0014503B" w:rsidP="0014503B">
      <w:pPr>
        <w:jc w:val="center"/>
        <w:rPr>
          <w:b/>
          <w:sz w:val="14"/>
          <w:szCs w:val="14"/>
        </w:rPr>
      </w:pPr>
      <w:r w:rsidRPr="0014503B">
        <w:rPr>
          <w:b/>
          <w:sz w:val="14"/>
          <w:szCs w:val="14"/>
        </w:rPr>
        <w:t>ПОСТАНОВЛЕНИЕ</w:t>
      </w:r>
    </w:p>
    <w:p w:rsidR="0014503B" w:rsidRPr="0014503B" w:rsidRDefault="0014503B" w:rsidP="0014503B">
      <w:pPr>
        <w:jc w:val="center"/>
        <w:rPr>
          <w:sz w:val="14"/>
          <w:szCs w:val="14"/>
        </w:rPr>
      </w:pPr>
      <w:r w:rsidRPr="0014503B">
        <w:rPr>
          <w:sz w:val="14"/>
          <w:szCs w:val="14"/>
        </w:rPr>
        <w:t>Администрации Солецкого муниципального округа</w:t>
      </w:r>
    </w:p>
    <w:p w:rsidR="0014503B" w:rsidRPr="0014503B" w:rsidRDefault="0014503B" w:rsidP="0014503B">
      <w:pPr>
        <w:jc w:val="center"/>
        <w:rPr>
          <w:sz w:val="14"/>
          <w:szCs w:val="14"/>
        </w:rPr>
      </w:pPr>
    </w:p>
    <w:p w:rsidR="0014503B" w:rsidRPr="0014503B" w:rsidRDefault="0014503B" w:rsidP="0014503B">
      <w:pPr>
        <w:jc w:val="center"/>
        <w:rPr>
          <w:sz w:val="14"/>
          <w:szCs w:val="14"/>
        </w:rPr>
      </w:pPr>
      <w:r w:rsidRPr="0014503B">
        <w:rPr>
          <w:sz w:val="14"/>
          <w:szCs w:val="14"/>
        </w:rPr>
        <w:t>от 11.07.2022 № 1212</w:t>
      </w:r>
    </w:p>
    <w:p w:rsidR="0014503B" w:rsidRDefault="0014503B" w:rsidP="0014503B">
      <w:pPr>
        <w:jc w:val="center"/>
        <w:rPr>
          <w:sz w:val="14"/>
          <w:szCs w:val="14"/>
        </w:rPr>
      </w:pPr>
      <w:r w:rsidRPr="0014503B">
        <w:rPr>
          <w:sz w:val="14"/>
          <w:szCs w:val="14"/>
        </w:rPr>
        <w:t>г. Сольцы</w:t>
      </w:r>
    </w:p>
    <w:p w:rsidR="008F605B" w:rsidRPr="005A6EC9" w:rsidRDefault="008F605B" w:rsidP="008F605B">
      <w:pPr>
        <w:suppressAutoHyphens/>
        <w:jc w:val="both"/>
        <w:outlineLvl w:val="0"/>
        <w:rPr>
          <w:b/>
          <w:sz w:val="14"/>
          <w:szCs w:val="14"/>
        </w:rPr>
      </w:pPr>
    </w:p>
    <w:tbl>
      <w:tblPr>
        <w:tblW w:w="0" w:type="auto"/>
        <w:jc w:val="center"/>
        <w:tblLook w:val="0000" w:firstRow="0" w:lastRow="0" w:firstColumn="0" w:lastColumn="0" w:noHBand="0" w:noVBand="0"/>
      </w:tblPr>
      <w:tblGrid>
        <w:gridCol w:w="5347"/>
      </w:tblGrid>
      <w:tr w:rsidR="008F605B" w:rsidRPr="005A6EC9" w:rsidTr="008F605B">
        <w:trPr>
          <w:jc w:val="center"/>
        </w:trPr>
        <w:tc>
          <w:tcPr>
            <w:tcW w:w="0" w:type="auto"/>
            <w:shd w:val="clear" w:color="auto" w:fill="auto"/>
          </w:tcPr>
          <w:p w:rsidR="008F605B" w:rsidRPr="008F605B" w:rsidRDefault="008F605B" w:rsidP="008F605B">
            <w:pPr>
              <w:jc w:val="center"/>
              <w:rPr>
                <w:b/>
                <w:sz w:val="14"/>
                <w:szCs w:val="14"/>
              </w:rPr>
            </w:pPr>
            <w:r w:rsidRPr="005A6EC9">
              <w:rPr>
                <w:b/>
                <w:sz w:val="14"/>
                <w:szCs w:val="14"/>
              </w:rPr>
              <w:t>О внесении изменений  в схему размещения нестационарных торговых объектов, расположенных на земельных участках, в зданиях, строениях, сооружениях, находящихся в государственной или муниципальной собственности, на территории Солецкого муниципального округа</w:t>
            </w:r>
          </w:p>
        </w:tc>
      </w:tr>
    </w:tbl>
    <w:p w:rsidR="008F605B" w:rsidRPr="005A6EC9" w:rsidRDefault="008F605B" w:rsidP="008F605B">
      <w:pPr>
        <w:autoSpaceDE w:val="0"/>
        <w:autoSpaceDN w:val="0"/>
        <w:adjustRightInd w:val="0"/>
        <w:jc w:val="both"/>
        <w:rPr>
          <w:sz w:val="14"/>
          <w:szCs w:val="14"/>
          <w:lang w:eastAsia="zh-CN"/>
        </w:rPr>
      </w:pPr>
    </w:p>
    <w:p w:rsidR="008F605B" w:rsidRPr="005A6EC9" w:rsidRDefault="008F605B" w:rsidP="008F605B">
      <w:pPr>
        <w:ind w:firstLine="284"/>
        <w:jc w:val="both"/>
        <w:rPr>
          <w:sz w:val="14"/>
          <w:szCs w:val="14"/>
        </w:rPr>
      </w:pPr>
      <w:r w:rsidRPr="005A6EC9">
        <w:rPr>
          <w:sz w:val="14"/>
          <w:szCs w:val="14"/>
        </w:rPr>
        <w:t xml:space="preserve">В соответствии с Федеральным законом от 28 декабря 2009 года № 381-ФЗ «Об основах государственного регулирования торговой деятельности в Российской Федерации», Администрация Солецкого муниципального округа, </w:t>
      </w:r>
      <w:r w:rsidRPr="005A6EC9">
        <w:rPr>
          <w:b/>
          <w:sz w:val="14"/>
          <w:szCs w:val="14"/>
        </w:rPr>
        <w:t>ПОСТАНОВЛЯЕТ</w:t>
      </w:r>
      <w:r w:rsidRPr="005A6EC9">
        <w:rPr>
          <w:sz w:val="14"/>
          <w:szCs w:val="14"/>
        </w:rPr>
        <w:t>:</w:t>
      </w:r>
    </w:p>
    <w:p w:rsidR="008F605B" w:rsidRPr="005A6EC9" w:rsidRDefault="008F605B" w:rsidP="008F605B">
      <w:pPr>
        <w:pStyle w:val="afe"/>
        <w:ind w:left="0" w:firstLine="284"/>
        <w:jc w:val="both"/>
        <w:rPr>
          <w:sz w:val="14"/>
          <w:szCs w:val="14"/>
        </w:rPr>
      </w:pPr>
      <w:r>
        <w:rPr>
          <w:sz w:val="14"/>
          <w:szCs w:val="14"/>
        </w:rPr>
        <w:t xml:space="preserve">1. </w:t>
      </w:r>
      <w:r w:rsidRPr="005A6EC9">
        <w:rPr>
          <w:sz w:val="14"/>
          <w:szCs w:val="14"/>
        </w:rPr>
        <w:t>Внести изменения в схему размещения нестационарных торговых объектов, расположенных на земельных участках, в зданиях, строениях,  сооружениях, находящихся в государственной или муниципальной    собственности, на территории Солецкого муниципального округа, утвержденную постановлением Администрации муниципального округа от 31.01.2022 № 182 (в редакции постановления от 28.03.2022 №564) (далее – Схема):</w:t>
      </w:r>
    </w:p>
    <w:p w:rsidR="008F605B" w:rsidRPr="005A6EC9" w:rsidRDefault="008F605B" w:rsidP="008F605B">
      <w:pPr>
        <w:pStyle w:val="afe"/>
        <w:ind w:left="0" w:firstLine="284"/>
        <w:jc w:val="both"/>
        <w:rPr>
          <w:sz w:val="14"/>
          <w:szCs w:val="14"/>
        </w:rPr>
      </w:pPr>
      <w:r w:rsidRPr="005A6EC9">
        <w:rPr>
          <w:sz w:val="14"/>
          <w:szCs w:val="14"/>
        </w:rPr>
        <w:t xml:space="preserve">1.1.  Дополнить Схему пунктами 10-19 в редакции: </w:t>
      </w:r>
    </w:p>
    <w:p w:rsidR="008F605B" w:rsidRPr="005A6EC9" w:rsidRDefault="008F605B" w:rsidP="008F605B">
      <w:pPr>
        <w:jc w:val="both"/>
        <w:rPr>
          <w:sz w:val="14"/>
          <w:szCs w:val="14"/>
        </w:rPr>
      </w:pPr>
      <w:r w:rsidRPr="005A6EC9">
        <w:rPr>
          <w:sz w:val="14"/>
          <w:szCs w:val="1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4"/>
        <w:gridCol w:w="555"/>
        <w:gridCol w:w="603"/>
        <w:gridCol w:w="555"/>
        <w:gridCol w:w="555"/>
        <w:gridCol w:w="423"/>
        <w:gridCol w:w="676"/>
        <w:gridCol w:w="555"/>
        <w:gridCol w:w="555"/>
        <w:gridCol w:w="574"/>
      </w:tblGrid>
      <w:tr w:rsidR="008F605B" w:rsidRPr="008F605B" w:rsidTr="008F605B">
        <w:trPr>
          <w:trHeight w:val="20"/>
        </w:trPr>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N п/п</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Наименование нестационарного торгового объекта</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Адрес нахождения нестационарного торгового объекта</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Специализация нестационарного торгового объекта</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Площадь нестационарного торгового объекта, кв. м</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Владелец НТО</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Принадлежность к субъектам малого или среднего предпринимательства</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Название и реквизиты договора о предоставлении права на размещение нестационарного торгового объекта</w:t>
            </w:r>
          </w:p>
        </w:tc>
        <w:tc>
          <w:tcPr>
            <w:tcW w:w="0" w:type="auto"/>
            <w:vAlign w:val="center"/>
          </w:tcPr>
          <w:p w:rsidR="008F605B" w:rsidRPr="008F605B" w:rsidRDefault="008F605B" w:rsidP="006C13F2">
            <w:pPr>
              <w:widowControl w:val="0"/>
              <w:autoSpaceDE w:val="0"/>
              <w:autoSpaceDN w:val="0"/>
              <w:jc w:val="center"/>
              <w:rPr>
                <w:sz w:val="10"/>
                <w:szCs w:val="14"/>
              </w:rPr>
            </w:pPr>
            <w:r w:rsidRPr="008F605B">
              <w:rPr>
                <w:sz w:val="10"/>
                <w:szCs w:val="14"/>
              </w:rPr>
              <w:t>Срок эксплуатации нестационарного торгового объекта (в соответствии с договором о предоставлении права на размещение нестационарного торгового объекта)</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Статус места размещения нестационарного торгового объекта (действующее, перспективное, компенсационное место)</w:t>
            </w:r>
          </w:p>
        </w:tc>
      </w:tr>
      <w:tr w:rsidR="008F605B" w:rsidRPr="008F605B" w:rsidTr="008F605B">
        <w:trPr>
          <w:trHeight w:val="20"/>
        </w:trPr>
        <w:tc>
          <w:tcPr>
            <w:tcW w:w="0" w:type="auto"/>
            <w:vAlign w:val="center"/>
          </w:tcPr>
          <w:p w:rsidR="008F605B" w:rsidRPr="008F605B" w:rsidRDefault="008F605B" w:rsidP="006C13F2">
            <w:pPr>
              <w:widowControl w:val="0"/>
              <w:autoSpaceDE w:val="0"/>
              <w:autoSpaceDN w:val="0"/>
              <w:jc w:val="center"/>
              <w:rPr>
                <w:sz w:val="10"/>
                <w:szCs w:val="14"/>
              </w:rPr>
            </w:pPr>
            <w:r w:rsidRPr="008F605B">
              <w:rPr>
                <w:sz w:val="10"/>
                <w:szCs w:val="14"/>
              </w:rPr>
              <w:t>1</w:t>
            </w:r>
          </w:p>
        </w:tc>
        <w:tc>
          <w:tcPr>
            <w:tcW w:w="0" w:type="auto"/>
            <w:vAlign w:val="center"/>
          </w:tcPr>
          <w:p w:rsidR="008F605B" w:rsidRPr="008F605B" w:rsidRDefault="008F605B" w:rsidP="006C13F2">
            <w:pPr>
              <w:widowControl w:val="0"/>
              <w:autoSpaceDE w:val="0"/>
              <w:autoSpaceDN w:val="0"/>
              <w:jc w:val="center"/>
              <w:rPr>
                <w:sz w:val="10"/>
                <w:szCs w:val="14"/>
              </w:rPr>
            </w:pPr>
            <w:r w:rsidRPr="008F605B">
              <w:rPr>
                <w:sz w:val="10"/>
                <w:szCs w:val="14"/>
              </w:rPr>
              <w:t>2</w:t>
            </w:r>
          </w:p>
        </w:tc>
        <w:tc>
          <w:tcPr>
            <w:tcW w:w="0" w:type="auto"/>
            <w:vAlign w:val="center"/>
          </w:tcPr>
          <w:p w:rsidR="008F605B" w:rsidRPr="008F605B" w:rsidRDefault="008F605B" w:rsidP="006C13F2">
            <w:pPr>
              <w:widowControl w:val="0"/>
              <w:autoSpaceDE w:val="0"/>
              <w:autoSpaceDN w:val="0"/>
              <w:jc w:val="center"/>
              <w:rPr>
                <w:sz w:val="10"/>
                <w:szCs w:val="14"/>
              </w:rPr>
            </w:pPr>
            <w:r w:rsidRPr="008F605B">
              <w:rPr>
                <w:sz w:val="10"/>
                <w:szCs w:val="14"/>
              </w:rPr>
              <w:t>3</w:t>
            </w:r>
          </w:p>
        </w:tc>
        <w:tc>
          <w:tcPr>
            <w:tcW w:w="0" w:type="auto"/>
            <w:vAlign w:val="center"/>
          </w:tcPr>
          <w:p w:rsidR="008F605B" w:rsidRPr="008F605B" w:rsidRDefault="008F605B" w:rsidP="006C13F2">
            <w:pPr>
              <w:widowControl w:val="0"/>
              <w:autoSpaceDE w:val="0"/>
              <w:autoSpaceDN w:val="0"/>
              <w:jc w:val="center"/>
              <w:rPr>
                <w:sz w:val="10"/>
                <w:szCs w:val="14"/>
              </w:rPr>
            </w:pPr>
            <w:r w:rsidRPr="008F605B">
              <w:rPr>
                <w:sz w:val="10"/>
                <w:szCs w:val="14"/>
              </w:rPr>
              <w:t>4</w:t>
            </w:r>
          </w:p>
        </w:tc>
        <w:tc>
          <w:tcPr>
            <w:tcW w:w="0" w:type="auto"/>
            <w:vAlign w:val="center"/>
          </w:tcPr>
          <w:p w:rsidR="008F605B" w:rsidRPr="008F605B" w:rsidRDefault="008F605B" w:rsidP="006C13F2">
            <w:pPr>
              <w:widowControl w:val="0"/>
              <w:autoSpaceDE w:val="0"/>
              <w:autoSpaceDN w:val="0"/>
              <w:jc w:val="center"/>
              <w:rPr>
                <w:sz w:val="10"/>
                <w:szCs w:val="14"/>
              </w:rPr>
            </w:pPr>
            <w:r w:rsidRPr="008F605B">
              <w:rPr>
                <w:sz w:val="10"/>
                <w:szCs w:val="14"/>
              </w:rPr>
              <w:t>5</w:t>
            </w:r>
          </w:p>
        </w:tc>
        <w:tc>
          <w:tcPr>
            <w:tcW w:w="0" w:type="auto"/>
            <w:vAlign w:val="center"/>
          </w:tcPr>
          <w:p w:rsidR="008F605B" w:rsidRPr="008F605B" w:rsidRDefault="008F605B" w:rsidP="006C13F2">
            <w:pPr>
              <w:widowControl w:val="0"/>
              <w:autoSpaceDE w:val="0"/>
              <w:autoSpaceDN w:val="0"/>
              <w:jc w:val="center"/>
              <w:rPr>
                <w:sz w:val="10"/>
                <w:szCs w:val="14"/>
              </w:rPr>
            </w:pPr>
            <w:r w:rsidRPr="008F605B">
              <w:rPr>
                <w:sz w:val="10"/>
                <w:szCs w:val="14"/>
              </w:rPr>
              <w:t>6</w:t>
            </w:r>
          </w:p>
        </w:tc>
        <w:tc>
          <w:tcPr>
            <w:tcW w:w="0" w:type="auto"/>
            <w:vAlign w:val="center"/>
          </w:tcPr>
          <w:p w:rsidR="008F605B" w:rsidRPr="008F605B" w:rsidRDefault="008F605B" w:rsidP="006C13F2">
            <w:pPr>
              <w:widowControl w:val="0"/>
              <w:autoSpaceDE w:val="0"/>
              <w:autoSpaceDN w:val="0"/>
              <w:jc w:val="center"/>
              <w:rPr>
                <w:sz w:val="10"/>
                <w:szCs w:val="14"/>
              </w:rPr>
            </w:pPr>
            <w:r w:rsidRPr="008F605B">
              <w:rPr>
                <w:sz w:val="10"/>
                <w:szCs w:val="14"/>
              </w:rPr>
              <w:t>7</w:t>
            </w:r>
          </w:p>
        </w:tc>
        <w:tc>
          <w:tcPr>
            <w:tcW w:w="0" w:type="auto"/>
            <w:vAlign w:val="center"/>
          </w:tcPr>
          <w:p w:rsidR="008F605B" w:rsidRPr="008F605B" w:rsidRDefault="008F605B" w:rsidP="006C13F2">
            <w:pPr>
              <w:widowControl w:val="0"/>
              <w:autoSpaceDE w:val="0"/>
              <w:autoSpaceDN w:val="0"/>
              <w:jc w:val="center"/>
              <w:rPr>
                <w:sz w:val="10"/>
                <w:szCs w:val="14"/>
              </w:rPr>
            </w:pPr>
            <w:r w:rsidRPr="008F605B">
              <w:rPr>
                <w:sz w:val="10"/>
                <w:szCs w:val="14"/>
              </w:rPr>
              <w:t>8</w:t>
            </w:r>
          </w:p>
        </w:tc>
        <w:tc>
          <w:tcPr>
            <w:tcW w:w="0" w:type="auto"/>
            <w:vAlign w:val="center"/>
          </w:tcPr>
          <w:p w:rsidR="008F605B" w:rsidRPr="008F605B" w:rsidRDefault="008F605B" w:rsidP="006C13F2">
            <w:pPr>
              <w:widowControl w:val="0"/>
              <w:autoSpaceDE w:val="0"/>
              <w:autoSpaceDN w:val="0"/>
              <w:jc w:val="center"/>
              <w:rPr>
                <w:sz w:val="10"/>
                <w:szCs w:val="14"/>
              </w:rPr>
            </w:pPr>
            <w:r w:rsidRPr="008F605B">
              <w:rPr>
                <w:sz w:val="10"/>
                <w:szCs w:val="14"/>
              </w:rPr>
              <w:t>9</w:t>
            </w:r>
          </w:p>
        </w:tc>
        <w:tc>
          <w:tcPr>
            <w:tcW w:w="0" w:type="auto"/>
            <w:vAlign w:val="center"/>
          </w:tcPr>
          <w:p w:rsidR="008F605B" w:rsidRPr="008F605B" w:rsidRDefault="008F605B" w:rsidP="006C13F2">
            <w:pPr>
              <w:widowControl w:val="0"/>
              <w:autoSpaceDE w:val="0"/>
              <w:autoSpaceDN w:val="0"/>
              <w:jc w:val="center"/>
              <w:rPr>
                <w:sz w:val="10"/>
                <w:szCs w:val="14"/>
              </w:rPr>
            </w:pPr>
            <w:r w:rsidRPr="008F605B">
              <w:rPr>
                <w:sz w:val="10"/>
                <w:szCs w:val="14"/>
              </w:rPr>
              <w:t>10</w:t>
            </w:r>
          </w:p>
        </w:tc>
      </w:tr>
      <w:tr w:rsidR="008F605B" w:rsidRPr="008F605B" w:rsidTr="008F605B">
        <w:trPr>
          <w:trHeight w:val="20"/>
        </w:trPr>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10</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торговая тележка</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г. Сольцы 2 парк Авиатора (справа от фонтана)</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коммерческая деятельность в торговой тележке</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6,0</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земельный участок из земель населенных пунктов</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перспективное</w:t>
            </w:r>
          </w:p>
        </w:tc>
      </w:tr>
      <w:tr w:rsidR="008F605B" w:rsidRPr="008F605B" w:rsidTr="008F605B">
        <w:trPr>
          <w:trHeight w:val="20"/>
        </w:trPr>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11</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киоск</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г. Сольцы 2 парк Авиатора (у трансформаторной будки)</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коммерческая деятельность в торговом киоске</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10,0</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земельный участок из земель населенных пунктов</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компенсационное</w:t>
            </w:r>
          </w:p>
        </w:tc>
      </w:tr>
      <w:tr w:rsidR="008F605B" w:rsidRPr="008F605B" w:rsidTr="008F605B">
        <w:trPr>
          <w:trHeight w:val="20"/>
        </w:trPr>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12</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павильон</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г. Сольцы ул. Набережная 7 ноября напротив д. 19</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прокат самокатов и велосипедов</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50,0</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земельный участок из земель населенных пунктов</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перспективное</w:t>
            </w:r>
          </w:p>
        </w:tc>
      </w:tr>
      <w:tr w:rsidR="008F605B" w:rsidRPr="008F605B" w:rsidTr="008F605B">
        <w:trPr>
          <w:trHeight w:val="20"/>
        </w:trPr>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13</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киоск</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 xml:space="preserve">г. Сольцы ул. Набережная 7 ноября (около арт-объекта) </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продажа сувенирной продукции</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10,0</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земельный участок из земель населенных пунктов</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перспективное</w:t>
            </w:r>
          </w:p>
        </w:tc>
      </w:tr>
      <w:tr w:rsidR="008F605B" w:rsidRPr="008F605B" w:rsidTr="008F605B">
        <w:trPr>
          <w:trHeight w:val="20"/>
        </w:trPr>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14</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торговая тележка</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г. Сольцы ул. Набережная 7 ноября (напротив арт-объекта)</w:t>
            </w:r>
          </w:p>
        </w:tc>
        <w:tc>
          <w:tcPr>
            <w:tcW w:w="0" w:type="auto"/>
          </w:tcPr>
          <w:p w:rsidR="008F605B" w:rsidRPr="008F605B" w:rsidRDefault="008F605B" w:rsidP="006C13F2">
            <w:pPr>
              <w:widowControl w:val="0"/>
              <w:autoSpaceDE w:val="0"/>
              <w:autoSpaceDN w:val="0"/>
              <w:jc w:val="center"/>
              <w:rPr>
                <w:sz w:val="10"/>
                <w:szCs w:val="14"/>
                <w:highlight w:val="yellow"/>
              </w:rPr>
            </w:pPr>
            <w:r w:rsidRPr="008F605B">
              <w:rPr>
                <w:sz w:val="10"/>
                <w:szCs w:val="14"/>
              </w:rPr>
              <w:t>коммерческая деятельность в торговой тележке</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6,0</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земельный участок из земель населенных пунктов</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перспективное</w:t>
            </w:r>
          </w:p>
        </w:tc>
      </w:tr>
      <w:tr w:rsidR="008F605B" w:rsidRPr="008F605B" w:rsidTr="008F605B">
        <w:trPr>
          <w:trHeight w:val="20"/>
        </w:trPr>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15</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торговая тележка</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г. Сольцы ул. Набережная7 ноября напротив д. 7</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коммерческая деятельность в торговой тележке</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6,0</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земельный участок из земель населенных пунктов</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перспективное</w:t>
            </w:r>
          </w:p>
        </w:tc>
      </w:tr>
      <w:tr w:rsidR="008F605B" w:rsidRPr="008F605B" w:rsidTr="008F605B">
        <w:trPr>
          <w:trHeight w:val="20"/>
        </w:trPr>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16</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торговая тележка</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г. Сольцы ул. Набережная 7 ноября напротив д. 4 (здания МУП ЖКХ)</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коммерческая деятельность в торговой тележке</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6,0</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земельный участок из земель населенных пунктов</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перспективное</w:t>
            </w:r>
          </w:p>
        </w:tc>
      </w:tr>
      <w:tr w:rsidR="008F605B" w:rsidRPr="008F605B" w:rsidTr="008F605B">
        <w:trPr>
          <w:trHeight w:val="20"/>
        </w:trPr>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17</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киоск</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г. Сольцы пляж около городского рынка (место А)</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коммерческая деятельность в торговом киоске</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10,0</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земельный участок из земель населенных пунктов</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перспективное</w:t>
            </w:r>
          </w:p>
        </w:tc>
      </w:tr>
      <w:tr w:rsidR="008F605B" w:rsidRPr="008F605B" w:rsidTr="008F605B">
        <w:trPr>
          <w:trHeight w:val="20"/>
        </w:trPr>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lastRenderedPageBreak/>
              <w:t>18</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киоск</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г. Сольцы пляж около городского рынка (место В)</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коммерческая деятельность в торговом киоске</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10,0</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земельный участок из земель населенных пунктов</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перспективное</w:t>
            </w:r>
          </w:p>
        </w:tc>
      </w:tr>
      <w:tr w:rsidR="008F605B" w:rsidRPr="008F605B" w:rsidTr="008F605B">
        <w:trPr>
          <w:trHeight w:val="20"/>
        </w:trPr>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19</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киоск</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г. Сольцы ул. Луначарского д. 5</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коммерческая деятельность в торговом киоске</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10,0</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земельный участок из земель населенных пунктов</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w:t>
            </w:r>
          </w:p>
        </w:tc>
        <w:tc>
          <w:tcPr>
            <w:tcW w:w="0" w:type="auto"/>
          </w:tcPr>
          <w:p w:rsidR="008F605B" w:rsidRPr="008F605B" w:rsidRDefault="008F605B" w:rsidP="006C13F2">
            <w:pPr>
              <w:widowControl w:val="0"/>
              <w:autoSpaceDE w:val="0"/>
              <w:autoSpaceDN w:val="0"/>
              <w:jc w:val="center"/>
              <w:rPr>
                <w:sz w:val="10"/>
                <w:szCs w:val="14"/>
              </w:rPr>
            </w:pPr>
            <w:r w:rsidRPr="008F605B">
              <w:rPr>
                <w:sz w:val="10"/>
                <w:szCs w:val="14"/>
              </w:rPr>
              <w:t>перспективное</w:t>
            </w:r>
          </w:p>
        </w:tc>
      </w:tr>
    </w:tbl>
    <w:p w:rsidR="008F605B" w:rsidRPr="005A6EC9" w:rsidRDefault="008F605B" w:rsidP="008F605B">
      <w:pPr>
        <w:jc w:val="both"/>
        <w:rPr>
          <w:sz w:val="14"/>
          <w:szCs w:val="14"/>
        </w:rPr>
      </w:pPr>
      <w:r w:rsidRPr="005A6EC9">
        <w:rPr>
          <w:sz w:val="14"/>
          <w:szCs w:val="14"/>
        </w:rPr>
        <w:t xml:space="preserve">                                                                                                                                  ». </w:t>
      </w:r>
    </w:p>
    <w:p w:rsidR="008F605B" w:rsidRPr="005A6EC9" w:rsidRDefault="008F605B" w:rsidP="008F605B">
      <w:pPr>
        <w:ind w:firstLine="284"/>
        <w:jc w:val="both"/>
        <w:rPr>
          <w:sz w:val="14"/>
          <w:szCs w:val="14"/>
        </w:rPr>
      </w:pPr>
      <w:r w:rsidRPr="005A6EC9">
        <w:rPr>
          <w:sz w:val="14"/>
          <w:szCs w:val="14"/>
        </w:rPr>
        <w:t xml:space="preserve">1.2. Дополнить Схему графическими изображениями размещения нестационарных торговых объектов согласно приложению.                                                                                                                                 </w:t>
      </w:r>
    </w:p>
    <w:p w:rsidR="008F605B" w:rsidRPr="005A6EC9" w:rsidRDefault="008F605B" w:rsidP="008F605B">
      <w:pPr>
        <w:ind w:firstLine="284"/>
        <w:jc w:val="both"/>
        <w:rPr>
          <w:sz w:val="14"/>
          <w:szCs w:val="14"/>
        </w:rPr>
      </w:pPr>
      <w:r w:rsidRPr="005A6EC9">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F605B" w:rsidRPr="005A6EC9" w:rsidRDefault="008F605B" w:rsidP="008F605B">
      <w:pPr>
        <w:jc w:val="center"/>
        <w:rPr>
          <w:b/>
          <w:sz w:val="14"/>
          <w:szCs w:val="14"/>
        </w:rPr>
      </w:pPr>
    </w:p>
    <w:p w:rsidR="008F605B" w:rsidRPr="005A6EC9" w:rsidRDefault="008F605B" w:rsidP="008F605B">
      <w:pPr>
        <w:suppressAutoHyphens/>
        <w:jc w:val="both"/>
        <w:outlineLvl w:val="0"/>
        <w:rPr>
          <w:b/>
          <w:sz w:val="14"/>
          <w:szCs w:val="14"/>
        </w:rPr>
      </w:pPr>
      <w:r w:rsidRPr="005A6EC9">
        <w:rPr>
          <w:b/>
          <w:sz w:val="14"/>
          <w:szCs w:val="14"/>
        </w:rPr>
        <w:t>И.о. Главы муниципального округа  М.В.Тимофеев</w:t>
      </w:r>
    </w:p>
    <w:p w:rsidR="008F605B" w:rsidRPr="005A6EC9" w:rsidRDefault="008F605B" w:rsidP="008F605B">
      <w:pPr>
        <w:suppressAutoHyphens/>
        <w:jc w:val="both"/>
        <w:outlineLvl w:val="0"/>
        <w:rPr>
          <w:b/>
          <w:sz w:val="14"/>
          <w:szCs w:val="14"/>
        </w:rPr>
      </w:pPr>
    </w:p>
    <w:p w:rsidR="008F605B" w:rsidRDefault="008F605B" w:rsidP="008F605B">
      <w:pPr>
        <w:suppressAutoHyphens/>
        <w:jc w:val="both"/>
        <w:outlineLvl w:val="0"/>
        <w:rPr>
          <w:b/>
          <w:sz w:val="14"/>
          <w:szCs w:val="14"/>
        </w:rPr>
      </w:pPr>
    </w:p>
    <w:p w:rsidR="008F605B" w:rsidRPr="005A6EC9" w:rsidRDefault="008F605B" w:rsidP="008F605B">
      <w:pPr>
        <w:jc w:val="right"/>
        <w:rPr>
          <w:sz w:val="14"/>
          <w:szCs w:val="14"/>
        </w:rPr>
      </w:pPr>
      <w:r w:rsidRPr="005A6EC9">
        <w:rPr>
          <w:sz w:val="14"/>
          <w:szCs w:val="14"/>
        </w:rPr>
        <w:t>Приложение</w:t>
      </w:r>
    </w:p>
    <w:p w:rsidR="008F605B" w:rsidRPr="005A6EC9" w:rsidRDefault="008F605B" w:rsidP="008F605B">
      <w:pPr>
        <w:jc w:val="right"/>
        <w:rPr>
          <w:sz w:val="14"/>
          <w:szCs w:val="14"/>
        </w:rPr>
      </w:pPr>
      <w:r w:rsidRPr="005A6EC9">
        <w:rPr>
          <w:sz w:val="14"/>
          <w:szCs w:val="14"/>
        </w:rPr>
        <w:t xml:space="preserve">к схеме размещения нестационарных </w:t>
      </w:r>
    </w:p>
    <w:p w:rsidR="008F605B" w:rsidRPr="005A6EC9" w:rsidRDefault="008F605B" w:rsidP="008F605B">
      <w:pPr>
        <w:jc w:val="right"/>
        <w:rPr>
          <w:sz w:val="14"/>
          <w:szCs w:val="14"/>
        </w:rPr>
      </w:pPr>
      <w:r w:rsidRPr="005A6EC9">
        <w:rPr>
          <w:sz w:val="14"/>
          <w:szCs w:val="14"/>
        </w:rPr>
        <w:t xml:space="preserve">торговых объектов, расположенных </w:t>
      </w:r>
    </w:p>
    <w:p w:rsidR="008F605B" w:rsidRPr="005A6EC9" w:rsidRDefault="008F605B" w:rsidP="008F605B">
      <w:pPr>
        <w:jc w:val="right"/>
        <w:rPr>
          <w:sz w:val="14"/>
          <w:szCs w:val="14"/>
        </w:rPr>
      </w:pPr>
      <w:r w:rsidRPr="005A6EC9">
        <w:rPr>
          <w:sz w:val="14"/>
          <w:szCs w:val="14"/>
        </w:rPr>
        <w:t xml:space="preserve">на земельных участках, в зданиях, строениях, </w:t>
      </w:r>
    </w:p>
    <w:p w:rsidR="008F605B" w:rsidRPr="005A6EC9" w:rsidRDefault="008F605B" w:rsidP="008F605B">
      <w:pPr>
        <w:jc w:val="right"/>
        <w:rPr>
          <w:sz w:val="14"/>
          <w:szCs w:val="14"/>
        </w:rPr>
      </w:pPr>
      <w:r w:rsidRPr="005A6EC9">
        <w:rPr>
          <w:sz w:val="14"/>
          <w:szCs w:val="14"/>
        </w:rPr>
        <w:t xml:space="preserve">сооружениях, находящихся в государственной или </w:t>
      </w:r>
    </w:p>
    <w:p w:rsidR="008F605B" w:rsidRPr="005A6EC9" w:rsidRDefault="008F605B" w:rsidP="008F605B">
      <w:pPr>
        <w:jc w:val="right"/>
        <w:rPr>
          <w:sz w:val="14"/>
          <w:szCs w:val="14"/>
        </w:rPr>
      </w:pPr>
      <w:r w:rsidRPr="005A6EC9">
        <w:rPr>
          <w:sz w:val="14"/>
          <w:szCs w:val="14"/>
        </w:rPr>
        <w:t>муниципальной собственности,</w:t>
      </w:r>
    </w:p>
    <w:p w:rsidR="008F605B" w:rsidRPr="005A6EC9" w:rsidRDefault="008F605B" w:rsidP="008F605B">
      <w:pPr>
        <w:jc w:val="right"/>
        <w:rPr>
          <w:sz w:val="14"/>
          <w:szCs w:val="14"/>
        </w:rPr>
      </w:pPr>
      <w:r w:rsidRPr="005A6EC9">
        <w:rPr>
          <w:sz w:val="14"/>
          <w:szCs w:val="14"/>
        </w:rPr>
        <w:t xml:space="preserve"> на территории Солецкого муниципального округа</w:t>
      </w:r>
    </w:p>
    <w:p w:rsidR="008F605B" w:rsidRPr="005A6EC9" w:rsidRDefault="008F605B" w:rsidP="008F605B">
      <w:pPr>
        <w:jc w:val="right"/>
        <w:rPr>
          <w:sz w:val="14"/>
          <w:szCs w:val="14"/>
        </w:rPr>
      </w:pPr>
    </w:p>
    <w:p w:rsidR="008F605B" w:rsidRPr="005A6EC9" w:rsidRDefault="008F605B" w:rsidP="008F605B">
      <w:pPr>
        <w:jc w:val="center"/>
        <w:rPr>
          <w:b/>
          <w:sz w:val="14"/>
          <w:szCs w:val="14"/>
        </w:rPr>
      </w:pPr>
      <w:r w:rsidRPr="005A6EC9">
        <w:rPr>
          <w:b/>
          <w:sz w:val="14"/>
          <w:szCs w:val="14"/>
        </w:rPr>
        <w:t>Графическое изображение размещения нестационарных торговых объектов</w:t>
      </w:r>
    </w:p>
    <w:p w:rsidR="008F605B" w:rsidRPr="005A6EC9" w:rsidRDefault="008F605B" w:rsidP="008F605B">
      <w:pPr>
        <w:jc w:val="center"/>
        <w:rPr>
          <w:b/>
          <w:sz w:val="14"/>
          <w:szCs w:val="14"/>
        </w:rPr>
      </w:pPr>
      <w:r w:rsidRPr="005A6EC9">
        <w:rPr>
          <w:b/>
          <w:sz w:val="14"/>
          <w:szCs w:val="14"/>
        </w:rPr>
        <w:t>г. Сольцы 2 парк Авиатора (справа от фонтана)</w:t>
      </w:r>
    </w:p>
    <w:p w:rsidR="008F605B" w:rsidRPr="005A6EC9" w:rsidRDefault="008F605B" w:rsidP="008F605B">
      <w:pPr>
        <w:rPr>
          <w:sz w:val="14"/>
          <w:szCs w:val="14"/>
        </w:rPr>
      </w:pPr>
    </w:p>
    <w:p w:rsidR="008F605B" w:rsidRPr="005A6EC9" w:rsidRDefault="000460A8" w:rsidP="008F605B">
      <w:pPr>
        <w:rPr>
          <w:sz w:val="14"/>
          <w:szCs w:val="14"/>
        </w:rPr>
      </w:pPr>
      <w:r>
        <w:rPr>
          <w:noProof/>
          <w:sz w:val="14"/>
          <w:szCs w:val="14"/>
        </w:rPr>
        <w:pict>
          <v:shape id="Капля 10" o:spid="_x0000_s1026" style="position:absolute;margin-left:139.5pt;margin-top:66.25pt;width:15.35pt;height:10.7pt;rotation:5717626fd;z-index:251660288;visibility:visible;mso-wrap-style:square;mso-wrap-distance-left:9pt;mso-wrap-distance-top:0;mso-wrap-distance-right:9pt;mso-wrap-distance-bottom:0;mso-position-horizontal-relative:text;mso-position-vertical-relative:text;mso-width-relative:margin;v-text-anchor:middle" coordsize="381912,28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" path="m,144848c,64851,85494,,190956,l381912,r,144848c381912,224845,296418,289696,190956,289696,85494,289696,,224845,,144848xe" fillcolor="#4f81bd [3204]" strokecolor="#243f60 [1604]" strokeweight="2pt">
            <v:path arrowok="t" o:connecttype="custom" o:connectlocs="0,144848;190956,0;381912,0;381912,144848;190956,289696;0,144848" o:connectangles="0,0,0,0,0,0"/>
          </v:shape>
        </w:pict>
      </w:r>
      <w:r w:rsidR="008F605B" w:rsidRPr="005A6EC9">
        <w:rPr>
          <w:noProof/>
          <w:sz w:val="14"/>
          <w:szCs w:val="14"/>
          <w:lang w:eastAsia="ru-RU"/>
        </w:rPr>
        <w:drawing>
          <wp:inline distT="0" distB="0" distL="0" distR="0">
            <wp:extent cx="2961564" cy="170571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рава от фонтана.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9334" cy="1704426"/>
                    </a:xfrm>
                    <a:prstGeom prst="rect">
                      <a:avLst/>
                    </a:prstGeom>
                  </pic:spPr>
                </pic:pic>
              </a:graphicData>
            </a:graphic>
          </wp:inline>
        </w:drawing>
      </w:r>
    </w:p>
    <w:p w:rsidR="008F605B" w:rsidRPr="005A6EC9" w:rsidRDefault="008F605B" w:rsidP="008F605B">
      <w:pPr>
        <w:rPr>
          <w:sz w:val="14"/>
          <w:szCs w:val="14"/>
        </w:rPr>
      </w:pPr>
    </w:p>
    <w:p w:rsidR="008F605B" w:rsidRPr="005A6EC9" w:rsidRDefault="008F605B" w:rsidP="008F605B">
      <w:pPr>
        <w:jc w:val="center"/>
        <w:rPr>
          <w:sz w:val="14"/>
          <w:szCs w:val="14"/>
        </w:rPr>
      </w:pPr>
      <w:r w:rsidRPr="005A6EC9">
        <w:rPr>
          <w:sz w:val="14"/>
          <w:szCs w:val="14"/>
        </w:rPr>
        <w:t>Условные обозначения:</w:t>
      </w:r>
    </w:p>
    <w:p w:rsidR="008F605B" w:rsidRPr="005A6EC9" w:rsidRDefault="008F605B" w:rsidP="008F605B">
      <w:pPr>
        <w:tabs>
          <w:tab w:val="left" w:pos="856"/>
        </w:tabs>
        <w:rPr>
          <w:sz w:val="14"/>
          <w:szCs w:val="14"/>
        </w:rPr>
      </w:pPr>
      <w:r w:rsidRPr="005A6EC9">
        <w:rPr>
          <w:noProof/>
          <w:sz w:val="14"/>
          <w:szCs w:val="14"/>
          <w:lang w:eastAsia="ru-RU"/>
        </w:rPr>
        <w:drawing>
          <wp:inline distT="0" distB="0" distL="0" distR="0">
            <wp:extent cx="248717" cy="229934"/>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33" cy="228932"/>
                    </a:xfrm>
                    <a:prstGeom prst="rect">
                      <a:avLst/>
                    </a:prstGeom>
                    <a:noFill/>
                  </pic:spPr>
                </pic:pic>
              </a:graphicData>
            </a:graphic>
          </wp:inline>
        </w:drawing>
      </w:r>
      <w:r w:rsidRPr="005A6EC9">
        <w:rPr>
          <w:sz w:val="14"/>
          <w:szCs w:val="14"/>
        </w:rPr>
        <w:tab/>
        <w:t>Место размещения нестационарного торгового объекта</w:t>
      </w:r>
    </w:p>
    <w:p w:rsidR="008F605B" w:rsidRPr="005A6EC9" w:rsidRDefault="008F605B" w:rsidP="008F605B">
      <w:pPr>
        <w:tabs>
          <w:tab w:val="left" w:pos="856"/>
        </w:tabs>
        <w:rPr>
          <w:sz w:val="14"/>
          <w:szCs w:val="14"/>
        </w:rPr>
      </w:pPr>
    </w:p>
    <w:p w:rsidR="008F605B" w:rsidRPr="005A6EC9" w:rsidRDefault="008F605B" w:rsidP="008F605B">
      <w:pPr>
        <w:tabs>
          <w:tab w:val="left" w:pos="856"/>
        </w:tabs>
        <w:jc w:val="center"/>
        <w:rPr>
          <w:b/>
          <w:sz w:val="14"/>
          <w:szCs w:val="14"/>
        </w:rPr>
      </w:pPr>
    </w:p>
    <w:p w:rsidR="008F605B" w:rsidRPr="005A6EC9" w:rsidRDefault="008F605B" w:rsidP="008F605B">
      <w:pPr>
        <w:tabs>
          <w:tab w:val="left" w:pos="856"/>
        </w:tabs>
        <w:jc w:val="center"/>
        <w:rPr>
          <w:b/>
          <w:sz w:val="14"/>
          <w:szCs w:val="14"/>
        </w:rPr>
      </w:pPr>
      <w:r w:rsidRPr="005A6EC9">
        <w:rPr>
          <w:b/>
          <w:sz w:val="14"/>
          <w:szCs w:val="14"/>
        </w:rPr>
        <w:t>Графическое изображение размещения нестационарных торговых объектов</w:t>
      </w:r>
    </w:p>
    <w:p w:rsidR="008F605B" w:rsidRPr="005A6EC9" w:rsidRDefault="008F605B" w:rsidP="008F605B">
      <w:pPr>
        <w:tabs>
          <w:tab w:val="left" w:pos="856"/>
        </w:tabs>
        <w:jc w:val="center"/>
        <w:rPr>
          <w:b/>
          <w:sz w:val="14"/>
          <w:szCs w:val="14"/>
        </w:rPr>
      </w:pPr>
      <w:r w:rsidRPr="005A6EC9">
        <w:rPr>
          <w:b/>
          <w:sz w:val="14"/>
          <w:szCs w:val="14"/>
        </w:rPr>
        <w:t>г. Сольцы 2 парк Авиатора (у трансформаторной будки)</w:t>
      </w:r>
    </w:p>
    <w:p w:rsidR="008F605B" w:rsidRPr="005A6EC9" w:rsidRDefault="000460A8" w:rsidP="008F605B">
      <w:pPr>
        <w:tabs>
          <w:tab w:val="left" w:pos="856"/>
        </w:tabs>
        <w:rPr>
          <w:b/>
          <w:sz w:val="14"/>
          <w:szCs w:val="14"/>
        </w:rPr>
      </w:pPr>
      <w:r>
        <w:rPr>
          <w:b/>
          <w:noProof/>
          <w:sz w:val="14"/>
          <w:szCs w:val="14"/>
        </w:rPr>
        <w:pict>
          <v:shape id="Капля 5" o:spid="_x0000_s1027" style="position:absolute;margin-left:130.05pt;margin-top:97.45pt;width:16.1pt;height:10.4pt;z-index:251661312;visibility:visible;mso-wrap-style:square;mso-wrap-distance-left:9pt;mso-wrap-distance-top:0;mso-wrap-distance-right:9pt;mso-wrap-distance-bottom:0;mso-position-horizontal-relative:text;mso-position-vertical-relative:text;mso-width-relative:margin;v-text-anchor:middle" coordsize="456889,3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" path="m,181155c,81106,102278,,228445,l456889,r,181155c456889,281204,354611,362310,228444,362310,102277,362310,-1,281204,-1,181155r1,xe" fillcolor="#4f81bd [3204]" strokecolor="#243f60 [1604]" strokeweight="2pt">
            <v:path arrowok="t" o:connecttype="custom" o:connectlocs="0,181155;228445,0;456889,0;456889,181155;228444,362310;-1,181155;0,181155" o:connectangles="0,0,0,0,0,0,0"/>
          </v:shape>
        </w:pict>
      </w:r>
      <w:r w:rsidR="008F605B" w:rsidRPr="005A6EC9">
        <w:rPr>
          <w:b/>
          <w:noProof/>
          <w:sz w:val="14"/>
          <w:szCs w:val="14"/>
          <w:lang w:eastAsia="ru-RU"/>
        </w:rPr>
        <w:drawing>
          <wp:inline distT="0" distB="0" distL="0" distR="0">
            <wp:extent cx="2927445" cy="18409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 трансформаторной будки.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8458" cy="1841594"/>
                    </a:xfrm>
                    <a:prstGeom prst="rect">
                      <a:avLst/>
                    </a:prstGeom>
                  </pic:spPr>
                </pic:pic>
              </a:graphicData>
            </a:graphic>
          </wp:inline>
        </w:drawing>
      </w:r>
    </w:p>
    <w:p w:rsidR="008F605B" w:rsidRPr="005A6EC9" w:rsidRDefault="008F605B" w:rsidP="008F605B">
      <w:pPr>
        <w:tabs>
          <w:tab w:val="left" w:pos="856"/>
        </w:tabs>
        <w:jc w:val="center"/>
        <w:rPr>
          <w:b/>
          <w:sz w:val="14"/>
          <w:szCs w:val="14"/>
        </w:rPr>
      </w:pPr>
    </w:p>
    <w:p w:rsidR="008F605B" w:rsidRPr="005A6EC9" w:rsidRDefault="008F605B" w:rsidP="008F605B">
      <w:pPr>
        <w:tabs>
          <w:tab w:val="left" w:pos="856"/>
        </w:tabs>
        <w:rPr>
          <w:sz w:val="14"/>
          <w:szCs w:val="14"/>
        </w:rPr>
      </w:pPr>
    </w:p>
    <w:p w:rsidR="008F605B" w:rsidRPr="005A6EC9" w:rsidRDefault="008F605B" w:rsidP="008F605B">
      <w:pPr>
        <w:tabs>
          <w:tab w:val="left" w:pos="856"/>
        </w:tabs>
        <w:jc w:val="center"/>
        <w:rPr>
          <w:sz w:val="14"/>
          <w:szCs w:val="14"/>
        </w:rPr>
      </w:pPr>
      <w:r w:rsidRPr="005A6EC9">
        <w:rPr>
          <w:sz w:val="14"/>
          <w:szCs w:val="14"/>
        </w:rPr>
        <w:t>Условные обозначения</w:t>
      </w:r>
    </w:p>
    <w:p w:rsidR="008F605B" w:rsidRPr="005A6EC9" w:rsidRDefault="000460A8" w:rsidP="008F605B">
      <w:pPr>
        <w:tabs>
          <w:tab w:val="left" w:pos="856"/>
        </w:tabs>
        <w:rPr>
          <w:sz w:val="14"/>
          <w:szCs w:val="14"/>
        </w:rPr>
      </w:pPr>
      <w:r>
        <w:rPr>
          <w:noProof/>
          <w:sz w:val="14"/>
          <w:szCs w:val="14"/>
        </w:rPr>
        <w:pict>
          <v:shape id="Капля 6" o:spid="_x0000_s1028" style="position:absolute;margin-left:15.75pt;margin-top:4.95pt;width:20.8pt;height:12.4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465826,43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" path="m,215660c,96554,104279,,232913,l465826,r,215660c465826,334766,361547,431320,232913,431320,104279,431320,,334766,,215660xe" fillcolor="#4f81bd [3204]" strokecolor="#243f60 [1604]" strokeweight="2pt">
            <v:path arrowok="t" o:connecttype="custom" o:connectlocs="0,215660;232913,0;465826,0;465826,215660;232913,431320;0,215660" o:connectangles="0,0,0,0,0,0"/>
          </v:shape>
        </w:pict>
      </w:r>
    </w:p>
    <w:p w:rsidR="008F605B" w:rsidRPr="005A6EC9" w:rsidRDefault="008F605B" w:rsidP="008F605B">
      <w:pPr>
        <w:tabs>
          <w:tab w:val="left" w:pos="856"/>
        </w:tabs>
        <w:rPr>
          <w:sz w:val="14"/>
          <w:szCs w:val="14"/>
        </w:rPr>
      </w:pPr>
      <w:r w:rsidRPr="005A6EC9">
        <w:rPr>
          <w:sz w:val="14"/>
          <w:szCs w:val="14"/>
        </w:rPr>
        <w:tab/>
        <w:t xml:space="preserve"> Место размещения нестационарного торгового объекта</w:t>
      </w:r>
    </w:p>
    <w:p w:rsidR="008F605B" w:rsidRPr="005A6EC9" w:rsidRDefault="008F605B" w:rsidP="008F605B">
      <w:pPr>
        <w:tabs>
          <w:tab w:val="left" w:pos="856"/>
        </w:tabs>
        <w:rPr>
          <w:sz w:val="14"/>
          <w:szCs w:val="14"/>
        </w:rPr>
      </w:pPr>
    </w:p>
    <w:p w:rsidR="008F605B" w:rsidRPr="005A6EC9" w:rsidRDefault="008F605B" w:rsidP="008F605B">
      <w:pPr>
        <w:tabs>
          <w:tab w:val="left" w:pos="856"/>
        </w:tabs>
        <w:rPr>
          <w:sz w:val="14"/>
          <w:szCs w:val="14"/>
        </w:rPr>
      </w:pPr>
    </w:p>
    <w:p w:rsidR="008F605B" w:rsidRPr="005A6EC9" w:rsidRDefault="008F605B" w:rsidP="008F605B">
      <w:pPr>
        <w:tabs>
          <w:tab w:val="left" w:pos="856"/>
        </w:tabs>
        <w:rPr>
          <w:sz w:val="14"/>
          <w:szCs w:val="14"/>
        </w:rPr>
      </w:pPr>
    </w:p>
    <w:p w:rsidR="008F605B" w:rsidRPr="005A6EC9" w:rsidRDefault="008F605B" w:rsidP="008F605B">
      <w:pPr>
        <w:tabs>
          <w:tab w:val="left" w:pos="856"/>
        </w:tabs>
        <w:rPr>
          <w:sz w:val="14"/>
          <w:szCs w:val="14"/>
        </w:rPr>
      </w:pPr>
    </w:p>
    <w:p w:rsidR="008F605B" w:rsidRPr="005A6EC9" w:rsidRDefault="008F605B" w:rsidP="008F605B">
      <w:pPr>
        <w:tabs>
          <w:tab w:val="left" w:pos="856"/>
        </w:tabs>
        <w:rPr>
          <w:sz w:val="14"/>
          <w:szCs w:val="14"/>
        </w:rPr>
      </w:pPr>
    </w:p>
    <w:p w:rsidR="008F605B" w:rsidRPr="005A6EC9" w:rsidRDefault="008F605B" w:rsidP="008F605B">
      <w:pPr>
        <w:tabs>
          <w:tab w:val="left" w:pos="856"/>
        </w:tabs>
        <w:jc w:val="center"/>
        <w:rPr>
          <w:b/>
          <w:sz w:val="14"/>
          <w:szCs w:val="14"/>
        </w:rPr>
      </w:pPr>
    </w:p>
    <w:p w:rsidR="008F605B" w:rsidRPr="005A6EC9" w:rsidRDefault="008F605B" w:rsidP="008F605B">
      <w:pPr>
        <w:tabs>
          <w:tab w:val="left" w:pos="856"/>
        </w:tabs>
        <w:jc w:val="center"/>
        <w:rPr>
          <w:b/>
          <w:sz w:val="14"/>
          <w:szCs w:val="14"/>
        </w:rPr>
      </w:pPr>
      <w:r w:rsidRPr="005A6EC9">
        <w:rPr>
          <w:b/>
          <w:sz w:val="14"/>
          <w:szCs w:val="14"/>
        </w:rPr>
        <w:t>Графическое изображение размещения нестационарных торговых объектов</w:t>
      </w:r>
    </w:p>
    <w:p w:rsidR="008F605B" w:rsidRPr="005A6EC9" w:rsidRDefault="008F605B" w:rsidP="008F605B">
      <w:pPr>
        <w:tabs>
          <w:tab w:val="left" w:pos="856"/>
        </w:tabs>
        <w:jc w:val="center"/>
        <w:rPr>
          <w:b/>
          <w:sz w:val="14"/>
          <w:szCs w:val="14"/>
        </w:rPr>
      </w:pPr>
      <w:r w:rsidRPr="005A6EC9">
        <w:rPr>
          <w:b/>
          <w:sz w:val="14"/>
          <w:szCs w:val="14"/>
        </w:rPr>
        <w:t>г. Сольцы ул. Набережная 7 ноября напротив д. 18 «Кондитер»</w:t>
      </w:r>
    </w:p>
    <w:p w:rsidR="008F605B" w:rsidRPr="005A6EC9" w:rsidRDefault="008F605B" w:rsidP="008F605B">
      <w:pPr>
        <w:tabs>
          <w:tab w:val="left" w:pos="856"/>
        </w:tabs>
        <w:jc w:val="center"/>
        <w:rPr>
          <w:b/>
          <w:sz w:val="14"/>
          <w:szCs w:val="14"/>
        </w:rPr>
      </w:pPr>
    </w:p>
    <w:p w:rsidR="008F605B" w:rsidRPr="005A6EC9" w:rsidRDefault="000460A8" w:rsidP="008F605B">
      <w:pPr>
        <w:tabs>
          <w:tab w:val="left" w:pos="856"/>
        </w:tabs>
        <w:rPr>
          <w:b/>
          <w:sz w:val="14"/>
          <w:szCs w:val="14"/>
        </w:rPr>
      </w:pPr>
      <w:r>
        <w:rPr>
          <w:b/>
          <w:noProof/>
          <w:sz w:val="14"/>
          <w:szCs w:val="14"/>
        </w:rPr>
        <w:pict>
          <v:rect id="Прямоугольник 12" o:spid="_x0000_s1029" style="position:absolute;margin-left:103.1pt;margin-top:110.9pt;width:90.7pt;height:18.3pt;rotation:854987fd;z-index:251663360;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" fillcolor="#4f81bd [3204]" strokecolor="#243f60 [1604]" strokeweight="2pt"/>
        </w:pict>
      </w:r>
      <w:r w:rsidR="008F605B" w:rsidRPr="005A6EC9">
        <w:rPr>
          <w:b/>
          <w:noProof/>
          <w:sz w:val="14"/>
          <w:szCs w:val="14"/>
          <w:lang w:eastAsia="ru-RU"/>
        </w:rPr>
        <w:drawing>
          <wp:inline distT="0" distB="0" distL="0" distR="0">
            <wp:extent cx="3120990" cy="1901952"/>
            <wp:effectExtent l="19050" t="0" r="32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кат самокатов.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0224" cy="1901485"/>
                    </a:xfrm>
                    <a:prstGeom prst="rect">
                      <a:avLst/>
                    </a:prstGeom>
                  </pic:spPr>
                </pic:pic>
              </a:graphicData>
            </a:graphic>
          </wp:inline>
        </w:drawing>
      </w:r>
    </w:p>
    <w:p w:rsidR="008F605B" w:rsidRPr="005A6EC9" w:rsidRDefault="008F605B" w:rsidP="008F605B">
      <w:pPr>
        <w:tabs>
          <w:tab w:val="left" w:pos="856"/>
        </w:tabs>
        <w:jc w:val="center"/>
        <w:rPr>
          <w:b/>
          <w:sz w:val="14"/>
          <w:szCs w:val="14"/>
        </w:rPr>
      </w:pPr>
    </w:p>
    <w:p w:rsidR="008F605B" w:rsidRPr="005A6EC9" w:rsidRDefault="008F605B" w:rsidP="008F605B">
      <w:pPr>
        <w:tabs>
          <w:tab w:val="left" w:pos="856"/>
        </w:tabs>
        <w:jc w:val="center"/>
        <w:rPr>
          <w:sz w:val="14"/>
          <w:szCs w:val="14"/>
        </w:rPr>
      </w:pPr>
      <w:r w:rsidRPr="005A6EC9">
        <w:rPr>
          <w:sz w:val="14"/>
          <w:szCs w:val="14"/>
        </w:rPr>
        <w:t>Условные обозначения</w:t>
      </w:r>
    </w:p>
    <w:p w:rsidR="008F605B" w:rsidRPr="005A6EC9" w:rsidRDefault="008F605B" w:rsidP="008F605B">
      <w:pPr>
        <w:tabs>
          <w:tab w:val="left" w:pos="1739"/>
        </w:tabs>
        <w:rPr>
          <w:sz w:val="14"/>
          <w:szCs w:val="14"/>
        </w:rPr>
      </w:pPr>
    </w:p>
    <w:p w:rsidR="008F605B" w:rsidRPr="005A6EC9" w:rsidRDefault="000460A8" w:rsidP="008F605B">
      <w:pPr>
        <w:tabs>
          <w:tab w:val="left" w:pos="1739"/>
        </w:tabs>
        <w:rPr>
          <w:sz w:val="14"/>
          <w:szCs w:val="14"/>
        </w:rPr>
      </w:pPr>
      <w:r>
        <w:rPr>
          <w:noProof/>
          <w:sz w:val="14"/>
          <w:szCs w:val="14"/>
        </w:rPr>
        <w:pict>
          <v:rect id="Прямоугольник 13" o:spid="_x0000_s1030" style="position:absolute;margin-left:-.15pt;margin-top:4.55pt;width:69.3pt;height:12.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" fillcolor="#4f81bd [3204]" strokecolor="#243f60 [1604]" strokeweight="2pt"/>
        </w:pict>
      </w:r>
      <w:r w:rsidR="008F605B" w:rsidRPr="005A6EC9">
        <w:rPr>
          <w:sz w:val="14"/>
          <w:szCs w:val="14"/>
        </w:rPr>
        <w:tab/>
        <w:t>Место размещения нестационарного торгового объекта</w:t>
      </w:r>
    </w:p>
    <w:p w:rsidR="008F605B" w:rsidRPr="005A6EC9" w:rsidRDefault="008F605B" w:rsidP="008F605B">
      <w:pPr>
        <w:tabs>
          <w:tab w:val="left" w:pos="1739"/>
        </w:tabs>
        <w:rPr>
          <w:sz w:val="14"/>
          <w:szCs w:val="14"/>
        </w:rPr>
      </w:pPr>
    </w:p>
    <w:p w:rsidR="008F605B" w:rsidRPr="005A6EC9" w:rsidRDefault="008F605B" w:rsidP="008F605B">
      <w:pPr>
        <w:tabs>
          <w:tab w:val="left" w:pos="1739"/>
        </w:tabs>
        <w:rPr>
          <w:sz w:val="14"/>
          <w:szCs w:val="14"/>
        </w:rPr>
      </w:pPr>
    </w:p>
    <w:p w:rsidR="008F605B" w:rsidRPr="005A6EC9" w:rsidRDefault="008F605B" w:rsidP="008F605B">
      <w:pPr>
        <w:tabs>
          <w:tab w:val="left" w:pos="1739"/>
        </w:tabs>
        <w:rPr>
          <w:sz w:val="14"/>
          <w:szCs w:val="14"/>
        </w:rPr>
      </w:pPr>
    </w:p>
    <w:p w:rsidR="008F605B" w:rsidRPr="005A6EC9" w:rsidRDefault="008F605B" w:rsidP="008F605B">
      <w:pPr>
        <w:tabs>
          <w:tab w:val="left" w:pos="1739"/>
        </w:tabs>
        <w:jc w:val="center"/>
        <w:rPr>
          <w:b/>
          <w:sz w:val="14"/>
          <w:szCs w:val="14"/>
        </w:rPr>
      </w:pPr>
    </w:p>
    <w:p w:rsidR="008F605B" w:rsidRPr="005A6EC9" w:rsidRDefault="008F605B" w:rsidP="008F605B">
      <w:pPr>
        <w:tabs>
          <w:tab w:val="left" w:pos="1739"/>
        </w:tabs>
        <w:jc w:val="center"/>
        <w:rPr>
          <w:b/>
          <w:sz w:val="14"/>
          <w:szCs w:val="14"/>
        </w:rPr>
      </w:pPr>
      <w:r w:rsidRPr="005A6EC9">
        <w:rPr>
          <w:b/>
          <w:sz w:val="14"/>
          <w:szCs w:val="14"/>
        </w:rPr>
        <w:t>Графическое изображение размещения нестационарных торговых объектов</w:t>
      </w:r>
    </w:p>
    <w:p w:rsidR="008F605B" w:rsidRPr="005A6EC9" w:rsidRDefault="008F605B" w:rsidP="008F605B">
      <w:pPr>
        <w:tabs>
          <w:tab w:val="left" w:pos="1739"/>
        </w:tabs>
        <w:jc w:val="center"/>
        <w:rPr>
          <w:b/>
          <w:sz w:val="14"/>
          <w:szCs w:val="14"/>
        </w:rPr>
      </w:pPr>
      <w:r w:rsidRPr="005A6EC9">
        <w:rPr>
          <w:b/>
          <w:sz w:val="14"/>
          <w:szCs w:val="14"/>
        </w:rPr>
        <w:t>г. Сольцы ул. Набережная 7 ноября (около Руин курорта и напротив руин курорта)</w:t>
      </w:r>
    </w:p>
    <w:p w:rsidR="008F605B" w:rsidRPr="005A6EC9" w:rsidRDefault="008F605B" w:rsidP="008F605B">
      <w:pPr>
        <w:tabs>
          <w:tab w:val="left" w:pos="1739"/>
        </w:tabs>
        <w:jc w:val="center"/>
        <w:rPr>
          <w:b/>
          <w:sz w:val="14"/>
          <w:szCs w:val="14"/>
        </w:rPr>
      </w:pPr>
    </w:p>
    <w:p w:rsidR="008F605B" w:rsidRPr="005A6EC9" w:rsidRDefault="000460A8" w:rsidP="008F605B">
      <w:pPr>
        <w:tabs>
          <w:tab w:val="left" w:pos="1739"/>
        </w:tabs>
        <w:rPr>
          <w:sz w:val="14"/>
          <w:szCs w:val="14"/>
        </w:rPr>
      </w:pPr>
      <w:r>
        <w:rPr>
          <w:noProof/>
          <w:sz w:val="14"/>
          <w:szCs w:val="14"/>
        </w:rPr>
        <w:pict>
          <v:shape id="Капля 16" o:spid="_x0000_s1031" style="position:absolute;margin-left:160.4pt;margin-top:70.5pt;width:17.95pt;height:21.75pt;z-index:251665408;visibility:visible;mso-wrap-style:square;mso-wrap-distance-left:9pt;mso-wrap-distance-top:0;mso-wrap-distance-right:9pt;mso-wrap-distance-bottom:0;mso-position-horizontal-relative:text;mso-position-vertical-relative:text;v-text-anchor:middle" coordsize="301925,27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" path="m,138023c,61795,67588,,150963,l301925,r,138023c301925,214251,234337,276046,150962,276046,67587,276046,-1,214251,-1,138023r1,xe" fillcolor="#4f81bd [3204]" strokecolor="#243f60 [1604]" strokeweight="2pt">
            <v:path arrowok="t" o:connecttype="custom" o:connectlocs="0,138023;150963,0;301925,0;301925,138023;150962,276046;-1,138023;0,138023" o:connectangles="0,0,0,0,0,0,0"/>
          </v:shape>
        </w:pict>
      </w:r>
      <w:r>
        <w:rPr>
          <w:noProof/>
          <w:sz w:val="14"/>
          <w:szCs w:val="14"/>
        </w:rPr>
        <w:pict>
          <v:shape id="Капля 15" o:spid="_x0000_s1032" style="position:absolute;margin-left:129.35pt;margin-top:51.45pt;width:17.15pt;height:19.1pt;rotation:-9068168fd;z-index:251666432;visibility:visible;mso-wrap-style:square;mso-wrap-distance-left:9pt;mso-wrap-distance-top:0;mso-wrap-distance-right:9pt;mso-wrap-distance-bottom:0;mso-position-horizontal-relative:text;mso-position-vertical-relative:text;v-text-anchor:middle" coordsize="284672,310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" path="m,155276c,69519,63726,,142336,l284672,r,155276c284672,241033,220946,310552,142336,310552,63726,310552,,241033,,155276xe" fillcolor="#4f81bd [3204]" strokecolor="#243f60 [1604]" strokeweight="2pt">
            <v:path arrowok="t" o:connecttype="custom" o:connectlocs="0,155276;142336,0;284672,0;284672,155276;142336,310552;0,155276" o:connectangles="0,0,0,0,0,0"/>
          </v:shape>
        </w:pict>
      </w:r>
      <w:r w:rsidR="008F605B" w:rsidRPr="005A6EC9">
        <w:rPr>
          <w:noProof/>
          <w:sz w:val="14"/>
          <w:szCs w:val="14"/>
          <w:lang w:eastAsia="ru-RU"/>
        </w:rPr>
        <w:drawing>
          <wp:inline distT="0" distB="0" distL="0" distR="0">
            <wp:extent cx="2855824" cy="2041051"/>
            <wp:effectExtent l="19050" t="0" r="1676"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оло руин курорта.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5445" cy="2040780"/>
                    </a:xfrm>
                    <a:prstGeom prst="rect">
                      <a:avLst/>
                    </a:prstGeom>
                  </pic:spPr>
                </pic:pic>
              </a:graphicData>
            </a:graphic>
          </wp:inline>
        </w:drawing>
      </w:r>
    </w:p>
    <w:p w:rsidR="008F605B" w:rsidRPr="005A6EC9" w:rsidRDefault="008F605B" w:rsidP="008F605B">
      <w:pPr>
        <w:tabs>
          <w:tab w:val="left" w:pos="1739"/>
        </w:tabs>
        <w:jc w:val="center"/>
        <w:rPr>
          <w:b/>
          <w:sz w:val="14"/>
          <w:szCs w:val="14"/>
        </w:rPr>
      </w:pPr>
    </w:p>
    <w:p w:rsidR="008F605B" w:rsidRPr="005A6EC9" w:rsidRDefault="008F605B" w:rsidP="008F605B">
      <w:pPr>
        <w:tabs>
          <w:tab w:val="left" w:pos="1739"/>
        </w:tabs>
        <w:jc w:val="center"/>
        <w:rPr>
          <w:sz w:val="14"/>
          <w:szCs w:val="14"/>
        </w:rPr>
      </w:pPr>
      <w:r w:rsidRPr="005A6EC9">
        <w:rPr>
          <w:sz w:val="14"/>
          <w:szCs w:val="14"/>
        </w:rPr>
        <w:t>Условные обозначения</w:t>
      </w:r>
    </w:p>
    <w:p w:rsidR="008F605B" w:rsidRPr="005A6EC9" w:rsidRDefault="008F605B" w:rsidP="008F605B">
      <w:pPr>
        <w:tabs>
          <w:tab w:val="left" w:pos="1739"/>
        </w:tabs>
        <w:rPr>
          <w:sz w:val="14"/>
          <w:szCs w:val="14"/>
        </w:rPr>
      </w:pPr>
    </w:p>
    <w:p w:rsidR="008F605B" w:rsidRPr="005A6EC9" w:rsidRDefault="000460A8" w:rsidP="008F605B">
      <w:pPr>
        <w:tabs>
          <w:tab w:val="left" w:pos="897"/>
        </w:tabs>
        <w:rPr>
          <w:sz w:val="14"/>
          <w:szCs w:val="14"/>
        </w:rPr>
      </w:pPr>
      <w:r>
        <w:rPr>
          <w:noProof/>
          <w:sz w:val="14"/>
          <w:szCs w:val="14"/>
        </w:rPr>
        <w:pict>
          <v:shape id="Капля 17" o:spid="_x0000_s1033" style="position:absolute;margin-left:-.15pt;margin-top:-.15pt;width:21.15pt;height:14.6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88189,43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" path="m,215661c,96555,86899,,194095,l388189,r,215661c388189,334767,301290,431322,194094,431322,86898,431322,-1,334767,-1,215661r1,xe" fillcolor="#4f81bd [3204]" strokecolor="#243f60 [1604]" strokeweight="2pt">
            <v:path arrowok="t" o:connecttype="custom" o:connectlocs="0,215661;194095,0;388189,0;388189,215661;194094,431322;-1,215661;0,215661" o:connectangles="0,0,0,0,0,0,0"/>
          </v:shape>
        </w:pict>
      </w:r>
      <w:r w:rsidR="008F605B" w:rsidRPr="005A6EC9">
        <w:rPr>
          <w:sz w:val="14"/>
          <w:szCs w:val="14"/>
        </w:rPr>
        <w:tab/>
        <w:t>Место размещения нестационарного торгового объекта</w:t>
      </w:r>
    </w:p>
    <w:p w:rsidR="008F605B" w:rsidRPr="005A6EC9" w:rsidRDefault="008F605B" w:rsidP="008F605B">
      <w:pPr>
        <w:tabs>
          <w:tab w:val="left" w:pos="856"/>
        </w:tabs>
        <w:rPr>
          <w:b/>
          <w:sz w:val="14"/>
          <w:szCs w:val="14"/>
        </w:rPr>
      </w:pPr>
    </w:p>
    <w:p w:rsidR="008F605B" w:rsidRPr="005A6EC9" w:rsidRDefault="008F605B" w:rsidP="008F605B">
      <w:pPr>
        <w:tabs>
          <w:tab w:val="left" w:pos="856"/>
        </w:tabs>
        <w:rPr>
          <w:b/>
          <w:sz w:val="14"/>
          <w:szCs w:val="14"/>
        </w:rPr>
      </w:pPr>
    </w:p>
    <w:p w:rsidR="008F605B" w:rsidRPr="005A6EC9" w:rsidRDefault="008F605B" w:rsidP="008F605B">
      <w:pPr>
        <w:tabs>
          <w:tab w:val="left" w:pos="856"/>
        </w:tabs>
        <w:jc w:val="center"/>
        <w:rPr>
          <w:b/>
          <w:sz w:val="14"/>
          <w:szCs w:val="14"/>
        </w:rPr>
      </w:pPr>
    </w:p>
    <w:p w:rsidR="008F605B" w:rsidRPr="005A6EC9" w:rsidRDefault="008F605B" w:rsidP="008F605B">
      <w:pPr>
        <w:tabs>
          <w:tab w:val="left" w:pos="856"/>
        </w:tabs>
        <w:jc w:val="center"/>
        <w:rPr>
          <w:b/>
          <w:sz w:val="14"/>
          <w:szCs w:val="14"/>
        </w:rPr>
      </w:pPr>
      <w:r w:rsidRPr="005A6EC9">
        <w:rPr>
          <w:b/>
          <w:sz w:val="14"/>
          <w:szCs w:val="14"/>
        </w:rPr>
        <w:t>Графическое изображение размещения нестационарных торговых объектов</w:t>
      </w:r>
    </w:p>
    <w:p w:rsidR="008F605B" w:rsidRPr="005A6EC9" w:rsidRDefault="008F605B" w:rsidP="008F605B">
      <w:pPr>
        <w:tabs>
          <w:tab w:val="left" w:pos="856"/>
        </w:tabs>
        <w:jc w:val="center"/>
        <w:rPr>
          <w:b/>
          <w:sz w:val="14"/>
          <w:szCs w:val="14"/>
        </w:rPr>
      </w:pPr>
      <w:r w:rsidRPr="005A6EC9">
        <w:rPr>
          <w:b/>
          <w:sz w:val="14"/>
          <w:szCs w:val="14"/>
        </w:rPr>
        <w:t>г. Сольцы ул. Набережная 7 ноября напротив д. 6</w:t>
      </w:r>
    </w:p>
    <w:p w:rsidR="008F605B" w:rsidRPr="005A6EC9" w:rsidRDefault="000460A8" w:rsidP="008F605B">
      <w:pPr>
        <w:tabs>
          <w:tab w:val="left" w:pos="856"/>
        </w:tabs>
        <w:rPr>
          <w:sz w:val="14"/>
          <w:szCs w:val="14"/>
        </w:rPr>
      </w:pPr>
      <w:r>
        <w:rPr>
          <w:noProof/>
          <w:sz w:val="14"/>
          <w:szCs w:val="14"/>
        </w:rPr>
        <w:lastRenderedPageBreak/>
        <w:pict>
          <v:shape id="Капля 19" o:spid="_x0000_s1034" style="position:absolute;margin-left:135.8pt;margin-top:92.85pt;width:21.25pt;height:15.75pt;rotation:-10080478fd;z-index:251668480;visibility:visible;mso-wrap-style:square;mso-wrap-distance-left:9pt;mso-wrap-distance-top:0;mso-wrap-distance-right:9pt;mso-wrap-distance-bottom:0;mso-position-horizontal-relative:text;mso-position-vertical-relative:text;v-text-anchor:middle" coordsize="353683,37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" path="m,185468c,83037,79175,,176842,l353683,r,185468c353683,287899,274508,370936,176841,370936,79174,370936,-1,287899,-1,185468r1,xe" fillcolor="#4f81bd [3204]" strokecolor="#243f60 [1604]" strokeweight="2pt">
            <v:path arrowok="t" o:connecttype="custom" o:connectlocs="0,185468;176842,0;353683,0;353683,185468;176841,370936;-1,185468;0,185468" o:connectangles="0,0,0,0,0,0,0"/>
          </v:shape>
        </w:pict>
      </w:r>
      <w:r w:rsidR="008F605B" w:rsidRPr="005A6EC9">
        <w:rPr>
          <w:noProof/>
          <w:sz w:val="14"/>
          <w:szCs w:val="14"/>
          <w:lang w:eastAsia="ru-RU"/>
        </w:rPr>
        <w:drawing>
          <wp:inline distT="0" distB="0" distL="0" distR="0">
            <wp:extent cx="2972867" cy="191719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 источник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789" cy="1916495"/>
                    </a:xfrm>
                    <a:prstGeom prst="rect">
                      <a:avLst/>
                    </a:prstGeom>
                  </pic:spPr>
                </pic:pic>
              </a:graphicData>
            </a:graphic>
          </wp:inline>
        </w:drawing>
      </w:r>
    </w:p>
    <w:p w:rsidR="008F605B" w:rsidRPr="005A6EC9" w:rsidRDefault="008F605B" w:rsidP="008F605B">
      <w:pPr>
        <w:rPr>
          <w:sz w:val="14"/>
          <w:szCs w:val="14"/>
        </w:rPr>
      </w:pPr>
    </w:p>
    <w:p w:rsidR="008F605B" w:rsidRPr="005A6EC9" w:rsidRDefault="008F605B" w:rsidP="008F605B">
      <w:pPr>
        <w:jc w:val="center"/>
        <w:rPr>
          <w:b/>
          <w:sz w:val="14"/>
          <w:szCs w:val="14"/>
        </w:rPr>
      </w:pPr>
      <w:r w:rsidRPr="005A6EC9">
        <w:rPr>
          <w:b/>
          <w:sz w:val="14"/>
          <w:szCs w:val="14"/>
        </w:rPr>
        <w:t>Условные обозначения</w:t>
      </w:r>
    </w:p>
    <w:p w:rsidR="008F605B" w:rsidRPr="005A6EC9" w:rsidRDefault="000460A8" w:rsidP="008F605B">
      <w:pPr>
        <w:rPr>
          <w:b/>
          <w:sz w:val="14"/>
          <w:szCs w:val="14"/>
        </w:rPr>
      </w:pPr>
      <w:r>
        <w:rPr>
          <w:b/>
          <w:noProof/>
          <w:sz w:val="14"/>
          <w:szCs w:val="14"/>
        </w:rPr>
        <w:pict>
          <v:shape id="Капля 20" o:spid="_x0000_s1035" style="position:absolute;margin-left:-.15pt;margin-top:7.35pt;width:21.65pt;height:13.45pt;z-index:251669504;visibility:visible;mso-wrap-style:square;mso-wrap-distance-left:9pt;mso-wrap-distance-top:0;mso-wrap-distance-right:9pt;mso-wrap-distance-bottom:0;mso-position-horizontal-relative:text;mso-position-vertical-relative:text;v-text-anchor:middle" coordsize="396815,46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" path="m,232913c,104279,88830,,198408,l396815,r,232913c396815,361547,307985,465826,198407,465826,88829,465826,-1,361547,-1,232913r1,xe" fillcolor="#4f81bd [3204]" strokecolor="#243f60 [1604]" strokeweight="2pt">
            <v:path arrowok="t" o:connecttype="custom" o:connectlocs="0,232913;198408,0;396815,0;396815,232913;198407,465826;-1,232913;0,232913" o:connectangles="0,0,0,0,0,0,0"/>
          </v:shape>
        </w:pict>
      </w:r>
    </w:p>
    <w:p w:rsidR="008F605B" w:rsidRPr="005A6EC9" w:rsidRDefault="00C31D31" w:rsidP="008F605B">
      <w:pPr>
        <w:rPr>
          <w:sz w:val="14"/>
          <w:szCs w:val="14"/>
        </w:rPr>
      </w:pPr>
      <w:r>
        <w:rPr>
          <w:sz w:val="14"/>
          <w:szCs w:val="14"/>
        </w:rPr>
        <w:t xml:space="preserve">              </w:t>
      </w:r>
      <w:r w:rsidR="008F605B" w:rsidRPr="005A6EC9">
        <w:rPr>
          <w:sz w:val="14"/>
          <w:szCs w:val="14"/>
        </w:rPr>
        <w:t>Место размещения нестационарного торгового объекта</w:t>
      </w:r>
    </w:p>
    <w:p w:rsidR="008F605B" w:rsidRDefault="008F605B" w:rsidP="008F605B">
      <w:pPr>
        <w:tabs>
          <w:tab w:val="left" w:pos="856"/>
        </w:tabs>
        <w:jc w:val="center"/>
        <w:rPr>
          <w:b/>
          <w:sz w:val="14"/>
          <w:szCs w:val="14"/>
        </w:rPr>
      </w:pPr>
    </w:p>
    <w:p w:rsidR="00C31D31" w:rsidRDefault="00C31D31" w:rsidP="008F605B">
      <w:pPr>
        <w:tabs>
          <w:tab w:val="left" w:pos="856"/>
        </w:tabs>
        <w:jc w:val="center"/>
        <w:rPr>
          <w:b/>
          <w:sz w:val="14"/>
          <w:szCs w:val="14"/>
        </w:rPr>
      </w:pPr>
    </w:p>
    <w:p w:rsidR="00C31D31" w:rsidRPr="005A6EC9" w:rsidRDefault="00C31D31" w:rsidP="008F605B">
      <w:pPr>
        <w:tabs>
          <w:tab w:val="left" w:pos="856"/>
        </w:tabs>
        <w:jc w:val="center"/>
        <w:rPr>
          <w:b/>
          <w:sz w:val="14"/>
          <w:szCs w:val="14"/>
        </w:rPr>
      </w:pPr>
    </w:p>
    <w:p w:rsidR="008F605B" w:rsidRPr="005A6EC9" w:rsidRDefault="008F605B" w:rsidP="008F605B">
      <w:pPr>
        <w:tabs>
          <w:tab w:val="left" w:pos="856"/>
        </w:tabs>
        <w:jc w:val="center"/>
        <w:rPr>
          <w:b/>
          <w:sz w:val="14"/>
          <w:szCs w:val="14"/>
        </w:rPr>
      </w:pPr>
      <w:r w:rsidRPr="005A6EC9">
        <w:rPr>
          <w:b/>
          <w:sz w:val="14"/>
          <w:szCs w:val="14"/>
        </w:rPr>
        <w:t>Графическое изображение размещения нестационарных торговых объектов</w:t>
      </w:r>
    </w:p>
    <w:p w:rsidR="008F605B" w:rsidRPr="005A6EC9" w:rsidRDefault="008F605B" w:rsidP="008F605B">
      <w:pPr>
        <w:tabs>
          <w:tab w:val="left" w:pos="856"/>
        </w:tabs>
        <w:jc w:val="center"/>
        <w:rPr>
          <w:b/>
          <w:sz w:val="14"/>
          <w:szCs w:val="14"/>
        </w:rPr>
      </w:pPr>
      <w:r w:rsidRPr="005A6EC9">
        <w:rPr>
          <w:b/>
          <w:sz w:val="14"/>
          <w:szCs w:val="14"/>
        </w:rPr>
        <w:t>г. Сольцы ул. Набережная 7 ноября напротив д. 4 (здание МУП ЖКХ)</w:t>
      </w:r>
    </w:p>
    <w:p w:rsidR="008F605B" w:rsidRPr="005A6EC9" w:rsidRDefault="008F605B" w:rsidP="008F605B">
      <w:pPr>
        <w:tabs>
          <w:tab w:val="left" w:pos="856"/>
        </w:tabs>
        <w:jc w:val="center"/>
        <w:rPr>
          <w:b/>
          <w:sz w:val="14"/>
          <w:szCs w:val="14"/>
        </w:rPr>
      </w:pPr>
    </w:p>
    <w:p w:rsidR="008F605B" w:rsidRPr="005A6EC9" w:rsidRDefault="000460A8" w:rsidP="008F605B">
      <w:pPr>
        <w:tabs>
          <w:tab w:val="left" w:pos="856"/>
        </w:tabs>
        <w:jc w:val="center"/>
        <w:rPr>
          <w:b/>
          <w:sz w:val="14"/>
          <w:szCs w:val="14"/>
        </w:rPr>
      </w:pPr>
      <w:r>
        <w:rPr>
          <w:b/>
          <w:noProof/>
          <w:sz w:val="14"/>
          <w:szCs w:val="14"/>
          <w:lang w:eastAsia="ru-RU"/>
        </w:rPr>
        <w:pict>
          <v:shape id="_x0000_s1045" style="position:absolute;left:0;text-align:left;margin-left:160.9pt;margin-top:48.6pt;width:21.25pt;height:15.75pt;rotation:-10080478fd;z-index:251679744;visibility:visible;mso-wrap-style:square;mso-wrap-distance-left:9pt;mso-wrap-distance-top:0;mso-wrap-distance-right:9pt;mso-wrap-distance-bottom:0;mso-position-horizontal-relative:text;mso-position-vertical-relative:text;v-text-anchor:middle" coordsize="353683,37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" path="m,185468c,83037,79175,,176842,l353683,r,185468c353683,287899,274508,370936,176841,370936,79174,370936,-1,287899,-1,185468r1,xe" fillcolor="#4f81bd [3204]" strokecolor="#243f60 [1604]" strokeweight="2pt">
            <v:path arrowok="t" o:connecttype="custom" o:connectlocs="0,185468;176842,0;353683,0;353683,185468;176841,370936;-1,185468;0,185468" o:connectangles="0,0,0,0,0,0,0"/>
          </v:shape>
        </w:pict>
      </w:r>
      <w:r w:rsidR="008F605B" w:rsidRPr="005A6EC9">
        <w:rPr>
          <w:b/>
          <w:noProof/>
          <w:sz w:val="14"/>
          <w:szCs w:val="14"/>
          <w:lang w:eastAsia="ru-RU"/>
        </w:rPr>
        <w:drawing>
          <wp:inline distT="0" distB="0" distL="0" distR="0">
            <wp:extent cx="3025318" cy="1848501"/>
            <wp:effectExtent l="19050" t="0" r="3632"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 ЖКХ.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9059" cy="1850787"/>
                    </a:xfrm>
                    <a:prstGeom prst="rect">
                      <a:avLst/>
                    </a:prstGeom>
                  </pic:spPr>
                </pic:pic>
              </a:graphicData>
            </a:graphic>
          </wp:inline>
        </w:drawing>
      </w:r>
    </w:p>
    <w:p w:rsidR="008F605B" w:rsidRPr="005A6EC9" w:rsidRDefault="008F605B" w:rsidP="008F605B">
      <w:pPr>
        <w:jc w:val="center"/>
        <w:rPr>
          <w:b/>
          <w:sz w:val="14"/>
          <w:szCs w:val="14"/>
        </w:rPr>
      </w:pPr>
      <w:r w:rsidRPr="005A6EC9">
        <w:rPr>
          <w:b/>
          <w:sz w:val="14"/>
          <w:szCs w:val="14"/>
        </w:rPr>
        <w:t>Условные обозначения</w:t>
      </w:r>
    </w:p>
    <w:p w:rsidR="008F605B" w:rsidRPr="005A6EC9" w:rsidRDefault="008F605B" w:rsidP="008F605B">
      <w:pPr>
        <w:rPr>
          <w:sz w:val="14"/>
          <w:szCs w:val="14"/>
        </w:rPr>
      </w:pPr>
    </w:p>
    <w:p w:rsidR="008F605B" w:rsidRPr="005A6EC9" w:rsidRDefault="000460A8" w:rsidP="008F605B">
      <w:pPr>
        <w:tabs>
          <w:tab w:val="left" w:pos="1725"/>
        </w:tabs>
        <w:rPr>
          <w:sz w:val="14"/>
          <w:szCs w:val="14"/>
        </w:rPr>
      </w:pPr>
      <w:r>
        <w:rPr>
          <w:noProof/>
          <w:sz w:val="14"/>
          <w:szCs w:val="14"/>
        </w:rPr>
        <w:pict>
          <v:shape id="Капля 3" o:spid="_x0000_s1037" style="position:absolute;margin-left:35.2pt;margin-top:2.55pt;width:26.65pt;height:18.3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508959,474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" path="m,237227c,106210,113935,,254480,l508959,r,237227c508959,368244,395024,474454,254479,474454,113934,474454,-1,368244,-1,237227r1,xe" fillcolor="#4f81bd [3204]" strokecolor="#243f60 [1604]" strokeweight="2pt">
            <v:path arrowok="t" o:connecttype="custom" o:connectlocs="0,237227;254480,0;508959,0;508959,237227;254479,474454;-1,237227;0,237227" o:connectangles="0,0,0,0,0,0,0"/>
          </v:shape>
        </w:pict>
      </w:r>
      <w:r w:rsidR="008F605B" w:rsidRPr="005A6EC9">
        <w:rPr>
          <w:sz w:val="14"/>
          <w:szCs w:val="14"/>
        </w:rPr>
        <w:tab/>
        <w:t>Место размещения нестационарного торгового объекта</w:t>
      </w:r>
    </w:p>
    <w:p w:rsidR="008F605B" w:rsidRPr="005A6EC9" w:rsidRDefault="008F605B" w:rsidP="008F605B">
      <w:pPr>
        <w:tabs>
          <w:tab w:val="left" w:pos="1725"/>
        </w:tabs>
        <w:rPr>
          <w:sz w:val="14"/>
          <w:szCs w:val="14"/>
        </w:rPr>
      </w:pPr>
    </w:p>
    <w:p w:rsidR="008F605B" w:rsidRPr="005A6EC9" w:rsidRDefault="008F605B" w:rsidP="008F605B">
      <w:pPr>
        <w:tabs>
          <w:tab w:val="left" w:pos="1725"/>
        </w:tabs>
        <w:rPr>
          <w:sz w:val="14"/>
          <w:szCs w:val="14"/>
        </w:rPr>
      </w:pPr>
    </w:p>
    <w:p w:rsidR="008F605B" w:rsidRPr="005A6EC9" w:rsidRDefault="008F605B" w:rsidP="008F605B">
      <w:pPr>
        <w:tabs>
          <w:tab w:val="left" w:pos="856"/>
        </w:tabs>
        <w:jc w:val="center"/>
        <w:rPr>
          <w:b/>
          <w:sz w:val="14"/>
          <w:szCs w:val="14"/>
        </w:rPr>
      </w:pPr>
    </w:p>
    <w:p w:rsidR="008F605B" w:rsidRPr="005A6EC9" w:rsidRDefault="008F605B" w:rsidP="008F605B">
      <w:pPr>
        <w:tabs>
          <w:tab w:val="left" w:pos="856"/>
        </w:tabs>
        <w:jc w:val="center"/>
        <w:rPr>
          <w:b/>
          <w:sz w:val="14"/>
          <w:szCs w:val="14"/>
        </w:rPr>
      </w:pPr>
    </w:p>
    <w:p w:rsidR="008F605B" w:rsidRPr="005A6EC9" w:rsidRDefault="008F605B" w:rsidP="008F605B">
      <w:pPr>
        <w:tabs>
          <w:tab w:val="left" w:pos="856"/>
        </w:tabs>
        <w:jc w:val="center"/>
        <w:rPr>
          <w:b/>
          <w:sz w:val="14"/>
          <w:szCs w:val="14"/>
        </w:rPr>
      </w:pPr>
      <w:r w:rsidRPr="005A6EC9">
        <w:rPr>
          <w:b/>
          <w:sz w:val="14"/>
          <w:szCs w:val="14"/>
        </w:rPr>
        <w:t>Графическое изображение размещения нестационарных торговых объектов</w:t>
      </w:r>
    </w:p>
    <w:p w:rsidR="008F605B" w:rsidRPr="005A6EC9" w:rsidRDefault="008F605B" w:rsidP="008F605B">
      <w:pPr>
        <w:tabs>
          <w:tab w:val="left" w:pos="856"/>
        </w:tabs>
        <w:jc w:val="center"/>
        <w:rPr>
          <w:b/>
          <w:sz w:val="14"/>
          <w:szCs w:val="14"/>
        </w:rPr>
      </w:pPr>
      <w:r w:rsidRPr="005A6EC9">
        <w:rPr>
          <w:b/>
          <w:sz w:val="14"/>
          <w:szCs w:val="14"/>
        </w:rPr>
        <w:t>г. Сольцы пляж около городского рынка (место А)</w:t>
      </w:r>
    </w:p>
    <w:p w:rsidR="008F605B" w:rsidRPr="005A6EC9" w:rsidRDefault="008F605B" w:rsidP="008F605B">
      <w:pPr>
        <w:tabs>
          <w:tab w:val="left" w:pos="856"/>
        </w:tabs>
        <w:jc w:val="center"/>
        <w:rPr>
          <w:b/>
          <w:sz w:val="14"/>
          <w:szCs w:val="14"/>
        </w:rPr>
      </w:pPr>
    </w:p>
    <w:p w:rsidR="008F605B" w:rsidRPr="005A6EC9" w:rsidRDefault="000460A8" w:rsidP="008F605B">
      <w:pPr>
        <w:tabs>
          <w:tab w:val="left" w:pos="856"/>
        </w:tabs>
        <w:rPr>
          <w:sz w:val="14"/>
          <w:szCs w:val="14"/>
        </w:rPr>
      </w:pPr>
      <w:r>
        <w:rPr>
          <w:b/>
          <w:noProof/>
          <w:sz w:val="14"/>
          <w:szCs w:val="14"/>
          <w:lang w:eastAsia="ru-RU"/>
        </w:rPr>
        <w:pict>
          <v:shape id="_x0000_s1046" style="position:absolute;margin-left:163.2pt;margin-top:55.6pt;width:19.1pt;height:20.25pt;rotation:7064350fd;z-index:251680768;visibility:visible;mso-wrap-style:square;mso-wrap-distance-left:9pt;mso-wrap-distance-top:0;mso-wrap-distance-right:9pt;mso-wrap-distance-bottom:0;mso-position-horizontal-relative:text;mso-position-vertical-relative:text;v-text-anchor:middle" coordsize="362309,40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" path="m,202721c,90761,81106,,181155,l362309,r,202721c362309,314681,281203,405442,181154,405442,81105,405442,-1,314681,-1,202721r1,xe" fillcolor="#4f81bd [3204]" strokecolor="#243f60 [1604]" strokeweight="2pt">
            <v:path arrowok="t" o:connecttype="custom" o:connectlocs="0,202721;181155,0;362309,0;362309,202721;181154,405442;-1,202721;0,202721" o:connectangles="0,0,0,0,0,0,0"/>
          </v:shape>
        </w:pict>
      </w:r>
      <w:r w:rsidR="008F605B" w:rsidRPr="005A6EC9">
        <w:rPr>
          <w:noProof/>
          <w:sz w:val="14"/>
          <w:szCs w:val="14"/>
          <w:lang w:eastAsia="ru-RU"/>
        </w:rPr>
        <w:drawing>
          <wp:inline distT="0" distB="0" distL="0" distR="0">
            <wp:extent cx="3282950" cy="217752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яж место А.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1935" cy="2176847"/>
                    </a:xfrm>
                    <a:prstGeom prst="rect">
                      <a:avLst/>
                    </a:prstGeom>
                  </pic:spPr>
                </pic:pic>
              </a:graphicData>
            </a:graphic>
          </wp:inline>
        </w:drawing>
      </w:r>
    </w:p>
    <w:p w:rsidR="008F605B" w:rsidRPr="005A6EC9" w:rsidRDefault="008F605B" w:rsidP="008F605B">
      <w:pPr>
        <w:tabs>
          <w:tab w:val="left" w:pos="1725"/>
        </w:tabs>
        <w:jc w:val="center"/>
        <w:rPr>
          <w:sz w:val="14"/>
          <w:szCs w:val="14"/>
        </w:rPr>
      </w:pPr>
    </w:p>
    <w:p w:rsidR="008F605B" w:rsidRPr="005A6EC9" w:rsidRDefault="008F605B" w:rsidP="008F605B">
      <w:pPr>
        <w:tabs>
          <w:tab w:val="left" w:pos="1725"/>
        </w:tabs>
        <w:jc w:val="center"/>
        <w:rPr>
          <w:b/>
          <w:sz w:val="14"/>
          <w:szCs w:val="14"/>
        </w:rPr>
      </w:pPr>
      <w:r w:rsidRPr="005A6EC9">
        <w:rPr>
          <w:b/>
          <w:sz w:val="14"/>
          <w:szCs w:val="14"/>
        </w:rPr>
        <w:t>Условные обозначения</w:t>
      </w:r>
    </w:p>
    <w:p w:rsidR="008F605B" w:rsidRPr="005A6EC9" w:rsidRDefault="008F605B" w:rsidP="008F605B">
      <w:pPr>
        <w:tabs>
          <w:tab w:val="left" w:pos="1725"/>
        </w:tabs>
        <w:rPr>
          <w:sz w:val="14"/>
          <w:szCs w:val="14"/>
        </w:rPr>
      </w:pPr>
    </w:p>
    <w:p w:rsidR="008F605B" w:rsidRPr="005A6EC9" w:rsidRDefault="000460A8" w:rsidP="008F605B">
      <w:pPr>
        <w:tabs>
          <w:tab w:val="left" w:pos="1195"/>
        </w:tabs>
        <w:rPr>
          <w:sz w:val="14"/>
          <w:szCs w:val="14"/>
        </w:rPr>
      </w:pPr>
      <w:r>
        <w:rPr>
          <w:noProof/>
          <w:sz w:val="14"/>
          <w:szCs w:val="14"/>
        </w:rPr>
        <w:pict>
          <v:shape id="Капля 22" o:spid="_x0000_s1039" style="position:absolute;margin-left:14.05pt;margin-top:.9pt;width:25.2pt;height:20.3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500332,46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" path="m,232913c,104279,112003,,250166,l500332,r,232913c500332,361547,388329,465826,250166,465826,112003,465826,,361547,,232913xe" fillcolor="#4f81bd [3204]" strokecolor="#243f60 [1604]" strokeweight="2pt">
            <v:path arrowok="t" o:connecttype="custom" o:connectlocs="0,232913;250166,0;500332,0;500332,232913;250166,465826;0,232913" o:connectangles="0,0,0,0,0,0"/>
          </v:shape>
        </w:pict>
      </w:r>
      <w:r w:rsidR="008F605B" w:rsidRPr="005A6EC9">
        <w:rPr>
          <w:sz w:val="14"/>
          <w:szCs w:val="14"/>
        </w:rPr>
        <w:tab/>
        <w:t>Место размещения нестационарного торгового объекта</w:t>
      </w:r>
    </w:p>
    <w:p w:rsidR="008F605B" w:rsidRPr="005A6EC9" w:rsidRDefault="008F605B" w:rsidP="008F605B">
      <w:pPr>
        <w:tabs>
          <w:tab w:val="left" w:pos="1195"/>
        </w:tabs>
        <w:rPr>
          <w:sz w:val="14"/>
          <w:szCs w:val="14"/>
        </w:rPr>
      </w:pPr>
    </w:p>
    <w:p w:rsidR="008F605B" w:rsidRPr="005A6EC9" w:rsidRDefault="008F605B" w:rsidP="008F605B">
      <w:pPr>
        <w:tabs>
          <w:tab w:val="left" w:pos="1195"/>
        </w:tabs>
        <w:rPr>
          <w:sz w:val="14"/>
          <w:szCs w:val="14"/>
        </w:rPr>
      </w:pPr>
    </w:p>
    <w:p w:rsidR="008F605B" w:rsidRPr="005A6EC9" w:rsidRDefault="008F605B" w:rsidP="008F605B">
      <w:pPr>
        <w:tabs>
          <w:tab w:val="left" w:pos="1195"/>
        </w:tabs>
        <w:rPr>
          <w:sz w:val="14"/>
          <w:szCs w:val="14"/>
        </w:rPr>
      </w:pPr>
    </w:p>
    <w:p w:rsidR="008F605B" w:rsidRPr="005A6EC9" w:rsidRDefault="008F605B" w:rsidP="008F605B">
      <w:pPr>
        <w:tabs>
          <w:tab w:val="left" w:pos="1195"/>
        </w:tabs>
        <w:rPr>
          <w:sz w:val="14"/>
          <w:szCs w:val="14"/>
        </w:rPr>
      </w:pPr>
    </w:p>
    <w:p w:rsidR="008F605B" w:rsidRPr="005A6EC9" w:rsidRDefault="008F605B" w:rsidP="008F605B">
      <w:pPr>
        <w:tabs>
          <w:tab w:val="left" w:pos="1195"/>
        </w:tabs>
        <w:rPr>
          <w:sz w:val="14"/>
          <w:szCs w:val="14"/>
        </w:rPr>
      </w:pPr>
    </w:p>
    <w:p w:rsidR="008F605B" w:rsidRPr="005A6EC9" w:rsidRDefault="008F605B" w:rsidP="008F605B">
      <w:pPr>
        <w:tabs>
          <w:tab w:val="left" w:pos="1195"/>
        </w:tabs>
        <w:rPr>
          <w:sz w:val="14"/>
          <w:szCs w:val="14"/>
        </w:rPr>
      </w:pPr>
    </w:p>
    <w:p w:rsidR="008F605B" w:rsidRPr="005A6EC9" w:rsidRDefault="008F605B" w:rsidP="008F605B">
      <w:pPr>
        <w:tabs>
          <w:tab w:val="left" w:pos="1195"/>
        </w:tabs>
        <w:rPr>
          <w:sz w:val="14"/>
          <w:szCs w:val="14"/>
        </w:rPr>
      </w:pPr>
    </w:p>
    <w:p w:rsidR="008F605B" w:rsidRPr="005A6EC9" w:rsidRDefault="008F605B" w:rsidP="008F605B">
      <w:pPr>
        <w:tabs>
          <w:tab w:val="left" w:pos="1195"/>
        </w:tabs>
        <w:jc w:val="center"/>
        <w:rPr>
          <w:b/>
          <w:sz w:val="14"/>
          <w:szCs w:val="14"/>
        </w:rPr>
      </w:pPr>
    </w:p>
    <w:p w:rsidR="008F605B" w:rsidRPr="005A6EC9" w:rsidRDefault="008F605B" w:rsidP="008F605B">
      <w:pPr>
        <w:tabs>
          <w:tab w:val="left" w:pos="1195"/>
        </w:tabs>
        <w:jc w:val="center"/>
        <w:rPr>
          <w:b/>
          <w:sz w:val="14"/>
          <w:szCs w:val="14"/>
        </w:rPr>
      </w:pPr>
    </w:p>
    <w:p w:rsidR="008F605B" w:rsidRPr="005A6EC9" w:rsidRDefault="008F605B" w:rsidP="008F605B">
      <w:pPr>
        <w:tabs>
          <w:tab w:val="left" w:pos="1195"/>
        </w:tabs>
        <w:jc w:val="center"/>
        <w:rPr>
          <w:b/>
          <w:sz w:val="14"/>
          <w:szCs w:val="14"/>
        </w:rPr>
      </w:pPr>
    </w:p>
    <w:p w:rsidR="008F605B" w:rsidRPr="005A6EC9" w:rsidRDefault="008F605B" w:rsidP="008F605B">
      <w:pPr>
        <w:tabs>
          <w:tab w:val="left" w:pos="1195"/>
        </w:tabs>
        <w:jc w:val="center"/>
        <w:rPr>
          <w:b/>
          <w:sz w:val="14"/>
          <w:szCs w:val="14"/>
        </w:rPr>
      </w:pPr>
    </w:p>
    <w:p w:rsidR="008F605B" w:rsidRPr="005A6EC9" w:rsidRDefault="008F605B" w:rsidP="008F605B">
      <w:pPr>
        <w:tabs>
          <w:tab w:val="left" w:pos="1195"/>
        </w:tabs>
        <w:jc w:val="center"/>
        <w:rPr>
          <w:b/>
          <w:sz w:val="14"/>
          <w:szCs w:val="14"/>
        </w:rPr>
      </w:pPr>
    </w:p>
    <w:p w:rsidR="008F605B" w:rsidRPr="005A6EC9" w:rsidRDefault="008F605B" w:rsidP="008F605B">
      <w:pPr>
        <w:tabs>
          <w:tab w:val="left" w:pos="1195"/>
        </w:tabs>
        <w:jc w:val="center"/>
        <w:rPr>
          <w:b/>
          <w:sz w:val="14"/>
          <w:szCs w:val="14"/>
        </w:rPr>
      </w:pPr>
    </w:p>
    <w:p w:rsidR="008F605B" w:rsidRPr="005A6EC9" w:rsidRDefault="008F605B" w:rsidP="008F605B">
      <w:pPr>
        <w:tabs>
          <w:tab w:val="left" w:pos="1195"/>
        </w:tabs>
        <w:jc w:val="center"/>
        <w:rPr>
          <w:b/>
          <w:sz w:val="14"/>
          <w:szCs w:val="14"/>
        </w:rPr>
      </w:pPr>
    </w:p>
    <w:p w:rsidR="008F605B" w:rsidRPr="005A6EC9" w:rsidRDefault="008F605B" w:rsidP="008F605B">
      <w:pPr>
        <w:tabs>
          <w:tab w:val="left" w:pos="1195"/>
        </w:tabs>
        <w:jc w:val="center"/>
        <w:rPr>
          <w:b/>
          <w:sz w:val="14"/>
          <w:szCs w:val="14"/>
        </w:rPr>
      </w:pPr>
    </w:p>
    <w:p w:rsidR="008F605B" w:rsidRPr="005A6EC9" w:rsidRDefault="008F605B" w:rsidP="008F605B">
      <w:pPr>
        <w:tabs>
          <w:tab w:val="left" w:pos="1195"/>
        </w:tabs>
        <w:jc w:val="center"/>
        <w:rPr>
          <w:b/>
          <w:sz w:val="14"/>
          <w:szCs w:val="14"/>
        </w:rPr>
      </w:pPr>
    </w:p>
    <w:p w:rsidR="008F605B" w:rsidRPr="005A6EC9" w:rsidRDefault="008F605B" w:rsidP="008F605B">
      <w:pPr>
        <w:tabs>
          <w:tab w:val="left" w:pos="1195"/>
        </w:tabs>
        <w:jc w:val="center"/>
        <w:rPr>
          <w:b/>
          <w:sz w:val="14"/>
          <w:szCs w:val="14"/>
        </w:rPr>
      </w:pPr>
    </w:p>
    <w:p w:rsidR="008F605B" w:rsidRPr="005A6EC9" w:rsidRDefault="008F605B" w:rsidP="008F605B">
      <w:pPr>
        <w:tabs>
          <w:tab w:val="left" w:pos="1195"/>
        </w:tabs>
        <w:jc w:val="center"/>
        <w:rPr>
          <w:b/>
          <w:sz w:val="14"/>
          <w:szCs w:val="14"/>
        </w:rPr>
      </w:pPr>
    </w:p>
    <w:p w:rsidR="008F605B" w:rsidRPr="005A6EC9" w:rsidRDefault="008F605B" w:rsidP="008F605B">
      <w:pPr>
        <w:tabs>
          <w:tab w:val="left" w:pos="1195"/>
        </w:tabs>
        <w:jc w:val="center"/>
        <w:rPr>
          <w:b/>
          <w:sz w:val="14"/>
          <w:szCs w:val="14"/>
        </w:rPr>
      </w:pPr>
      <w:r w:rsidRPr="005A6EC9">
        <w:rPr>
          <w:b/>
          <w:sz w:val="14"/>
          <w:szCs w:val="14"/>
        </w:rPr>
        <w:t>Графическое изображение размещения нестационарных торговых объектов</w:t>
      </w:r>
    </w:p>
    <w:p w:rsidR="008F605B" w:rsidRPr="005A6EC9" w:rsidRDefault="008F605B" w:rsidP="008F605B">
      <w:pPr>
        <w:tabs>
          <w:tab w:val="left" w:pos="1195"/>
        </w:tabs>
        <w:jc w:val="center"/>
        <w:rPr>
          <w:b/>
          <w:sz w:val="14"/>
          <w:szCs w:val="14"/>
        </w:rPr>
      </w:pPr>
      <w:r w:rsidRPr="005A6EC9">
        <w:rPr>
          <w:b/>
          <w:sz w:val="14"/>
          <w:szCs w:val="14"/>
        </w:rPr>
        <w:t>г. Сольцы пляж около городского рынка (место В)</w:t>
      </w:r>
    </w:p>
    <w:p w:rsidR="008F605B" w:rsidRPr="005A6EC9" w:rsidRDefault="008F605B" w:rsidP="008F605B">
      <w:pPr>
        <w:tabs>
          <w:tab w:val="left" w:pos="1195"/>
        </w:tabs>
        <w:jc w:val="center"/>
        <w:rPr>
          <w:b/>
          <w:sz w:val="14"/>
          <w:szCs w:val="14"/>
        </w:rPr>
      </w:pPr>
    </w:p>
    <w:p w:rsidR="008F605B" w:rsidRPr="005A6EC9" w:rsidRDefault="000460A8" w:rsidP="008F605B">
      <w:pPr>
        <w:tabs>
          <w:tab w:val="left" w:pos="1195"/>
        </w:tabs>
        <w:rPr>
          <w:sz w:val="14"/>
          <w:szCs w:val="14"/>
        </w:rPr>
      </w:pPr>
      <w:r>
        <w:rPr>
          <w:noProof/>
          <w:sz w:val="14"/>
          <w:szCs w:val="14"/>
        </w:rPr>
        <w:pict>
          <v:shape id="Капля 24" o:spid="_x0000_s1040" style="position:absolute;margin-left:35.25pt;margin-top:148.15pt;width:21.2pt;height:24.45pt;rotation:3410177fd;z-index:251674624;visibility:visible;mso-wrap-style:square;mso-wrap-distance-left:9pt;mso-wrap-distance-top:0;mso-wrap-distance-right:9pt;mso-wrap-distance-bottom:0;mso-position-horizontal-relative:text;mso-position-vertical-relative:text;v-text-anchor:middle" coordsize="465826,32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" path="m,163902c,73381,104279,,232913,l465826,r,163902c465826,254423,361547,327804,232913,327804,104279,327804,,254423,,163902xe" fillcolor="#4f81bd [3204]" strokecolor="#243f60 [1604]" strokeweight="2pt">
            <v:path arrowok="t" o:connecttype="custom" o:connectlocs="0,163902;232913,0;465826,0;465826,163902;232913,327804;0,163902" o:connectangles="0,0,0,0,0,0"/>
          </v:shape>
        </w:pict>
      </w:r>
      <w:r w:rsidR="008F605B" w:rsidRPr="005A6EC9">
        <w:rPr>
          <w:noProof/>
          <w:sz w:val="14"/>
          <w:szCs w:val="14"/>
          <w:lang w:eastAsia="ru-RU"/>
        </w:rPr>
        <w:drawing>
          <wp:inline distT="0" distB="0" distL="0" distR="0">
            <wp:extent cx="3419094" cy="235627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яж место В.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16725" cy="2354637"/>
                    </a:xfrm>
                    <a:prstGeom prst="rect">
                      <a:avLst/>
                    </a:prstGeom>
                  </pic:spPr>
                </pic:pic>
              </a:graphicData>
            </a:graphic>
          </wp:inline>
        </w:drawing>
      </w:r>
    </w:p>
    <w:p w:rsidR="008F605B" w:rsidRPr="005A6EC9" w:rsidRDefault="008F605B" w:rsidP="008F605B">
      <w:pPr>
        <w:tabs>
          <w:tab w:val="left" w:pos="3111"/>
        </w:tabs>
        <w:rPr>
          <w:sz w:val="14"/>
          <w:szCs w:val="14"/>
        </w:rPr>
      </w:pPr>
      <w:r w:rsidRPr="005A6EC9">
        <w:rPr>
          <w:sz w:val="14"/>
          <w:szCs w:val="14"/>
        </w:rPr>
        <w:tab/>
      </w:r>
    </w:p>
    <w:p w:rsidR="008F605B" w:rsidRPr="005A6EC9" w:rsidRDefault="008F605B" w:rsidP="008F605B">
      <w:pPr>
        <w:tabs>
          <w:tab w:val="left" w:pos="3111"/>
        </w:tabs>
        <w:jc w:val="center"/>
        <w:rPr>
          <w:b/>
          <w:sz w:val="14"/>
          <w:szCs w:val="14"/>
        </w:rPr>
      </w:pPr>
      <w:r w:rsidRPr="005A6EC9">
        <w:rPr>
          <w:b/>
          <w:sz w:val="14"/>
          <w:szCs w:val="14"/>
        </w:rPr>
        <w:t>Условные обозначения</w:t>
      </w:r>
    </w:p>
    <w:p w:rsidR="008F605B" w:rsidRPr="005A6EC9" w:rsidRDefault="008F605B" w:rsidP="008F605B">
      <w:pPr>
        <w:tabs>
          <w:tab w:val="left" w:pos="3111"/>
        </w:tabs>
        <w:rPr>
          <w:sz w:val="14"/>
          <w:szCs w:val="14"/>
        </w:rPr>
      </w:pPr>
    </w:p>
    <w:p w:rsidR="008F605B" w:rsidRPr="005A6EC9" w:rsidRDefault="000460A8" w:rsidP="008F605B">
      <w:pPr>
        <w:tabs>
          <w:tab w:val="left" w:pos="1087"/>
        </w:tabs>
        <w:rPr>
          <w:sz w:val="14"/>
          <w:szCs w:val="14"/>
        </w:rPr>
      </w:pPr>
      <w:r>
        <w:rPr>
          <w:noProof/>
          <w:sz w:val="14"/>
          <w:szCs w:val="14"/>
        </w:rPr>
        <w:pict>
          <v:shape id="Капля 25" o:spid="_x0000_s1041" style="position:absolute;margin-left:-.15pt;margin-top:-.2pt;width:25.75pt;height:20.8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508958,53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" path="m,267419c,119728,113934,,254479,l508958,r,267419c508958,415110,395024,534838,254479,534838,113934,534838,,415110,,267419xe" fillcolor="#4f81bd [3204]" strokecolor="#243f60 [1604]" strokeweight="2pt">
            <v:path arrowok="t" o:connecttype="custom" o:connectlocs="0,267419;254479,0;508958,0;508958,267419;254479,534838;0,267419" o:connectangles="0,0,0,0,0,0"/>
          </v:shape>
        </w:pict>
      </w:r>
      <w:r w:rsidR="008F605B" w:rsidRPr="005A6EC9">
        <w:rPr>
          <w:sz w:val="14"/>
          <w:szCs w:val="14"/>
        </w:rPr>
        <w:tab/>
        <w:t>Место размещения нестационарного торгового объекта</w:t>
      </w:r>
    </w:p>
    <w:p w:rsidR="008F605B" w:rsidRPr="005A6EC9" w:rsidRDefault="008F605B" w:rsidP="008F605B">
      <w:pPr>
        <w:tabs>
          <w:tab w:val="left" w:pos="1087"/>
        </w:tabs>
        <w:rPr>
          <w:sz w:val="14"/>
          <w:szCs w:val="14"/>
        </w:rPr>
      </w:pPr>
    </w:p>
    <w:p w:rsidR="008F605B" w:rsidRPr="005A6EC9" w:rsidRDefault="008F605B" w:rsidP="008F605B">
      <w:pPr>
        <w:tabs>
          <w:tab w:val="left" w:pos="1087"/>
        </w:tabs>
        <w:rPr>
          <w:sz w:val="14"/>
          <w:szCs w:val="14"/>
        </w:rPr>
      </w:pPr>
    </w:p>
    <w:p w:rsidR="008F605B" w:rsidRPr="005A6EC9" w:rsidRDefault="008F605B" w:rsidP="008F605B">
      <w:pPr>
        <w:tabs>
          <w:tab w:val="left" w:pos="1087"/>
        </w:tabs>
        <w:rPr>
          <w:sz w:val="14"/>
          <w:szCs w:val="14"/>
        </w:rPr>
      </w:pPr>
    </w:p>
    <w:p w:rsidR="008F605B" w:rsidRPr="005A6EC9" w:rsidRDefault="008F605B" w:rsidP="008F605B">
      <w:pPr>
        <w:tabs>
          <w:tab w:val="left" w:pos="1087"/>
        </w:tabs>
        <w:jc w:val="center"/>
        <w:rPr>
          <w:b/>
          <w:sz w:val="14"/>
          <w:szCs w:val="14"/>
        </w:rPr>
      </w:pPr>
    </w:p>
    <w:p w:rsidR="008F605B" w:rsidRPr="005A6EC9" w:rsidRDefault="008F605B" w:rsidP="008F605B">
      <w:pPr>
        <w:tabs>
          <w:tab w:val="left" w:pos="1087"/>
        </w:tabs>
        <w:jc w:val="center"/>
        <w:rPr>
          <w:b/>
          <w:sz w:val="14"/>
          <w:szCs w:val="14"/>
        </w:rPr>
      </w:pPr>
      <w:r w:rsidRPr="005A6EC9">
        <w:rPr>
          <w:b/>
          <w:sz w:val="14"/>
          <w:szCs w:val="14"/>
        </w:rPr>
        <w:t>Графическое изображение размещения нестационарных торговых объектов</w:t>
      </w:r>
    </w:p>
    <w:p w:rsidR="008F605B" w:rsidRPr="005A6EC9" w:rsidRDefault="008F605B" w:rsidP="008F605B">
      <w:pPr>
        <w:tabs>
          <w:tab w:val="left" w:pos="1087"/>
        </w:tabs>
        <w:jc w:val="center"/>
        <w:rPr>
          <w:b/>
          <w:sz w:val="14"/>
          <w:szCs w:val="14"/>
        </w:rPr>
      </w:pPr>
      <w:r w:rsidRPr="005A6EC9">
        <w:rPr>
          <w:b/>
          <w:sz w:val="14"/>
          <w:szCs w:val="14"/>
        </w:rPr>
        <w:t>г. Сольцы ул. Луначарского д. 5</w:t>
      </w:r>
    </w:p>
    <w:p w:rsidR="008F605B" w:rsidRPr="005A6EC9" w:rsidRDefault="008F605B" w:rsidP="008F605B">
      <w:pPr>
        <w:tabs>
          <w:tab w:val="left" w:pos="1087"/>
        </w:tabs>
        <w:jc w:val="center"/>
        <w:rPr>
          <w:b/>
          <w:sz w:val="14"/>
          <w:szCs w:val="14"/>
        </w:rPr>
      </w:pPr>
    </w:p>
    <w:p w:rsidR="008F605B" w:rsidRPr="005A6EC9" w:rsidRDefault="000460A8" w:rsidP="008F605B">
      <w:pPr>
        <w:tabs>
          <w:tab w:val="left" w:pos="1087"/>
        </w:tabs>
        <w:jc w:val="center"/>
        <w:rPr>
          <w:b/>
          <w:sz w:val="14"/>
          <w:szCs w:val="14"/>
        </w:rPr>
      </w:pPr>
      <w:r>
        <w:rPr>
          <w:b/>
          <w:noProof/>
          <w:sz w:val="14"/>
          <w:szCs w:val="14"/>
        </w:rPr>
        <w:pict>
          <v:shape id="Капля 27" o:spid="_x0000_s1042" style="position:absolute;left:0;text-align:left;margin-left:80.45pt;margin-top:76.35pt;width:27.55pt;height:20.75pt;rotation:2283415fd;z-index:251676672;visibility:visible;mso-wrap-style:square;mso-wrap-distance-left:9pt;mso-wrap-distance-top:0;mso-wrap-distance-right:9pt;mso-wrap-distance-bottom:0;mso-position-horizontal-relative:text;mso-position-vertical-relative:text;v-text-anchor:middle" coordsize="465827,37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" path="m,189782c,84968,104279,,232914,l465827,r,189782c465827,294596,361548,379564,232913,379564,104278,379564,-1,294596,-1,189782r1,xe" fillcolor="#4f81bd [3204]" strokecolor="#243f60 [1604]" strokeweight="2pt">
            <v:path arrowok="t" o:connecttype="custom" o:connectlocs="0,189782;232914,0;465827,0;465827,189782;232913,379564;-1,189782;0,189782" o:connectangles="0,0,0,0,0,0,0"/>
          </v:shape>
        </w:pict>
      </w:r>
      <w:r w:rsidR="008F605B" w:rsidRPr="005A6EC9">
        <w:rPr>
          <w:b/>
          <w:noProof/>
          <w:sz w:val="14"/>
          <w:szCs w:val="14"/>
          <w:lang w:eastAsia="ru-RU"/>
        </w:rPr>
        <w:drawing>
          <wp:inline distT="0" distB="0" distL="0" distR="0">
            <wp:extent cx="2841666" cy="222382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 бани.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9247" cy="2221927"/>
                    </a:xfrm>
                    <a:prstGeom prst="rect">
                      <a:avLst/>
                    </a:prstGeom>
                  </pic:spPr>
                </pic:pic>
              </a:graphicData>
            </a:graphic>
          </wp:inline>
        </w:drawing>
      </w:r>
    </w:p>
    <w:p w:rsidR="008F605B" w:rsidRPr="005A6EC9" w:rsidRDefault="008F605B" w:rsidP="008F605B">
      <w:pPr>
        <w:tabs>
          <w:tab w:val="left" w:pos="2486"/>
        </w:tabs>
        <w:rPr>
          <w:sz w:val="14"/>
          <w:szCs w:val="14"/>
        </w:rPr>
      </w:pPr>
      <w:r w:rsidRPr="005A6EC9">
        <w:rPr>
          <w:sz w:val="14"/>
          <w:szCs w:val="14"/>
        </w:rPr>
        <w:tab/>
      </w:r>
    </w:p>
    <w:p w:rsidR="008F605B" w:rsidRPr="005A6EC9" w:rsidRDefault="008F605B" w:rsidP="008F605B">
      <w:pPr>
        <w:tabs>
          <w:tab w:val="left" w:pos="2486"/>
        </w:tabs>
        <w:jc w:val="center"/>
        <w:rPr>
          <w:b/>
          <w:sz w:val="14"/>
          <w:szCs w:val="14"/>
        </w:rPr>
      </w:pPr>
      <w:r w:rsidRPr="005A6EC9">
        <w:rPr>
          <w:b/>
          <w:sz w:val="14"/>
          <w:szCs w:val="14"/>
        </w:rPr>
        <w:t>Условные обозначения</w:t>
      </w:r>
    </w:p>
    <w:p w:rsidR="008F605B" w:rsidRPr="005A6EC9" w:rsidRDefault="008F605B" w:rsidP="008F605B">
      <w:pPr>
        <w:tabs>
          <w:tab w:val="left" w:pos="2486"/>
        </w:tabs>
        <w:jc w:val="center"/>
        <w:rPr>
          <w:sz w:val="14"/>
          <w:szCs w:val="14"/>
        </w:rPr>
      </w:pPr>
    </w:p>
    <w:p w:rsidR="008F605B" w:rsidRPr="005A6EC9" w:rsidRDefault="000460A8" w:rsidP="008F605B">
      <w:pPr>
        <w:tabs>
          <w:tab w:val="left" w:pos="1603"/>
        </w:tabs>
        <w:rPr>
          <w:sz w:val="14"/>
          <w:szCs w:val="14"/>
        </w:rPr>
      </w:pPr>
      <w:r>
        <w:rPr>
          <w:noProof/>
          <w:sz w:val="14"/>
          <w:szCs w:val="14"/>
        </w:rPr>
        <w:pict>
          <v:shape id="Капля 28" o:spid="_x0000_s1043" style="position:absolute;margin-left:15.5pt;margin-top:4.5pt;width:32pt;height:19.15pt;z-index:251677696;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v-text-anchor:middle" coordsize="621102,44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" path="m,224287c,100417,139038,,310551,l621102,r,224287c621102,348157,482064,448574,310551,448574,139038,448574,,348157,,224287xe" fillcolor="#4f81bd [3204]" strokecolor="#243f60 [1604]" strokeweight="2pt">
            <v:path arrowok="t" o:connecttype="custom" o:connectlocs="0,224287;310551,0;621102,0;621102,224287;310551,448574;0,224287" o:connectangles="0,0,0,0,0,0"/>
          </v:shape>
        </w:pict>
      </w:r>
      <w:r w:rsidR="008F605B" w:rsidRPr="005A6EC9">
        <w:rPr>
          <w:sz w:val="14"/>
          <w:szCs w:val="14"/>
        </w:rPr>
        <w:tab/>
        <w:t>Место размещения нестационарного торгового объекта</w:t>
      </w:r>
    </w:p>
    <w:p w:rsidR="0014503B" w:rsidRPr="0014503B" w:rsidRDefault="0014503B" w:rsidP="0014503B">
      <w:pPr>
        <w:jc w:val="center"/>
        <w:rPr>
          <w:b/>
          <w:sz w:val="14"/>
          <w:szCs w:val="14"/>
        </w:rPr>
      </w:pPr>
      <w:r w:rsidRPr="0014503B">
        <w:rPr>
          <w:b/>
          <w:sz w:val="14"/>
          <w:szCs w:val="14"/>
        </w:rPr>
        <w:lastRenderedPageBreak/>
        <w:t>ПОСТАНОВЛЕНИЕ</w:t>
      </w:r>
    </w:p>
    <w:p w:rsidR="0014503B" w:rsidRPr="0014503B" w:rsidRDefault="0014503B" w:rsidP="0014503B">
      <w:pPr>
        <w:jc w:val="center"/>
        <w:rPr>
          <w:sz w:val="14"/>
          <w:szCs w:val="14"/>
        </w:rPr>
      </w:pPr>
      <w:r w:rsidRPr="0014503B">
        <w:rPr>
          <w:sz w:val="14"/>
          <w:szCs w:val="14"/>
        </w:rPr>
        <w:t>Администрации Солецкого муниципального округа</w:t>
      </w:r>
    </w:p>
    <w:p w:rsidR="0014503B" w:rsidRPr="0014503B" w:rsidRDefault="0014503B" w:rsidP="0014503B">
      <w:pPr>
        <w:jc w:val="center"/>
        <w:rPr>
          <w:sz w:val="14"/>
          <w:szCs w:val="14"/>
        </w:rPr>
      </w:pPr>
    </w:p>
    <w:p w:rsidR="0014503B" w:rsidRPr="0014503B" w:rsidRDefault="0014503B" w:rsidP="0014503B">
      <w:pPr>
        <w:jc w:val="center"/>
        <w:rPr>
          <w:sz w:val="14"/>
          <w:szCs w:val="14"/>
        </w:rPr>
      </w:pPr>
      <w:r w:rsidRPr="0014503B">
        <w:rPr>
          <w:sz w:val="14"/>
          <w:szCs w:val="14"/>
        </w:rPr>
        <w:t>от 13.07.2022 № 1225</w:t>
      </w:r>
    </w:p>
    <w:p w:rsidR="0014503B" w:rsidRPr="0014503B" w:rsidRDefault="0014503B" w:rsidP="0014503B">
      <w:pPr>
        <w:jc w:val="center"/>
        <w:rPr>
          <w:sz w:val="14"/>
          <w:szCs w:val="14"/>
        </w:rPr>
      </w:pPr>
      <w:r w:rsidRPr="0014503B">
        <w:rPr>
          <w:sz w:val="14"/>
          <w:szCs w:val="14"/>
        </w:rPr>
        <w:t>г. Сольцы</w:t>
      </w:r>
    </w:p>
    <w:p w:rsidR="001522E7" w:rsidRPr="00504A9C" w:rsidRDefault="001522E7" w:rsidP="001522E7">
      <w:pPr>
        <w:suppressAutoHyphens/>
        <w:jc w:val="both"/>
        <w:outlineLvl w:val="0"/>
        <w:rPr>
          <w:b/>
          <w:sz w:val="14"/>
          <w:szCs w:val="14"/>
        </w:rPr>
      </w:pPr>
    </w:p>
    <w:p w:rsidR="001522E7" w:rsidRPr="00504A9C" w:rsidRDefault="001522E7" w:rsidP="001522E7">
      <w:pPr>
        <w:jc w:val="center"/>
        <w:rPr>
          <w:b/>
          <w:sz w:val="14"/>
          <w:szCs w:val="14"/>
        </w:rPr>
      </w:pPr>
      <w:r w:rsidRPr="00504A9C">
        <w:rPr>
          <w:b/>
          <w:sz w:val="14"/>
          <w:szCs w:val="14"/>
        </w:rPr>
        <w:t>О внесении изменения в 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1522E7" w:rsidRPr="00504A9C" w:rsidRDefault="001522E7" w:rsidP="001522E7">
      <w:pPr>
        <w:jc w:val="center"/>
        <w:rPr>
          <w:sz w:val="14"/>
          <w:szCs w:val="14"/>
        </w:rPr>
      </w:pPr>
      <w:r w:rsidRPr="00504A9C">
        <w:rPr>
          <w:sz w:val="14"/>
          <w:szCs w:val="14"/>
        </w:rPr>
        <w:t xml:space="preserve">    </w:t>
      </w:r>
    </w:p>
    <w:p w:rsidR="001522E7" w:rsidRPr="00504A9C" w:rsidRDefault="001522E7" w:rsidP="001522E7">
      <w:pPr>
        <w:tabs>
          <w:tab w:val="left" w:pos="6800"/>
        </w:tabs>
        <w:ind w:firstLine="284"/>
        <w:jc w:val="both"/>
        <w:rPr>
          <w:sz w:val="14"/>
          <w:szCs w:val="14"/>
        </w:rPr>
      </w:pPr>
      <w:r w:rsidRPr="00504A9C">
        <w:rPr>
          <w:sz w:val="14"/>
          <w:szCs w:val="14"/>
        </w:rPr>
        <w:t>В соответствии с Федеральным законом от 27 июля 2010 года № 210-</w:t>
      </w:r>
    </w:p>
    <w:p w:rsidR="001522E7" w:rsidRPr="00504A9C" w:rsidRDefault="001522E7" w:rsidP="001522E7">
      <w:pPr>
        <w:tabs>
          <w:tab w:val="left" w:pos="6800"/>
        </w:tabs>
        <w:ind w:firstLine="284"/>
        <w:jc w:val="both"/>
        <w:rPr>
          <w:sz w:val="14"/>
          <w:szCs w:val="14"/>
        </w:rPr>
      </w:pPr>
      <w:r w:rsidRPr="00504A9C">
        <w:rPr>
          <w:sz w:val="14"/>
          <w:szCs w:val="14"/>
        </w:rPr>
        <w:t xml:space="preserve">ФЗ «Об организации предоставления государственных и муниципальных услуг», 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рассмотрев протест прокурора района от 31.01.2022 №7-02-2023/Прди3 1-22-20490016 на 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 утвержденный постановлением Администрации муниципального округа от 28.01.202, №121 Администрация Солецкого муниципального округа </w:t>
      </w:r>
      <w:r w:rsidRPr="00504A9C">
        <w:rPr>
          <w:b/>
          <w:sz w:val="14"/>
          <w:szCs w:val="14"/>
        </w:rPr>
        <w:t>ПОСТАНОВЛЯЕТ</w:t>
      </w:r>
      <w:r w:rsidRPr="00504A9C">
        <w:rPr>
          <w:sz w:val="14"/>
          <w:szCs w:val="14"/>
        </w:rPr>
        <w:t>:</w:t>
      </w:r>
    </w:p>
    <w:p w:rsidR="001522E7" w:rsidRPr="00504A9C" w:rsidRDefault="001522E7" w:rsidP="001522E7">
      <w:pPr>
        <w:tabs>
          <w:tab w:val="left" w:pos="6800"/>
        </w:tabs>
        <w:ind w:firstLine="284"/>
        <w:jc w:val="both"/>
        <w:rPr>
          <w:sz w:val="14"/>
          <w:szCs w:val="14"/>
        </w:rPr>
      </w:pPr>
      <w:r w:rsidRPr="00504A9C">
        <w:rPr>
          <w:sz w:val="14"/>
          <w:szCs w:val="14"/>
        </w:rPr>
        <w:t>1. Протест прокурора Солецкого района удовлетворить.</w:t>
      </w:r>
    </w:p>
    <w:p w:rsidR="001522E7" w:rsidRPr="00504A9C" w:rsidRDefault="001522E7" w:rsidP="001522E7">
      <w:pPr>
        <w:tabs>
          <w:tab w:val="left" w:pos="6800"/>
        </w:tabs>
        <w:ind w:firstLine="284"/>
        <w:jc w:val="both"/>
        <w:rPr>
          <w:sz w:val="14"/>
          <w:szCs w:val="14"/>
        </w:rPr>
      </w:pPr>
      <w:r w:rsidRPr="00504A9C">
        <w:rPr>
          <w:sz w:val="14"/>
          <w:szCs w:val="14"/>
        </w:rPr>
        <w:t xml:space="preserve">2. Внести изменение в 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 утвержденный постановлением Администрации муниципального округа от 28.01.2021 № 121 изложив подпункт 2.8.1 пункта 2.8 раздела </w:t>
      </w:r>
      <w:r w:rsidRPr="00504A9C">
        <w:rPr>
          <w:sz w:val="14"/>
          <w:szCs w:val="14"/>
          <w:lang w:val="en-US"/>
        </w:rPr>
        <w:t>II</w:t>
      </w:r>
      <w:r w:rsidRPr="00504A9C">
        <w:rPr>
          <w:sz w:val="14"/>
          <w:szCs w:val="14"/>
        </w:rPr>
        <w:t xml:space="preserve"> в редакции:</w:t>
      </w:r>
    </w:p>
    <w:p w:rsidR="001522E7" w:rsidRPr="00504A9C" w:rsidRDefault="001522E7" w:rsidP="001522E7">
      <w:pPr>
        <w:tabs>
          <w:tab w:val="left" w:pos="6800"/>
        </w:tabs>
        <w:ind w:firstLine="284"/>
        <w:jc w:val="both"/>
        <w:rPr>
          <w:sz w:val="14"/>
          <w:szCs w:val="14"/>
        </w:rPr>
      </w:pPr>
      <w:r w:rsidRPr="00504A9C">
        <w:rPr>
          <w:sz w:val="14"/>
          <w:szCs w:val="14"/>
        </w:rPr>
        <w:t>«2.8.1. Запрещено требовать от заявителя:</w:t>
      </w:r>
    </w:p>
    <w:p w:rsidR="001522E7" w:rsidRPr="00504A9C" w:rsidRDefault="001522E7" w:rsidP="001522E7">
      <w:pPr>
        <w:tabs>
          <w:tab w:val="left" w:pos="6800"/>
        </w:tabs>
        <w:ind w:firstLine="284"/>
        <w:jc w:val="both"/>
        <w:rPr>
          <w:sz w:val="14"/>
          <w:szCs w:val="14"/>
        </w:rPr>
      </w:pPr>
      <w:r w:rsidRPr="00504A9C">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 отношения, возникающие в связи с предоставлением муниципальной, услуги;</w:t>
      </w:r>
    </w:p>
    <w:p w:rsidR="001522E7" w:rsidRPr="00504A9C" w:rsidRDefault="001522E7" w:rsidP="001522E7">
      <w:pPr>
        <w:tabs>
          <w:tab w:val="left" w:pos="6800"/>
        </w:tabs>
        <w:ind w:firstLine="284"/>
        <w:jc w:val="both"/>
        <w:rPr>
          <w:sz w:val="14"/>
          <w:szCs w:val="14"/>
        </w:rPr>
      </w:pPr>
      <w:r w:rsidRPr="00504A9C">
        <w:rPr>
          <w:sz w:val="14"/>
          <w:szCs w:val="14"/>
        </w:rPr>
        <w:t>2) представления документов и информации, в том числе подтверждающих внесение заявителем платы за предоставление</w:t>
      </w:r>
    </w:p>
    <w:p w:rsidR="001522E7" w:rsidRPr="00504A9C" w:rsidRDefault="001522E7" w:rsidP="001522E7">
      <w:pPr>
        <w:tabs>
          <w:tab w:val="left" w:pos="6800"/>
        </w:tabs>
        <w:ind w:firstLine="284"/>
        <w:jc w:val="both"/>
        <w:rPr>
          <w:sz w:val="14"/>
          <w:szCs w:val="14"/>
        </w:rPr>
      </w:pPr>
      <w:r w:rsidRPr="00504A9C">
        <w:rPr>
          <w:sz w:val="14"/>
          <w:szCs w:val="14"/>
        </w:rPr>
        <w:t>муниципальной услуги, которые находятся в распоряжении Администрации муниципального округа,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219-ФЗ «Об организации дарственных и муниципальных услуг» перечень предоставления документов. Заявитель вправе представить указанные документы и информацию в Администрацию муниципального округа по собственной инициативе;</w:t>
      </w:r>
    </w:p>
    <w:p w:rsidR="001522E7" w:rsidRPr="00504A9C" w:rsidRDefault="001522E7" w:rsidP="001522E7">
      <w:pPr>
        <w:tabs>
          <w:tab w:val="left" w:pos="6800"/>
        </w:tabs>
        <w:ind w:firstLine="284"/>
        <w:jc w:val="both"/>
        <w:rPr>
          <w:sz w:val="14"/>
          <w:szCs w:val="14"/>
        </w:rPr>
      </w:pPr>
      <w:r w:rsidRPr="00504A9C">
        <w:rPr>
          <w:sz w:val="14"/>
          <w:szCs w:val="14"/>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округа;</w:t>
      </w:r>
    </w:p>
    <w:p w:rsidR="001522E7" w:rsidRPr="00504A9C" w:rsidRDefault="001522E7" w:rsidP="001522E7">
      <w:pPr>
        <w:tabs>
          <w:tab w:val="left" w:pos="6800"/>
        </w:tabs>
        <w:ind w:firstLine="284"/>
        <w:jc w:val="both"/>
        <w:rPr>
          <w:sz w:val="14"/>
          <w:szCs w:val="14"/>
        </w:rPr>
      </w:pPr>
      <w:r w:rsidRPr="00504A9C">
        <w:rPr>
          <w:sz w:val="14"/>
          <w:szCs w:val="14"/>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1522E7" w:rsidRPr="00504A9C" w:rsidRDefault="001522E7" w:rsidP="001522E7">
      <w:pPr>
        <w:tabs>
          <w:tab w:val="left" w:pos="6800"/>
        </w:tabs>
        <w:ind w:firstLine="284"/>
        <w:jc w:val="both"/>
        <w:rPr>
          <w:sz w:val="14"/>
          <w:szCs w:val="14"/>
        </w:rPr>
      </w:pPr>
      <w:r w:rsidRPr="00504A9C">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522E7" w:rsidRPr="00504A9C" w:rsidRDefault="001522E7" w:rsidP="001522E7">
      <w:pPr>
        <w:tabs>
          <w:tab w:val="left" w:pos="6800"/>
        </w:tabs>
        <w:ind w:firstLine="284"/>
        <w:jc w:val="both"/>
        <w:rPr>
          <w:sz w:val="14"/>
          <w:szCs w:val="14"/>
        </w:rPr>
      </w:pPr>
      <w:r w:rsidRPr="00504A9C">
        <w:rPr>
          <w:sz w:val="14"/>
          <w:szCs w:val="14"/>
        </w:rPr>
        <w:t>6)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1522E7" w:rsidRPr="00504A9C" w:rsidRDefault="001522E7" w:rsidP="001522E7">
      <w:pPr>
        <w:tabs>
          <w:tab w:val="left" w:pos="6800"/>
        </w:tabs>
        <w:ind w:firstLine="284"/>
        <w:jc w:val="both"/>
        <w:rPr>
          <w:sz w:val="14"/>
          <w:szCs w:val="14"/>
        </w:rPr>
      </w:pPr>
      <w:r w:rsidRPr="00504A9C">
        <w:rPr>
          <w:sz w:val="14"/>
          <w:szCs w:val="14"/>
        </w:rPr>
        <w:t xml:space="preserve">в) истечение срока действия документов или изменение информации после первоначального отказа в предоставлении муниципальной услуги; </w:t>
      </w:r>
    </w:p>
    <w:p w:rsidR="001522E7" w:rsidRPr="00504A9C" w:rsidRDefault="001522E7" w:rsidP="001522E7">
      <w:pPr>
        <w:tabs>
          <w:tab w:val="left" w:pos="6800"/>
        </w:tabs>
        <w:ind w:firstLine="284"/>
        <w:jc w:val="both"/>
        <w:rPr>
          <w:sz w:val="14"/>
          <w:szCs w:val="14"/>
        </w:rPr>
      </w:pPr>
      <w:r w:rsidRPr="00504A9C">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уведомляется заявитель, а также приносятся извинения за доставленные неудобства.</w:t>
      </w:r>
    </w:p>
    <w:p w:rsidR="001522E7" w:rsidRPr="00504A9C" w:rsidRDefault="001522E7" w:rsidP="001522E7">
      <w:pPr>
        <w:tabs>
          <w:tab w:val="left" w:pos="6800"/>
        </w:tabs>
        <w:ind w:firstLine="284"/>
        <w:jc w:val="both"/>
        <w:rPr>
          <w:sz w:val="14"/>
          <w:szCs w:val="14"/>
        </w:rPr>
      </w:pPr>
      <w:r w:rsidRPr="00504A9C">
        <w:rPr>
          <w:sz w:val="14"/>
          <w:szCs w:val="14"/>
        </w:rPr>
        <w:t xml:space="preserve">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w:t>
      </w:r>
      <w:r w:rsidRPr="00504A9C">
        <w:rPr>
          <w:sz w:val="14"/>
          <w:szCs w:val="14"/>
        </w:rPr>
        <w:t>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1522E7" w:rsidRPr="00504A9C" w:rsidRDefault="001522E7" w:rsidP="001522E7">
      <w:pPr>
        <w:tabs>
          <w:tab w:val="left" w:pos="6800"/>
        </w:tabs>
        <w:ind w:firstLine="284"/>
        <w:jc w:val="both"/>
        <w:rPr>
          <w:sz w:val="14"/>
          <w:szCs w:val="14"/>
        </w:rPr>
      </w:pPr>
      <w:r w:rsidRPr="00504A9C">
        <w:rPr>
          <w:sz w:val="14"/>
          <w:szCs w:val="14"/>
        </w:rPr>
        <w:t>3. Настоящее постановление вступает в силу после его официального опубликования.</w:t>
      </w:r>
    </w:p>
    <w:p w:rsidR="001522E7" w:rsidRPr="00504A9C" w:rsidRDefault="001522E7" w:rsidP="001522E7">
      <w:pPr>
        <w:tabs>
          <w:tab w:val="left" w:pos="6800"/>
        </w:tabs>
        <w:ind w:firstLine="284"/>
        <w:jc w:val="both"/>
        <w:rPr>
          <w:sz w:val="14"/>
          <w:szCs w:val="14"/>
        </w:rPr>
      </w:pPr>
      <w:r w:rsidRPr="00504A9C">
        <w:rPr>
          <w:sz w:val="14"/>
          <w:szCs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1522E7" w:rsidRPr="00504A9C" w:rsidRDefault="001522E7" w:rsidP="001522E7">
      <w:pPr>
        <w:jc w:val="both"/>
        <w:rPr>
          <w:b/>
          <w:sz w:val="14"/>
          <w:szCs w:val="14"/>
        </w:rPr>
      </w:pPr>
    </w:p>
    <w:p w:rsidR="001522E7" w:rsidRPr="00504A9C" w:rsidRDefault="001522E7" w:rsidP="001522E7">
      <w:pPr>
        <w:suppressAutoHyphens/>
        <w:jc w:val="both"/>
        <w:outlineLvl w:val="0"/>
        <w:rPr>
          <w:b/>
          <w:sz w:val="14"/>
          <w:szCs w:val="14"/>
        </w:rPr>
      </w:pPr>
      <w:r w:rsidRPr="00504A9C">
        <w:rPr>
          <w:b/>
          <w:sz w:val="14"/>
          <w:szCs w:val="14"/>
        </w:rPr>
        <w:t>И.о. Главы муниципального округа М.В.Тимофеев</w:t>
      </w:r>
    </w:p>
    <w:p w:rsidR="001522E7" w:rsidRPr="0014503B" w:rsidRDefault="001522E7" w:rsidP="0014503B">
      <w:pPr>
        <w:jc w:val="center"/>
        <w:rPr>
          <w:sz w:val="14"/>
          <w:szCs w:val="14"/>
        </w:rPr>
      </w:pPr>
    </w:p>
    <w:p w:rsidR="001522E7" w:rsidRDefault="001522E7" w:rsidP="001522E7">
      <w:pPr>
        <w:jc w:val="center"/>
        <w:rPr>
          <w:b/>
          <w:sz w:val="14"/>
          <w:szCs w:val="14"/>
        </w:rPr>
      </w:pPr>
    </w:p>
    <w:p w:rsidR="001522E7" w:rsidRPr="0014503B" w:rsidRDefault="001522E7" w:rsidP="001522E7">
      <w:pPr>
        <w:jc w:val="center"/>
        <w:rPr>
          <w:b/>
          <w:sz w:val="14"/>
          <w:szCs w:val="14"/>
        </w:rPr>
      </w:pPr>
      <w:r>
        <w:rPr>
          <w:b/>
          <w:sz w:val="14"/>
          <w:szCs w:val="14"/>
        </w:rPr>
        <w:t>РЕШЕНИЕ</w:t>
      </w:r>
    </w:p>
    <w:p w:rsidR="001522E7" w:rsidRPr="0014503B" w:rsidRDefault="001522E7" w:rsidP="001522E7">
      <w:pPr>
        <w:jc w:val="center"/>
        <w:rPr>
          <w:sz w:val="14"/>
          <w:szCs w:val="14"/>
        </w:rPr>
      </w:pPr>
      <w:r>
        <w:rPr>
          <w:sz w:val="14"/>
          <w:szCs w:val="14"/>
        </w:rPr>
        <w:t>Думы</w:t>
      </w:r>
      <w:r w:rsidRPr="0014503B">
        <w:rPr>
          <w:sz w:val="14"/>
          <w:szCs w:val="14"/>
        </w:rPr>
        <w:t xml:space="preserve"> Солецкого муниципального округа</w:t>
      </w:r>
    </w:p>
    <w:p w:rsidR="001522E7" w:rsidRPr="0014503B" w:rsidRDefault="001522E7" w:rsidP="001522E7">
      <w:pPr>
        <w:jc w:val="center"/>
        <w:rPr>
          <w:sz w:val="14"/>
          <w:szCs w:val="14"/>
        </w:rPr>
      </w:pPr>
    </w:p>
    <w:p w:rsidR="001522E7" w:rsidRPr="0014503B" w:rsidRDefault="001522E7" w:rsidP="001522E7">
      <w:pPr>
        <w:jc w:val="center"/>
        <w:rPr>
          <w:sz w:val="14"/>
          <w:szCs w:val="14"/>
        </w:rPr>
      </w:pPr>
      <w:r w:rsidRPr="0014503B">
        <w:rPr>
          <w:sz w:val="14"/>
          <w:szCs w:val="14"/>
        </w:rPr>
        <w:t>от 1</w:t>
      </w:r>
      <w:r>
        <w:rPr>
          <w:sz w:val="14"/>
          <w:szCs w:val="14"/>
        </w:rPr>
        <w:t>2.07.2022 № 300</w:t>
      </w:r>
    </w:p>
    <w:p w:rsidR="001522E7" w:rsidRDefault="001522E7" w:rsidP="001522E7">
      <w:pPr>
        <w:jc w:val="center"/>
        <w:rPr>
          <w:sz w:val="14"/>
          <w:szCs w:val="14"/>
        </w:rPr>
      </w:pPr>
      <w:r w:rsidRPr="0014503B">
        <w:rPr>
          <w:sz w:val="14"/>
          <w:szCs w:val="14"/>
        </w:rPr>
        <w:t>г. Сольцы</w:t>
      </w:r>
    </w:p>
    <w:p w:rsidR="001522E7" w:rsidRDefault="001522E7" w:rsidP="001522E7">
      <w:pPr>
        <w:jc w:val="center"/>
        <w:rPr>
          <w:sz w:val="14"/>
          <w:szCs w:val="14"/>
        </w:rPr>
      </w:pPr>
    </w:p>
    <w:p w:rsidR="001522E7" w:rsidRPr="00AD0766" w:rsidRDefault="001522E7" w:rsidP="001522E7">
      <w:pPr>
        <w:jc w:val="center"/>
        <w:rPr>
          <w:b/>
          <w:sz w:val="14"/>
          <w:szCs w:val="14"/>
        </w:rPr>
      </w:pPr>
      <w:r w:rsidRPr="00AD0766">
        <w:rPr>
          <w:b/>
          <w:sz w:val="14"/>
          <w:szCs w:val="14"/>
        </w:rPr>
        <w:t xml:space="preserve">О внесении изменения в решение Думы муниципального округа </w:t>
      </w:r>
    </w:p>
    <w:p w:rsidR="001522E7" w:rsidRPr="00AD0766" w:rsidRDefault="001522E7" w:rsidP="001522E7">
      <w:pPr>
        <w:jc w:val="center"/>
        <w:rPr>
          <w:b/>
          <w:sz w:val="14"/>
          <w:szCs w:val="14"/>
        </w:rPr>
      </w:pPr>
      <w:r w:rsidRPr="00AD0766">
        <w:rPr>
          <w:b/>
          <w:sz w:val="14"/>
          <w:szCs w:val="14"/>
        </w:rPr>
        <w:t>от 27.08.2021 № 176</w:t>
      </w:r>
    </w:p>
    <w:p w:rsidR="001522E7" w:rsidRPr="00AD0766" w:rsidRDefault="001522E7" w:rsidP="001522E7">
      <w:pPr>
        <w:jc w:val="center"/>
        <w:rPr>
          <w:b/>
          <w:sz w:val="14"/>
          <w:szCs w:val="14"/>
        </w:rPr>
      </w:pPr>
    </w:p>
    <w:p w:rsidR="001522E7" w:rsidRPr="00AD0766" w:rsidRDefault="001522E7" w:rsidP="001522E7">
      <w:pPr>
        <w:ind w:firstLine="284"/>
        <w:jc w:val="both"/>
        <w:rPr>
          <w:sz w:val="14"/>
          <w:szCs w:val="14"/>
        </w:rPr>
      </w:pPr>
      <w:r w:rsidRPr="00AD0766">
        <w:rPr>
          <w:sz w:val="14"/>
          <w:szCs w:val="14"/>
          <w:shd w:val="clear" w:color="auto" w:fill="FFFFFF"/>
        </w:rPr>
        <w:t xml:space="preserve">В соответствии с Гражданским кодексом Российской Федерации, статьей 68 Федерального закона от 6 октября 2003 года № 131-ФЗ «Об общих принципах организации местного самоуправления в Российской Федерации», Уставом Общества с ограниченной ответственностью «Межмуниципальное предприятие газоснабжения», протоколом №6 внеочередного общего собрания участников Общества с ограниченной ответственностью «Межмуниципальное предприятие газоснабжения» (далее – Общество) и в целях совместного решения вопросов местного значения по газоснабжению населения </w:t>
      </w:r>
      <w:r w:rsidRPr="00AD0766">
        <w:rPr>
          <w:sz w:val="14"/>
          <w:szCs w:val="14"/>
        </w:rPr>
        <w:t>Дума Солецкого муниципального округа Новгородской области</w:t>
      </w:r>
      <w:r>
        <w:rPr>
          <w:sz w:val="14"/>
          <w:szCs w:val="14"/>
        </w:rPr>
        <w:t xml:space="preserve"> </w:t>
      </w:r>
      <w:r w:rsidRPr="00AD0766">
        <w:rPr>
          <w:b/>
          <w:sz w:val="14"/>
          <w:szCs w:val="14"/>
        </w:rPr>
        <w:t>РЕШИЛА</w:t>
      </w:r>
      <w:r w:rsidRPr="00AD0766">
        <w:rPr>
          <w:sz w:val="14"/>
          <w:szCs w:val="14"/>
        </w:rPr>
        <w:t>:</w:t>
      </w:r>
    </w:p>
    <w:p w:rsidR="001522E7" w:rsidRPr="00AD0766" w:rsidRDefault="001522E7" w:rsidP="001522E7">
      <w:pPr>
        <w:ind w:firstLine="284"/>
        <w:jc w:val="both"/>
        <w:rPr>
          <w:sz w:val="14"/>
          <w:szCs w:val="14"/>
          <w:shd w:val="clear" w:color="auto" w:fill="FFFFFF"/>
        </w:rPr>
      </w:pPr>
      <w:r w:rsidRPr="00AD0766">
        <w:rPr>
          <w:sz w:val="14"/>
          <w:szCs w:val="14"/>
          <w:shd w:val="clear" w:color="auto" w:fill="FFFFFF"/>
        </w:rPr>
        <w:t>1. Внести изменение в решение Думы Солецкого муниципального округа от 27.08.2021 № 176</w:t>
      </w:r>
      <w:r w:rsidRPr="00AD0766">
        <w:rPr>
          <w:b/>
          <w:sz w:val="14"/>
          <w:szCs w:val="14"/>
        </w:rPr>
        <w:t xml:space="preserve"> </w:t>
      </w:r>
      <w:r w:rsidRPr="00AD0766">
        <w:rPr>
          <w:sz w:val="14"/>
          <w:szCs w:val="14"/>
        </w:rPr>
        <w:t>«О принятии участия в учреждении межмуниципального хозяйственного общества в форме общества с ограниченной ответственностью</w:t>
      </w:r>
      <w:r w:rsidRPr="00AD0766">
        <w:rPr>
          <w:sz w:val="14"/>
          <w:szCs w:val="14"/>
          <w:shd w:val="clear" w:color="auto" w:fill="FFFFFF"/>
        </w:rPr>
        <w:t>» (в редакции решения Думы муниципального округа от 27.05.2022 № 285), заменив в подпункте 3.1. пункта 3 слова «1209000 (один миллион двести девять тысяч)» на «1609000 (один миллион шестьсот девять тысяч)».</w:t>
      </w:r>
    </w:p>
    <w:p w:rsidR="001522E7" w:rsidRPr="00AD0766" w:rsidRDefault="001522E7" w:rsidP="001522E7">
      <w:pPr>
        <w:widowControl w:val="0"/>
        <w:suppressAutoHyphens/>
        <w:ind w:firstLine="284"/>
        <w:jc w:val="both"/>
        <w:rPr>
          <w:sz w:val="14"/>
          <w:szCs w:val="14"/>
        </w:rPr>
      </w:pPr>
      <w:r w:rsidRPr="00AD0766">
        <w:rPr>
          <w:sz w:val="14"/>
          <w:szCs w:val="14"/>
          <w:shd w:val="clear" w:color="auto" w:fill="FFFFFF"/>
        </w:rPr>
        <w:t xml:space="preserve">2. Опубликовать настоящее решение </w:t>
      </w:r>
      <w:r w:rsidRPr="00AD0766">
        <w:rPr>
          <w:sz w:val="14"/>
          <w:szCs w:val="14"/>
        </w:rPr>
        <w:t>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1522E7" w:rsidRPr="00AD0766" w:rsidRDefault="001522E7" w:rsidP="001522E7">
      <w:pPr>
        <w:ind w:firstLine="284"/>
        <w:jc w:val="both"/>
        <w:rPr>
          <w:sz w:val="14"/>
          <w:szCs w:val="14"/>
        </w:rPr>
      </w:pPr>
    </w:p>
    <w:tbl>
      <w:tblPr>
        <w:tblW w:w="5000" w:type="pct"/>
        <w:tblCellMar>
          <w:left w:w="60" w:type="dxa"/>
          <w:right w:w="60" w:type="dxa"/>
        </w:tblCellMar>
        <w:tblLook w:val="04A0" w:firstRow="1" w:lastRow="0" w:firstColumn="1" w:lastColumn="0" w:noHBand="0" w:noVBand="1"/>
      </w:tblPr>
      <w:tblGrid>
        <w:gridCol w:w="2790"/>
        <w:gridCol w:w="2461"/>
      </w:tblGrid>
      <w:tr w:rsidR="001522E7" w:rsidRPr="00AD0766" w:rsidTr="001522E7">
        <w:trPr>
          <w:trHeight w:val="940"/>
        </w:trPr>
        <w:tc>
          <w:tcPr>
            <w:tcW w:w="2657" w:type="pct"/>
          </w:tcPr>
          <w:p w:rsidR="001522E7" w:rsidRPr="00AD0766" w:rsidRDefault="001522E7" w:rsidP="006C13F2">
            <w:pPr>
              <w:pStyle w:val="1a"/>
              <w:suppressLineNumbers/>
              <w:snapToGrid w:val="0"/>
              <w:spacing w:before="0" w:after="0" w:line="240" w:lineRule="auto"/>
              <w:ind w:firstLine="0"/>
              <w:jc w:val="left"/>
              <w:rPr>
                <w:rFonts w:ascii="Times New Roman" w:hAnsi="Times New Roman" w:cs="Times New Roman"/>
                <w:b/>
                <w:sz w:val="14"/>
                <w:szCs w:val="14"/>
              </w:rPr>
            </w:pPr>
            <w:r w:rsidRPr="00AD0766">
              <w:rPr>
                <w:rFonts w:ascii="Times New Roman" w:hAnsi="Times New Roman" w:cs="Times New Roman"/>
                <w:b/>
                <w:sz w:val="14"/>
                <w:szCs w:val="14"/>
              </w:rPr>
              <w:t>Исполняющий обязанности Главы Солецкого муниципального округа</w:t>
            </w:r>
          </w:p>
          <w:p w:rsidR="001522E7" w:rsidRPr="00AD0766" w:rsidRDefault="001522E7" w:rsidP="006C13F2">
            <w:pPr>
              <w:pStyle w:val="1a"/>
              <w:suppressLineNumbers/>
              <w:snapToGrid w:val="0"/>
              <w:spacing w:before="0" w:after="0" w:line="240" w:lineRule="auto"/>
              <w:ind w:firstLine="0"/>
              <w:jc w:val="right"/>
              <w:rPr>
                <w:rFonts w:ascii="Times New Roman" w:hAnsi="Times New Roman" w:cs="Times New Roman"/>
                <w:b/>
                <w:sz w:val="14"/>
                <w:szCs w:val="14"/>
              </w:rPr>
            </w:pPr>
            <w:r w:rsidRPr="00AD0766">
              <w:rPr>
                <w:rFonts w:ascii="Times New Roman" w:hAnsi="Times New Roman" w:cs="Times New Roman"/>
                <w:b/>
                <w:sz w:val="14"/>
                <w:szCs w:val="14"/>
              </w:rPr>
              <w:t xml:space="preserve">М.В. Тимофеев  </w:t>
            </w:r>
          </w:p>
        </w:tc>
        <w:tc>
          <w:tcPr>
            <w:tcW w:w="2343" w:type="pct"/>
          </w:tcPr>
          <w:p w:rsidR="001522E7" w:rsidRPr="00AD0766" w:rsidRDefault="001522E7" w:rsidP="006C13F2">
            <w:pPr>
              <w:pStyle w:val="1a"/>
              <w:suppressLineNumbers/>
              <w:snapToGrid w:val="0"/>
              <w:spacing w:before="0" w:after="0" w:line="240" w:lineRule="auto"/>
              <w:ind w:firstLine="0"/>
              <w:jc w:val="left"/>
              <w:rPr>
                <w:rFonts w:ascii="Times New Roman" w:hAnsi="Times New Roman" w:cs="Times New Roman"/>
                <w:b/>
                <w:sz w:val="14"/>
                <w:szCs w:val="14"/>
              </w:rPr>
            </w:pPr>
            <w:r w:rsidRPr="00AD0766">
              <w:rPr>
                <w:rFonts w:ascii="Times New Roman" w:hAnsi="Times New Roman" w:cs="Times New Roman"/>
                <w:b/>
                <w:sz w:val="14"/>
                <w:szCs w:val="14"/>
              </w:rPr>
              <w:t xml:space="preserve">Председатель Думы Солецкого муниципального округа </w:t>
            </w:r>
          </w:p>
          <w:p w:rsidR="001522E7" w:rsidRPr="00AD0766" w:rsidRDefault="001522E7" w:rsidP="006C13F2">
            <w:pPr>
              <w:pStyle w:val="1a"/>
              <w:suppressLineNumbers/>
              <w:snapToGrid w:val="0"/>
              <w:spacing w:before="0" w:after="0" w:line="240" w:lineRule="auto"/>
              <w:ind w:firstLine="0"/>
              <w:jc w:val="right"/>
              <w:rPr>
                <w:rFonts w:ascii="Times New Roman" w:hAnsi="Times New Roman" w:cs="Times New Roman"/>
                <w:b/>
                <w:sz w:val="14"/>
                <w:szCs w:val="14"/>
              </w:rPr>
            </w:pPr>
            <w:r w:rsidRPr="00AD0766">
              <w:rPr>
                <w:rFonts w:ascii="Times New Roman" w:hAnsi="Times New Roman" w:cs="Times New Roman"/>
                <w:b/>
                <w:sz w:val="14"/>
                <w:szCs w:val="14"/>
              </w:rPr>
              <w:t>П.А. Ковалев</w:t>
            </w:r>
          </w:p>
          <w:p w:rsidR="001522E7" w:rsidRPr="00AD0766" w:rsidRDefault="001522E7" w:rsidP="006C13F2">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1522E7" w:rsidRPr="0014503B" w:rsidRDefault="001522E7" w:rsidP="001522E7">
      <w:pPr>
        <w:jc w:val="center"/>
        <w:rPr>
          <w:b/>
          <w:sz w:val="14"/>
          <w:szCs w:val="14"/>
        </w:rPr>
      </w:pPr>
      <w:r>
        <w:rPr>
          <w:b/>
          <w:sz w:val="14"/>
          <w:szCs w:val="14"/>
        </w:rPr>
        <w:t>РЕШЕНИЕ</w:t>
      </w:r>
    </w:p>
    <w:p w:rsidR="001522E7" w:rsidRPr="0014503B" w:rsidRDefault="001522E7" w:rsidP="001522E7">
      <w:pPr>
        <w:jc w:val="center"/>
        <w:rPr>
          <w:sz w:val="14"/>
          <w:szCs w:val="14"/>
        </w:rPr>
      </w:pPr>
      <w:r>
        <w:rPr>
          <w:sz w:val="14"/>
          <w:szCs w:val="14"/>
        </w:rPr>
        <w:t>Думы</w:t>
      </w:r>
      <w:r w:rsidRPr="0014503B">
        <w:rPr>
          <w:sz w:val="14"/>
          <w:szCs w:val="14"/>
        </w:rPr>
        <w:t xml:space="preserve"> Солецкого муниципального округа</w:t>
      </w:r>
    </w:p>
    <w:p w:rsidR="001522E7" w:rsidRPr="0014503B" w:rsidRDefault="001522E7" w:rsidP="001522E7">
      <w:pPr>
        <w:jc w:val="center"/>
        <w:rPr>
          <w:sz w:val="14"/>
          <w:szCs w:val="14"/>
        </w:rPr>
      </w:pPr>
    </w:p>
    <w:p w:rsidR="001522E7" w:rsidRPr="0014503B" w:rsidRDefault="001522E7" w:rsidP="001522E7">
      <w:pPr>
        <w:jc w:val="center"/>
        <w:rPr>
          <w:sz w:val="14"/>
          <w:szCs w:val="14"/>
        </w:rPr>
      </w:pPr>
      <w:r w:rsidRPr="0014503B">
        <w:rPr>
          <w:sz w:val="14"/>
          <w:szCs w:val="14"/>
        </w:rPr>
        <w:t>от 1</w:t>
      </w:r>
      <w:r>
        <w:rPr>
          <w:sz w:val="14"/>
          <w:szCs w:val="14"/>
        </w:rPr>
        <w:t>2.07.2022 № 301</w:t>
      </w:r>
    </w:p>
    <w:p w:rsidR="001522E7" w:rsidRDefault="001522E7" w:rsidP="001522E7">
      <w:pPr>
        <w:jc w:val="center"/>
        <w:rPr>
          <w:sz w:val="14"/>
          <w:szCs w:val="14"/>
        </w:rPr>
      </w:pPr>
      <w:r w:rsidRPr="0014503B">
        <w:rPr>
          <w:sz w:val="14"/>
          <w:szCs w:val="14"/>
        </w:rPr>
        <w:t>г. Сольцы</w:t>
      </w:r>
    </w:p>
    <w:p w:rsidR="00270399" w:rsidRPr="00552D96" w:rsidRDefault="00270399" w:rsidP="00270399">
      <w:pPr>
        <w:suppressLineNumbers/>
        <w:jc w:val="center"/>
        <w:rPr>
          <w:b/>
          <w:sz w:val="14"/>
          <w:szCs w:val="14"/>
        </w:rPr>
      </w:pPr>
    </w:p>
    <w:p w:rsidR="00270399" w:rsidRPr="00552D96" w:rsidRDefault="00270399" w:rsidP="00270399">
      <w:pPr>
        <w:jc w:val="center"/>
        <w:outlineLvl w:val="0"/>
        <w:rPr>
          <w:b/>
          <w:sz w:val="14"/>
          <w:szCs w:val="14"/>
        </w:rPr>
      </w:pPr>
      <w:r w:rsidRPr="00552D96">
        <w:rPr>
          <w:b/>
          <w:sz w:val="14"/>
          <w:szCs w:val="14"/>
        </w:rPr>
        <w:t>О внесении изменений в решение Думы  Солецкого</w:t>
      </w:r>
    </w:p>
    <w:p w:rsidR="00270399" w:rsidRPr="00552D96" w:rsidRDefault="00270399" w:rsidP="00270399">
      <w:pPr>
        <w:jc w:val="center"/>
        <w:outlineLvl w:val="0"/>
        <w:rPr>
          <w:b/>
          <w:sz w:val="14"/>
          <w:szCs w:val="14"/>
        </w:rPr>
      </w:pPr>
      <w:r w:rsidRPr="00552D96">
        <w:rPr>
          <w:b/>
          <w:sz w:val="14"/>
          <w:szCs w:val="14"/>
        </w:rPr>
        <w:t xml:space="preserve"> муниципального округа от 23.12.2021 № 216</w:t>
      </w:r>
    </w:p>
    <w:p w:rsidR="00270399" w:rsidRPr="00552D96" w:rsidRDefault="00270399" w:rsidP="00270399">
      <w:pPr>
        <w:tabs>
          <w:tab w:val="left" w:pos="1050"/>
        </w:tabs>
        <w:jc w:val="center"/>
        <w:rPr>
          <w:b/>
          <w:sz w:val="14"/>
          <w:szCs w:val="14"/>
        </w:rPr>
      </w:pPr>
    </w:p>
    <w:p w:rsidR="00270399" w:rsidRPr="00552D96" w:rsidRDefault="00270399" w:rsidP="00270399">
      <w:pPr>
        <w:tabs>
          <w:tab w:val="left" w:pos="8205"/>
        </w:tabs>
        <w:ind w:firstLine="284"/>
        <w:jc w:val="both"/>
        <w:rPr>
          <w:b/>
          <w:sz w:val="14"/>
          <w:szCs w:val="14"/>
        </w:rPr>
      </w:pPr>
      <w:r w:rsidRPr="00552D96">
        <w:rPr>
          <w:sz w:val="14"/>
          <w:szCs w:val="14"/>
        </w:rPr>
        <w:t xml:space="preserve">Дума Солецкого муниципального округа  </w:t>
      </w:r>
      <w:r w:rsidRPr="00552D96">
        <w:rPr>
          <w:b/>
          <w:sz w:val="14"/>
          <w:szCs w:val="14"/>
        </w:rPr>
        <w:t>РЕШИЛА:</w:t>
      </w:r>
      <w:r w:rsidRPr="00552D96">
        <w:rPr>
          <w:b/>
          <w:sz w:val="14"/>
          <w:szCs w:val="14"/>
        </w:rPr>
        <w:tab/>
        <w:t xml:space="preserve"> </w:t>
      </w:r>
    </w:p>
    <w:p w:rsidR="00270399" w:rsidRPr="00552D96" w:rsidRDefault="00270399" w:rsidP="00270399">
      <w:pPr>
        <w:ind w:firstLine="284"/>
        <w:jc w:val="both"/>
        <w:rPr>
          <w:sz w:val="14"/>
          <w:szCs w:val="14"/>
        </w:rPr>
      </w:pPr>
      <w:r w:rsidRPr="00552D96">
        <w:rPr>
          <w:sz w:val="14"/>
          <w:szCs w:val="14"/>
        </w:rPr>
        <w:t xml:space="preserve">1. Внести  изменения в решение Думы Солецкого муниципального округа  от 23.12.2021  №  216 «О бюджете Солецкого муниципального округа Новгородской области  на 2022 год и на плановый период 2023 и 2024 годов» </w:t>
      </w:r>
      <w:r w:rsidRPr="00552D96">
        <w:rPr>
          <w:bCs/>
          <w:sz w:val="14"/>
          <w:szCs w:val="14"/>
        </w:rPr>
        <w:t>(в редакции решений от 09.03.2022 № 252, от 23.03.2022 № 258, от 27.04.2022 № 269, 25.05.2022 № 282, 22.06.2022 № 287)</w:t>
      </w:r>
      <w:r w:rsidRPr="00552D96">
        <w:rPr>
          <w:sz w:val="14"/>
          <w:szCs w:val="14"/>
        </w:rPr>
        <w:t>:</w:t>
      </w:r>
    </w:p>
    <w:p w:rsidR="00270399" w:rsidRPr="00552D96" w:rsidRDefault="00270399" w:rsidP="00270399">
      <w:pPr>
        <w:ind w:firstLine="284"/>
        <w:jc w:val="both"/>
        <w:outlineLvl w:val="0"/>
        <w:rPr>
          <w:sz w:val="14"/>
          <w:szCs w:val="14"/>
        </w:rPr>
      </w:pPr>
      <w:r w:rsidRPr="00552D96">
        <w:rPr>
          <w:sz w:val="14"/>
          <w:szCs w:val="14"/>
        </w:rPr>
        <w:t>1.1. Заменить:</w:t>
      </w:r>
    </w:p>
    <w:p w:rsidR="00270399" w:rsidRPr="00552D96" w:rsidRDefault="00270399" w:rsidP="00270399">
      <w:pPr>
        <w:ind w:firstLine="284"/>
        <w:jc w:val="both"/>
        <w:outlineLvl w:val="0"/>
        <w:rPr>
          <w:sz w:val="14"/>
          <w:szCs w:val="14"/>
        </w:rPr>
      </w:pPr>
      <w:r w:rsidRPr="00552D96">
        <w:rPr>
          <w:sz w:val="14"/>
          <w:szCs w:val="14"/>
        </w:rPr>
        <w:t xml:space="preserve">1.1.1. </w:t>
      </w:r>
      <w:r w:rsidRPr="00552D96">
        <w:rPr>
          <w:spacing w:val="-1"/>
          <w:sz w:val="14"/>
          <w:szCs w:val="14"/>
        </w:rPr>
        <w:t>в подпункте 1.1. пункта 1 цифру «</w:t>
      </w:r>
      <w:r w:rsidRPr="00552D96">
        <w:rPr>
          <w:sz w:val="14"/>
          <w:szCs w:val="14"/>
        </w:rPr>
        <w:t>449 733,54780</w:t>
      </w:r>
      <w:r w:rsidRPr="00552D96">
        <w:rPr>
          <w:spacing w:val="-1"/>
          <w:sz w:val="14"/>
          <w:szCs w:val="14"/>
        </w:rPr>
        <w:t>»  на   «</w:t>
      </w:r>
      <w:r w:rsidRPr="00552D96">
        <w:rPr>
          <w:sz w:val="14"/>
          <w:szCs w:val="14"/>
        </w:rPr>
        <w:t>455 608,16672</w:t>
      </w:r>
      <w:r w:rsidRPr="00552D96">
        <w:rPr>
          <w:spacing w:val="-1"/>
          <w:sz w:val="14"/>
          <w:szCs w:val="14"/>
        </w:rPr>
        <w:t>»;</w:t>
      </w:r>
    </w:p>
    <w:p w:rsidR="00270399" w:rsidRPr="00552D96" w:rsidRDefault="00270399" w:rsidP="00270399">
      <w:pPr>
        <w:ind w:firstLine="284"/>
        <w:jc w:val="both"/>
        <w:outlineLvl w:val="0"/>
        <w:rPr>
          <w:spacing w:val="-1"/>
          <w:sz w:val="14"/>
          <w:szCs w:val="14"/>
        </w:rPr>
      </w:pPr>
      <w:r w:rsidRPr="00552D96">
        <w:rPr>
          <w:spacing w:val="-1"/>
          <w:sz w:val="14"/>
          <w:szCs w:val="14"/>
        </w:rPr>
        <w:t>1.1.2. в подпункте 1.2. пункта 1 цифру «</w:t>
      </w:r>
      <w:r w:rsidRPr="00552D96">
        <w:rPr>
          <w:sz w:val="14"/>
          <w:szCs w:val="14"/>
        </w:rPr>
        <w:t>470 579,03689</w:t>
      </w:r>
      <w:r w:rsidRPr="00552D96">
        <w:rPr>
          <w:spacing w:val="-1"/>
          <w:sz w:val="14"/>
          <w:szCs w:val="14"/>
        </w:rPr>
        <w:t>»  на                          «</w:t>
      </w:r>
      <w:r w:rsidRPr="00552D96">
        <w:rPr>
          <w:sz w:val="14"/>
          <w:szCs w:val="14"/>
        </w:rPr>
        <w:t>474 953,65581</w:t>
      </w:r>
      <w:r w:rsidRPr="00552D96">
        <w:rPr>
          <w:spacing w:val="-1"/>
          <w:sz w:val="14"/>
          <w:szCs w:val="14"/>
        </w:rPr>
        <w:t>»;</w:t>
      </w:r>
    </w:p>
    <w:p w:rsidR="00270399" w:rsidRPr="00552D96" w:rsidRDefault="00270399" w:rsidP="00270399">
      <w:pPr>
        <w:ind w:firstLine="284"/>
        <w:jc w:val="both"/>
        <w:outlineLvl w:val="0"/>
        <w:rPr>
          <w:spacing w:val="-1"/>
          <w:sz w:val="14"/>
          <w:szCs w:val="14"/>
        </w:rPr>
      </w:pPr>
      <w:r w:rsidRPr="00552D96">
        <w:rPr>
          <w:spacing w:val="-1"/>
          <w:sz w:val="14"/>
          <w:szCs w:val="14"/>
        </w:rPr>
        <w:t>1.1.3. в подпункте 1.3. пункта 1 цифру «</w:t>
      </w:r>
      <w:r w:rsidRPr="00552D96">
        <w:rPr>
          <w:sz w:val="14"/>
          <w:szCs w:val="14"/>
        </w:rPr>
        <w:t>20 845,48909» на «19 345,48909»;</w:t>
      </w:r>
    </w:p>
    <w:p w:rsidR="00270399" w:rsidRPr="00552D96" w:rsidRDefault="00270399" w:rsidP="00270399">
      <w:pPr>
        <w:ind w:firstLine="284"/>
        <w:jc w:val="both"/>
        <w:outlineLvl w:val="0"/>
        <w:rPr>
          <w:color w:val="000000"/>
          <w:sz w:val="14"/>
          <w:szCs w:val="14"/>
        </w:rPr>
      </w:pPr>
      <w:r w:rsidRPr="00552D96">
        <w:rPr>
          <w:spacing w:val="-1"/>
          <w:sz w:val="14"/>
          <w:szCs w:val="14"/>
        </w:rPr>
        <w:t>1.1.4. в пункте 8 цифру «</w:t>
      </w:r>
      <w:r w:rsidRPr="00552D96">
        <w:rPr>
          <w:sz w:val="14"/>
          <w:szCs w:val="14"/>
        </w:rPr>
        <w:t>292 265,19780» на «297 046,05180»</w:t>
      </w:r>
      <w:r w:rsidRPr="00552D96">
        <w:rPr>
          <w:color w:val="000000"/>
          <w:sz w:val="14"/>
          <w:szCs w:val="14"/>
        </w:rPr>
        <w:t>;</w:t>
      </w:r>
    </w:p>
    <w:p w:rsidR="00270399" w:rsidRPr="00552D96" w:rsidRDefault="00270399" w:rsidP="00270399">
      <w:pPr>
        <w:ind w:firstLine="284"/>
        <w:jc w:val="both"/>
        <w:outlineLvl w:val="0"/>
        <w:rPr>
          <w:color w:val="000000"/>
          <w:sz w:val="14"/>
          <w:szCs w:val="14"/>
        </w:rPr>
      </w:pPr>
      <w:r w:rsidRPr="00552D96">
        <w:rPr>
          <w:color w:val="000000"/>
          <w:sz w:val="14"/>
          <w:szCs w:val="14"/>
        </w:rPr>
        <w:t>1.1.5. в пункте 9 цифру «13 272,70000» на «13 420,70000»;</w:t>
      </w:r>
    </w:p>
    <w:p w:rsidR="00270399" w:rsidRPr="00552D96" w:rsidRDefault="00270399" w:rsidP="00270399">
      <w:pPr>
        <w:ind w:firstLine="284"/>
        <w:jc w:val="both"/>
        <w:outlineLvl w:val="0"/>
        <w:rPr>
          <w:color w:val="000000"/>
          <w:sz w:val="14"/>
          <w:szCs w:val="14"/>
        </w:rPr>
      </w:pPr>
      <w:r w:rsidRPr="00552D96">
        <w:rPr>
          <w:color w:val="000000"/>
          <w:sz w:val="14"/>
          <w:szCs w:val="14"/>
        </w:rPr>
        <w:t>1.1.6. в строке 2 пункта 19 цифру «200,00000» на «238,66660».</w:t>
      </w:r>
    </w:p>
    <w:p w:rsidR="00270399" w:rsidRPr="00552D96" w:rsidRDefault="00270399" w:rsidP="00270399">
      <w:pPr>
        <w:ind w:firstLine="284"/>
        <w:jc w:val="both"/>
        <w:outlineLvl w:val="0"/>
        <w:rPr>
          <w:sz w:val="14"/>
          <w:szCs w:val="14"/>
        </w:rPr>
      </w:pPr>
      <w:r w:rsidRPr="00552D96">
        <w:rPr>
          <w:sz w:val="14"/>
          <w:szCs w:val="14"/>
        </w:rPr>
        <w:t>3. Изложить приложения  № 1, № 5, № 6, № 7 в прилагаемой редакции.</w:t>
      </w:r>
    </w:p>
    <w:p w:rsidR="00270399" w:rsidRDefault="00270399" w:rsidP="00270399">
      <w:pPr>
        <w:ind w:firstLine="284"/>
        <w:jc w:val="both"/>
        <w:outlineLvl w:val="0"/>
        <w:rPr>
          <w:sz w:val="14"/>
          <w:szCs w:val="14"/>
        </w:rPr>
      </w:pPr>
      <w:r w:rsidRPr="00552D96">
        <w:rPr>
          <w:sz w:val="14"/>
          <w:szCs w:val="14"/>
        </w:rPr>
        <w:t xml:space="preserve">4.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270399" w:rsidRPr="00552D96" w:rsidRDefault="00270399" w:rsidP="00270399">
      <w:pPr>
        <w:ind w:firstLine="284"/>
        <w:jc w:val="both"/>
        <w:outlineLvl w:val="0"/>
        <w:rPr>
          <w:sz w:val="14"/>
          <w:szCs w:val="14"/>
        </w:rPr>
      </w:pPr>
    </w:p>
    <w:p w:rsidR="00270399" w:rsidRPr="00552D96" w:rsidRDefault="00270399" w:rsidP="00270399">
      <w:pPr>
        <w:ind w:firstLine="284"/>
        <w:jc w:val="both"/>
        <w:rPr>
          <w:sz w:val="14"/>
          <w:szCs w:val="14"/>
        </w:rPr>
      </w:pPr>
    </w:p>
    <w:tbl>
      <w:tblPr>
        <w:tblW w:w="5000" w:type="pct"/>
        <w:tblCellMar>
          <w:left w:w="60" w:type="dxa"/>
          <w:right w:w="60" w:type="dxa"/>
        </w:tblCellMar>
        <w:tblLook w:val="04A0" w:firstRow="1" w:lastRow="0" w:firstColumn="1" w:lastColumn="0" w:noHBand="0" w:noVBand="1"/>
      </w:tblPr>
      <w:tblGrid>
        <w:gridCol w:w="2790"/>
        <w:gridCol w:w="2461"/>
      </w:tblGrid>
      <w:tr w:rsidR="00270399" w:rsidRPr="00552D96" w:rsidTr="0088419F">
        <w:trPr>
          <w:trHeight w:val="236"/>
        </w:trPr>
        <w:tc>
          <w:tcPr>
            <w:tcW w:w="2657" w:type="pct"/>
          </w:tcPr>
          <w:p w:rsidR="00270399" w:rsidRPr="00552D96" w:rsidRDefault="00270399" w:rsidP="006C13F2">
            <w:pPr>
              <w:pStyle w:val="1a"/>
              <w:suppressLineNumbers/>
              <w:snapToGrid w:val="0"/>
              <w:spacing w:before="0" w:after="0" w:line="240" w:lineRule="auto"/>
              <w:ind w:firstLine="0"/>
              <w:jc w:val="left"/>
              <w:rPr>
                <w:rFonts w:ascii="Times New Roman" w:hAnsi="Times New Roman" w:cs="Times New Roman"/>
                <w:b/>
                <w:sz w:val="14"/>
                <w:szCs w:val="14"/>
              </w:rPr>
            </w:pPr>
            <w:r w:rsidRPr="00552D96">
              <w:rPr>
                <w:rFonts w:ascii="Times New Roman" w:hAnsi="Times New Roman" w:cs="Times New Roman"/>
                <w:b/>
                <w:sz w:val="14"/>
                <w:szCs w:val="14"/>
              </w:rPr>
              <w:t>Исполняющий обязанности Главы Солецкого муниципального округа</w:t>
            </w:r>
          </w:p>
          <w:p w:rsidR="00270399" w:rsidRPr="00552D96" w:rsidRDefault="00270399" w:rsidP="006C13F2">
            <w:pPr>
              <w:pStyle w:val="1a"/>
              <w:suppressLineNumbers/>
              <w:snapToGrid w:val="0"/>
              <w:spacing w:before="0" w:after="0" w:line="240" w:lineRule="auto"/>
              <w:ind w:firstLine="0"/>
              <w:jc w:val="right"/>
              <w:rPr>
                <w:rFonts w:ascii="Times New Roman" w:hAnsi="Times New Roman" w:cs="Times New Roman"/>
                <w:b/>
                <w:sz w:val="14"/>
                <w:szCs w:val="14"/>
              </w:rPr>
            </w:pPr>
            <w:r w:rsidRPr="00552D96">
              <w:rPr>
                <w:rFonts w:ascii="Times New Roman" w:hAnsi="Times New Roman" w:cs="Times New Roman"/>
                <w:b/>
                <w:sz w:val="14"/>
                <w:szCs w:val="14"/>
              </w:rPr>
              <w:t xml:space="preserve">М.В. Тимофеев  </w:t>
            </w:r>
          </w:p>
        </w:tc>
        <w:tc>
          <w:tcPr>
            <w:tcW w:w="2343" w:type="pct"/>
          </w:tcPr>
          <w:p w:rsidR="00270399" w:rsidRPr="00552D96" w:rsidRDefault="00270399" w:rsidP="006C13F2">
            <w:pPr>
              <w:pStyle w:val="1a"/>
              <w:suppressLineNumbers/>
              <w:snapToGrid w:val="0"/>
              <w:spacing w:before="0" w:after="0" w:line="240" w:lineRule="auto"/>
              <w:ind w:firstLine="0"/>
              <w:jc w:val="left"/>
              <w:rPr>
                <w:rFonts w:ascii="Times New Roman" w:hAnsi="Times New Roman" w:cs="Times New Roman"/>
                <w:b/>
                <w:sz w:val="14"/>
                <w:szCs w:val="14"/>
              </w:rPr>
            </w:pPr>
            <w:r w:rsidRPr="00552D96">
              <w:rPr>
                <w:rFonts w:ascii="Times New Roman" w:hAnsi="Times New Roman" w:cs="Times New Roman"/>
                <w:b/>
                <w:sz w:val="14"/>
                <w:szCs w:val="14"/>
              </w:rPr>
              <w:t xml:space="preserve">Председатель Думы Солецкого муниципального округа </w:t>
            </w:r>
          </w:p>
          <w:p w:rsidR="00270399" w:rsidRPr="00552D96" w:rsidRDefault="00270399" w:rsidP="006C13F2">
            <w:pPr>
              <w:pStyle w:val="1a"/>
              <w:suppressLineNumbers/>
              <w:snapToGrid w:val="0"/>
              <w:spacing w:before="0" w:after="0" w:line="240" w:lineRule="auto"/>
              <w:ind w:firstLine="0"/>
              <w:jc w:val="right"/>
              <w:rPr>
                <w:rFonts w:ascii="Times New Roman" w:hAnsi="Times New Roman" w:cs="Times New Roman"/>
                <w:b/>
                <w:sz w:val="14"/>
                <w:szCs w:val="14"/>
              </w:rPr>
            </w:pPr>
            <w:r w:rsidRPr="00552D96">
              <w:rPr>
                <w:rFonts w:ascii="Times New Roman" w:hAnsi="Times New Roman" w:cs="Times New Roman"/>
                <w:b/>
                <w:sz w:val="14"/>
                <w:szCs w:val="14"/>
              </w:rPr>
              <w:t>П.А. Ковалев</w:t>
            </w:r>
          </w:p>
          <w:p w:rsidR="00270399" w:rsidRPr="00552D96" w:rsidRDefault="00270399" w:rsidP="006C13F2">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1522E7" w:rsidRPr="007136BB" w:rsidRDefault="001522E7" w:rsidP="001522E7">
      <w:pPr>
        <w:jc w:val="center"/>
        <w:rPr>
          <w:sz w:val="12"/>
          <w:szCs w:val="14"/>
        </w:rPr>
      </w:pPr>
    </w:p>
    <w:tbl>
      <w:tblPr>
        <w:tblW w:w="0" w:type="auto"/>
        <w:tblInd w:w="96" w:type="dxa"/>
        <w:tblLook w:val="04A0" w:firstRow="1" w:lastRow="0" w:firstColumn="1" w:lastColumn="0" w:noHBand="0" w:noVBand="1"/>
      </w:tblPr>
      <w:tblGrid>
        <w:gridCol w:w="2031"/>
        <w:gridCol w:w="1012"/>
        <w:gridCol w:w="736"/>
        <w:gridCol w:w="736"/>
        <w:gridCol w:w="736"/>
      </w:tblGrid>
      <w:tr w:rsidR="0088419F" w:rsidRPr="007136BB" w:rsidTr="0088419F">
        <w:trPr>
          <w:trHeight w:val="20"/>
        </w:trPr>
        <w:tc>
          <w:tcPr>
            <w:tcW w:w="0" w:type="auto"/>
            <w:tcBorders>
              <w:top w:val="nil"/>
              <w:left w:val="nil"/>
              <w:bottom w:val="nil"/>
              <w:right w:val="nil"/>
            </w:tcBorders>
            <w:shd w:val="clear" w:color="auto" w:fill="auto"/>
            <w:noWrap/>
            <w:vAlign w:val="bottom"/>
            <w:hideMark/>
          </w:tcPr>
          <w:p w:rsidR="0088419F" w:rsidRPr="007136BB" w:rsidRDefault="0088419F" w:rsidP="007136BB">
            <w:pPr>
              <w:ind w:firstLineChars="100" w:firstLine="80"/>
              <w:jc w:val="right"/>
              <w:rPr>
                <w:rFonts w:eastAsia="Times New Roman"/>
                <w:sz w:val="8"/>
                <w:szCs w:val="10"/>
                <w:lang w:eastAsia="ru-RU"/>
              </w:rPr>
            </w:pPr>
            <w:bookmarkStart w:id="3" w:name="RANGE!B1:F200"/>
            <w:bookmarkEnd w:id="3"/>
          </w:p>
        </w:tc>
        <w:tc>
          <w:tcPr>
            <w:tcW w:w="0" w:type="auto"/>
            <w:tcBorders>
              <w:top w:val="nil"/>
              <w:left w:val="nil"/>
              <w:bottom w:val="nil"/>
              <w:right w:val="nil"/>
            </w:tcBorders>
            <w:shd w:val="clear" w:color="auto" w:fill="auto"/>
            <w:noWrap/>
            <w:vAlign w:val="bottom"/>
            <w:hideMark/>
          </w:tcPr>
          <w:p w:rsidR="0088419F" w:rsidRPr="007136BB" w:rsidRDefault="0088419F" w:rsidP="007136BB">
            <w:pPr>
              <w:ind w:firstLineChars="100" w:firstLine="80"/>
              <w:jc w:val="right"/>
              <w:rPr>
                <w:rFonts w:eastAsia="Times New Roman"/>
                <w:sz w:val="8"/>
                <w:szCs w:val="10"/>
                <w:lang w:eastAsia="ru-RU"/>
              </w:rPr>
            </w:pPr>
          </w:p>
        </w:tc>
        <w:tc>
          <w:tcPr>
            <w:tcW w:w="0" w:type="auto"/>
            <w:gridSpan w:val="3"/>
            <w:tcBorders>
              <w:top w:val="nil"/>
              <w:left w:val="nil"/>
              <w:bottom w:val="nil"/>
              <w:right w:val="nil"/>
            </w:tcBorders>
            <w:shd w:val="clear" w:color="auto" w:fill="auto"/>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Приложение № 1</w:t>
            </w:r>
            <w:r w:rsidRPr="007136BB">
              <w:rPr>
                <w:rFonts w:eastAsia="Times New Roman"/>
                <w:sz w:val="8"/>
                <w:szCs w:val="10"/>
                <w:lang w:eastAsia="ru-RU"/>
              </w:rPr>
              <w:br/>
              <w:t xml:space="preserve"> к  решению Думы Солецкого  муниципального округа "О бюджете Солецкого муниципального округа на 2022 год и на плановый период 2023 и 2024 годов"        </w:t>
            </w:r>
          </w:p>
        </w:tc>
      </w:tr>
      <w:tr w:rsidR="0088419F" w:rsidRPr="007136BB" w:rsidTr="0088419F">
        <w:trPr>
          <w:trHeight w:val="115"/>
        </w:trPr>
        <w:tc>
          <w:tcPr>
            <w:tcW w:w="0" w:type="auto"/>
            <w:gridSpan w:val="5"/>
            <w:vMerge w:val="restart"/>
            <w:tcBorders>
              <w:top w:val="nil"/>
              <w:left w:val="nil"/>
              <w:bottom w:val="nil"/>
              <w:right w:val="nil"/>
            </w:tcBorders>
            <w:shd w:val="clear" w:color="auto" w:fill="auto"/>
            <w:vAlign w:val="center"/>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 xml:space="preserve">   Прогнозируемые поступления доходов в бюджет муниципального округа на 2022 год и на плановый период 2023 и 2024 годов</w:t>
            </w:r>
          </w:p>
        </w:tc>
      </w:tr>
      <w:tr w:rsidR="0088419F" w:rsidRPr="007136BB" w:rsidTr="0088419F">
        <w:trPr>
          <w:trHeight w:val="115"/>
        </w:trPr>
        <w:tc>
          <w:tcPr>
            <w:tcW w:w="0" w:type="auto"/>
            <w:gridSpan w:val="5"/>
            <w:vMerge/>
            <w:tcBorders>
              <w:top w:val="nil"/>
              <w:left w:val="nil"/>
              <w:bottom w:val="nil"/>
              <w:right w:val="nil"/>
            </w:tcBorders>
            <w:vAlign w:val="center"/>
            <w:hideMark/>
          </w:tcPr>
          <w:p w:rsidR="0088419F" w:rsidRPr="007136BB" w:rsidRDefault="0088419F" w:rsidP="0088419F">
            <w:pPr>
              <w:rPr>
                <w:rFonts w:eastAsia="Times New Roman"/>
                <w:b/>
                <w:bCs/>
                <w:sz w:val="8"/>
                <w:szCs w:val="10"/>
                <w:lang w:eastAsia="ru-RU"/>
              </w:rPr>
            </w:pPr>
          </w:p>
        </w:tc>
      </w:tr>
      <w:tr w:rsidR="0088419F" w:rsidRPr="007136BB" w:rsidTr="0088419F">
        <w:trPr>
          <w:trHeight w:val="20"/>
        </w:trPr>
        <w:tc>
          <w:tcPr>
            <w:tcW w:w="0" w:type="auto"/>
            <w:tcBorders>
              <w:top w:val="nil"/>
              <w:left w:val="single" w:sz="4" w:space="0" w:color="auto"/>
              <w:bottom w:val="nil"/>
              <w:right w:val="nil"/>
            </w:tcBorders>
            <w:shd w:val="clear" w:color="auto" w:fill="auto"/>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 xml:space="preserve">Наименование </w:t>
            </w:r>
          </w:p>
        </w:tc>
        <w:tc>
          <w:tcPr>
            <w:tcW w:w="0" w:type="auto"/>
            <w:tcBorders>
              <w:top w:val="nil"/>
              <w:left w:val="single" w:sz="4" w:space="0" w:color="auto"/>
              <w:bottom w:val="nil"/>
              <w:right w:val="nil"/>
            </w:tcBorders>
            <w:shd w:val="clear" w:color="auto" w:fill="auto"/>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Код бюджетной классификации</w:t>
            </w:r>
          </w:p>
        </w:tc>
        <w:tc>
          <w:tcPr>
            <w:tcW w:w="0" w:type="auto"/>
            <w:tcBorders>
              <w:top w:val="nil"/>
              <w:left w:val="single" w:sz="4" w:space="0" w:color="auto"/>
              <w:bottom w:val="nil"/>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2022 год</w:t>
            </w:r>
          </w:p>
        </w:tc>
        <w:tc>
          <w:tcPr>
            <w:tcW w:w="0" w:type="auto"/>
            <w:tcBorders>
              <w:top w:val="single" w:sz="4" w:space="0" w:color="auto"/>
              <w:left w:val="single" w:sz="4" w:space="0" w:color="auto"/>
              <w:bottom w:val="nil"/>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2023 год</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2024 год</w:t>
            </w:r>
          </w:p>
        </w:tc>
      </w:tr>
      <w:tr w:rsidR="0088419F" w:rsidRPr="007136BB" w:rsidTr="0088419F">
        <w:trPr>
          <w:trHeight w:val="20"/>
        </w:trPr>
        <w:tc>
          <w:tcPr>
            <w:tcW w:w="0" w:type="auto"/>
            <w:tcBorders>
              <w:top w:val="nil"/>
              <w:left w:val="single" w:sz="4" w:space="0" w:color="auto"/>
              <w:bottom w:val="nil"/>
              <w:right w:val="nil"/>
            </w:tcBorders>
            <w:shd w:val="clear" w:color="auto" w:fill="auto"/>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 </w:t>
            </w:r>
          </w:p>
        </w:tc>
        <w:tc>
          <w:tcPr>
            <w:tcW w:w="0" w:type="auto"/>
            <w:tcBorders>
              <w:top w:val="nil"/>
              <w:left w:val="single" w:sz="4" w:space="0" w:color="auto"/>
              <w:bottom w:val="nil"/>
              <w:right w:val="nil"/>
            </w:tcBorders>
            <w:shd w:val="clear" w:color="auto" w:fill="auto"/>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 </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 </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8419F" w:rsidRPr="007136BB" w:rsidRDefault="0088419F" w:rsidP="0088419F">
            <w:pPr>
              <w:rPr>
                <w:rFonts w:eastAsia="Times New Roman"/>
                <w:sz w:val="8"/>
                <w:szCs w:val="10"/>
                <w:lang w:eastAsia="ru-RU"/>
              </w:rPr>
            </w:pPr>
          </w:p>
        </w:tc>
      </w:tr>
      <w:tr w:rsidR="0088419F" w:rsidRPr="007136BB" w:rsidTr="0088419F">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88419F" w:rsidRPr="007136BB" w:rsidRDefault="0088419F" w:rsidP="0088419F">
            <w:pPr>
              <w:jc w:val="center"/>
              <w:rPr>
                <w:rFonts w:eastAsia="Times New Roman"/>
                <w:color w:val="000000"/>
                <w:sz w:val="8"/>
                <w:szCs w:val="10"/>
                <w:lang w:eastAsia="ru-RU"/>
              </w:rPr>
            </w:pPr>
            <w:r w:rsidRPr="007136BB">
              <w:rPr>
                <w:rFonts w:eastAsia="Times New Roman"/>
                <w:color w:val="000000"/>
                <w:sz w:val="8"/>
                <w:szCs w:val="10"/>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8419F" w:rsidRPr="007136BB" w:rsidRDefault="0088419F" w:rsidP="0088419F">
            <w:pPr>
              <w:jc w:val="center"/>
              <w:rPr>
                <w:rFonts w:eastAsia="Times New Roman"/>
                <w:color w:val="000000"/>
                <w:sz w:val="8"/>
                <w:szCs w:val="10"/>
                <w:lang w:eastAsia="ru-RU"/>
              </w:rPr>
            </w:pPr>
            <w:r w:rsidRPr="007136BB">
              <w:rPr>
                <w:rFonts w:eastAsia="Times New Roman"/>
                <w:color w:val="000000"/>
                <w:sz w:val="8"/>
                <w:szCs w:val="10"/>
                <w:lang w:eastAsia="ru-RU"/>
              </w:rPr>
              <w:t>2</w:t>
            </w:r>
          </w:p>
        </w:tc>
        <w:tc>
          <w:tcPr>
            <w:tcW w:w="0" w:type="auto"/>
            <w:tcBorders>
              <w:top w:val="single" w:sz="4" w:space="0" w:color="auto"/>
              <w:left w:val="nil"/>
              <w:bottom w:val="single" w:sz="4" w:space="0" w:color="auto"/>
              <w:right w:val="nil"/>
            </w:tcBorders>
            <w:shd w:val="clear" w:color="auto" w:fill="auto"/>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3</w:t>
            </w:r>
          </w:p>
        </w:tc>
        <w:tc>
          <w:tcPr>
            <w:tcW w:w="0" w:type="auto"/>
            <w:tcBorders>
              <w:top w:val="single" w:sz="4" w:space="0" w:color="auto"/>
              <w:left w:val="single" w:sz="4" w:space="0" w:color="auto"/>
              <w:bottom w:val="single" w:sz="4" w:space="0" w:color="auto"/>
              <w:right w:val="nil"/>
            </w:tcBorders>
            <w:shd w:val="clear" w:color="auto" w:fill="auto"/>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5</w:t>
            </w:r>
          </w:p>
        </w:tc>
      </w:tr>
      <w:tr w:rsidR="0088419F" w:rsidRPr="007136BB" w:rsidTr="0088419F">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ДОХОДЫ,  ВСЕГО</w:t>
            </w:r>
          </w:p>
        </w:tc>
        <w:tc>
          <w:tcPr>
            <w:tcW w:w="0" w:type="auto"/>
            <w:tcBorders>
              <w:top w:val="nil"/>
              <w:left w:val="nil"/>
              <w:bottom w:val="single" w:sz="4" w:space="0" w:color="auto"/>
              <w:right w:val="single" w:sz="4" w:space="0" w:color="auto"/>
            </w:tcBorders>
            <w:shd w:val="clear" w:color="auto" w:fill="auto"/>
            <w:vAlign w:val="bottom"/>
            <w:hideMark/>
          </w:tcPr>
          <w:p w:rsidR="0088419F" w:rsidRPr="007136BB" w:rsidRDefault="0088419F" w:rsidP="0088419F">
            <w:pPr>
              <w:jc w:val="cente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auto"/>
              <w:right w:val="nil"/>
            </w:tcBorders>
            <w:shd w:val="clear" w:color="auto" w:fill="auto"/>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455608,16672</w:t>
            </w:r>
          </w:p>
        </w:tc>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309042,41240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311435,38415</w:t>
            </w:r>
          </w:p>
        </w:tc>
      </w:tr>
      <w:tr w:rsidR="0088419F" w:rsidRPr="007136BB" w:rsidTr="0088419F">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Налоговые и неналоговые доходы</w:t>
            </w:r>
          </w:p>
        </w:tc>
        <w:tc>
          <w:tcPr>
            <w:tcW w:w="0" w:type="auto"/>
            <w:tcBorders>
              <w:top w:val="nil"/>
              <w:left w:val="nil"/>
              <w:bottom w:val="single" w:sz="4" w:space="0" w:color="auto"/>
              <w:right w:val="single" w:sz="4" w:space="0" w:color="auto"/>
            </w:tcBorders>
            <w:shd w:val="clear" w:color="auto" w:fill="auto"/>
            <w:vAlign w:val="bottom"/>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1 00 00000 00 0000 000</w:t>
            </w:r>
          </w:p>
        </w:tc>
        <w:tc>
          <w:tcPr>
            <w:tcW w:w="0" w:type="auto"/>
            <w:tcBorders>
              <w:top w:val="nil"/>
              <w:left w:val="nil"/>
              <w:bottom w:val="single" w:sz="4" w:space="0" w:color="auto"/>
              <w:right w:val="nil"/>
            </w:tcBorders>
            <w:shd w:val="clear" w:color="auto" w:fill="auto"/>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157468,35000</w:t>
            </w:r>
          </w:p>
        </w:tc>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161974,59000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168218,88000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Безвозмездные поступления</w:t>
            </w:r>
          </w:p>
        </w:tc>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2 00 00000 00 0000 000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298139,81672</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147067,82240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143216,50415</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Безвозмездные поступления от других бюджетов бюджетной системы Российской Федерации</w:t>
            </w:r>
          </w:p>
        </w:tc>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2 02 00000 00 0000 000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298589,81672</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147067,82240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143216,50415</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Дотации бюджетам бюджетной системы Российской Федерации</w:t>
            </w:r>
          </w:p>
        </w:tc>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2 02 10000 00 0000 150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30613,75400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14991,50000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11146,60000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Дотации на выравнивание бюджетной обеспеченности</w:t>
            </w:r>
          </w:p>
        </w:tc>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2 02 15001 00 0000 150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28504,90000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14991,50000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11146,60000</w:t>
            </w:r>
          </w:p>
        </w:tc>
      </w:tr>
      <w:tr w:rsidR="0088419F" w:rsidRPr="007136BB" w:rsidTr="0088419F">
        <w:trPr>
          <w:trHeight w:val="20"/>
        </w:trPr>
        <w:tc>
          <w:tcPr>
            <w:tcW w:w="0" w:type="auto"/>
            <w:tcBorders>
              <w:top w:val="nil"/>
              <w:left w:val="nil"/>
              <w:bottom w:val="single" w:sz="4" w:space="0" w:color="auto"/>
              <w:right w:val="single" w:sz="4" w:space="0" w:color="auto"/>
            </w:tcBorders>
            <w:shd w:val="clear" w:color="auto" w:fill="auto"/>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Дотации бюджетам муниципальных округов на выравнивание бюджетной обеспеченности из бюджета субъекта Российской Федерации</w:t>
            </w:r>
          </w:p>
        </w:tc>
        <w:tc>
          <w:tcPr>
            <w:tcW w:w="0" w:type="auto"/>
            <w:tcBorders>
              <w:top w:val="nil"/>
              <w:left w:val="nil"/>
              <w:bottom w:val="single" w:sz="4" w:space="0" w:color="auto"/>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2 02 15001 14 0000 150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28504,90000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14991,50000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11146,60000</w:t>
            </w:r>
          </w:p>
        </w:tc>
      </w:tr>
      <w:tr w:rsidR="0088419F" w:rsidRPr="007136BB" w:rsidTr="0088419F">
        <w:trPr>
          <w:trHeight w:val="20"/>
        </w:trPr>
        <w:tc>
          <w:tcPr>
            <w:tcW w:w="0" w:type="auto"/>
            <w:tcBorders>
              <w:top w:val="nil"/>
              <w:left w:val="nil"/>
              <w:bottom w:val="single" w:sz="4" w:space="0" w:color="auto"/>
              <w:right w:val="nil"/>
            </w:tcBorders>
            <w:shd w:val="clear" w:color="auto" w:fill="auto"/>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Дотации бюджетам городских округов на поддержку мер по обеспечению сбалансированности бюджетов</w:t>
            </w:r>
          </w:p>
        </w:tc>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2 02 15002 04 0000 150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2108,85400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r>
      <w:tr w:rsidR="0088419F" w:rsidRPr="007136BB" w:rsidTr="0088419F">
        <w:trPr>
          <w:trHeight w:val="20"/>
        </w:trPr>
        <w:tc>
          <w:tcPr>
            <w:tcW w:w="0" w:type="auto"/>
            <w:tcBorders>
              <w:top w:val="nil"/>
              <w:left w:val="nil"/>
              <w:bottom w:val="single" w:sz="4" w:space="0" w:color="auto"/>
              <w:right w:val="nil"/>
            </w:tcBorders>
            <w:shd w:val="clear" w:color="auto" w:fill="auto"/>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Дотации бюджетам муниципальных округов на поддержку мер по обеспечению сбалансированности бюджетов</w:t>
            </w:r>
          </w:p>
        </w:tc>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2 02 15002 14 0000 150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2108,85400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Субсидии бюджетам бюджетной системы Российской Федерации (межбюджетные субсидии)</w:t>
            </w:r>
          </w:p>
        </w:tc>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2 02 20000 00 0000 150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146089,59780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17057,32240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17000,60415</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на софинансирование капитальных вложений в объекты муниципальной собственности</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2 02 20077 00 0000 150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1054,64880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муниципальных округов на софинансирование капитальных вложений в объекты муниципальной собственности</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2 02 20077 14 0000 150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1054,64880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i/>
                <w:iCs/>
                <w:color w:val="000000"/>
                <w:sz w:val="8"/>
                <w:szCs w:val="10"/>
                <w:lang w:eastAsia="ru-RU"/>
              </w:rPr>
            </w:pPr>
            <w:r w:rsidRPr="007136BB">
              <w:rPr>
                <w:rFonts w:eastAsia="Times New Roman"/>
                <w:i/>
                <w:iCs/>
                <w:color w:val="000000"/>
                <w:sz w:val="8"/>
                <w:szCs w:val="10"/>
                <w:lang w:eastAsia="ru-RU"/>
              </w:rPr>
              <w:t>Субсидии бюджетам муниципальных округов на софинансирование капитальных вложений в объекты муниципальной собственности-  с целью софинансирования расходных обязательств, возникающих при реализации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Новгородской области "Улучшение жилищных условий граждан и повышение качества жилищно-коммунальных услуг в Новгородской области на 2019-2024 годы"</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i/>
                <w:iCs/>
                <w:color w:val="000000"/>
                <w:sz w:val="8"/>
                <w:szCs w:val="10"/>
                <w:lang w:eastAsia="ru-RU"/>
              </w:rPr>
            </w:pPr>
            <w:r w:rsidRPr="007136BB">
              <w:rPr>
                <w:rFonts w:eastAsia="Times New Roman"/>
                <w:i/>
                <w:iCs/>
                <w:color w:val="000000"/>
                <w:sz w:val="8"/>
                <w:szCs w:val="10"/>
                <w:lang w:eastAsia="ru-RU"/>
              </w:rPr>
              <w:t>2 02 20077 14 7237 150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i/>
                <w:iCs/>
                <w:sz w:val="8"/>
                <w:szCs w:val="10"/>
                <w:lang w:eastAsia="ru-RU"/>
              </w:rPr>
            </w:pPr>
            <w:r w:rsidRPr="007136BB">
              <w:rPr>
                <w:rFonts w:eastAsia="Times New Roman"/>
                <w:i/>
                <w:iCs/>
                <w:sz w:val="8"/>
                <w:szCs w:val="10"/>
                <w:lang w:eastAsia="ru-RU"/>
              </w:rPr>
              <w:t>1054,64880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i/>
                <w:iCs/>
                <w:sz w:val="8"/>
                <w:szCs w:val="10"/>
                <w:lang w:eastAsia="ru-RU"/>
              </w:rPr>
            </w:pPr>
            <w:r w:rsidRPr="007136BB">
              <w:rPr>
                <w:rFonts w:eastAsia="Times New Roman"/>
                <w:i/>
                <w:iCs/>
                <w:sz w:val="8"/>
                <w:szCs w:val="10"/>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i/>
                <w:iCs/>
                <w:sz w:val="8"/>
                <w:szCs w:val="10"/>
                <w:lang w:eastAsia="ru-RU"/>
              </w:rPr>
            </w:pPr>
            <w:r w:rsidRPr="007136BB">
              <w:rPr>
                <w:rFonts w:eastAsia="Times New Roman"/>
                <w:i/>
                <w:iCs/>
                <w:sz w:val="8"/>
                <w:szCs w:val="10"/>
                <w:lang w:eastAsia="ru-RU"/>
              </w:rPr>
              <w:t>0,00000</w:t>
            </w:r>
          </w:p>
        </w:tc>
      </w:tr>
      <w:tr w:rsidR="0088419F" w:rsidRPr="007136BB" w:rsidTr="0088419F">
        <w:trPr>
          <w:trHeight w:val="20"/>
        </w:trPr>
        <w:tc>
          <w:tcPr>
            <w:tcW w:w="0" w:type="auto"/>
            <w:tcBorders>
              <w:top w:val="nil"/>
              <w:left w:val="single" w:sz="4" w:space="0" w:color="auto"/>
              <w:bottom w:val="single" w:sz="4" w:space="0" w:color="auto"/>
              <w:right w:val="single" w:sz="8" w:space="0" w:color="auto"/>
            </w:tcBorders>
            <w:shd w:val="clear" w:color="auto" w:fill="auto"/>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xml:space="preserve">2 02 20299 00 0000 150 </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45295,76948</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r>
      <w:tr w:rsidR="0088419F" w:rsidRPr="007136BB" w:rsidTr="0088419F">
        <w:trPr>
          <w:trHeight w:val="20"/>
        </w:trPr>
        <w:tc>
          <w:tcPr>
            <w:tcW w:w="0" w:type="auto"/>
            <w:tcBorders>
              <w:top w:val="nil"/>
              <w:left w:val="single" w:sz="4" w:space="0" w:color="auto"/>
              <w:bottom w:val="single" w:sz="4" w:space="0" w:color="auto"/>
              <w:right w:val="single" w:sz="8" w:space="0" w:color="auto"/>
            </w:tcBorders>
            <w:shd w:val="clear" w:color="auto" w:fill="auto"/>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Субсидии бюджетам муниципальных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xml:space="preserve">2 02 20299 14 0000 150 </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45295,76948</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r>
      <w:tr w:rsidR="0088419F" w:rsidRPr="007136BB" w:rsidTr="0088419F">
        <w:trPr>
          <w:trHeight w:val="20"/>
        </w:trPr>
        <w:tc>
          <w:tcPr>
            <w:tcW w:w="0" w:type="auto"/>
            <w:tcBorders>
              <w:top w:val="nil"/>
              <w:left w:val="single" w:sz="4" w:space="0" w:color="auto"/>
              <w:bottom w:val="single" w:sz="4" w:space="0" w:color="auto"/>
              <w:right w:val="single" w:sz="8" w:space="0" w:color="auto"/>
            </w:tcBorders>
            <w:shd w:val="clear" w:color="auto" w:fill="auto"/>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xml:space="preserve">2 02 20302 00 0000 150 </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1400,90008</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r>
      <w:tr w:rsidR="0088419F" w:rsidRPr="007136BB" w:rsidTr="0088419F">
        <w:trPr>
          <w:trHeight w:val="20"/>
        </w:trPr>
        <w:tc>
          <w:tcPr>
            <w:tcW w:w="0" w:type="auto"/>
            <w:tcBorders>
              <w:top w:val="nil"/>
              <w:left w:val="single" w:sz="4" w:space="0" w:color="auto"/>
              <w:bottom w:val="single" w:sz="4" w:space="0" w:color="auto"/>
              <w:right w:val="single" w:sz="8" w:space="0" w:color="auto"/>
            </w:tcBorders>
            <w:shd w:val="clear" w:color="auto" w:fill="auto"/>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Субсидии бюджетам муниципальных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xml:space="preserve">2 02 20302 14 0000 150 </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1400,90008</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на строительство и реконструкцию (модернизацию) объектов питьевого водоснабжения</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2 02 25243 00 0000 150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#ССЫЛКА!</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#ССЫЛКА!</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#ССЫЛКА!</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2 02 25299 00 0000 150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977,74100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2656,80047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2446,64510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муниципальных округов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2 02 25299 14 0000 150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977,74100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2656,80047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2446,64510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2 02 25304 00 0000 150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5495,58900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5578,25400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5734,97100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2 02 25304 14 0000 150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5495,58900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5578,25400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5734,97100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2 02 25467 00 0000 150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786,40000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786,40000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786,40000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2 02 25467 14 0000 150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786,40000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786,40000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786,40000</w:t>
            </w:r>
          </w:p>
        </w:tc>
      </w:tr>
      <w:tr w:rsidR="0088419F" w:rsidRPr="007136BB" w:rsidTr="0088419F">
        <w:trPr>
          <w:trHeight w:val="256"/>
        </w:trPr>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spacing w:after="240"/>
              <w:rPr>
                <w:rFonts w:eastAsia="Times New Roman"/>
                <w:color w:val="000000"/>
                <w:sz w:val="8"/>
                <w:szCs w:val="10"/>
                <w:lang w:eastAsia="ru-RU"/>
              </w:rPr>
            </w:pPr>
            <w:r w:rsidRPr="007136BB">
              <w:rPr>
                <w:rFonts w:eastAsia="Times New Roman"/>
                <w:color w:val="000000"/>
                <w:sz w:val="8"/>
                <w:szCs w:val="10"/>
                <w:lang w:eastAsia="ru-RU"/>
              </w:rPr>
              <w:t>Субсидии бюджетам на реализацию мероприятий по обеспечению жильем молодых семей</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spacing w:after="240"/>
              <w:rPr>
                <w:rFonts w:eastAsia="Times New Roman"/>
                <w:color w:val="000000"/>
                <w:sz w:val="8"/>
                <w:szCs w:val="10"/>
                <w:lang w:eastAsia="ru-RU"/>
              </w:rPr>
            </w:pPr>
            <w:r w:rsidRPr="007136BB">
              <w:rPr>
                <w:rFonts w:eastAsia="Times New Roman"/>
                <w:color w:val="000000"/>
                <w:sz w:val="8"/>
                <w:szCs w:val="10"/>
                <w:lang w:eastAsia="ru-RU"/>
              </w:rPr>
              <w:t>2 02 25497 00 0000 150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1221,59280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1225,26793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1221,98805</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муниципальных округов на реализацию мероприятий по обеспечению жильем молодых семей</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2 02 25497 14 0000 150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1221,59280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1225,26793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1221,98805</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на развитие сети учреждений культурно-досугового типа</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2 02 25513 00 0000 150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1133,00000</w:t>
            </w:r>
          </w:p>
        </w:tc>
        <w:tc>
          <w:tcPr>
            <w:tcW w:w="0" w:type="auto"/>
            <w:tcBorders>
              <w:top w:val="nil"/>
              <w:left w:val="nil"/>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муниципальных округов на развитие сети учреждений культурно-досугового типа</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2 02 25513 14 0000 150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1133,00000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на поддержку отрасли культуры</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2 02 25519 00 0000 150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71,50000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71,50000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71,50000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муниципальных округов на поддержку отрасли культуры</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2 02 25519 14 0000 150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71,50000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71,50000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71,50000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на реализацию программ формирования современной городской среды</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2 02 25555 00 0000 150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4789,26000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xml:space="preserve">Субсидии бюджетам муниципальных округов на </w:t>
            </w:r>
            <w:r w:rsidRPr="007136BB">
              <w:rPr>
                <w:rFonts w:eastAsia="Times New Roman"/>
                <w:color w:val="000000"/>
                <w:sz w:val="8"/>
                <w:szCs w:val="10"/>
                <w:lang w:eastAsia="ru-RU"/>
              </w:rPr>
              <w:t>реализацию программ формирования современной городской среды</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2 02 25555 14 0000 150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4789,26000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на обеспечение комплексного развития сельских территорий</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2 02 25576 00 0000 150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399,00000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Субсидии бюджетам муниципальных округов на обеспечение комплексного развития сельских территорий</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2 02 25576 14 0000 150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399,00000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Прочие субсидии</w:t>
            </w:r>
          </w:p>
        </w:tc>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2 02 29999 00 0000 150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83464,19664</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6739,10000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6739,10000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Прочие субсидии бюджетам муниципальных округов</w:t>
            </w:r>
          </w:p>
        </w:tc>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2 02 29999 14 0000 150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83464,19664</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6739,10000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6739,10000</w:t>
            </w:r>
          </w:p>
        </w:tc>
      </w:tr>
      <w:tr w:rsidR="0088419F" w:rsidRPr="007136BB" w:rsidTr="0088419F">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Субвенции бюджетам бюджетной системы Российской Федерации</w:t>
            </w:r>
          </w:p>
        </w:tc>
        <w:tc>
          <w:tcPr>
            <w:tcW w:w="0" w:type="auto"/>
            <w:tcBorders>
              <w:top w:val="nil"/>
              <w:left w:val="nil"/>
              <w:bottom w:val="single" w:sz="4" w:space="0" w:color="auto"/>
              <w:right w:val="nil"/>
            </w:tcBorders>
            <w:shd w:val="clear" w:color="auto" w:fill="auto"/>
            <w:vAlign w:val="bottom"/>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2 02 30000 00 0000 150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113014,20000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108879,50000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108929,80000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Субвенции бюджетам муниципальных образований на ежемесячное денежное вознаграждение за классное руководство</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2 02 30021 00 0000 150</w:t>
            </w:r>
          </w:p>
        </w:tc>
        <w:tc>
          <w:tcPr>
            <w:tcW w:w="0" w:type="auto"/>
            <w:tcBorders>
              <w:top w:val="nil"/>
              <w:left w:val="nil"/>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822,60000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822,60000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822,60000</w:t>
            </w:r>
          </w:p>
        </w:tc>
      </w:tr>
      <w:tr w:rsidR="0088419F" w:rsidRPr="007136BB" w:rsidTr="0088419F">
        <w:trPr>
          <w:trHeight w:val="20"/>
        </w:trPr>
        <w:tc>
          <w:tcPr>
            <w:tcW w:w="0" w:type="auto"/>
            <w:tcBorders>
              <w:top w:val="nil"/>
              <w:left w:val="single" w:sz="4" w:space="0" w:color="auto"/>
              <w:bottom w:val="nil"/>
              <w:right w:val="nil"/>
            </w:tcBorders>
            <w:shd w:val="clear" w:color="auto" w:fill="auto"/>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Субвенции бюджетам муниципальных округов на ежемесячное денежное вознаграждение за классное руководство</w:t>
            </w:r>
          </w:p>
        </w:tc>
        <w:tc>
          <w:tcPr>
            <w:tcW w:w="0" w:type="auto"/>
            <w:tcBorders>
              <w:top w:val="nil"/>
              <w:left w:val="single" w:sz="4" w:space="0" w:color="auto"/>
              <w:bottom w:val="nil"/>
              <w:right w:val="nil"/>
            </w:tcBorders>
            <w:shd w:val="clear" w:color="auto" w:fill="auto"/>
            <w:vAlign w:val="bottom"/>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2 02 30021 14 0000 150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822,60000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822,60000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822,60000</w:t>
            </w:r>
          </w:p>
        </w:tc>
      </w:tr>
      <w:tr w:rsidR="0088419F" w:rsidRPr="007136BB" w:rsidTr="0088419F">
        <w:trPr>
          <w:trHeight w:val="20"/>
        </w:trPr>
        <w:tc>
          <w:tcPr>
            <w:tcW w:w="0" w:type="auto"/>
            <w:tcBorders>
              <w:top w:val="single" w:sz="4" w:space="0" w:color="auto"/>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2 02 30024 00 0000 150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78737,40000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77112,00000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77112,00000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Субвенции бюджетам муниципальных округов на выполнение передаваемых полномочий субъектов Российской Федерации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2 02 30024 14 0000 150</w:t>
            </w:r>
          </w:p>
        </w:tc>
        <w:tc>
          <w:tcPr>
            <w:tcW w:w="0" w:type="auto"/>
            <w:tcBorders>
              <w:top w:val="nil"/>
              <w:left w:val="nil"/>
              <w:bottom w:val="nil"/>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78737,40000</w:t>
            </w:r>
          </w:p>
        </w:tc>
        <w:tc>
          <w:tcPr>
            <w:tcW w:w="0" w:type="auto"/>
            <w:tcBorders>
              <w:top w:val="nil"/>
              <w:left w:val="single" w:sz="4" w:space="0" w:color="auto"/>
              <w:bottom w:val="nil"/>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77112,00000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77112,00000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2 02 30027 00 0000 150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16969,40000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16969,40000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16969,40000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2 02 30027 14 0000 150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16969,40000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16969,40000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16969,40000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2 02 30029 00 0000 150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795,60000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795,60000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795,60000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2 02 30029 14 0000 150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795,60000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795,60000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795,60000</w:t>
            </w:r>
          </w:p>
        </w:tc>
      </w:tr>
      <w:tr w:rsidR="0088419F" w:rsidRPr="007136BB" w:rsidTr="0088419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nil"/>
              <w:left w:val="nil"/>
              <w:bottom w:val="single" w:sz="4" w:space="0" w:color="auto"/>
              <w:right w:val="single" w:sz="4" w:space="0" w:color="auto"/>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2 02 35082 00 0000 150</w:t>
            </w:r>
          </w:p>
        </w:tc>
        <w:tc>
          <w:tcPr>
            <w:tcW w:w="0" w:type="auto"/>
            <w:tcBorders>
              <w:top w:val="nil"/>
              <w:left w:val="nil"/>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9214,70000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6885,90000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6885,90000</w:t>
            </w:r>
          </w:p>
        </w:tc>
      </w:tr>
      <w:tr w:rsidR="0088419F" w:rsidRPr="007136BB" w:rsidTr="0088419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nil"/>
              <w:left w:val="nil"/>
              <w:bottom w:val="single" w:sz="4" w:space="0" w:color="auto"/>
              <w:right w:val="single" w:sz="4" w:space="0" w:color="auto"/>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2 02 35082 14 0000 150</w:t>
            </w:r>
          </w:p>
        </w:tc>
        <w:tc>
          <w:tcPr>
            <w:tcW w:w="0" w:type="auto"/>
            <w:tcBorders>
              <w:top w:val="nil"/>
              <w:left w:val="nil"/>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9214,70000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6885,90000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6885,90000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2 02 35118 00 0000 150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475,60000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491,00000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507,70000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2 02 35118 14 0000 150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475,60000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491,00000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507,70000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2 02 35120 00 0000 150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145,20000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3,70000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2 02 35120 14 0000 150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145,20000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3,70000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2 02 35303 00 0000 150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4921,60000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4921,60000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4921,60000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2 02 35303 14 0000 150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4921,60000</w:t>
            </w:r>
          </w:p>
        </w:tc>
        <w:tc>
          <w:tcPr>
            <w:tcW w:w="0" w:type="auto"/>
            <w:tcBorders>
              <w:top w:val="nil"/>
              <w:left w:val="single" w:sz="4" w:space="0" w:color="auto"/>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4921,60000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4921,60000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Субвенции бюджетам на государственную регистрацию актов гражданского состояния</w:t>
            </w:r>
          </w:p>
        </w:tc>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2 02 35930 00 0000 150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932,10000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877,30000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911,30000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Субвенции бюджетам муниципальных округов на государственную регистрацию актов гражданского состояния</w:t>
            </w:r>
          </w:p>
        </w:tc>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2 02 35930 14 0000 150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932,10000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877,30000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911,30000</w:t>
            </w:r>
          </w:p>
        </w:tc>
      </w:tr>
      <w:tr w:rsidR="0088419F" w:rsidRPr="007136BB" w:rsidTr="0088419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Иные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2 02 40000 00 0000 150</w:t>
            </w:r>
          </w:p>
        </w:tc>
        <w:tc>
          <w:tcPr>
            <w:tcW w:w="0" w:type="auto"/>
            <w:tcBorders>
              <w:top w:val="nil"/>
              <w:left w:val="nil"/>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8872,26492</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6139,50000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6139,50000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Прочие межбюджетные трансферты, передаваемые бюджетам</w:t>
            </w:r>
          </w:p>
        </w:tc>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2 02 49999 00 0000 150</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8872,26492</w:t>
            </w:r>
          </w:p>
        </w:tc>
        <w:tc>
          <w:tcPr>
            <w:tcW w:w="0" w:type="auto"/>
            <w:tcBorders>
              <w:top w:val="nil"/>
              <w:left w:val="single" w:sz="4" w:space="0" w:color="auto"/>
              <w:bottom w:val="single" w:sz="4" w:space="0" w:color="auto"/>
              <w:right w:val="nil"/>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6139,50000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6139,50000</w:t>
            </w:r>
          </w:p>
        </w:tc>
      </w:tr>
      <w:tr w:rsidR="0088419F" w:rsidRPr="007136BB" w:rsidTr="0088419F">
        <w:trPr>
          <w:trHeight w:val="20"/>
        </w:trPr>
        <w:tc>
          <w:tcPr>
            <w:tcW w:w="0" w:type="auto"/>
            <w:tcBorders>
              <w:top w:val="nil"/>
              <w:left w:val="single" w:sz="4" w:space="0" w:color="auto"/>
              <w:bottom w:val="single" w:sz="4" w:space="0" w:color="auto"/>
              <w:right w:val="nil"/>
            </w:tcBorders>
            <w:shd w:val="clear" w:color="auto" w:fill="auto"/>
            <w:vAlign w:val="center"/>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Прочие межбюджетные трансферты, передаваемые бюджетам муниципальных округов</w:t>
            </w:r>
          </w:p>
        </w:tc>
        <w:tc>
          <w:tcPr>
            <w:tcW w:w="0" w:type="auto"/>
            <w:tcBorders>
              <w:top w:val="nil"/>
              <w:left w:val="single" w:sz="4" w:space="0" w:color="auto"/>
              <w:bottom w:val="single" w:sz="4" w:space="0" w:color="auto"/>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2 02 49999 14 0000 150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8872,26492</w:t>
            </w:r>
          </w:p>
        </w:tc>
        <w:tc>
          <w:tcPr>
            <w:tcW w:w="0" w:type="auto"/>
            <w:tcBorders>
              <w:top w:val="nil"/>
              <w:left w:val="nil"/>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6139,50000</w:t>
            </w:r>
          </w:p>
        </w:tc>
        <w:tc>
          <w:tcPr>
            <w:tcW w:w="0" w:type="auto"/>
            <w:tcBorders>
              <w:top w:val="nil"/>
              <w:left w:val="nil"/>
              <w:bottom w:val="single" w:sz="4" w:space="0" w:color="auto"/>
              <w:right w:val="single" w:sz="4" w:space="0" w:color="auto"/>
            </w:tcBorders>
            <w:shd w:val="clear" w:color="auto" w:fill="auto"/>
            <w:noWrap/>
            <w:vAlign w:val="bottom"/>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6139,50000</w:t>
            </w:r>
          </w:p>
        </w:tc>
      </w:tr>
      <w:tr w:rsidR="0088419F" w:rsidRPr="007136BB" w:rsidTr="0088419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8419F" w:rsidRPr="007136BB" w:rsidRDefault="0088419F" w:rsidP="0088419F">
            <w:pPr>
              <w:rPr>
                <w:rFonts w:eastAsia="Times New Roman"/>
                <w:b/>
                <w:bCs/>
                <w:sz w:val="8"/>
                <w:szCs w:val="10"/>
                <w:lang w:eastAsia="ru-RU"/>
              </w:rPr>
            </w:pPr>
            <w:r w:rsidRPr="007136BB">
              <w:rPr>
                <w:rFonts w:eastAsia="Times New Roman"/>
                <w:b/>
                <w:bCs/>
                <w:sz w:val="8"/>
                <w:szCs w:val="10"/>
                <w:lang w:eastAsia="ru-RU"/>
              </w:rPr>
              <w:t>Возврат остатков субсидий, субвенций и иных межбюджетных трансфертов, имеющих целевое назначение, прошлых лет</w:t>
            </w:r>
          </w:p>
        </w:tc>
        <w:tc>
          <w:tcPr>
            <w:tcW w:w="0" w:type="auto"/>
            <w:tcBorders>
              <w:top w:val="nil"/>
              <w:left w:val="nil"/>
              <w:bottom w:val="single" w:sz="4" w:space="0" w:color="auto"/>
              <w:right w:val="single" w:sz="4" w:space="0" w:color="auto"/>
            </w:tcBorders>
            <w:shd w:val="clear" w:color="auto" w:fill="auto"/>
            <w:noWrap/>
            <w:vAlign w:val="center"/>
            <w:hideMark/>
          </w:tcPr>
          <w:p w:rsidR="0088419F" w:rsidRPr="007136BB" w:rsidRDefault="0088419F" w:rsidP="0088419F">
            <w:pPr>
              <w:rPr>
                <w:rFonts w:eastAsia="Times New Roman"/>
                <w:b/>
                <w:bCs/>
                <w:sz w:val="8"/>
                <w:szCs w:val="10"/>
                <w:lang w:eastAsia="ru-RU"/>
              </w:rPr>
            </w:pPr>
            <w:r w:rsidRPr="007136BB">
              <w:rPr>
                <w:rFonts w:eastAsia="Times New Roman"/>
                <w:b/>
                <w:bCs/>
                <w:sz w:val="8"/>
                <w:szCs w:val="10"/>
                <w:lang w:eastAsia="ru-RU"/>
              </w:rPr>
              <w:t>2 19 00000 00 0000 000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-450,00000</w:t>
            </w:r>
          </w:p>
        </w:tc>
        <w:tc>
          <w:tcPr>
            <w:tcW w:w="0" w:type="auto"/>
            <w:tcBorders>
              <w:top w:val="nil"/>
              <w:left w:val="nil"/>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b/>
                <w:bCs/>
                <w:sz w:val="8"/>
                <w:szCs w:val="10"/>
                <w:lang w:eastAsia="ru-RU"/>
              </w:rPr>
            </w:pPr>
            <w:r w:rsidRPr="007136BB">
              <w:rPr>
                <w:rFonts w:eastAsia="Times New Roman"/>
                <w:b/>
                <w:bCs/>
                <w:sz w:val="8"/>
                <w:szCs w:val="10"/>
                <w:lang w:eastAsia="ru-RU"/>
              </w:rPr>
              <w:t>0,00000</w:t>
            </w:r>
          </w:p>
        </w:tc>
      </w:tr>
      <w:tr w:rsidR="0088419F" w:rsidRPr="007136BB" w:rsidTr="0088419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0" w:type="auto"/>
            <w:tcBorders>
              <w:top w:val="nil"/>
              <w:left w:val="nil"/>
              <w:bottom w:val="single" w:sz="4" w:space="0" w:color="auto"/>
              <w:right w:val="single" w:sz="4" w:space="0" w:color="auto"/>
            </w:tcBorders>
            <w:shd w:val="clear" w:color="auto" w:fill="auto"/>
            <w:noWrap/>
            <w:vAlign w:val="bottom"/>
            <w:hideMark/>
          </w:tcPr>
          <w:p w:rsidR="0088419F" w:rsidRPr="007136BB" w:rsidRDefault="0088419F" w:rsidP="0088419F">
            <w:pPr>
              <w:rPr>
                <w:rFonts w:eastAsia="Times New Roman"/>
                <w:sz w:val="8"/>
                <w:szCs w:val="10"/>
                <w:lang w:eastAsia="ru-RU"/>
              </w:rPr>
            </w:pPr>
            <w:r w:rsidRPr="007136BB">
              <w:rPr>
                <w:rFonts w:eastAsia="Times New Roman"/>
                <w:sz w:val="8"/>
                <w:szCs w:val="10"/>
                <w:lang w:eastAsia="ru-RU"/>
              </w:rPr>
              <w:t>2 19 00000 14 0000 150</w:t>
            </w:r>
          </w:p>
        </w:tc>
        <w:tc>
          <w:tcPr>
            <w:tcW w:w="0" w:type="auto"/>
            <w:tcBorders>
              <w:top w:val="nil"/>
              <w:left w:val="nil"/>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-450,00000</w:t>
            </w:r>
          </w:p>
        </w:tc>
        <w:tc>
          <w:tcPr>
            <w:tcW w:w="0" w:type="auto"/>
            <w:tcBorders>
              <w:top w:val="nil"/>
              <w:left w:val="nil"/>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sz w:val="8"/>
                <w:szCs w:val="10"/>
                <w:lang w:eastAsia="ru-RU"/>
              </w:rPr>
            </w:pPr>
            <w:r w:rsidRPr="007136BB">
              <w:rPr>
                <w:rFonts w:eastAsia="Times New Roman"/>
                <w:sz w:val="8"/>
                <w:szCs w:val="10"/>
                <w:lang w:eastAsia="ru-RU"/>
              </w:rPr>
              <w:t>0,00000</w:t>
            </w:r>
          </w:p>
        </w:tc>
      </w:tr>
      <w:tr w:rsidR="0088419F" w:rsidRPr="007136BB" w:rsidTr="0088419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8419F" w:rsidRPr="007136BB" w:rsidRDefault="0088419F" w:rsidP="0088419F">
            <w:pPr>
              <w:jc w:val="both"/>
              <w:rPr>
                <w:rFonts w:eastAsia="Times New Roman"/>
                <w:i/>
                <w:iCs/>
                <w:color w:val="000000"/>
                <w:sz w:val="8"/>
                <w:szCs w:val="10"/>
                <w:lang w:eastAsia="ru-RU"/>
              </w:rPr>
            </w:pPr>
            <w:r w:rsidRPr="007136BB">
              <w:rPr>
                <w:rFonts w:eastAsia="Times New Roman"/>
                <w:i/>
                <w:iCs/>
                <w:color w:val="000000"/>
                <w:sz w:val="8"/>
                <w:szCs w:val="10"/>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0" w:type="auto"/>
            <w:tcBorders>
              <w:top w:val="nil"/>
              <w:left w:val="nil"/>
              <w:bottom w:val="single" w:sz="4" w:space="0" w:color="auto"/>
              <w:right w:val="single" w:sz="4" w:space="0" w:color="auto"/>
            </w:tcBorders>
            <w:shd w:val="clear" w:color="auto" w:fill="auto"/>
            <w:noWrap/>
            <w:vAlign w:val="center"/>
            <w:hideMark/>
          </w:tcPr>
          <w:p w:rsidR="0088419F" w:rsidRPr="007136BB" w:rsidRDefault="0088419F" w:rsidP="0088419F">
            <w:pPr>
              <w:rPr>
                <w:rFonts w:eastAsia="Times New Roman"/>
                <w:i/>
                <w:iCs/>
                <w:sz w:val="8"/>
                <w:szCs w:val="10"/>
                <w:lang w:eastAsia="ru-RU"/>
              </w:rPr>
            </w:pPr>
            <w:r w:rsidRPr="007136BB">
              <w:rPr>
                <w:rFonts w:eastAsia="Times New Roman"/>
                <w:i/>
                <w:iCs/>
                <w:sz w:val="8"/>
                <w:szCs w:val="10"/>
                <w:lang w:eastAsia="ru-RU"/>
              </w:rPr>
              <w:t>2 19 60010 14 0000 150</w:t>
            </w:r>
          </w:p>
        </w:tc>
        <w:tc>
          <w:tcPr>
            <w:tcW w:w="0" w:type="auto"/>
            <w:tcBorders>
              <w:top w:val="nil"/>
              <w:left w:val="nil"/>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i/>
                <w:iCs/>
                <w:sz w:val="8"/>
                <w:szCs w:val="10"/>
                <w:lang w:eastAsia="ru-RU"/>
              </w:rPr>
            </w:pPr>
            <w:r w:rsidRPr="007136BB">
              <w:rPr>
                <w:rFonts w:eastAsia="Times New Roman"/>
                <w:i/>
                <w:iCs/>
                <w:sz w:val="8"/>
                <w:szCs w:val="10"/>
                <w:lang w:eastAsia="ru-RU"/>
              </w:rPr>
              <w:t>-450,00000</w:t>
            </w:r>
          </w:p>
        </w:tc>
        <w:tc>
          <w:tcPr>
            <w:tcW w:w="0" w:type="auto"/>
            <w:tcBorders>
              <w:top w:val="nil"/>
              <w:left w:val="nil"/>
              <w:bottom w:val="single" w:sz="4" w:space="0" w:color="auto"/>
              <w:right w:val="nil"/>
            </w:tcBorders>
            <w:shd w:val="clear" w:color="auto" w:fill="auto"/>
            <w:noWrap/>
            <w:vAlign w:val="center"/>
            <w:hideMark/>
          </w:tcPr>
          <w:p w:rsidR="0088419F" w:rsidRPr="007136BB" w:rsidRDefault="0088419F" w:rsidP="0088419F">
            <w:pPr>
              <w:jc w:val="center"/>
              <w:rPr>
                <w:rFonts w:eastAsia="Times New Roman"/>
                <w:i/>
                <w:iCs/>
                <w:sz w:val="8"/>
                <w:szCs w:val="10"/>
                <w:lang w:eastAsia="ru-RU"/>
              </w:rPr>
            </w:pPr>
            <w:r w:rsidRPr="007136BB">
              <w:rPr>
                <w:rFonts w:eastAsia="Times New Roman"/>
                <w:i/>
                <w:iCs/>
                <w:sz w:val="8"/>
                <w:szCs w:val="10"/>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419F" w:rsidRPr="007136BB" w:rsidRDefault="0088419F" w:rsidP="0088419F">
            <w:pPr>
              <w:jc w:val="center"/>
              <w:rPr>
                <w:rFonts w:eastAsia="Times New Roman"/>
                <w:i/>
                <w:iCs/>
                <w:sz w:val="8"/>
                <w:szCs w:val="10"/>
                <w:lang w:eastAsia="ru-RU"/>
              </w:rPr>
            </w:pPr>
            <w:r w:rsidRPr="007136BB">
              <w:rPr>
                <w:rFonts w:eastAsia="Times New Roman"/>
                <w:i/>
                <w:iCs/>
                <w:sz w:val="8"/>
                <w:szCs w:val="10"/>
                <w:lang w:eastAsia="ru-RU"/>
              </w:rPr>
              <w:t>0,00000</w:t>
            </w:r>
          </w:p>
        </w:tc>
      </w:tr>
    </w:tbl>
    <w:p w:rsidR="001522E7" w:rsidRPr="007136BB" w:rsidRDefault="001522E7" w:rsidP="001522E7">
      <w:pPr>
        <w:jc w:val="center"/>
        <w:rPr>
          <w:sz w:val="12"/>
          <w:szCs w:val="14"/>
        </w:rPr>
      </w:pPr>
    </w:p>
    <w:p w:rsidR="0088419F" w:rsidRPr="007136BB" w:rsidRDefault="0088419F" w:rsidP="001522E7">
      <w:pPr>
        <w:jc w:val="center"/>
        <w:rPr>
          <w:b/>
          <w:sz w:val="12"/>
          <w:szCs w:val="14"/>
        </w:rPr>
      </w:pPr>
    </w:p>
    <w:tbl>
      <w:tblPr>
        <w:tblW w:w="0" w:type="auto"/>
        <w:tblInd w:w="96" w:type="dxa"/>
        <w:tblLook w:val="04A0" w:firstRow="1" w:lastRow="0" w:firstColumn="1" w:lastColumn="0" w:noHBand="0" w:noVBand="1"/>
      </w:tblPr>
      <w:tblGrid>
        <w:gridCol w:w="1074"/>
        <w:gridCol w:w="553"/>
        <w:gridCol w:w="538"/>
        <w:gridCol w:w="601"/>
        <w:gridCol w:w="565"/>
        <w:gridCol w:w="640"/>
        <w:gridCol w:w="640"/>
        <w:gridCol w:w="640"/>
      </w:tblGrid>
      <w:tr w:rsidR="0088419F" w:rsidRPr="007136BB" w:rsidTr="0088419F">
        <w:trPr>
          <w:trHeight w:val="20"/>
        </w:trPr>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gridSpan w:val="3"/>
            <w:vMerge w:val="restart"/>
            <w:tcBorders>
              <w:top w:val="nil"/>
              <w:left w:val="nil"/>
              <w:bottom w:val="nil"/>
              <w:right w:val="nil"/>
            </w:tcBorders>
            <w:shd w:val="clear" w:color="auto" w:fill="auto"/>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Приложение № 5                                                                    к решению Думы Солецкого  муниципального округа "О бюджете Солецкого муниципального округа Новгородской области на 2022 год и на плановый период 2023 и 2024 годов"</w:t>
            </w:r>
          </w:p>
        </w:tc>
      </w:tr>
      <w:tr w:rsidR="0088419F" w:rsidRPr="007136BB" w:rsidTr="0088419F">
        <w:trPr>
          <w:trHeight w:val="20"/>
        </w:trPr>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gridSpan w:val="3"/>
            <w:vMerge/>
            <w:tcBorders>
              <w:top w:val="nil"/>
              <w:left w:val="nil"/>
              <w:bottom w:val="nil"/>
              <w:right w:val="nil"/>
            </w:tcBorders>
            <w:vAlign w:val="center"/>
            <w:hideMark/>
          </w:tcPr>
          <w:p w:rsidR="0088419F" w:rsidRPr="007136BB" w:rsidRDefault="0088419F" w:rsidP="0088419F">
            <w:pPr>
              <w:rPr>
                <w:rFonts w:eastAsia="Times New Roman"/>
                <w:color w:val="000000"/>
                <w:sz w:val="8"/>
                <w:szCs w:val="10"/>
                <w:lang w:eastAsia="ru-RU"/>
              </w:rPr>
            </w:pPr>
          </w:p>
        </w:tc>
      </w:tr>
      <w:tr w:rsidR="0088419F" w:rsidRPr="007136BB" w:rsidTr="0088419F">
        <w:trPr>
          <w:trHeight w:val="20"/>
        </w:trPr>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gridSpan w:val="3"/>
            <w:vMerge/>
            <w:tcBorders>
              <w:top w:val="nil"/>
              <w:left w:val="nil"/>
              <w:bottom w:val="nil"/>
              <w:right w:val="nil"/>
            </w:tcBorders>
            <w:vAlign w:val="center"/>
            <w:hideMark/>
          </w:tcPr>
          <w:p w:rsidR="0088419F" w:rsidRPr="007136BB" w:rsidRDefault="0088419F" w:rsidP="0088419F">
            <w:pPr>
              <w:rPr>
                <w:rFonts w:eastAsia="Times New Roman"/>
                <w:color w:val="000000"/>
                <w:sz w:val="8"/>
                <w:szCs w:val="10"/>
                <w:lang w:eastAsia="ru-RU"/>
              </w:rPr>
            </w:pPr>
          </w:p>
        </w:tc>
      </w:tr>
      <w:tr w:rsidR="0088419F" w:rsidRPr="007136BB" w:rsidTr="0088419F">
        <w:trPr>
          <w:trHeight w:val="20"/>
        </w:trPr>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gridSpan w:val="3"/>
            <w:vMerge/>
            <w:tcBorders>
              <w:top w:val="nil"/>
              <w:left w:val="nil"/>
              <w:bottom w:val="nil"/>
              <w:right w:val="nil"/>
            </w:tcBorders>
            <w:vAlign w:val="center"/>
            <w:hideMark/>
          </w:tcPr>
          <w:p w:rsidR="0088419F" w:rsidRPr="007136BB" w:rsidRDefault="0088419F" w:rsidP="0088419F">
            <w:pPr>
              <w:rPr>
                <w:rFonts w:eastAsia="Times New Roman"/>
                <w:color w:val="000000"/>
                <w:sz w:val="8"/>
                <w:szCs w:val="10"/>
                <w:lang w:eastAsia="ru-RU"/>
              </w:rPr>
            </w:pPr>
          </w:p>
        </w:tc>
      </w:tr>
      <w:tr w:rsidR="0088419F" w:rsidRPr="007136BB" w:rsidTr="0088419F">
        <w:trPr>
          <w:trHeight w:val="20"/>
        </w:trPr>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gridSpan w:val="3"/>
            <w:vMerge/>
            <w:tcBorders>
              <w:top w:val="nil"/>
              <w:left w:val="nil"/>
              <w:bottom w:val="nil"/>
              <w:right w:val="nil"/>
            </w:tcBorders>
            <w:vAlign w:val="center"/>
            <w:hideMark/>
          </w:tcPr>
          <w:p w:rsidR="0088419F" w:rsidRPr="007136BB" w:rsidRDefault="0088419F" w:rsidP="0088419F">
            <w:pPr>
              <w:rPr>
                <w:rFonts w:eastAsia="Times New Roman"/>
                <w:color w:val="000000"/>
                <w:sz w:val="8"/>
                <w:szCs w:val="10"/>
                <w:lang w:eastAsia="ru-RU"/>
              </w:rPr>
            </w:pPr>
          </w:p>
        </w:tc>
      </w:tr>
      <w:tr w:rsidR="0088419F" w:rsidRPr="007136BB" w:rsidTr="0088419F">
        <w:trPr>
          <w:trHeight w:val="20"/>
        </w:trPr>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r>
      <w:tr w:rsidR="0088419F" w:rsidRPr="007136BB" w:rsidTr="0088419F">
        <w:trPr>
          <w:trHeight w:val="115"/>
        </w:trPr>
        <w:tc>
          <w:tcPr>
            <w:tcW w:w="0" w:type="auto"/>
            <w:gridSpan w:val="8"/>
            <w:vMerge w:val="restart"/>
            <w:tcBorders>
              <w:top w:val="nil"/>
              <w:left w:val="nil"/>
              <w:bottom w:val="nil"/>
              <w:right w:val="nil"/>
            </w:tcBorders>
            <w:shd w:val="clear" w:color="auto" w:fill="auto"/>
            <w:vAlign w:val="bottom"/>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Ведомственная структура расходов  бюджета  муниципального округа  на 2022 год и на плановый период 2023 и 2024 годов</w:t>
            </w:r>
          </w:p>
        </w:tc>
      </w:tr>
      <w:tr w:rsidR="0088419F" w:rsidRPr="007136BB" w:rsidTr="0088419F">
        <w:trPr>
          <w:trHeight w:val="115"/>
        </w:trPr>
        <w:tc>
          <w:tcPr>
            <w:tcW w:w="0" w:type="auto"/>
            <w:gridSpan w:val="8"/>
            <w:vMerge/>
            <w:tcBorders>
              <w:top w:val="nil"/>
              <w:left w:val="nil"/>
              <w:bottom w:val="nil"/>
              <w:right w:val="nil"/>
            </w:tcBorders>
            <w:vAlign w:val="center"/>
            <w:hideMark/>
          </w:tcPr>
          <w:p w:rsidR="0088419F" w:rsidRPr="007136BB" w:rsidRDefault="0088419F" w:rsidP="0088419F">
            <w:pPr>
              <w:rPr>
                <w:rFonts w:eastAsia="Times New Roman"/>
                <w:b/>
                <w:bCs/>
                <w:color w:val="000000"/>
                <w:sz w:val="8"/>
                <w:szCs w:val="10"/>
                <w:lang w:eastAsia="ru-RU"/>
              </w:rPr>
            </w:pPr>
          </w:p>
        </w:tc>
      </w:tr>
      <w:tr w:rsidR="0088419F" w:rsidRPr="007136BB" w:rsidTr="0088419F">
        <w:trPr>
          <w:trHeight w:val="20"/>
        </w:trPr>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r>
      <w:tr w:rsidR="0088419F" w:rsidRPr="007136BB" w:rsidTr="0088419F">
        <w:trPr>
          <w:trHeight w:val="20"/>
        </w:trPr>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nil"/>
              <w:right w:val="nil"/>
            </w:tcBorders>
            <w:shd w:val="clear" w:color="auto" w:fill="auto"/>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gridSpan w:val="2"/>
            <w:tcBorders>
              <w:top w:val="nil"/>
              <w:left w:val="nil"/>
              <w:bottom w:val="single" w:sz="4" w:space="0" w:color="000000"/>
              <w:right w:val="nil"/>
            </w:tcBorders>
            <w:shd w:val="clear" w:color="auto" w:fill="auto"/>
            <w:vAlign w:val="bottom"/>
            <w:hideMark/>
          </w:tcPr>
          <w:p w:rsidR="0088419F" w:rsidRPr="007136BB" w:rsidRDefault="0088419F" w:rsidP="0088419F">
            <w:pPr>
              <w:jc w:val="right"/>
              <w:rPr>
                <w:rFonts w:eastAsia="Times New Roman"/>
                <w:color w:val="000000"/>
                <w:sz w:val="8"/>
                <w:szCs w:val="10"/>
                <w:lang w:eastAsia="ru-RU"/>
              </w:rPr>
            </w:pPr>
            <w:r w:rsidRPr="007136BB">
              <w:rPr>
                <w:rFonts w:eastAsia="Times New Roman"/>
                <w:color w:val="000000"/>
                <w:sz w:val="8"/>
                <w:szCs w:val="10"/>
                <w:lang w:eastAsia="ru-RU"/>
              </w:rPr>
              <w:t>(тыс.руб)</w:t>
            </w:r>
          </w:p>
        </w:tc>
      </w:tr>
      <w:tr w:rsidR="0088419F" w:rsidRPr="007136BB" w:rsidTr="0088419F">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Ведомство</w:t>
            </w:r>
          </w:p>
        </w:tc>
        <w:tc>
          <w:tcPr>
            <w:tcW w:w="0" w:type="auto"/>
            <w:tcBorders>
              <w:top w:val="single" w:sz="4" w:space="0" w:color="000000"/>
              <w:left w:val="nil"/>
              <w:bottom w:val="single" w:sz="4" w:space="0" w:color="000000"/>
              <w:right w:val="single" w:sz="4" w:space="0" w:color="000000"/>
            </w:tcBorders>
            <w:shd w:val="clear" w:color="000000" w:fill="FFFFFF"/>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000000" w:fill="FFFFFF"/>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000000" w:fill="FFFFFF"/>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Подгруппа видов расходов</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Сумма на 2022 год</w:t>
            </w:r>
          </w:p>
        </w:tc>
        <w:tc>
          <w:tcPr>
            <w:tcW w:w="0" w:type="auto"/>
            <w:tcBorders>
              <w:top w:val="nil"/>
              <w:left w:val="nil"/>
              <w:bottom w:val="single" w:sz="4" w:space="0" w:color="000000"/>
              <w:right w:val="single" w:sz="4" w:space="0" w:color="000000"/>
            </w:tcBorders>
            <w:shd w:val="clear" w:color="auto" w:fill="auto"/>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Сумма на 2023 год</w:t>
            </w:r>
          </w:p>
        </w:tc>
        <w:tc>
          <w:tcPr>
            <w:tcW w:w="0" w:type="auto"/>
            <w:tcBorders>
              <w:top w:val="nil"/>
              <w:left w:val="nil"/>
              <w:bottom w:val="single" w:sz="4" w:space="0" w:color="000000"/>
              <w:right w:val="single" w:sz="4" w:space="0" w:color="000000"/>
            </w:tcBorders>
            <w:shd w:val="clear" w:color="auto" w:fill="auto"/>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Сумма на 2024 год</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1</w:t>
            </w:r>
          </w:p>
        </w:tc>
        <w:tc>
          <w:tcPr>
            <w:tcW w:w="0" w:type="auto"/>
            <w:tcBorders>
              <w:top w:val="nil"/>
              <w:left w:val="nil"/>
              <w:bottom w:val="single" w:sz="4" w:space="0" w:color="000000"/>
              <w:right w:val="single" w:sz="4" w:space="0" w:color="000000"/>
            </w:tcBorders>
            <w:shd w:val="clear" w:color="000000" w:fill="FFFFFF"/>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2</w:t>
            </w:r>
          </w:p>
        </w:tc>
        <w:tc>
          <w:tcPr>
            <w:tcW w:w="0" w:type="auto"/>
            <w:tcBorders>
              <w:top w:val="nil"/>
              <w:left w:val="nil"/>
              <w:bottom w:val="single" w:sz="4" w:space="0" w:color="000000"/>
              <w:right w:val="single" w:sz="4" w:space="0" w:color="000000"/>
            </w:tcBorders>
            <w:shd w:val="clear" w:color="000000" w:fill="FFFFFF"/>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3</w:t>
            </w:r>
          </w:p>
        </w:tc>
        <w:tc>
          <w:tcPr>
            <w:tcW w:w="0" w:type="auto"/>
            <w:tcBorders>
              <w:top w:val="nil"/>
              <w:left w:val="nil"/>
              <w:bottom w:val="single" w:sz="4" w:space="0" w:color="000000"/>
              <w:right w:val="single" w:sz="4" w:space="0" w:color="000000"/>
            </w:tcBorders>
            <w:shd w:val="clear" w:color="000000" w:fill="FFFFFF"/>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4</w:t>
            </w:r>
          </w:p>
        </w:tc>
        <w:tc>
          <w:tcPr>
            <w:tcW w:w="0" w:type="auto"/>
            <w:tcBorders>
              <w:top w:val="nil"/>
              <w:left w:val="nil"/>
              <w:bottom w:val="single" w:sz="4" w:space="0" w:color="000000"/>
              <w:right w:val="single" w:sz="4" w:space="0" w:color="000000"/>
            </w:tcBorders>
            <w:shd w:val="clear" w:color="000000" w:fill="FFFFFF"/>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5</w:t>
            </w:r>
          </w:p>
        </w:tc>
        <w:tc>
          <w:tcPr>
            <w:tcW w:w="0" w:type="auto"/>
            <w:tcBorders>
              <w:top w:val="nil"/>
              <w:left w:val="nil"/>
              <w:bottom w:val="single" w:sz="4" w:space="0" w:color="000000"/>
              <w:right w:val="single" w:sz="4" w:space="0" w:color="000000"/>
            </w:tcBorders>
            <w:shd w:val="clear" w:color="auto" w:fill="auto"/>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6</w:t>
            </w:r>
          </w:p>
        </w:tc>
        <w:tc>
          <w:tcPr>
            <w:tcW w:w="0" w:type="auto"/>
            <w:tcBorders>
              <w:top w:val="nil"/>
              <w:left w:val="nil"/>
              <w:bottom w:val="single" w:sz="4" w:space="0" w:color="000000"/>
              <w:right w:val="single" w:sz="4" w:space="0" w:color="000000"/>
            </w:tcBorders>
            <w:shd w:val="clear" w:color="auto" w:fill="auto"/>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7</w:t>
            </w:r>
          </w:p>
        </w:tc>
        <w:tc>
          <w:tcPr>
            <w:tcW w:w="0" w:type="auto"/>
            <w:tcBorders>
              <w:top w:val="nil"/>
              <w:left w:val="nil"/>
              <w:bottom w:val="single" w:sz="4" w:space="0" w:color="000000"/>
              <w:right w:val="single" w:sz="4" w:space="0" w:color="000000"/>
            </w:tcBorders>
            <w:shd w:val="clear" w:color="auto" w:fill="auto"/>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rPr>
                <w:rFonts w:eastAsia="Times New Roman"/>
                <w:b/>
                <w:bCs/>
                <w:color w:val="000000"/>
                <w:sz w:val="8"/>
                <w:szCs w:val="10"/>
                <w:lang w:eastAsia="ru-RU"/>
              </w:rPr>
            </w:pPr>
            <w:r w:rsidRPr="007136BB">
              <w:rPr>
                <w:rFonts w:eastAsia="Times New Roman"/>
                <w:b/>
                <w:bCs/>
                <w:color w:val="000000"/>
                <w:sz w:val="8"/>
                <w:szCs w:val="10"/>
                <w:lang w:eastAsia="ru-RU"/>
              </w:rPr>
              <w:t>1 622,61638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rPr>
                <w:rFonts w:eastAsia="Times New Roman"/>
                <w:b/>
                <w:bCs/>
                <w:color w:val="000000"/>
                <w:sz w:val="8"/>
                <w:szCs w:val="10"/>
                <w:lang w:eastAsia="ru-RU"/>
              </w:rPr>
            </w:pPr>
            <w:r w:rsidRPr="007136BB">
              <w:rPr>
                <w:rFonts w:eastAsia="Times New Roman"/>
                <w:b/>
                <w:bCs/>
                <w:color w:val="000000"/>
                <w:sz w:val="8"/>
                <w:szCs w:val="10"/>
                <w:lang w:eastAsia="ru-RU"/>
              </w:rPr>
              <w:t>1 601,51638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rPr>
                <w:rFonts w:eastAsia="Times New Roman"/>
                <w:b/>
                <w:bCs/>
                <w:color w:val="000000"/>
                <w:sz w:val="8"/>
                <w:szCs w:val="10"/>
                <w:lang w:eastAsia="ru-RU"/>
              </w:rPr>
            </w:pPr>
            <w:r w:rsidRPr="007136BB">
              <w:rPr>
                <w:rFonts w:eastAsia="Times New Roman"/>
                <w:b/>
                <w:bCs/>
                <w:color w:val="000000"/>
                <w:sz w:val="8"/>
                <w:szCs w:val="10"/>
                <w:lang w:eastAsia="ru-RU"/>
              </w:rPr>
              <w:t>1 601,51638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1 622,61638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1 601,51638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1 601,51638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1 622,61638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1 601,51638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1 601,51638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9500000000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1 622,61638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1 601,51638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1 601,51638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Председатель </w:t>
            </w:r>
            <w:r w:rsidRPr="007136BB">
              <w:rPr>
                <w:rFonts w:eastAsia="Times New Roman"/>
                <w:color w:val="000000"/>
                <w:sz w:val="8"/>
                <w:szCs w:val="10"/>
                <w:lang w:eastAsia="ru-RU"/>
              </w:rPr>
              <w:lastRenderedPageBreak/>
              <w:t>Контрольно - счетной палаты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lastRenderedPageBreak/>
              <w:t>506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951000100</w:t>
            </w:r>
            <w:r w:rsidRPr="007136BB">
              <w:rPr>
                <w:rFonts w:eastAsia="Times New Roman"/>
                <w:color w:val="000000"/>
                <w:sz w:val="8"/>
                <w:szCs w:val="10"/>
                <w:lang w:eastAsia="ru-RU"/>
              </w:rPr>
              <w:lastRenderedPageBreak/>
              <w:t>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lastRenderedPageBreak/>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909,01898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763,04640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763,04640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866,01898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751,04640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751,04640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Аппарат Контрольно-счетной палаты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713,59740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838,46998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838,46998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681,59740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825,46998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825,46998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rPr>
                <w:rFonts w:eastAsia="Times New Roman"/>
                <w:b/>
                <w:bCs/>
                <w:color w:val="000000"/>
                <w:sz w:val="8"/>
                <w:szCs w:val="10"/>
                <w:lang w:eastAsia="ru-RU"/>
              </w:rPr>
            </w:pPr>
            <w:r w:rsidRPr="007136BB">
              <w:rPr>
                <w:rFonts w:eastAsia="Times New Roman"/>
                <w:b/>
                <w:bCs/>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rPr>
                <w:rFonts w:eastAsia="Times New Roman"/>
                <w:b/>
                <w:bCs/>
                <w:color w:val="000000"/>
                <w:sz w:val="8"/>
                <w:szCs w:val="10"/>
                <w:lang w:eastAsia="ru-RU"/>
              </w:rPr>
            </w:pPr>
            <w:r w:rsidRPr="007136BB">
              <w:rPr>
                <w:rFonts w:eastAsia="Times New Roman"/>
                <w:b/>
                <w:bCs/>
                <w:color w:val="000000"/>
                <w:sz w:val="8"/>
                <w:szCs w:val="10"/>
                <w:lang w:eastAsia="ru-RU"/>
              </w:rPr>
              <w:t>473 331,03943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rPr>
                <w:rFonts w:eastAsia="Times New Roman"/>
                <w:b/>
                <w:bCs/>
                <w:color w:val="000000"/>
                <w:sz w:val="8"/>
                <w:szCs w:val="10"/>
                <w:lang w:eastAsia="ru-RU"/>
              </w:rPr>
            </w:pPr>
            <w:r w:rsidRPr="007136BB">
              <w:rPr>
                <w:rFonts w:eastAsia="Times New Roman"/>
                <w:b/>
                <w:bCs/>
                <w:color w:val="000000"/>
                <w:sz w:val="8"/>
                <w:szCs w:val="10"/>
                <w:lang w:eastAsia="ru-RU"/>
              </w:rPr>
              <w:t>307 440,89602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rPr>
                <w:rFonts w:eastAsia="Times New Roman"/>
                <w:b/>
                <w:bCs/>
                <w:color w:val="000000"/>
                <w:sz w:val="8"/>
                <w:szCs w:val="10"/>
                <w:lang w:eastAsia="ru-RU"/>
              </w:rPr>
            </w:pPr>
            <w:r w:rsidRPr="007136BB">
              <w:rPr>
                <w:rFonts w:eastAsia="Times New Roman"/>
                <w:b/>
                <w:bCs/>
                <w:color w:val="000000"/>
                <w:sz w:val="8"/>
                <w:szCs w:val="10"/>
                <w:lang w:eastAsia="ru-RU"/>
              </w:rPr>
              <w:t>309 833,86777</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57 824,83000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54 376,54191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53 917,11121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1 832,84890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1 832,84890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1 832,84890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1 832,84890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15,60000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9400000000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15,60000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42 368,37405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36 734,48844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31 764,48844</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139,40000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136,10000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136,10000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136,10000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3,30000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42 228,97405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36 595,08844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31 625,08844</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функций государственных </w:t>
            </w:r>
            <w:r w:rsidRPr="007136BB">
              <w:rPr>
                <w:rFonts w:eastAsia="Times New Roman"/>
                <w:color w:val="000000"/>
                <w:sz w:val="8"/>
                <w:szCs w:val="10"/>
                <w:lang w:eastAsia="ru-RU"/>
              </w:rPr>
              <w:t>(муниципальных)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37 042,37405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32 993,38844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27 989,38844</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36 264,87405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32 212,88844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27 212,88844</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667,50000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670,50000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666,50000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932,10000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877,30000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911,30000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757,05000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704,75000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737,15000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175,05000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172,55000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174,15000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2 696,80000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2 414,60000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2 414,60000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2 456,30000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2 294,10000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2 294,10000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240,50000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1 231,90000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1 231,90000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323,80000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307,80000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323,80000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307,80000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Судебная система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145,20000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4,10000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3,70000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145,20000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145,20000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145,20000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Резервные фонды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238,66660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238,66660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238,66660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238,66660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14 053,54045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15 589,50457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20 100,47387</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0400000000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816,00000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618,00000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618,00000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558,00000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330,00000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330,00000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558,00000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330,00000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330,00000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558,00000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330,00000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330,00000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сбора платы за жилые помещения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0400500000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0400600000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0400699990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0400699990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2 356,30000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1 963,30000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1 963,30000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266,50000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266,50000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266,50000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266,50000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информационного общества и формирование элементов электронного правительства в Солецком </w:t>
            </w:r>
            <w:r w:rsidRPr="007136BB">
              <w:rPr>
                <w:rFonts w:eastAsia="Times New Roman"/>
                <w:color w:val="000000"/>
                <w:sz w:val="8"/>
                <w:szCs w:val="10"/>
                <w:lang w:eastAsia="ru-RU"/>
              </w:rPr>
              <w:t>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2 018,80000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1 625,80000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1 625,80000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0820200000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1 970,80000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1 577,80000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1 577,80000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1 970,80000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1 577,80000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1 577,80000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1 970,80000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1 577,80000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1 577,80000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0820300000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0830000000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71,00000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0830100000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71,00000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71,00000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71,00000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1400000000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2 088,00000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1 068,65000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234,90000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1400100000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1 488,00000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683,75000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1 488,00000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683,75000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1 488,00000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683,75000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1400200000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234,90000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234,90000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1400299990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234,90000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234,90000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w:t>
            </w:r>
            <w:r w:rsidRPr="007136BB">
              <w:rPr>
                <w:rFonts w:eastAsia="Times New Roman"/>
                <w:color w:val="000000"/>
                <w:sz w:val="8"/>
                <w:szCs w:val="10"/>
                <w:lang w:eastAsia="ru-RU"/>
              </w:rPr>
              <w:lastRenderedPageBreak/>
              <w:t>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1400299990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234,90000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234,90000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1400300000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1400399990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1400399990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2100000000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2100100000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2100199990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2100199990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2100200000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27,00000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2100299990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27,00000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2100299990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27,00000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547,92268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287,50000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287,50000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547,92268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287,50000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287,50000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386,92268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187,50000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187,50000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168,00000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4 432,43561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9 777,02201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9290023030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168,00000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9290023030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168,00000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9290099990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4 432,43561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9 777,02201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9290099990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4 432,43561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9 777,02201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9300000000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8 045,31777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7 187,61896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7 187,75186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Содержание учреждений по обеспечению транспортного и хозяйственного </w:t>
            </w:r>
            <w:r w:rsidRPr="007136BB">
              <w:rPr>
                <w:rFonts w:eastAsia="Times New Roman"/>
                <w:color w:val="000000"/>
                <w:sz w:val="8"/>
                <w:szCs w:val="10"/>
                <w:lang w:eastAsia="ru-RU"/>
              </w:rPr>
              <w:t>обслуживания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7 908,84577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7 169,81896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7 169,95186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6 540,49400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6 100,79100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6 100,79100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1 334,42477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1 035,10096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1 035,23386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33,92700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33,92700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33,92700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9390071410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47,57200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9390071410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47,57200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71,10000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71,10000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0200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475,60000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491,00000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507,70000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475,60000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491,00000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507,70000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475,60000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491,00000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507,70000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0700600000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475,60000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491,00000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507,70000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0700651180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475,60000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491,00000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507,70000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0700651180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470,60000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486,00000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502,70000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0700651180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3 791,55848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2 331,44800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2 331,44800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356,20000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135,00000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1600000000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356,20000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1610000000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256,20000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Улучшение обеспеченности средствами индивидуальной и коллективной защиты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1610100000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1610199990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1610199990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w:t>
            </w:r>
            <w:r w:rsidRPr="007136BB">
              <w:rPr>
                <w:rFonts w:eastAsia="Times New Roman"/>
                <w:color w:val="000000"/>
                <w:sz w:val="8"/>
                <w:szCs w:val="10"/>
                <w:lang w:eastAsia="ru-RU"/>
              </w:rPr>
              <w:lastRenderedPageBreak/>
              <w:t>ремонта и содержания объектов гражданской обороны, защитных сооружений гражданской обороны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161020000</w:t>
            </w:r>
            <w:r w:rsidRPr="007136BB">
              <w:rPr>
                <w:rFonts w:eastAsia="Times New Roman"/>
                <w:color w:val="000000"/>
                <w:sz w:val="8"/>
                <w:szCs w:val="10"/>
                <w:lang w:eastAsia="ru-RU"/>
              </w:rPr>
              <w:lastRenderedPageBreak/>
              <w:t>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lastRenderedPageBreak/>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156,20000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1610299990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156,20000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1610299990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156,20000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1630000000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1630300000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1630399990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1630399990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3 214,11618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2 053,40000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2 053,40000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1600000000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2 628,78278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2 053,40000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2 053,40000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1620000000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2 005,78278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1 609,40000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1 609,40000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1620200000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2 005,78278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1 609,40000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1 609,40000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2 005,78278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1 609,40000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1 609,40000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1 915,78278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1 519,40000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1 519,40000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1640000000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Подготовка населения и организаций к действиям в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1640100000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w:t>
            </w:r>
            <w:r w:rsidRPr="007136BB">
              <w:rPr>
                <w:rFonts w:eastAsia="Times New Roman"/>
                <w:color w:val="000000"/>
                <w:sz w:val="8"/>
                <w:szCs w:val="10"/>
                <w:lang w:eastAsia="ru-RU"/>
              </w:rPr>
              <w:t>(подпрограммы),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1640199990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1640199990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1650000000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488,00000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1650100000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488,00000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1650199990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488,00000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1650199990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1650199990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294,00000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294,00000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585,33340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585,33340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585,33340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221,24230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143,04800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143,04800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1500000000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221,24230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143,04800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143,04800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1510000000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1510200000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округаа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1520000000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66,24230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38,04800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38,04800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1520100000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60,24230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32,04800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32,04800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60,24230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32,04800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32,04800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w:t>
            </w:r>
            <w:r w:rsidRPr="007136BB">
              <w:rPr>
                <w:rFonts w:eastAsia="Times New Roman"/>
                <w:color w:val="000000"/>
                <w:sz w:val="8"/>
                <w:szCs w:val="10"/>
                <w:lang w:eastAsia="ru-RU"/>
              </w:rPr>
              <w:lastRenderedPageBreak/>
              <w:t>(муниципальных)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60,24230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32,04800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32,04800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1520200000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1530000000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1530300000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74 849,50135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17 339,79000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17 494,68000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173,20000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193,20000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213,20000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0900000000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"Обеспечение общих условий функционирования отраслей сельского хозяйства"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0940000000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0940100000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0940199990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0940199990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0940199990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73,20000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w:t>
            </w:r>
            <w:r w:rsidRPr="007136BB">
              <w:rPr>
                <w:rFonts w:eastAsia="Times New Roman"/>
                <w:color w:val="000000"/>
                <w:sz w:val="8"/>
                <w:szCs w:val="10"/>
                <w:lang w:eastAsia="ru-RU"/>
              </w:rPr>
              <w:t>отловленных безнадзорных животных</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73,20000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73,20000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Транспорт</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3 574,20000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4 574,20000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3 574,20000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4 574,20000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9290023970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3 574,20000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4 574,20000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9290023970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3 574,20000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4 574,20000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71 046,10135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12 406,39000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12 541,28000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1300000000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71 046,10135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12 406,39000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12 541,28000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1310000000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70 496,10135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12 156,39000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12 291,28000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1310100000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16 450,04035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12 156,39000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12 291,28000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1310171510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8 859,00000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5 906,00000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5 906,00000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1310171510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8 859,00000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5 906,00000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5 906,00000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5 688,24035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6 250,39000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6 385,28000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5 688,24035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6 250,39000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6 385,28000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13101S1510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1 902,80000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13101S1510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1 902,80000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1310200000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54 046,06100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1310271530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53 375,60000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1310271530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53 375,60000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13102S1530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670,46100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13102S1530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670,46100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"Повышение безопасности дорожного движения в Солецком </w:t>
            </w:r>
            <w:r w:rsidRPr="007136BB">
              <w:rPr>
                <w:rFonts w:eastAsia="Times New Roman"/>
                <w:color w:val="000000"/>
                <w:sz w:val="8"/>
                <w:szCs w:val="10"/>
                <w:lang w:eastAsia="ru-RU"/>
              </w:rPr>
              <w:lastRenderedPageBreak/>
              <w:t>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1320000000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1320100000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56,00000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166,00000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166,00000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Повышение инвестиционной привлекательности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0120100000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0200000000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140,00000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0200100000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w:t>
            </w:r>
            <w:r w:rsidRPr="007136BB">
              <w:rPr>
                <w:rFonts w:eastAsia="Times New Roman"/>
                <w:color w:val="000000"/>
                <w:sz w:val="8"/>
                <w:szCs w:val="10"/>
                <w:lang w:eastAsia="ru-RU"/>
              </w:rPr>
              <w:t>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0200200000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103 655,97177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31 168,79584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32 326,21769</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52 332,59680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7 365,10000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7 365,10000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0400000000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2 500,00000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0400400000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4 565,10000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4 865,10000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4 865,10000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4 565,10000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4 865,10000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4 865,10000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1110100000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3 783,10000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3 783,10000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3 783,10000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1110200000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782,00000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1 082,00000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1 082,00000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1110299990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782,00000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1 082,00000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1 082,00000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1110299990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782,00000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1 082,00000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1 082,00000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45 267,49680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929F300000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45 267,49680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43 909,47190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Бюджетные </w:t>
            </w:r>
            <w:r w:rsidRPr="007136BB">
              <w:rPr>
                <w:rFonts w:eastAsia="Times New Roman"/>
                <w:color w:val="000000"/>
                <w:sz w:val="8"/>
                <w:szCs w:val="10"/>
                <w:lang w:eastAsia="ru-RU"/>
              </w:rPr>
              <w:lastRenderedPageBreak/>
              <w:t>инвестиции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929F36748</w:t>
            </w:r>
            <w:r w:rsidRPr="007136BB">
              <w:rPr>
                <w:rFonts w:eastAsia="Times New Roman"/>
                <w:color w:val="000000"/>
                <w:sz w:val="8"/>
                <w:szCs w:val="10"/>
                <w:lang w:eastAsia="ru-RU"/>
              </w:rPr>
              <w:lastRenderedPageBreak/>
              <w:t>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lastRenderedPageBreak/>
              <w:t>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 xml:space="preserve">13 </w:t>
            </w:r>
            <w:r w:rsidRPr="007136BB">
              <w:rPr>
                <w:rFonts w:eastAsia="Times New Roman"/>
                <w:color w:val="000000"/>
                <w:sz w:val="8"/>
                <w:szCs w:val="10"/>
                <w:lang w:eastAsia="ru-RU"/>
              </w:rPr>
              <w:lastRenderedPageBreak/>
              <w:t>482,99999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lastRenderedPageBreak/>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30 426,47191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1 358,02490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417,00000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941,02490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19 421,51197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2 545,30000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3 900,00000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1000000000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345,30000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345,30000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345,30000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345,30000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18 312,51197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2 200,00000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3 900,00000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5 499,64653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1110300000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5 499,64653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1110399990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5 499,64653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1110399990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5 499,64653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1130000000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12 812,86544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1 700,00000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3 400,00000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1130100000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8 728,44544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2 778,44544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1 723,79664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1 054,64880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5 250,00000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390,00000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4 860,00000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11301S2370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11301S2370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434,29237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Бюджетные </w:t>
            </w:r>
            <w:r w:rsidRPr="007136BB">
              <w:rPr>
                <w:rFonts w:eastAsia="Times New Roman"/>
                <w:color w:val="000000"/>
                <w:sz w:val="8"/>
                <w:szCs w:val="10"/>
                <w:lang w:eastAsia="ru-RU"/>
              </w:rPr>
              <w:t>инвестиции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11301S2370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265,70763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1130200000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4 084,42000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3 000,00000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1130299990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4 084,42000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3 000,00000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1130299990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2 017,42000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1130299990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2 067,00000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1 109,00000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1 109,00000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1 109,00000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31 901,86300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21 258,39584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21 061,11769</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1000000000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518,70000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125,00000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518,70000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10002N5764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399,00000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10002N5764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399,00000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10002S5764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119,70000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10002S5764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119,70000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2200000000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23 032,59500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19 795,96184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19 583,68369</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9 544,00000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9 544,00000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9 544,00000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lastRenderedPageBreak/>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8 323,85400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6 118,32500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6 018,32500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2200371410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30,71600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2200371410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30,71600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2200372300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276,74000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2200372300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276,74000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7 963,13800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6 104,52500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6 004,52500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2 276,75400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988,00000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938,00000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5 686,38400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5 116,52500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5 066,52500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22003S2300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53,26000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22003S2300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53,26000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2200400000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2200476100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2200476100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22004S6100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22004S6100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Уничтожение борщевика Сосновского химическим методом (двукратная обработка 1га) в д. Дуброво</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170,00000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реализацию мероприятий по борьбе с бощевиком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2201023040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170,00000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2201023040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170,00000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Выполнение комплексных мероприятий по ликвидации очагов распространения борщевика Сосновского в Горки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реализацию мероприятий по борьбе с бощевиком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2201223040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2201223040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2201472090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2201472090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w:t>
            </w:r>
            <w:r w:rsidRPr="007136BB">
              <w:rPr>
                <w:rFonts w:eastAsia="Times New Roman"/>
                <w:color w:val="000000"/>
                <w:sz w:val="8"/>
                <w:szCs w:val="10"/>
                <w:lang w:eastAsia="ru-RU"/>
              </w:rPr>
              <w:t>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22014S2090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22014S2090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2201523040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2201523040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1 055,74100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2 683,63684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2 471,35869</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2201699990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71,40495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8,91574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8,21050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2201699990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71,40495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8,91574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8,21050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Обустройство и восстановление воинских захоронений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22016L2990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984,33605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2 674,72110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2 463,14819</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22016L2990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984,33605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2 674,72110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2 463,14819</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2201700000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240,00000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2201772090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2201772090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22017S2090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22017S2090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Поддержка местных инициатив ТОС "Крапивно" "Снос аварийных деревьев (опиливание крон) по ул. Зеленая, Цветочная"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2201872090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2201872090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22018S2090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22018S2090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2201900000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2201923040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w:t>
            </w:r>
            <w:r w:rsidRPr="007136BB">
              <w:rPr>
                <w:rFonts w:eastAsia="Times New Roman"/>
                <w:color w:val="000000"/>
                <w:sz w:val="8"/>
                <w:szCs w:val="10"/>
                <w:lang w:eastAsia="ru-RU"/>
              </w:rPr>
              <w:lastRenderedPageBreak/>
              <w:t>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220192304</w:t>
            </w:r>
            <w:r w:rsidRPr="007136BB">
              <w:rPr>
                <w:rFonts w:eastAsia="Times New Roman"/>
                <w:color w:val="000000"/>
                <w:sz w:val="8"/>
                <w:szCs w:val="10"/>
                <w:lang w:eastAsia="ru-RU"/>
              </w:rPr>
              <w:lastRenderedPageBreak/>
              <w:t>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lastRenderedPageBreak/>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Поддержка местных инициатив ТОС "Велебицы" "Спиливание аварийных деревьев в д. Велебицы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2202000000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2202072090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2202072090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22020S2090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22020S2090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2300000000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8 350,56800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1 337,43400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1 337,43400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2300200000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2 284,00000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2300299990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2 284,00000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2300299990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2 284,00000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Составление и проверка сметных расчетов стоимости работ по благоустройству наиболее посещаемых общественных территорий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2300300000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2300399990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2300399990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230F200000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5 986,56800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1 287,43400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1 287,43400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230F255550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5 986,56800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1 287,43400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1 287,43400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230F255550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5 986,56800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1 287,43400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1 287,43400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0600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3 860,86492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160,20000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137,20000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3 860,86492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160,20000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137,20000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1200000000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3 860,86492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137,20000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1200100000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2 395,10000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1200175240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1 895,10000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1200175240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1 895,10000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1200400000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1 465,76492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Финансовое обеспечение затрат по созданию и (или) содержанию мест (площадок) накопления твердых коммунальных отходов, осуществляемое за счет иных межбюджетных трансфертов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1200476210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493,76492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1200476210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493,76492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1200499990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972,00000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1200499990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972,00000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b/>
                <w:bCs/>
                <w:color w:val="000000"/>
                <w:sz w:val="8"/>
                <w:szCs w:val="10"/>
                <w:lang w:eastAsia="ru-RU"/>
              </w:rPr>
            </w:pPr>
            <w:r w:rsidRPr="007136BB">
              <w:rPr>
                <w:rFonts w:eastAsia="Times New Roman"/>
                <w:b/>
                <w:bCs/>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color w:val="000000"/>
                <w:sz w:val="8"/>
                <w:szCs w:val="10"/>
                <w:lang w:eastAsia="ru-RU"/>
              </w:rPr>
            </w:pPr>
            <w:r w:rsidRPr="007136BB">
              <w:rPr>
                <w:rFonts w:eastAsia="Times New Roman"/>
                <w:b/>
                <w:b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color w:val="000000"/>
                <w:sz w:val="8"/>
                <w:szCs w:val="10"/>
                <w:lang w:eastAsia="ru-RU"/>
              </w:rPr>
            </w:pPr>
            <w:r w:rsidRPr="007136BB">
              <w:rPr>
                <w:rFonts w:eastAsia="Times New Roman"/>
                <w:b/>
                <w:bCs/>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color w:val="000000"/>
                <w:sz w:val="8"/>
                <w:szCs w:val="10"/>
                <w:lang w:eastAsia="ru-RU"/>
              </w:rPr>
            </w:pPr>
            <w:r w:rsidRPr="007136BB">
              <w:rPr>
                <w:rFonts w:eastAsia="Times New Roman"/>
                <w:b/>
                <w:b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color w:val="000000"/>
                <w:sz w:val="8"/>
                <w:szCs w:val="10"/>
                <w:lang w:eastAsia="ru-RU"/>
              </w:rPr>
            </w:pPr>
            <w:r w:rsidRPr="007136BB">
              <w:rPr>
                <w:rFonts w:eastAsia="Times New Roman"/>
                <w:b/>
                <w:b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color w:val="000000"/>
                <w:sz w:val="8"/>
                <w:szCs w:val="10"/>
                <w:lang w:eastAsia="ru-RU"/>
              </w:rPr>
            </w:pPr>
            <w:r w:rsidRPr="007136BB">
              <w:rPr>
                <w:rFonts w:eastAsia="Times New Roman"/>
                <w:b/>
                <w:bCs/>
                <w:color w:val="000000"/>
                <w:sz w:val="8"/>
                <w:szCs w:val="10"/>
                <w:lang w:eastAsia="ru-RU"/>
              </w:rPr>
              <w:t>160 442,91927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color w:val="000000"/>
                <w:sz w:val="8"/>
                <w:szCs w:val="10"/>
                <w:lang w:eastAsia="ru-RU"/>
              </w:rPr>
            </w:pPr>
            <w:r w:rsidRPr="007136BB">
              <w:rPr>
                <w:rFonts w:eastAsia="Times New Roman"/>
                <w:b/>
                <w:bCs/>
                <w:color w:val="000000"/>
                <w:sz w:val="8"/>
                <w:szCs w:val="10"/>
                <w:lang w:eastAsia="ru-RU"/>
              </w:rPr>
              <w:t>140 809,15599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color w:val="000000"/>
                <w:sz w:val="8"/>
                <w:szCs w:val="10"/>
                <w:lang w:eastAsia="ru-RU"/>
              </w:rPr>
            </w:pPr>
            <w:r w:rsidRPr="007136BB">
              <w:rPr>
                <w:rFonts w:eastAsia="Times New Roman"/>
                <w:b/>
                <w:bCs/>
                <w:color w:val="000000"/>
                <w:sz w:val="8"/>
                <w:szCs w:val="10"/>
                <w:lang w:eastAsia="ru-RU"/>
              </w:rPr>
              <w:t>141 467,15599</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43 562,19959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38 984,82806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39 284,82806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43 562,19959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38 984,82806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39 284,82806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43 562,19959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38 984,82806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39 284,82806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40 857,89959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37 198,52806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37 498,52806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0510101200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12 804,04259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13 404,52806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13 704,52806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0510101200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12 804,04259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13 404,52806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13 704,52806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23 780,80000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23 794,00000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23 794,00000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23 780,80000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23 794,00000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23 794,00000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159,75700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159,75700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3 290,66000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3 290,66000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822,64000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822,64000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518,90000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518,90000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518,90000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415,20000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415,20000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103,70000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103,70000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2 185,40000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1 267,40000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1 267,40000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0510301200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777,20000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0510301200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777,20000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605,20000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490,20000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490,20000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605,20000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490,20000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490,20000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Частичная компенсация расходов. связанных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0510376190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194,30000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0510376190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194,30000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Частичная компенсация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0510376220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426,10000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0510376220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426,10000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связанные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05103S6220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182,60000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05103S6220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182,60000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81 244,63340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70 595,52661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70 853,82661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81 244,63340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70 595,52661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70 853,82661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81 244,63340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70 595,52661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70 853,82661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Модернизация дошкольного и общего </w:t>
            </w:r>
            <w:r w:rsidRPr="007136BB">
              <w:rPr>
                <w:rFonts w:eastAsia="Times New Roman"/>
                <w:color w:val="000000"/>
                <w:sz w:val="8"/>
                <w:szCs w:val="10"/>
                <w:lang w:eastAsia="ru-RU"/>
              </w:rPr>
              <w:t>образования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71 397,83340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60 836,72661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60 936,72661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0510101210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9 189,02440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8 385,42661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8 485,42661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0510101210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9 189,02440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8 385,42661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8 485,42661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0510153031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4 921,60000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0510153031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4 921,60000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47 187,40000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46 097,20000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46 097,20000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47 187,40000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46 097,20000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46 097,20000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476,50000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496,80000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496,80000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476,50000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496,80000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496,80000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0510170630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822,60000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0510170630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822,60000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108,90900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108,90900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0510172080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16,60000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0510172080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16,60000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6 862,90000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6 862,90000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05101S2080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05101S2080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1 715,80000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1 715,80000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369,30000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369,30000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369,30000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295,40000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295,40000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73,90000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73,90000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73,90000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73,90000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73,90000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73,90000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8 498,40000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8 410,40000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8 568,70000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2 947,30000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2 775,80000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2 775,80000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2 947,30000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2 775,80000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2 775,80000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05103R3041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5 551,10000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5 634,60000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5 792,90000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05103R3041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5 551,10000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5 634,60000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5 792,90000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051E100000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894,10000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894,10000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894,10000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051E170020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694,10000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051E170020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694,10000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051E171370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051E171370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051E400000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051E471380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051E471380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Финансовое обеспечение функционирования целевой модели цифровой образовательной среды в </w:t>
            </w:r>
            <w:r w:rsidRPr="007136BB">
              <w:rPr>
                <w:rFonts w:eastAsia="Times New Roman"/>
                <w:color w:val="000000"/>
                <w:sz w:val="8"/>
                <w:szCs w:val="10"/>
                <w:lang w:eastAsia="ru-RU"/>
              </w:rPr>
              <w:t>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051E472340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051E472340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15 509,17028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13 392,22660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13 492,22660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9 010,30228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6 737,50060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6 837,50060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0530000000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9 010,30228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6 737,50060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6 837,50060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0530100000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8 729,90228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6 457,10060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6 557,10060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0530101230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6 205,92328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6 457,10060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6 557,10060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0530101230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6 205,92328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6 457,10060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6 557,10060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0530171410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142,77900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0530171410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142,77900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0530172300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1 905,00000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0530172300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1 905,00000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05301S2300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476,20000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05301S2300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476,20000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0530200000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0530300000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113,00000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0530399990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0530399990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0530400000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132,40000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132,40000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132,40000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w:t>
            </w:r>
            <w:r w:rsidRPr="007136BB">
              <w:rPr>
                <w:rFonts w:eastAsia="Times New Roman"/>
                <w:color w:val="000000"/>
                <w:sz w:val="8"/>
                <w:szCs w:val="10"/>
                <w:lang w:eastAsia="ru-RU"/>
              </w:rPr>
              <w:lastRenderedPageBreak/>
              <w:t>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0530472120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105,90000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0530472120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105,90000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05304S2120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05304S2120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6 498,86800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6 654,72600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6 654,72600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0620000000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6 498,86800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6 654,72600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6 654,72600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0620100000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6 498,86800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6 654,72600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6 654,72600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0620101230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6 229,43300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6 602,02600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6 602,02600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0620101230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6 229,43300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6 602,02600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6 602,02600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0620171410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6,13500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0620171410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6,13500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0620172300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210,60000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0620172300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210,60000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06201S2300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52,70000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06201S2300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52,70000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5 829,70672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5 573,78372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5 573,48372</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872,20000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872,20000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0520100000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872,20000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872,20000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872,20000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1700000000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4 957,50672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4 701,58372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4 701,28372</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4 484,59200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4 228,66900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4 228,36900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Содержание учреждений, </w:t>
            </w:r>
            <w:r w:rsidRPr="007136BB">
              <w:rPr>
                <w:rFonts w:eastAsia="Times New Roman"/>
                <w:color w:val="000000"/>
                <w:sz w:val="8"/>
                <w:szCs w:val="10"/>
                <w:lang w:eastAsia="ru-RU"/>
              </w:rPr>
              <w:t>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1700101310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3 719,26300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4 101,66900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4 101,36900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1700101310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3 719,26300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4 101,66900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4 101,36900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1700171410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130,52900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1700171410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130,52900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1700172300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507,80000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1700172300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507,80000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17001S2300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127,00000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17001S2300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127,00000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Укрепление и развитие материально-технической базы МБУ "ЦОМ "Дом молодежи"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17003L4670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17003L4670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1700499990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1700499990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1700599990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1700599990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1700600000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1700699990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1700699990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1700700000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218,71472</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1700799990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218,71472</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1700799990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218,71472</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w:t>
            </w:r>
            <w:r w:rsidRPr="007136BB">
              <w:rPr>
                <w:rFonts w:eastAsia="Times New Roman"/>
                <w:color w:val="000000"/>
                <w:sz w:val="8"/>
                <w:szCs w:val="10"/>
                <w:lang w:eastAsia="ru-RU"/>
              </w:rPr>
              <w:lastRenderedPageBreak/>
              <w:t>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1700899990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1700899990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1700900000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1700999990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1700999990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14 297,20928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12 262,79100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12 262,79100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14 211,70928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12 174,29100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12 174,29100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14 211,70928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12 174,29100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12 174,29100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14 211,70928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12 174,29100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12 174,29100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8 113,30928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6 075,89100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6 075,89100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7 936,80928</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5 926,89100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5 926,89100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175,50000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5 854,50000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5 854,50000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5 854,50000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2 698,00000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2 698,00000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2 698,00000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3 079,00000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3 079,00000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3 079,00000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77,50000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77,50000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77,50000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05101S2380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243,90000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243,90000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243,90000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05101S2380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112,40000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112,40000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112,40000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05101S2380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131,50000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131,50000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131,50000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85,50000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85,50000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85,50000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80,50000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80,50000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80,50000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27,90000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27,90000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27,90000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52,60000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52,60000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52,60000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w:t>
            </w:r>
            <w:r w:rsidRPr="007136BB">
              <w:rPr>
                <w:rFonts w:eastAsia="Times New Roman"/>
                <w:color w:val="000000"/>
                <w:sz w:val="8"/>
                <w:szCs w:val="10"/>
                <w:lang w:eastAsia="ru-RU"/>
              </w:rPr>
              <w:t>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0820000000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0820100000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0820199990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0820199990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9300000000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30 695,67884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29 372,20426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30 093,71800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30 695,67884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29 372,20426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30 093,71800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30 695,67884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29 372,20426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30 093,71800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сферы культурно-досуговой деятельности, сохранение и востановление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0610000000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21 120,67900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20 042,77600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20 542,77600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0610100000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19 106,65900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19 163,77200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19 663,77200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0610101400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15 573,95600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18 591,17200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19 091,17200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0610101400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15 573,95600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18 591,17200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19 091,17200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0610171410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671,00300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0610171410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671,00300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0610172300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2 289,10000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0610172300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2 289,10000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06101S2300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572,60000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06101S2300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572,60000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0610300000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825,72000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06103R4670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825,72000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06103R4670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825,72000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развития событийного туризма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0610400000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0610499990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0610499990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Федеральный проект "Культурная среда"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061A100000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1 144,30000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9,28400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9,28400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развитие сети учреждений культурно-досугового типа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061A155130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937,68400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9,28400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9,28400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061A155130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937,68400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9,28400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9,28400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Развитие сети учреждений культурно - досугового типа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061A1N5130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206,61600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061A1N5130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206,61600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0630000000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9 574,99984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9 329,42826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9 550,94200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0630100000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9 502,78484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9 257,21326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9 478,72700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0630101420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8 647,98484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9 150,51326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9 372,02700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0630101420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8 647,98484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9 150,51326</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9 372,02700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0630171410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321,20000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0630171410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321,20000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0630172300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426,90000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0630172300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426,90000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06301S2300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106,70000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06301S2300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106,70000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0630300000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72,21500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06303R5191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72,21500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06303R5191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72,21500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36 480,16010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29 204,10000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29 204,10000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3 107,20000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2 959,20000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3 107,20000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2 959,20000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3 107,20000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2 959,20000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3 107,20000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2 959,20000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5 578,26010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1 554,00000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0300000000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1 554,00000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Предоставление </w:t>
            </w:r>
            <w:r w:rsidRPr="007136BB">
              <w:rPr>
                <w:rFonts w:eastAsia="Times New Roman"/>
                <w:color w:val="000000"/>
                <w:sz w:val="8"/>
                <w:szCs w:val="10"/>
                <w:lang w:eastAsia="ru-RU"/>
              </w:rPr>
              <w:t>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0300100000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1 554,00000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1 554,00000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1 554,00000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4 024,26010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9290000000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4 024,26010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929F300000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4 024,26010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3 903,53230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3 903,53230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120,72780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120,72780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27 794,70000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24 690,90000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24 690,90000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17 805,00000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17 805,00000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17 805,00000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0510170010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795,60000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0510170010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795,60000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16 969,40000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16 969,40000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16 969,40000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9 477,90000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9 477,90000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9 477,90000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7 491,50000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7 491,50000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7 491,50000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0510170600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Публичные </w:t>
            </w:r>
            <w:r w:rsidRPr="007136BB">
              <w:rPr>
                <w:rFonts w:eastAsia="Times New Roman"/>
                <w:color w:val="000000"/>
                <w:sz w:val="8"/>
                <w:szCs w:val="10"/>
                <w:lang w:eastAsia="ru-RU"/>
              </w:rPr>
              <w:lastRenderedPageBreak/>
              <w:t>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051017060</w:t>
            </w:r>
            <w:r w:rsidRPr="007136BB">
              <w:rPr>
                <w:rFonts w:eastAsia="Times New Roman"/>
                <w:color w:val="000000"/>
                <w:sz w:val="8"/>
                <w:szCs w:val="10"/>
                <w:lang w:eastAsia="ru-RU"/>
              </w:rPr>
              <w:lastRenderedPageBreak/>
              <w:t>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lastRenderedPageBreak/>
              <w:t>310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9 989,70000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6 885,90000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9 989,70000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6 885,90000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1110400000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9 989,70000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6 885,90000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11104N0821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9 989,70000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6 885,90000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11104N0821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9 989,70000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6 885,90000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939,20000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839,20000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839,20000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694,50000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694,50000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694,50000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1800000000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694,50000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694,50000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694,50000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1800200000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286,60000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286,60000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286,60000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1800300000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407,90000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1800399990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407,90000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1800399990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407,90000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244,70000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144,70000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144,70000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1800000000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244,70000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144,70000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144,70000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1800200000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244,70000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144,70000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144,70000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244,70000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144,70000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144,70000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244,70000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144,70000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314,75470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0"/>
              <w:rPr>
                <w:rFonts w:eastAsia="Times New Roman"/>
                <w:b/>
                <w:bCs/>
                <w:i/>
                <w:iCs/>
                <w:color w:val="000000"/>
                <w:sz w:val="8"/>
                <w:szCs w:val="10"/>
                <w:lang w:eastAsia="ru-RU"/>
              </w:rPr>
            </w:pPr>
            <w:r w:rsidRPr="007136BB">
              <w:rPr>
                <w:rFonts w:eastAsia="Times New Roman"/>
                <w:b/>
                <w:bCs/>
                <w:i/>
                <w:iCs/>
                <w:color w:val="000000"/>
                <w:sz w:val="8"/>
                <w:szCs w:val="10"/>
                <w:lang w:eastAsia="ru-RU"/>
              </w:rPr>
              <w:t>1 515,33688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314,75470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1 515,33688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"Управление муниципальными финансами Солецкого </w:t>
            </w:r>
            <w:r w:rsidRPr="007136BB">
              <w:rPr>
                <w:rFonts w:eastAsia="Times New Roman"/>
                <w:color w:val="000000"/>
                <w:sz w:val="8"/>
                <w:szCs w:val="10"/>
                <w:lang w:eastAsia="ru-RU"/>
              </w:rPr>
              <w:t>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314,75470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1 515,33688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0700100000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314,75470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1 515,33688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0700123900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314,75470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1 515,33688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0700123900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730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314,75470</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auto" w:fill="auto"/>
            <w:noWrap/>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1 515,33688</w:t>
            </w:r>
          </w:p>
        </w:tc>
      </w:tr>
      <w:tr w:rsidR="0088419F" w:rsidRPr="007136BB" w:rsidTr="0088419F">
        <w:trPr>
          <w:trHeight w:val="20"/>
        </w:trPr>
        <w:tc>
          <w:tcPr>
            <w:tcW w:w="0" w:type="auto"/>
            <w:gridSpan w:val="5"/>
            <w:tcBorders>
              <w:top w:val="single" w:sz="4" w:space="0" w:color="000000"/>
              <w:left w:val="nil"/>
              <w:bottom w:val="nil"/>
              <w:right w:val="nil"/>
            </w:tcBorders>
            <w:shd w:val="clear" w:color="auto" w:fill="auto"/>
            <w:noWrap/>
            <w:vAlign w:val="bottom"/>
            <w:hideMark/>
          </w:tcPr>
          <w:p w:rsidR="0088419F" w:rsidRPr="007136BB" w:rsidRDefault="0088419F" w:rsidP="0088419F">
            <w:pPr>
              <w:jc w:val="right"/>
              <w:rPr>
                <w:rFonts w:eastAsia="Times New Roman"/>
                <w:b/>
                <w:bCs/>
                <w:color w:val="000000"/>
                <w:sz w:val="8"/>
                <w:szCs w:val="10"/>
                <w:lang w:eastAsia="ru-RU"/>
              </w:rPr>
            </w:pPr>
            <w:r w:rsidRPr="007136BB">
              <w:rPr>
                <w:rFonts w:eastAsia="Times New Roman"/>
                <w:b/>
                <w:bCs/>
                <w:color w:val="000000"/>
                <w:sz w:val="8"/>
                <w:szCs w:val="10"/>
                <w:lang w:eastAsia="ru-RU"/>
              </w:rPr>
              <w:t xml:space="preserve">Всего расходов:   </w:t>
            </w:r>
          </w:p>
        </w:tc>
        <w:tc>
          <w:tcPr>
            <w:tcW w:w="0" w:type="auto"/>
            <w:tcBorders>
              <w:top w:val="nil"/>
              <w:left w:val="nil"/>
              <w:bottom w:val="nil"/>
              <w:right w:val="nil"/>
            </w:tcBorders>
            <w:shd w:val="clear" w:color="auto" w:fill="auto"/>
            <w:noWrap/>
            <w:hideMark/>
          </w:tcPr>
          <w:p w:rsidR="0088419F" w:rsidRPr="007136BB" w:rsidRDefault="0088419F" w:rsidP="0088419F">
            <w:pPr>
              <w:jc w:val="right"/>
              <w:rPr>
                <w:rFonts w:eastAsia="Times New Roman"/>
                <w:b/>
                <w:bCs/>
                <w:color w:val="000000"/>
                <w:sz w:val="8"/>
                <w:szCs w:val="10"/>
                <w:lang w:eastAsia="ru-RU"/>
              </w:rPr>
            </w:pPr>
            <w:r w:rsidRPr="007136BB">
              <w:rPr>
                <w:rFonts w:eastAsia="Times New Roman"/>
                <w:b/>
                <w:bCs/>
                <w:color w:val="000000"/>
                <w:sz w:val="8"/>
                <w:szCs w:val="10"/>
                <w:lang w:eastAsia="ru-RU"/>
              </w:rPr>
              <w:t>474 953,65581</w:t>
            </w:r>
          </w:p>
        </w:tc>
        <w:tc>
          <w:tcPr>
            <w:tcW w:w="0" w:type="auto"/>
            <w:tcBorders>
              <w:top w:val="nil"/>
              <w:left w:val="nil"/>
              <w:bottom w:val="nil"/>
              <w:right w:val="nil"/>
            </w:tcBorders>
            <w:shd w:val="clear" w:color="auto" w:fill="auto"/>
            <w:noWrap/>
            <w:hideMark/>
          </w:tcPr>
          <w:p w:rsidR="0088419F" w:rsidRPr="007136BB" w:rsidRDefault="0088419F" w:rsidP="0088419F">
            <w:pPr>
              <w:jc w:val="right"/>
              <w:rPr>
                <w:rFonts w:eastAsia="Times New Roman"/>
                <w:b/>
                <w:bCs/>
                <w:color w:val="000000"/>
                <w:sz w:val="8"/>
                <w:szCs w:val="10"/>
                <w:lang w:eastAsia="ru-RU"/>
              </w:rPr>
            </w:pPr>
            <w:r w:rsidRPr="007136BB">
              <w:rPr>
                <w:rFonts w:eastAsia="Times New Roman"/>
                <w:b/>
                <w:bCs/>
                <w:color w:val="000000"/>
                <w:sz w:val="8"/>
                <w:szCs w:val="10"/>
                <w:lang w:eastAsia="ru-RU"/>
              </w:rPr>
              <w:t>309 042,41240</w:t>
            </w:r>
          </w:p>
        </w:tc>
        <w:tc>
          <w:tcPr>
            <w:tcW w:w="0" w:type="auto"/>
            <w:tcBorders>
              <w:top w:val="nil"/>
              <w:left w:val="nil"/>
              <w:bottom w:val="nil"/>
              <w:right w:val="nil"/>
            </w:tcBorders>
            <w:shd w:val="clear" w:color="auto" w:fill="auto"/>
            <w:noWrap/>
            <w:hideMark/>
          </w:tcPr>
          <w:p w:rsidR="0088419F" w:rsidRPr="007136BB" w:rsidRDefault="0088419F" w:rsidP="0088419F">
            <w:pPr>
              <w:jc w:val="right"/>
              <w:rPr>
                <w:rFonts w:eastAsia="Times New Roman"/>
                <w:b/>
                <w:bCs/>
                <w:color w:val="000000"/>
                <w:sz w:val="8"/>
                <w:szCs w:val="10"/>
                <w:lang w:eastAsia="ru-RU"/>
              </w:rPr>
            </w:pPr>
            <w:r w:rsidRPr="007136BB">
              <w:rPr>
                <w:rFonts w:eastAsia="Times New Roman"/>
                <w:b/>
                <w:bCs/>
                <w:color w:val="000000"/>
                <w:sz w:val="8"/>
                <w:szCs w:val="10"/>
                <w:lang w:eastAsia="ru-RU"/>
              </w:rPr>
              <w:t>311 435,38415</w:t>
            </w:r>
          </w:p>
        </w:tc>
      </w:tr>
    </w:tbl>
    <w:p w:rsidR="0088419F" w:rsidRPr="007136BB" w:rsidRDefault="0088419F" w:rsidP="001522E7">
      <w:pPr>
        <w:jc w:val="center"/>
        <w:rPr>
          <w:b/>
          <w:sz w:val="12"/>
          <w:szCs w:val="14"/>
        </w:rPr>
      </w:pPr>
    </w:p>
    <w:p w:rsidR="0088419F" w:rsidRDefault="0088419F" w:rsidP="001522E7">
      <w:pPr>
        <w:jc w:val="center"/>
        <w:rPr>
          <w:b/>
          <w:sz w:val="12"/>
          <w:szCs w:val="14"/>
        </w:rPr>
      </w:pPr>
    </w:p>
    <w:tbl>
      <w:tblPr>
        <w:tblW w:w="0" w:type="auto"/>
        <w:tblInd w:w="96" w:type="dxa"/>
        <w:tblLook w:val="04A0" w:firstRow="1" w:lastRow="0" w:firstColumn="1" w:lastColumn="0" w:noHBand="0" w:noVBand="1"/>
      </w:tblPr>
      <w:tblGrid>
        <w:gridCol w:w="1287"/>
        <w:gridCol w:w="581"/>
        <w:gridCol w:w="653"/>
        <w:gridCol w:w="615"/>
        <w:gridCol w:w="705"/>
        <w:gridCol w:w="705"/>
        <w:gridCol w:w="705"/>
      </w:tblGrid>
      <w:tr w:rsidR="0088419F" w:rsidRPr="007136BB" w:rsidTr="0088419F">
        <w:trPr>
          <w:trHeight w:val="20"/>
        </w:trPr>
        <w:tc>
          <w:tcPr>
            <w:tcW w:w="0" w:type="auto"/>
            <w:gridSpan w:val="4"/>
            <w:tcBorders>
              <w:top w:val="nil"/>
              <w:left w:val="nil"/>
              <w:bottom w:val="nil"/>
              <w:right w:val="nil"/>
            </w:tcBorders>
            <w:shd w:val="clear" w:color="000000" w:fill="FFFFFF"/>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gridSpan w:val="3"/>
            <w:tcBorders>
              <w:top w:val="nil"/>
              <w:left w:val="nil"/>
              <w:bottom w:val="nil"/>
              <w:right w:val="nil"/>
            </w:tcBorders>
            <w:shd w:val="clear" w:color="000000" w:fill="FFFFFF"/>
            <w:vAlign w:val="bottom"/>
            <w:hideMark/>
          </w:tcPr>
          <w:p w:rsidR="0088419F" w:rsidRPr="007136BB" w:rsidRDefault="0088419F" w:rsidP="0088419F">
            <w:pPr>
              <w:rPr>
                <w:rFonts w:eastAsia="Times New Roman"/>
                <w:color w:val="000000"/>
                <w:sz w:val="8"/>
                <w:szCs w:val="10"/>
                <w:lang w:eastAsia="ru-RU"/>
              </w:rPr>
            </w:pPr>
            <w:r w:rsidRPr="007136BB">
              <w:rPr>
                <w:rFonts w:eastAsia="Times New Roman"/>
                <w:color w:val="000000"/>
                <w:sz w:val="8"/>
                <w:szCs w:val="10"/>
                <w:lang w:eastAsia="ru-RU"/>
              </w:rPr>
              <w:t>Приложение № 6                                                                  к решению Думы Солецкого  муниципального округа "О бюджете Солецкого муниципального округа  на 2022 год и на плановый период 2023 и 2024 годов"</w:t>
            </w:r>
          </w:p>
        </w:tc>
      </w:tr>
      <w:tr w:rsidR="0088419F" w:rsidRPr="007136BB" w:rsidTr="0088419F">
        <w:trPr>
          <w:trHeight w:val="20"/>
        </w:trPr>
        <w:tc>
          <w:tcPr>
            <w:tcW w:w="0" w:type="auto"/>
            <w:gridSpan w:val="7"/>
            <w:tcBorders>
              <w:top w:val="nil"/>
              <w:left w:val="nil"/>
              <w:bottom w:val="nil"/>
              <w:right w:val="nil"/>
            </w:tcBorders>
            <w:shd w:val="clear" w:color="000000" w:fill="FFFFFF"/>
            <w:vAlign w:val="bottom"/>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Распределение бюджетных ассигнований по разделам и подразделам, целевым статьям (муниципальным программам  муниципального округа   и непрограммным направлениям деятельности),  подгруппам  видов  расходов  классификации расходов бюджета  муниципального округа  на 2022 год и на плановый период 2023 и 2024 годов</w:t>
            </w:r>
          </w:p>
        </w:tc>
      </w:tr>
      <w:tr w:rsidR="0088419F" w:rsidRPr="007136BB" w:rsidTr="0088419F">
        <w:trPr>
          <w:trHeight w:val="20"/>
        </w:trPr>
        <w:tc>
          <w:tcPr>
            <w:tcW w:w="0" w:type="auto"/>
            <w:gridSpan w:val="7"/>
            <w:tcBorders>
              <w:top w:val="nil"/>
              <w:left w:val="nil"/>
              <w:bottom w:val="nil"/>
              <w:right w:val="nil"/>
            </w:tcBorders>
            <w:shd w:val="clear" w:color="000000" w:fill="FFFFFF"/>
            <w:noWrap/>
            <w:vAlign w:val="bottom"/>
            <w:hideMark/>
          </w:tcPr>
          <w:p w:rsidR="0088419F" w:rsidRPr="007136BB" w:rsidRDefault="0088419F" w:rsidP="0088419F">
            <w:pPr>
              <w:jc w:val="center"/>
              <w:rPr>
                <w:rFonts w:eastAsia="Times New Roman"/>
                <w:color w:val="000000"/>
                <w:sz w:val="8"/>
                <w:szCs w:val="10"/>
                <w:lang w:eastAsia="ru-RU"/>
              </w:rPr>
            </w:pPr>
            <w:r w:rsidRPr="007136BB">
              <w:rPr>
                <w:rFonts w:eastAsia="Times New Roman"/>
                <w:color w:val="000000"/>
                <w:sz w:val="8"/>
                <w:szCs w:val="10"/>
                <w:lang w:eastAsia="ru-RU"/>
              </w:rPr>
              <w:t> </w:t>
            </w:r>
          </w:p>
        </w:tc>
      </w:tr>
      <w:tr w:rsidR="0088419F" w:rsidRPr="007136BB" w:rsidTr="0088419F">
        <w:trPr>
          <w:trHeight w:val="20"/>
        </w:trPr>
        <w:tc>
          <w:tcPr>
            <w:tcW w:w="0" w:type="auto"/>
            <w:gridSpan w:val="7"/>
            <w:tcBorders>
              <w:top w:val="nil"/>
              <w:left w:val="nil"/>
              <w:bottom w:val="nil"/>
              <w:right w:val="nil"/>
            </w:tcBorders>
            <w:shd w:val="clear" w:color="000000" w:fill="FFFFFF"/>
            <w:noWrap/>
            <w:vAlign w:val="bottom"/>
            <w:hideMark/>
          </w:tcPr>
          <w:p w:rsidR="0088419F" w:rsidRPr="007136BB" w:rsidRDefault="0088419F" w:rsidP="0088419F">
            <w:pPr>
              <w:jc w:val="right"/>
              <w:rPr>
                <w:rFonts w:eastAsia="Times New Roman"/>
                <w:color w:val="000000"/>
                <w:sz w:val="8"/>
                <w:szCs w:val="10"/>
                <w:lang w:eastAsia="ru-RU"/>
              </w:rPr>
            </w:pPr>
            <w:r w:rsidRPr="007136BB">
              <w:rPr>
                <w:rFonts w:eastAsia="Times New Roman"/>
                <w:color w:val="000000"/>
                <w:sz w:val="8"/>
                <w:szCs w:val="10"/>
                <w:lang w:eastAsia="ru-RU"/>
              </w:rPr>
              <w:t>тыс.рублей</w:t>
            </w:r>
          </w:p>
        </w:tc>
      </w:tr>
      <w:tr w:rsidR="0088419F" w:rsidRPr="007136BB" w:rsidTr="0088419F">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000000" w:fill="FFFFFF"/>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000000" w:fill="FFFFFF"/>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000000" w:fill="FFFFFF"/>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Подгруппа видов расходов</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Сумма на 2022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Сумма на 2023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Сумма на 2024 год</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1</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3</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4</w:t>
            </w:r>
          </w:p>
        </w:tc>
        <w:tc>
          <w:tcPr>
            <w:tcW w:w="0" w:type="auto"/>
            <w:tcBorders>
              <w:top w:val="nil"/>
              <w:left w:val="nil"/>
              <w:bottom w:val="single" w:sz="4" w:space="0" w:color="000000"/>
              <w:right w:val="single" w:sz="4" w:space="0" w:color="000000"/>
            </w:tcBorders>
            <w:shd w:val="clear" w:color="auto" w:fill="auto"/>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5</w:t>
            </w:r>
          </w:p>
        </w:tc>
        <w:tc>
          <w:tcPr>
            <w:tcW w:w="0" w:type="auto"/>
            <w:tcBorders>
              <w:top w:val="nil"/>
              <w:left w:val="nil"/>
              <w:bottom w:val="single" w:sz="4" w:space="0" w:color="000000"/>
              <w:right w:val="single" w:sz="4" w:space="0" w:color="000000"/>
            </w:tcBorders>
            <w:shd w:val="clear" w:color="auto" w:fill="auto"/>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6</w:t>
            </w:r>
          </w:p>
        </w:tc>
        <w:tc>
          <w:tcPr>
            <w:tcW w:w="0" w:type="auto"/>
            <w:tcBorders>
              <w:top w:val="nil"/>
              <w:left w:val="nil"/>
              <w:bottom w:val="single" w:sz="4" w:space="0" w:color="000000"/>
              <w:right w:val="single" w:sz="4" w:space="0" w:color="000000"/>
            </w:tcBorders>
            <w:shd w:val="clear" w:color="auto" w:fill="auto"/>
            <w:vAlign w:val="center"/>
            <w:hideMark/>
          </w:tcPr>
          <w:p w:rsidR="0088419F" w:rsidRPr="007136BB" w:rsidRDefault="0088419F" w:rsidP="0088419F">
            <w:pPr>
              <w:jc w:val="center"/>
              <w:rPr>
                <w:rFonts w:eastAsia="Times New Roman"/>
                <w:b/>
                <w:bCs/>
                <w:color w:val="000000"/>
                <w:sz w:val="8"/>
                <w:szCs w:val="10"/>
                <w:lang w:eastAsia="ru-RU"/>
              </w:rPr>
            </w:pPr>
            <w:r w:rsidRPr="007136BB">
              <w:rPr>
                <w:rFonts w:eastAsia="Times New Roman"/>
                <w:b/>
                <w:bCs/>
                <w:color w:val="000000"/>
                <w:sz w:val="8"/>
                <w:szCs w:val="10"/>
                <w:lang w:eastAsia="ru-RU"/>
              </w:rPr>
              <w:t>7</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59 447,44638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55 978,05829</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55 518,62759</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0102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1 832,84890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0102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1 832,84890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9110001000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1 832,84890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9110001000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1 832,84890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9110001000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1 832,84890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0103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15,60000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0103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9400000000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15,60000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9490001000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9490001000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9490001000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42 368,37405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36 734,48844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31 764,48844</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139,40000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0510000000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139,40000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0510100000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0510170060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0510170060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136,10000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136,10000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136,10000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0510170060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136,10000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136,10000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136,10000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0510170060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3,30000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0510170060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3,30000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42 228,97405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36 595,08844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31 625,08844</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37 042,37405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32 993,38844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27 989,38844</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36 264,87405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32 212,88844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27 212,88844</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36 264,87405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32 212,88844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27 212,88844</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667,50000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670,50000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666,50000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667,50000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670,50000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666,50000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w:t>
            </w:r>
            <w:r w:rsidRPr="007136BB">
              <w:rPr>
                <w:rFonts w:eastAsia="Times New Roman"/>
                <w:color w:val="000000"/>
                <w:sz w:val="8"/>
                <w:szCs w:val="10"/>
                <w:lang w:eastAsia="ru-RU"/>
              </w:rPr>
              <w:lastRenderedPageBreak/>
              <w:t>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lastRenderedPageBreak/>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9190059300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932,10000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877,30000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911,30000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9190059300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757,05000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704,75000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737,15000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9190059300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757,05000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704,75000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737,15000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9190059300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175,05000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172,55000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174,15000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9190059300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175,05000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172,55000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174,15000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9190070280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2 696,80000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2 414,60000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2 414,60000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9190070280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2 456,30000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2 294,10000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2 294,10000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9190070280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2 456,30000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2 294,10000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2 294,10000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9190070280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240,50000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120,50000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120,50000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9190070280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240,50000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9190070650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9190070650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9190070650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9190072300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1 231,90000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1 231,90000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1 231,90000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91900S2300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323,80000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307,80000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307,80000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323,80000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307,80000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323,80000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307,80000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Судебная система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0105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145,20000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4,10000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0105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145,20000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4,10000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9270051200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145,20000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9270051200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145,20000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9270051200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145,20000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1 622,61638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1 601,51638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1 601,51638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9500000000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1 622,61638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1 601,51638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1 601,51638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Председатель Контрольно - счетной палаты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9510001000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909,01898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763,04640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763,04640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9510001000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866,01898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751,04640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751,04640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9510001000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866,01898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751,04640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751,04640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9510001000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9510001000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Аппарат Контрольно-счетной палаты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9520023110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713,59740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838,46998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838,46998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9520023110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681,59740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825,46998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825,46998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9520023110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681,59740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825,46998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825,46998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w:t>
            </w:r>
            <w:r w:rsidRPr="007136BB">
              <w:rPr>
                <w:rFonts w:eastAsia="Times New Roman"/>
                <w:color w:val="000000"/>
                <w:sz w:val="8"/>
                <w:szCs w:val="10"/>
                <w:lang w:eastAsia="ru-RU"/>
              </w:rPr>
              <w:t>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9520023110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9520023110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Резервные фонды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0111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238,66660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0111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238,66660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238,66660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870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238,66660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870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238,66660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14 053,54045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15 589,50457</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20 100,47387</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0400000000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816,00000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618,00000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618,00000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0400100000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558,00000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330,00000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330,00000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558,00000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330,00000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330,00000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558,00000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330,00000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330,00000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558,00000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330,00000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330,00000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сбора платы за жилые помещения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0400200000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0400300000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0400500000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0400599990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0400599990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0400599990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0400600000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0400699990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0400699990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0400699990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0800000000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2 356,30000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1 963,30000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1 963,30000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0810000000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266,50000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Формирование высококвалифицированного </w:t>
            </w:r>
            <w:r w:rsidRPr="007136BB">
              <w:rPr>
                <w:rFonts w:eastAsia="Times New Roman"/>
                <w:color w:val="000000"/>
                <w:sz w:val="8"/>
                <w:szCs w:val="10"/>
                <w:lang w:eastAsia="ru-RU"/>
              </w:rPr>
              <w:lastRenderedPageBreak/>
              <w:t>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lastRenderedPageBreak/>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0810200000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266,50000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266,50000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266,50000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266,50000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0820000000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2 018,80000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1 625,80000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1 625,80000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0820200000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1 970,80000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1 577,80000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1 577,80000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0820299990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1 970,80000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1 577,80000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1 577,80000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0820299990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1 970,80000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1 577,80000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1 577,80000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0820299990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1 970,80000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1 577,80000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1 577,80000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0820300000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0820399990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r w:rsidRPr="007136BB">
              <w:rPr>
                <w:rFonts w:eastAsia="Times New Roman"/>
                <w:color w:val="000000"/>
                <w:sz w:val="8"/>
                <w:szCs w:val="10"/>
                <w:lang w:eastAsia="ru-RU"/>
              </w:rPr>
              <w:br w:type="page"/>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0820399990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0820399990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0830000000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71,00000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0830100000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71,00000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0830199990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71,00000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0830199990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71,00000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0830199990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71,00000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1400000000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2 088,00000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1 068,65000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234,90000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1400100000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1 488,00000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683,75000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1400199990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1 488,00000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683,75000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1400199990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1 488,00000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683,75000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1400199990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1 488,00000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683,75000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1400200000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234,90000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234,90000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1400299990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234,90000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234,90000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1400299990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234,90000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234,90000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1400299990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234,90000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234,90000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1400300000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1400399990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1400399990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1400399990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2100000000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2100100000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2100199990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2100199990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2100199990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2100200000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27,00000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2100299990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27,00000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2100299990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27,00000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2100299990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27,00000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547,92268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287,50000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287,50000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547,92268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287,50000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287,50000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830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830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386,92268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187,50000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187,50000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386,92268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187,50000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187,50000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168,00000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4 432,43561</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9 777,02201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9290023030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168,00000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9290023030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168,00000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9290023030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168,00000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9290099990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4 432,43561</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9 777,02201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9290099990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870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4 432,43561</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9 777,02201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9290099990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870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4 432,43561</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9 777,02201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lastRenderedPageBreak/>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9300000000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8 045,31777</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7 187,61896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7 187,75186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7 908,84577</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7 169,81896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7 169,95186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6 540,49400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6 100,79100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6 100,79100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6 540,49400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6 100,79100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6 100,79100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1 334,42477</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1 035,10096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1 035,23386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1 334,42477</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1 035,10096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1 035,23386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33,92700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33,92700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33,92700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33,92700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33,92700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33,92700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9390071410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47,57200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9390071410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47,57200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9390071410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47,57200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9390072300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71,10000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r w:rsidRPr="007136BB">
              <w:rPr>
                <w:rFonts w:eastAsia="Times New Roman"/>
                <w:color w:val="000000"/>
                <w:sz w:val="8"/>
                <w:szCs w:val="10"/>
                <w:lang w:eastAsia="ru-RU"/>
              </w:rPr>
              <w:br w:type="page"/>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9390072300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71,10000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9390072300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71,10000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93900S2300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93900S2300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93900S2300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17,80000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0200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475,60000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491,00000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507,70000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475,60000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491,00000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507,70000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0700000000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475,60000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491,00000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507,70000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0700600000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475,60000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491,00000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507,70000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0700651180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475,60000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491,00000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507,70000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0700651180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470,60000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486,00000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502,70000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0700651180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470,60000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486,00000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502,70000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0700651180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0700651180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0300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3 791,55848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2 331,44800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2 331,44800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356,20000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1600000000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356,20000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1610000000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256,20000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Улучшение обеспеченности средствами индивидуальной и коллективной защиты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1610100000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1610199990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w:t>
            </w:r>
            <w:r w:rsidRPr="007136BB">
              <w:rPr>
                <w:rFonts w:eastAsia="Times New Roman"/>
                <w:color w:val="000000"/>
                <w:sz w:val="8"/>
                <w:szCs w:val="10"/>
                <w:lang w:eastAsia="ru-RU"/>
              </w:rPr>
              <w:t>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1610199990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1610199990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ремонта и содержания объектов гражданской обороны, защитных сооружений гражданской обороны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1610200000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156,20000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1610299990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156,20000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1610299990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156,20000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1610299990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156,20000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1630000000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1630300000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1630399990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1630399990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1630399990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3 214,11618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2 053,40000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2 053,40000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1600000000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2 628,78278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2 053,40000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2 053,40000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1620000000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2 005,78278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1 609,40000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1 609,40000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1620200000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2 005,78278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1 609,40000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1 609,40000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1620299990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2 005,78278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1 609,40000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1 609,40000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1620299990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1 915,78278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1 519,40000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1 519,40000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1620299990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1 915,78278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1 519,40000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1 519,40000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1620299990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1620299990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1640000000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Подготовка населения и организаций к действиям в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1640100000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1640199990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w:t>
            </w:r>
            <w:r w:rsidRPr="007136BB">
              <w:rPr>
                <w:rFonts w:eastAsia="Times New Roman"/>
                <w:color w:val="000000"/>
                <w:sz w:val="8"/>
                <w:szCs w:val="10"/>
                <w:lang w:eastAsia="ru-RU"/>
              </w:rPr>
              <w:lastRenderedPageBreak/>
              <w:t>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lastRenderedPageBreak/>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1640199990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1640199990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1650000000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488,00000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1650100000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488,00000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1650199990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488,00000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1650199990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1650199990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1650199990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294,00000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294,00000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1650199990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294,00000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294,00000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585,33340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585,33340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585,33340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585,33340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221,24230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143,04800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143,04800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1500000000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221,24230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143,04800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143,04800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1510000000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1510200000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1510299990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1510299990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1510299990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округаа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1520000000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66,24230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38,04800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38,04800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1520100000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60,24230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32,04800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32,04800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1520199990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60,24230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32,04800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32,04800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1520199990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60,24230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32,04800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32,04800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1520199990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60,24230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32,04800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32,04800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1520200000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w:t>
            </w:r>
            <w:r w:rsidRPr="007136BB">
              <w:rPr>
                <w:rFonts w:eastAsia="Times New Roman"/>
                <w:color w:val="000000"/>
                <w:sz w:val="8"/>
                <w:szCs w:val="10"/>
                <w:lang w:eastAsia="ru-RU"/>
              </w:rPr>
              <w:t>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1520299990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1520299990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1520299990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1530000000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1530300000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1530399990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1530399990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1530399990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0400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74 849,50135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17 339,79000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17 494,68000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173,20000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193,20000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213,20000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0900000000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"Обеспечение общих условий функционирования отраслей сельского хозяйства"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0940000000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0940100000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0940199990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0940199990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0940199990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0940199990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810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0940199990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73,20000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9190070720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73,20000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9190070720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73,20000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9190070720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73,20000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Транспорт</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0408</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3 574,20000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4 574,20000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0408</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3 574,20000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4 574,20000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0408</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9290023970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3 574,20000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4 574,20000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0408</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9290023970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3 574,20000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4 574,20000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0408</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9290023970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3 574,20000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4 574,20000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lastRenderedPageBreak/>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71 046,10135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12 406,39000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12 541,28000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1300000000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71 046,10135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12 406,39000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12 541,28000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1310000000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70 496,10135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12 156,39000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12 291,28000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1310100000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16 450,04035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12 156,39000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12 291,28000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1310171510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8 859,00000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5 906,00000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5 906,00000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1310171510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8 859,00000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5 906,00000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5 906,00000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1310171510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8 859,00000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5 906,00000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5 906,00000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1310199990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5 688,24035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6 250,39000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6 385,28000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1310199990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5 688,24035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6 250,39000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6 385,28000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1310199990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5 688,24035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6 250,39000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6 385,28000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13101S1510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1 902,80000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r w:rsidRPr="007136BB">
              <w:rPr>
                <w:rFonts w:eastAsia="Times New Roman"/>
                <w:color w:val="000000"/>
                <w:sz w:val="8"/>
                <w:szCs w:val="10"/>
                <w:lang w:eastAsia="ru-RU"/>
              </w:rPr>
              <w:br w:type="page"/>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13101S1510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1 902,80000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13101S1510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1 902,80000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1310200000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54 046,06100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1310271530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53 375,60000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1310271530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53 375,60000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1310271530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53 375,60000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13102S1530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670,46100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13102S1530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670,46100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13102S1530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670,46100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"Повышение безопасности дорожного движения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1320000000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1320100000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1320199990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1320199990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1320199990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56,00000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166,00000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166,00000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0100000000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w:t>
            </w:r>
            <w:r w:rsidRPr="007136BB">
              <w:rPr>
                <w:rFonts w:eastAsia="Times New Roman"/>
                <w:color w:val="000000"/>
                <w:sz w:val="8"/>
                <w:szCs w:val="10"/>
                <w:lang w:eastAsia="ru-RU"/>
              </w:rPr>
              <w:t>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0110000000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Повышение инвестиционной привлекательности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0110100000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0110199990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0110199990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0110199990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0120000000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0120100000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0120199990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0120199990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0120199990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0200000000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140,00000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0200100000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0200181020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110,00000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0200181020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810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0200181020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0200199990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0200199990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0200199990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0200200000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0200299990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0200299990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0200299990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103 655,97177</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31 168,79584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32 326,21769</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52 332,59680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7 365,10000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7 365,10000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0400000000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2 500,00000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0400400000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2 500,00000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w:t>
            </w:r>
            <w:r w:rsidRPr="007136BB">
              <w:rPr>
                <w:rFonts w:eastAsia="Times New Roman"/>
                <w:color w:val="000000"/>
                <w:sz w:val="8"/>
                <w:szCs w:val="10"/>
                <w:lang w:eastAsia="ru-RU"/>
              </w:rPr>
              <w:lastRenderedPageBreak/>
              <w:t>(подпрограммы),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lastRenderedPageBreak/>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0400499990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0400499990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0400499990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1100000000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4 565,10000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4 865,10000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4 865,10000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1110000000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4 565,10000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4 865,10000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4 865,10000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1110100000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3 783,10000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1110199990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3 783,10000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1110199990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3 783,10000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1110199990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3 783,10000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1110200000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782,00000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1 082,00000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1 082,00000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782,00000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1 082,00000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1 082,00000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r w:rsidRPr="007136BB">
              <w:rPr>
                <w:rFonts w:eastAsia="Times New Roman"/>
                <w:color w:val="000000"/>
                <w:sz w:val="8"/>
                <w:szCs w:val="10"/>
                <w:lang w:eastAsia="ru-RU"/>
              </w:rPr>
              <w:br w:type="page"/>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782,00000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1 082,00000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1 082,00000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782,00000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1 082,00000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1 082,00000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45 267,49680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929F300000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45 267,49680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43 909,47190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13 482,99999</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13 482,99999</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30 426,47191</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30 426,47191</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1 358,02490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417,00000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417,00000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941,02490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941,02490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19 421,51197</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2 545,30000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3 900,00000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1000000000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345,30000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1000200000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345,30000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345,30000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345,30000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345,30000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1100000000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18 312,51197</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2 200,00000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3 900,00000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1110000000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5 499,64653</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Повышение качества </w:t>
            </w:r>
            <w:r w:rsidRPr="007136BB">
              <w:rPr>
                <w:rFonts w:eastAsia="Times New Roman"/>
                <w:color w:val="000000"/>
                <w:sz w:val="8"/>
                <w:szCs w:val="10"/>
                <w:lang w:eastAsia="ru-RU"/>
              </w:rPr>
              <w:t>бытовых услуг, оказываемых населению</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1110300000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5 499,64653</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1110399990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5 499,64653</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1110399990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5 499,64653</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1110399990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5 499,64653</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1130000000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12 812,86544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1 700,00000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3 400,00000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1130100000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8 728,44544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1130172370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2 778,44544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1130172370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1 723,79664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1130172370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1 723,79664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1130172370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1 054,64880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1130172370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1 054,64880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1130199990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5 250,00000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1130199990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390,00000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1130199990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390,00000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1130199990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4 860,00000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1130199990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4 860,00000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11301S2370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11301S2370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434,29237</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11301S2370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434,29237</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11301S2370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265,70763</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11301S2370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265,70763</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1130200000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4 084,42000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3 000,00000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1130299990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4 084,42000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3 000,00000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1130299990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2 017,42000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1130299990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2 017,42000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1130299990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2 067,00000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1130299990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2 067,00000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2 500,00000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1 109,00000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1 109,00000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1 109,00000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1 109,00000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31 901,86300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21 258,39584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21 061,11769</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"Комплексное развитие </w:t>
            </w:r>
            <w:r w:rsidRPr="007136BB">
              <w:rPr>
                <w:rFonts w:eastAsia="Times New Roman"/>
                <w:color w:val="000000"/>
                <w:sz w:val="8"/>
                <w:szCs w:val="10"/>
                <w:lang w:eastAsia="ru-RU"/>
              </w:rPr>
              <w:lastRenderedPageBreak/>
              <w:t>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lastRenderedPageBreak/>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1000000000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518,70000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125,00000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1000200000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518,70000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125,00000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10002N5764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399,00000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10002N5764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399,00000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10002N5764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399,00000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10002S5764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119,70000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10002S5764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119,70000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10002S5764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119,70000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2200000000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23 032,59500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19 795,96184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19 583,68369</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2200100000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9 544,00000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9 544,00000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9 544,00000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9 544,00000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2200200000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2200300000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8 323,85400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6 118,32500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6 018,32500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2200371410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30,71600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2200371410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30,71600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2200371410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30,71600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2200372300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276,74000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2200372300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276,74000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2200372300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276,74000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7 963,13800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6 104,52500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6 004,52500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2 276,75400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988,00000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938,00000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2 276,75400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988,00000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938,00000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5 686,38400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5 116,52500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5 066,52500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5 686,38400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5 116,52500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5 066,52500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w:t>
            </w:r>
            <w:r w:rsidRPr="007136BB">
              <w:rPr>
                <w:rFonts w:eastAsia="Times New Roman"/>
                <w:color w:val="000000"/>
                <w:sz w:val="8"/>
                <w:szCs w:val="10"/>
                <w:lang w:eastAsia="ru-RU"/>
              </w:rPr>
              <w:t>услуг</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22003S2300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53,26000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22003S2300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53,26000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22003S2300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53,26000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2200400000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2 000,00000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2200476100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2200476100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2200476100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22004S6100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22004S6100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22004S6100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Уничтожение борщевика Сосновского химическим методом (двукратная обработка 1га) в д. Дуброво</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2201000000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170,00000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на реализацию мероприятий по борьбе с бощевиком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2201023040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170,00000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2201023040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170,00000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2201023040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170,00000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Выполнение комплексных мероприятий по ликвидации очагов распространения борщевика Сосновского в Горки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2201200000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на реализацию мероприятий по борьбе с бощевиком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2201223040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2201223040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2201223040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2201400000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203,00000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2201472090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2201472090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2201472090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22014S2090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22014S2090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22014S2090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2201500000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2201523040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2201523040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2201523040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2201600000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1 055,74100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2 683,63684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2 471,35869</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2201699990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71,40495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8,91574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8,21050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2201699990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71,40495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8,91574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8,21050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2201699990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71,40495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8,91574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8,21050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Обустройство и восстановление воинских захоронений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22016L2990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984,33605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2 674,72110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2 463,14819</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22016L2990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984,33605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2 674,72110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2 463,14819</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22016L2990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984,33605</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2 674,72110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2 463,14819</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2201700000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240,00000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2201772090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2201772090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2201772090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22017S2090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22017S2090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22017S2090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Поддержка местных инициатив ТОС "Крапивно" "Снос аварийных деревьев (опиливание крон) по ул. Зеленая, Цветочная"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2201800000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203,00000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2201872090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2201872090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2201872090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22018S2090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22018S2090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22018S2090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2201900000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2201923040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2201923040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2201923040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Поддержка местных инициатив ТОС "Велебицы" "Спиливание аварийных деревьев в д. Велебицы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2202000000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203,00000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2202072090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2202072090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2202072090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22020S2090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22020S2090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22020S2090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2300000000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8 350,56800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1 337,43400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1 337,43400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2300200000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2 284,00000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2300299990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2 284,00000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2300299990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2 284,00000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2300299990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2 284,00000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Составление и проверка сметных расчетов стоимости </w:t>
            </w:r>
            <w:r w:rsidRPr="007136BB">
              <w:rPr>
                <w:rFonts w:eastAsia="Times New Roman"/>
                <w:color w:val="000000"/>
                <w:sz w:val="8"/>
                <w:szCs w:val="10"/>
                <w:lang w:eastAsia="ru-RU"/>
              </w:rPr>
              <w:t>работ по благоустройству наиболее посещаемых общественных территорий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2300300000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2300399990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2300399990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2300399990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230F200000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5 986,56800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1 287,43400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1 287,43400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230F255550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5 986,56800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1 287,43400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1 287,43400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230F255550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5 986,56800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1 287,43400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1 287,43400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230F255550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5 986,56800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1 287,43400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1 287,43400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0600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3 860,86492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137,20000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3 860,86492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137,20000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1200000000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3 860,86492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137,20000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1200100000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2 395,10000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1200175240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1 895,10000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1200175240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1 895,10000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1200175240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1 895,10000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1200199990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1200400000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1 465,76492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Финансовое обеспечение затрат по созданию и (или) содержанию мест (площадок) накопления твердых коммунальных отходов, осуществляемое за счет иных межбюджетных трансфертов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1200476210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493,76492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1200476210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493,76492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1200476210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493,76492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1200499990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972,00000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r w:rsidRPr="007136BB">
              <w:rPr>
                <w:rFonts w:eastAsia="Times New Roman"/>
                <w:color w:val="000000"/>
                <w:sz w:val="8"/>
                <w:szCs w:val="10"/>
                <w:lang w:eastAsia="ru-RU"/>
              </w:rPr>
              <w:br w:type="page"/>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1200499990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972,00000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1200499990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972,00000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160 442,91927</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140 809,15599</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141 467,15599</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43 562,19959</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38 984,82806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39 284,82806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43 562,19959</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38 984,82806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39 284,82806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0510000000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43 562,19959</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38 984,82806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39 284,82806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0510100000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40 857,89959</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37 198,52806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37 498,52806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муниципальных детских дошкольных </w:t>
            </w:r>
            <w:r w:rsidRPr="007136BB">
              <w:rPr>
                <w:rFonts w:eastAsia="Times New Roman"/>
                <w:color w:val="000000"/>
                <w:sz w:val="8"/>
                <w:szCs w:val="10"/>
                <w:lang w:eastAsia="ru-RU"/>
              </w:rPr>
              <w:lastRenderedPageBreak/>
              <w:t>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lastRenderedPageBreak/>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0510101200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12 804,04259</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13 404,52806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13 704,52806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0510101200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12 804,04259</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13 404,52806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13 704,52806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0510101200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12 804,04259</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13 404,52806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13 704,52806</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23 780,80000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23 794,00000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23 794,00000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23 780,80000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23 794,00000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23 794,00000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23 780,80000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23 794,00000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23 794,00000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159,75700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159,75700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159,75700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3 290,66000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3 290,66000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3 290,66000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822,64000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822,64000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822,64000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0510200000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518,90000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518,90000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518,90000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415,20000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415,20000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415,20000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103,70000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103,70000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103,70000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0510300000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2 185,40000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1 267,40000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1 267,40000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0510301200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777,20000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0510301200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777,20000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0510301200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777,20000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605,20000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490,20000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490,20000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605,20000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490,20000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490,20000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605,20000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490,20000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490,20000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Частичная компенсация расходов. связанных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0510376190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194,30000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0510376190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194,30000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w:t>
            </w:r>
            <w:r w:rsidRPr="007136BB">
              <w:rPr>
                <w:rFonts w:eastAsia="Times New Roman"/>
                <w:color w:val="000000"/>
                <w:sz w:val="8"/>
                <w:szCs w:val="10"/>
                <w:lang w:eastAsia="ru-RU"/>
              </w:rPr>
              <w:t>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0510376190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194,30000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Частичная компенсация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0510376220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426,10000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0510376220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426,10000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0510376220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426,10000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связанные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05103S6220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182,60000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05103S6220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182,60000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05103S6220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182,60000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81 244,63340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70 595,52661</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70 853,82661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81 244,63340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70 595,52661</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70 853,82661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0510000000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81 244,63340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70 595,52661</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70 853,82661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0510100000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71 397,83340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60 836,72661</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60 936,72661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0510101210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9 189,02440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8 385,42661</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8 485,42661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0510101210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9 189,02440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8 385,42661</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8 485,42661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0510101210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9 189,02440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8 385,42661</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8 485,42661</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0510153031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4 921,60000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0510153031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4 921,60000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0510153031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4 921,60000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47 187,40000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46 097,20000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46 097,20000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47 187,40000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46 097,20000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46 097,20000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47 187,40000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46 097,20000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46 097,20000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0510170500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476,50000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496,80000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496,80000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0510170500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476,50000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496,80000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496,80000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0510170500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476,50000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496,80000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496,80000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0510170570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0510170570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0510170570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0510170630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822,60000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0510170630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822,60000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0510170630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822,60000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w:t>
            </w:r>
            <w:r w:rsidRPr="007136BB">
              <w:rPr>
                <w:rFonts w:eastAsia="Times New Roman"/>
                <w:color w:val="000000"/>
                <w:sz w:val="8"/>
                <w:szCs w:val="10"/>
                <w:lang w:eastAsia="ru-RU"/>
              </w:rPr>
              <w:lastRenderedPageBreak/>
              <w:t>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lastRenderedPageBreak/>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108,90900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108,90900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108,90900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0510172080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16,60000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0510172080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16,60000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0510172080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16,60000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6 862,90000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6 862,90000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6 862,90000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05101S2080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05101S2080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05101S2080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1 715,80000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1 715,80000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1 715,80000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0510200000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369,30000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369,30000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369,30000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295,40000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295,40000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295,40000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73,90000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73,90000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73,90000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73,90000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73,90000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73,90000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73,90000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73,90000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73,90000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0510300000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8 498,40000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8 410,40000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8 568,70000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2 947,30000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2 775,80000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2 775,80000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2 947,30000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2 775,80000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2 775,80000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2 947,30000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2 775,80000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2 775,80000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05103R3041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5 551,10000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5 634,60000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5 792,90000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05103R3041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5 551,10000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5 634,60000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5 792,90000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05103R3041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5 551,10000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5 634,60000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5 792,90000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051E100000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894,10000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894,10000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894,10000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051E170020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694,10000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051E170020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694,10000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051E170020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694,10000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Финансовое обеспечение деятельности центров образования цифрового и гуманитарного профилей в общеобразовательных </w:t>
            </w:r>
            <w:r w:rsidRPr="007136BB">
              <w:rPr>
                <w:rFonts w:eastAsia="Times New Roman"/>
                <w:color w:val="000000"/>
                <w:sz w:val="8"/>
                <w:szCs w:val="10"/>
                <w:lang w:eastAsia="ru-RU"/>
              </w:rPr>
              <w:t>муниципальных организациях</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051E171370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051E171370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051E171370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051E400000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051E471380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051E471380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051E471380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051E472340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051E472340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051E472340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15 509,17028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13 392,22660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13 492,22660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9 010,30228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6 737,50060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6 837,50060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0530000000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9 010,30228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6 737,50060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6 837,50060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0530100000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8 729,90228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6 457,10060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6 557,10060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0530101230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6 205,92328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6 457,10060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6 557,10060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0530101230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6 205,92328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6 457,10060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6 557,10060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0530101230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6 205,92328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6 457,10060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6 557,10060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0530171410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142,77900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0530171410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142,77900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0530171410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142,77900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0530172300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1 905,00000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0530172300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1 905,00000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0530172300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1 905,00000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05301S2300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476,20000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05301S2300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476,20000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05301S2300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476,20000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0530200000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0530299990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0530299990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0530299990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0530300000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113,00000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0530399990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113,00000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0530399990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w:t>
            </w:r>
            <w:r w:rsidRPr="007136BB">
              <w:rPr>
                <w:rFonts w:eastAsia="Times New Roman"/>
                <w:color w:val="000000"/>
                <w:sz w:val="8"/>
                <w:szCs w:val="10"/>
                <w:lang w:eastAsia="ru-RU"/>
              </w:rPr>
              <w:lastRenderedPageBreak/>
              <w:t>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lastRenderedPageBreak/>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0530399990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0530400000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132,40000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132,40000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132,40000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0530472120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105,90000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0530472120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105,90000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0530472120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105,90000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05304S2120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05304S2120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05304S2120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0600000000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6 498,86800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6 654,72600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6 654,72600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0620000000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6 498,86800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6 654,72600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6 654,72600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0620100000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6 498,86800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6 654,72600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6 654,72600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0620101230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6 229,43300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6 602,02600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6 602,02600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0620101230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6 229,43300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6 602,02600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6 602,02600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0620101230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6 229,43300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6 602,02600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6 602,02600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0620171410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6,13500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0620171410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6,13500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0620171410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6,13500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0620172300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210,60000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0620172300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210,60000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0620172300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210,60000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06201S2300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52,70000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06201S2300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52,70000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06201S2300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52,70000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5 829,70672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5 573,78372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5 573,48372</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872,20000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0520000000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872,20000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0520100000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872,20000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0520199990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872,20000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0520199990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872,20000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0520199990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872,20000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1700000000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4 957,50672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4 701,58372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4 701,28372</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1700100000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4 484,59200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4 228,66900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4 228,36900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Содержание учреждений, обеспечивающих </w:t>
            </w:r>
            <w:r w:rsidRPr="007136BB">
              <w:rPr>
                <w:rFonts w:eastAsia="Times New Roman"/>
                <w:color w:val="000000"/>
                <w:sz w:val="8"/>
                <w:szCs w:val="10"/>
                <w:lang w:eastAsia="ru-RU"/>
              </w:rPr>
              <w:t>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1700101310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3 719,26300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4 101,66900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4 101,36900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1700101310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3 719,26300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4 101,66900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4 101,36900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1700101310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3 719,26300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4 101,66900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4 101,36900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130,52900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130,52900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130,52900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507,80000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507,80000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507,80000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127,00000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127,00000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127,00000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Укрепление и развитие материально-технической базы МБУ "ЦОМ "Дом молодежи"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1700300000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17003L4670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17003L4670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17003L4670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36,50000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1700400000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1700499990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1700499990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1700499990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46,00000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1700500000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1700599990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1700599990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1700599990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1700600000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1700699990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1700699990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1700699990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1700700000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218,71472</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1700799990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218,71472</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1700799990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218,71472</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1700799990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218,71472</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1700800000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104,70000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1700899990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w:t>
            </w:r>
            <w:r w:rsidRPr="007136BB">
              <w:rPr>
                <w:rFonts w:eastAsia="Times New Roman"/>
                <w:color w:val="000000"/>
                <w:sz w:val="8"/>
                <w:szCs w:val="10"/>
                <w:lang w:eastAsia="ru-RU"/>
              </w:rPr>
              <w:lastRenderedPageBreak/>
              <w:t>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lastRenderedPageBreak/>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1700899990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1700899990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1700900000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1700999990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1700999990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1700999990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14 297,20928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12 262,79100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12 262,79100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14 211,70928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12 174,29100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12 174,29100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0510000000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14 211,70928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12 174,29100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12 174,29100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0510100000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14 211,70928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12 174,29100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12 174,29100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8 113,30928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6 075,89100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6 075,89100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7 936,80928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5 926,89100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5 926,89100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7 936,80928</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5 926,89100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5 926,89100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175,50000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148,00000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148,00000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175,50000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5 854,50000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5 854,50000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5 854,50000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2 698,00000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2 698,00000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2 698,00000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2 698,00000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2 698,00000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2 698,00000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3 079,00000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3 079,00000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3 079,00000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3 079,00000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3 079,00000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3 079,00000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77,50000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77,50000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77,50000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77,50000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77,50000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77,50000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05101S2380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243,90000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243,90000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243,90000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05101S2380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112,40000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112,40000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112,40000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05101S2380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112,40000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112,40000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112,40000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05101S2380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131,50000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131,50000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131,50000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05101S2380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131,50000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131,50000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131,50000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0800000000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85,50000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85,50000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85,50000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0810000000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80,50000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0810200000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80,50000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80,50000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27,90000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27,90000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27,90000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w:t>
            </w:r>
            <w:r w:rsidRPr="007136BB">
              <w:rPr>
                <w:rFonts w:eastAsia="Times New Roman"/>
                <w:color w:val="000000"/>
                <w:sz w:val="8"/>
                <w:szCs w:val="10"/>
                <w:lang w:eastAsia="ru-RU"/>
              </w:rPr>
              <w:t>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27,90000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27,90000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27,90000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52,60000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52,60000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0820000000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0820100000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0820199990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r w:rsidRPr="007136BB">
              <w:rPr>
                <w:rFonts w:eastAsia="Times New Roman"/>
                <w:color w:val="000000"/>
                <w:sz w:val="8"/>
                <w:szCs w:val="10"/>
                <w:lang w:eastAsia="ru-RU"/>
              </w:rPr>
              <w:br w:type="page"/>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0820199990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0820199990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9300000000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0800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30 695,67884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29 372,20426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30 093,71800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30 695,67884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29 372,20426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30 093,71800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0600000000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30 695,67884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29 372,20426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30 093,71800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сферы культурно-досуговой деятельности, сохранение и востановление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0610000000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21 120,67900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20 042,77600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20 542,77600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0610100000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19 106,65900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19 163,77200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19 663,77200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0610101400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15 573,95600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18 591,17200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19 091,17200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0610101400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15 573,95600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18 591,17200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19 091,17200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0610101400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15 573,95600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18 591,17200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19 091,17200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0610171410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671,00300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0610171410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671,00300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0610171410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671,00300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0610172300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2 289,10000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0610172300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2 289,10000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0610172300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2 289,10000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06101S2300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572,60000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06101S2300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572,60000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06101S2300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572,60000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0610300000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825,72000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06103R4670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825,72000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06103R4670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825,72000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06103R4670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825,72000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w:t>
            </w:r>
            <w:r w:rsidRPr="007136BB">
              <w:rPr>
                <w:rFonts w:eastAsia="Times New Roman"/>
                <w:color w:val="000000"/>
                <w:sz w:val="8"/>
                <w:szCs w:val="10"/>
                <w:lang w:eastAsia="ru-RU"/>
              </w:rPr>
              <w:lastRenderedPageBreak/>
              <w:t>развития событийного туризма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lastRenderedPageBreak/>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0610400000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0610499990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0610499990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0610499990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Федеральный проект "Культурная среда"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061A100000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1 144,30000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9,28400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9,28400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на развитие сети учреждений культурно-досугового типа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061A155130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937,68400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9,28400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9,28400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061A155130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937,68400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9,28400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9,28400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061A155130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937,68400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9,28400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9,28400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Развитие сети учреждений культурно - досугового типа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061A1N5130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206,61600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061A1N5130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206,61600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061A1N5130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206,61600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0630000000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9 574,99984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9 329,42826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9 550,94200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0630100000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9 502,78484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9 257,21326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9 478,72700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0630101420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8 647,98484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9 150,51326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9 372,02700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0630101420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8 647,98484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9 150,51326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9 372,02700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0630101420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8 647,98484</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9 150,51326</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9 372,02700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0630171410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321,20000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0630171410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321,20000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0630171410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321,20000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0630172300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426,90000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0630172300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426,90000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0630172300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426,90000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06301S2300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106,70000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06301S2300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106,70000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06301S2300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106,70000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0630300000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72,21500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06303R5191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72,21500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06303R5191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72,21500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06303R5191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72,21500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1000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36 480,16010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29 204,10000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29 204,10000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1001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3 107,20000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2 959,20000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1001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3 107,20000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2 959,20000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9190061010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3 107,20000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2 959,20000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9190061010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3 107,20000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2 959,20000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9190061010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3 107,20000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2 959,20000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5 578,26010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1 554,00000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0300000000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1 554,00000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w:t>
            </w:r>
            <w:r w:rsidRPr="007136BB">
              <w:rPr>
                <w:rFonts w:eastAsia="Times New Roman"/>
                <w:color w:val="000000"/>
                <w:sz w:val="8"/>
                <w:szCs w:val="10"/>
                <w:lang w:eastAsia="ru-RU"/>
              </w:rPr>
              <w:t>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0300100000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1 554,00000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03001L4970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1 554,00000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03001L4970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1 554,00000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03001L4970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1 554,00000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4 024,26010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929F300000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4 024,26010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3 903,53230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3 903,53230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3 903,53230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120,72780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120,72780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120,72780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27 794,70000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24 690,90000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24 690,90000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17 805,00000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0510000000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17 805,00000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0510100000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17 805,00000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0510170010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795,60000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0510170010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795,60000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0510170010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795,60000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0510170130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16 969,40000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16 969,40000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16 969,40000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0510170130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9 477,90000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9 477,90000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9 477,90000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0510170130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9 477,90000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9 477,90000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9 477,90000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0510170130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7 491,50000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7 491,50000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7 491,50000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0510170130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7 491,50000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7 491,50000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7 491,50000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0510170600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0510170600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0510170600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40,00000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1100000000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9 989,70000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6 885,90000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1110000000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9 989,70000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2"/>
              <w:rPr>
                <w:rFonts w:eastAsia="Times New Roman"/>
                <w:color w:val="000000"/>
                <w:sz w:val="8"/>
                <w:szCs w:val="10"/>
                <w:lang w:eastAsia="ru-RU"/>
              </w:rPr>
            </w:pPr>
            <w:r w:rsidRPr="007136BB">
              <w:rPr>
                <w:rFonts w:eastAsia="Times New Roman"/>
                <w:color w:val="000000"/>
                <w:sz w:val="8"/>
                <w:szCs w:val="10"/>
                <w:lang w:eastAsia="ru-RU"/>
              </w:rPr>
              <w:t>6 885,90000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1110400000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9 989,70000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6 885,90000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детей-сирот и детей. оставшихся без попечения родителей. а также </w:t>
            </w:r>
            <w:r w:rsidRPr="007136BB">
              <w:rPr>
                <w:rFonts w:eastAsia="Times New Roman"/>
                <w:color w:val="000000"/>
                <w:sz w:val="8"/>
                <w:szCs w:val="10"/>
                <w:lang w:eastAsia="ru-RU"/>
              </w:rPr>
              <w:lastRenderedPageBreak/>
              <w:t>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lastRenderedPageBreak/>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11104N0821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9 989,70000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6 885,90000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11104N0821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9 989,70000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6 885,90000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11104N0821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9 989,70000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6 885,90000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1100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939,20000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839,20000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839,20000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694,50000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694,50000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694,50000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1800000000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694,50000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694,50000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694,50000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1800200000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286,60000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286,60000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286,60000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286,60000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1800300000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407,90000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1800399990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407,90000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1800399990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407,90000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1800399990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407,90000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1102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244,70000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144,70000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144,70000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1102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1800000000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244,70000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144,70000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144,70000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1102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1800200000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244,70000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144,70000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144,70000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1102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244,70000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144,70000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144,70000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1102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244,70000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144,70000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144,70000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1102</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244,70000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144,70000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144,70000</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1300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314,75470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1 515,33688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1301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314,75470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1 515,33688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1"/>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1301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0700000000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314,75470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1"/>
              <w:rPr>
                <w:rFonts w:eastAsia="Times New Roman"/>
                <w:color w:val="000000"/>
                <w:sz w:val="8"/>
                <w:szCs w:val="10"/>
                <w:lang w:eastAsia="ru-RU"/>
              </w:rPr>
            </w:pPr>
            <w:r w:rsidRPr="007136BB">
              <w:rPr>
                <w:rFonts w:eastAsia="Times New Roman"/>
                <w:color w:val="000000"/>
                <w:sz w:val="8"/>
                <w:szCs w:val="10"/>
                <w:lang w:eastAsia="ru-RU"/>
              </w:rPr>
              <w:t>1 515,33688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1301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0700100000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314,75470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3"/>
              <w:rPr>
                <w:rFonts w:eastAsia="Times New Roman"/>
                <w:color w:val="000000"/>
                <w:sz w:val="8"/>
                <w:szCs w:val="10"/>
                <w:lang w:eastAsia="ru-RU"/>
              </w:rPr>
            </w:pPr>
            <w:r w:rsidRPr="007136BB">
              <w:rPr>
                <w:rFonts w:eastAsia="Times New Roman"/>
                <w:color w:val="000000"/>
                <w:sz w:val="8"/>
                <w:szCs w:val="10"/>
                <w:lang w:eastAsia="ru-RU"/>
              </w:rPr>
              <w:t>1 515,33688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4"/>
              <w:rPr>
                <w:rFonts w:eastAsia="Times New Roman"/>
                <w:color w:val="000000"/>
                <w:sz w:val="8"/>
                <w:szCs w:val="10"/>
                <w:lang w:eastAsia="ru-RU"/>
              </w:rPr>
            </w:pPr>
            <w:r w:rsidRPr="007136BB">
              <w:rPr>
                <w:rFonts w:eastAsia="Times New Roman"/>
                <w:color w:val="000000"/>
                <w:sz w:val="8"/>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1301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0700123900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314,75470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4"/>
              <w:rPr>
                <w:rFonts w:eastAsia="Times New Roman"/>
                <w:color w:val="000000"/>
                <w:sz w:val="8"/>
                <w:szCs w:val="10"/>
                <w:lang w:eastAsia="ru-RU"/>
              </w:rPr>
            </w:pPr>
            <w:r w:rsidRPr="007136BB">
              <w:rPr>
                <w:rFonts w:eastAsia="Times New Roman"/>
                <w:color w:val="000000"/>
                <w:sz w:val="8"/>
                <w:szCs w:val="10"/>
                <w:lang w:eastAsia="ru-RU"/>
              </w:rPr>
              <w:t>1 515,33688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1301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0700123900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5"/>
              <w:rPr>
                <w:rFonts w:eastAsia="Times New Roman"/>
                <w:color w:val="000000"/>
                <w:sz w:val="8"/>
                <w:szCs w:val="10"/>
                <w:lang w:eastAsia="ru-RU"/>
              </w:rPr>
            </w:pPr>
            <w:r w:rsidRPr="007136BB">
              <w:rPr>
                <w:rFonts w:eastAsia="Times New Roman"/>
                <w:color w:val="000000"/>
                <w:sz w:val="8"/>
                <w:szCs w:val="10"/>
                <w:lang w:eastAsia="ru-RU"/>
              </w:rPr>
              <w:t>730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314,75470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5"/>
              <w:rPr>
                <w:rFonts w:eastAsia="Times New Roman"/>
                <w:color w:val="000000"/>
                <w:sz w:val="8"/>
                <w:szCs w:val="10"/>
                <w:lang w:eastAsia="ru-RU"/>
              </w:rPr>
            </w:pPr>
            <w:r w:rsidRPr="007136BB">
              <w:rPr>
                <w:rFonts w:eastAsia="Times New Roman"/>
                <w:color w:val="000000"/>
                <w:sz w:val="8"/>
                <w:szCs w:val="10"/>
                <w:lang w:eastAsia="ru-RU"/>
              </w:rPr>
              <w:t>1 515,33688</w:t>
            </w:r>
          </w:p>
        </w:tc>
      </w:tr>
      <w:tr w:rsidR="0088419F" w:rsidRPr="007136BB" w:rsidTr="0088419F">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88419F" w:rsidRPr="007136BB" w:rsidRDefault="0088419F" w:rsidP="0088419F">
            <w:pPr>
              <w:outlineLvl w:val="6"/>
              <w:rPr>
                <w:rFonts w:eastAsia="Times New Roman"/>
                <w:color w:val="000000"/>
                <w:sz w:val="8"/>
                <w:szCs w:val="10"/>
                <w:lang w:eastAsia="ru-RU"/>
              </w:rPr>
            </w:pPr>
            <w:r w:rsidRPr="007136BB">
              <w:rPr>
                <w:rFonts w:eastAsia="Times New Roman"/>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1301</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0700123900</w:t>
            </w:r>
          </w:p>
        </w:tc>
        <w:tc>
          <w:tcPr>
            <w:tcW w:w="0" w:type="auto"/>
            <w:tcBorders>
              <w:top w:val="nil"/>
              <w:left w:val="nil"/>
              <w:bottom w:val="single" w:sz="4" w:space="0" w:color="000000"/>
              <w:right w:val="single" w:sz="4" w:space="0" w:color="000000"/>
            </w:tcBorders>
            <w:shd w:val="clear" w:color="auto" w:fill="auto"/>
            <w:hideMark/>
          </w:tcPr>
          <w:p w:rsidR="0088419F" w:rsidRPr="007136BB" w:rsidRDefault="0088419F" w:rsidP="0088419F">
            <w:pPr>
              <w:jc w:val="center"/>
              <w:outlineLvl w:val="6"/>
              <w:rPr>
                <w:rFonts w:eastAsia="Times New Roman"/>
                <w:color w:val="000000"/>
                <w:sz w:val="8"/>
                <w:szCs w:val="10"/>
                <w:lang w:eastAsia="ru-RU"/>
              </w:rPr>
            </w:pPr>
            <w:r w:rsidRPr="007136BB">
              <w:rPr>
                <w:rFonts w:eastAsia="Times New Roman"/>
                <w:color w:val="000000"/>
                <w:sz w:val="8"/>
                <w:szCs w:val="10"/>
                <w:lang w:eastAsia="ru-RU"/>
              </w:rPr>
              <w:t>730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314,75470</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hideMark/>
          </w:tcPr>
          <w:p w:rsidR="0088419F" w:rsidRPr="007136BB" w:rsidRDefault="0088419F" w:rsidP="0088419F">
            <w:pPr>
              <w:jc w:val="right"/>
              <w:outlineLvl w:val="6"/>
              <w:rPr>
                <w:rFonts w:eastAsia="Times New Roman"/>
                <w:color w:val="000000"/>
                <w:sz w:val="8"/>
                <w:szCs w:val="10"/>
                <w:lang w:eastAsia="ru-RU"/>
              </w:rPr>
            </w:pPr>
            <w:r w:rsidRPr="007136BB">
              <w:rPr>
                <w:rFonts w:eastAsia="Times New Roman"/>
                <w:color w:val="000000"/>
                <w:sz w:val="8"/>
                <w:szCs w:val="10"/>
                <w:lang w:eastAsia="ru-RU"/>
              </w:rPr>
              <w:t>1 515,33688</w:t>
            </w:r>
          </w:p>
        </w:tc>
      </w:tr>
      <w:tr w:rsidR="0088419F" w:rsidRPr="007136BB" w:rsidTr="0088419F">
        <w:trPr>
          <w:trHeight w:val="20"/>
        </w:trPr>
        <w:tc>
          <w:tcPr>
            <w:tcW w:w="0" w:type="auto"/>
            <w:gridSpan w:val="4"/>
            <w:tcBorders>
              <w:top w:val="single" w:sz="4" w:space="0" w:color="000000"/>
              <w:left w:val="nil"/>
              <w:bottom w:val="nil"/>
              <w:right w:val="nil"/>
            </w:tcBorders>
            <w:shd w:val="clear" w:color="auto" w:fill="auto"/>
            <w:noWrap/>
            <w:vAlign w:val="bottom"/>
            <w:hideMark/>
          </w:tcPr>
          <w:p w:rsidR="0088419F" w:rsidRPr="007136BB" w:rsidRDefault="0088419F" w:rsidP="0088419F">
            <w:pPr>
              <w:jc w:val="right"/>
              <w:rPr>
                <w:rFonts w:eastAsia="Times New Roman"/>
                <w:b/>
                <w:bCs/>
                <w:color w:val="000000"/>
                <w:sz w:val="8"/>
                <w:szCs w:val="10"/>
                <w:lang w:eastAsia="ru-RU"/>
              </w:rPr>
            </w:pPr>
            <w:r w:rsidRPr="007136BB">
              <w:rPr>
                <w:rFonts w:eastAsia="Times New Roman"/>
                <w:b/>
                <w:bCs/>
                <w:color w:val="000000"/>
                <w:sz w:val="8"/>
                <w:szCs w:val="10"/>
                <w:lang w:eastAsia="ru-RU"/>
              </w:rPr>
              <w:t xml:space="preserve">Всего расходов:   </w:t>
            </w:r>
          </w:p>
        </w:tc>
        <w:tc>
          <w:tcPr>
            <w:tcW w:w="0" w:type="auto"/>
            <w:tcBorders>
              <w:top w:val="nil"/>
              <w:left w:val="nil"/>
              <w:bottom w:val="nil"/>
              <w:right w:val="nil"/>
            </w:tcBorders>
            <w:shd w:val="clear" w:color="000000" w:fill="FFFFFF"/>
            <w:noWrap/>
            <w:hideMark/>
          </w:tcPr>
          <w:p w:rsidR="0088419F" w:rsidRPr="007136BB" w:rsidRDefault="0088419F" w:rsidP="0088419F">
            <w:pPr>
              <w:jc w:val="right"/>
              <w:rPr>
                <w:rFonts w:eastAsia="Times New Roman"/>
                <w:b/>
                <w:bCs/>
                <w:color w:val="000000"/>
                <w:sz w:val="8"/>
                <w:szCs w:val="10"/>
                <w:lang w:eastAsia="ru-RU"/>
              </w:rPr>
            </w:pPr>
            <w:r w:rsidRPr="007136BB">
              <w:rPr>
                <w:rFonts w:eastAsia="Times New Roman"/>
                <w:b/>
                <w:bCs/>
                <w:color w:val="000000"/>
                <w:sz w:val="8"/>
                <w:szCs w:val="10"/>
                <w:lang w:eastAsia="ru-RU"/>
              </w:rPr>
              <w:t>474 953,65581</w:t>
            </w:r>
          </w:p>
        </w:tc>
        <w:tc>
          <w:tcPr>
            <w:tcW w:w="0" w:type="auto"/>
            <w:tcBorders>
              <w:top w:val="nil"/>
              <w:left w:val="nil"/>
              <w:bottom w:val="nil"/>
              <w:right w:val="nil"/>
            </w:tcBorders>
            <w:shd w:val="clear" w:color="000000" w:fill="FFFFFF"/>
            <w:noWrap/>
            <w:hideMark/>
          </w:tcPr>
          <w:p w:rsidR="0088419F" w:rsidRPr="007136BB" w:rsidRDefault="0088419F" w:rsidP="0088419F">
            <w:pPr>
              <w:jc w:val="right"/>
              <w:rPr>
                <w:rFonts w:eastAsia="Times New Roman"/>
                <w:b/>
                <w:bCs/>
                <w:color w:val="000000"/>
                <w:sz w:val="8"/>
                <w:szCs w:val="10"/>
                <w:lang w:eastAsia="ru-RU"/>
              </w:rPr>
            </w:pPr>
            <w:r w:rsidRPr="007136BB">
              <w:rPr>
                <w:rFonts w:eastAsia="Times New Roman"/>
                <w:b/>
                <w:bCs/>
                <w:color w:val="000000"/>
                <w:sz w:val="8"/>
                <w:szCs w:val="10"/>
                <w:lang w:eastAsia="ru-RU"/>
              </w:rPr>
              <w:t>309 042,41240</w:t>
            </w:r>
          </w:p>
        </w:tc>
        <w:tc>
          <w:tcPr>
            <w:tcW w:w="0" w:type="auto"/>
            <w:tcBorders>
              <w:top w:val="nil"/>
              <w:left w:val="nil"/>
              <w:bottom w:val="nil"/>
              <w:right w:val="nil"/>
            </w:tcBorders>
            <w:shd w:val="clear" w:color="000000" w:fill="FFFFFF"/>
            <w:noWrap/>
            <w:hideMark/>
          </w:tcPr>
          <w:p w:rsidR="0088419F" w:rsidRPr="007136BB" w:rsidRDefault="0088419F" w:rsidP="0088419F">
            <w:pPr>
              <w:jc w:val="right"/>
              <w:rPr>
                <w:rFonts w:eastAsia="Times New Roman"/>
                <w:b/>
                <w:bCs/>
                <w:color w:val="000000"/>
                <w:sz w:val="8"/>
                <w:szCs w:val="10"/>
                <w:lang w:eastAsia="ru-RU"/>
              </w:rPr>
            </w:pPr>
            <w:r w:rsidRPr="007136BB">
              <w:rPr>
                <w:rFonts w:eastAsia="Times New Roman"/>
                <w:b/>
                <w:bCs/>
                <w:color w:val="000000"/>
                <w:sz w:val="8"/>
                <w:szCs w:val="10"/>
                <w:lang w:eastAsia="ru-RU"/>
              </w:rPr>
              <w:t>311 435,38415</w:t>
            </w:r>
          </w:p>
        </w:tc>
      </w:tr>
    </w:tbl>
    <w:p w:rsidR="0088419F" w:rsidRPr="007136BB" w:rsidRDefault="0088419F" w:rsidP="001522E7">
      <w:pPr>
        <w:jc w:val="center"/>
        <w:rPr>
          <w:b/>
          <w:sz w:val="12"/>
          <w:szCs w:val="14"/>
        </w:rPr>
      </w:pPr>
    </w:p>
    <w:p w:rsidR="0088419F" w:rsidRPr="007136BB" w:rsidRDefault="0088419F" w:rsidP="001522E7">
      <w:pPr>
        <w:jc w:val="center"/>
        <w:rPr>
          <w:b/>
          <w:sz w:val="12"/>
          <w:szCs w:val="14"/>
        </w:rPr>
      </w:pPr>
    </w:p>
    <w:tbl>
      <w:tblPr>
        <w:tblW w:w="0" w:type="auto"/>
        <w:tblInd w:w="96" w:type="dxa"/>
        <w:tblLook w:val="04A0" w:firstRow="1" w:lastRow="0" w:firstColumn="1" w:lastColumn="0" w:noHBand="0" w:noVBand="1"/>
      </w:tblPr>
      <w:tblGrid>
        <w:gridCol w:w="1287"/>
        <w:gridCol w:w="652"/>
        <w:gridCol w:w="582"/>
        <w:gridCol w:w="615"/>
        <w:gridCol w:w="705"/>
        <w:gridCol w:w="705"/>
        <w:gridCol w:w="705"/>
      </w:tblGrid>
      <w:tr w:rsidR="006C13F2" w:rsidRPr="007136BB" w:rsidTr="006C13F2">
        <w:trPr>
          <w:trHeight w:val="20"/>
        </w:trPr>
        <w:tc>
          <w:tcPr>
            <w:tcW w:w="0" w:type="auto"/>
            <w:gridSpan w:val="4"/>
            <w:tcBorders>
              <w:top w:val="nil"/>
              <w:left w:val="nil"/>
              <w:bottom w:val="nil"/>
              <w:right w:val="nil"/>
            </w:tcBorders>
            <w:shd w:val="clear" w:color="000000" w:fill="FFFFFF"/>
            <w:vAlign w:val="bottom"/>
            <w:hideMark/>
          </w:tcPr>
          <w:p w:rsidR="006C13F2" w:rsidRPr="007136BB" w:rsidRDefault="006C13F2" w:rsidP="006C13F2">
            <w:pP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gridSpan w:val="3"/>
            <w:tcBorders>
              <w:top w:val="nil"/>
              <w:left w:val="nil"/>
              <w:bottom w:val="nil"/>
              <w:right w:val="nil"/>
            </w:tcBorders>
            <w:shd w:val="clear" w:color="000000" w:fill="FFFFFF"/>
            <w:vAlign w:val="bottom"/>
            <w:hideMark/>
          </w:tcPr>
          <w:p w:rsidR="006C13F2" w:rsidRPr="007136BB" w:rsidRDefault="006C13F2" w:rsidP="006C13F2">
            <w:pPr>
              <w:rPr>
                <w:rFonts w:eastAsia="Times New Roman"/>
                <w:color w:val="000000"/>
                <w:sz w:val="8"/>
                <w:szCs w:val="10"/>
                <w:lang w:eastAsia="ru-RU"/>
              </w:rPr>
            </w:pPr>
            <w:r w:rsidRPr="007136BB">
              <w:rPr>
                <w:rFonts w:eastAsia="Times New Roman"/>
                <w:color w:val="000000"/>
                <w:sz w:val="8"/>
                <w:szCs w:val="10"/>
                <w:lang w:eastAsia="ru-RU"/>
              </w:rPr>
              <w:t>Приложение №7                                                                  к решению Думы Солецкого  муниципального округа "О бюджете Солецкого муниципального округа на 2022 год и на плановый период 2023 и 2024 годов"</w:t>
            </w:r>
          </w:p>
        </w:tc>
      </w:tr>
      <w:tr w:rsidR="006C13F2" w:rsidRPr="007136BB" w:rsidTr="006C13F2">
        <w:trPr>
          <w:trHeight w:val="20"/>
        </w:trPr>
        <w:tc>
          <w:tcPr>
            <w:tcW w:w="0" w:type="auto"/>
            <w:gridSpan w:val="7"/>
            <w:tcBorders>
              <w:top w:val="nil"/>
              <w:left w:val="nil"/>
              <w:bottom w:val="nil"/>
              <w:right w:val="nil"/>
            </w:tcBorders>
            <w:shd w:val="clear" w:color="000000" w:fill="FFFFFF"/>
            <w:vAlign w:val="bottom"/>
            <w:hideMark/>
          </w:tcPr>
          <w:p w:rsidR="006C13F2" w:rsidRPr="007136BB" w:rsidRDefault="006C13F2" w:rsidP="006C13F2">
            <w:pPr>
              <w:jc w:val="center"/>
              <w:rPr>
                <w:rFonts w:eastAsia="Times New Roman"/>
                <w:b/>
                <w:bCs/>
                <w:color w:val="000000"/>
                <w:sz w:val="8"/>
                <w:szCs w:val="10"/>
                <w:lang w:eastAsia="ru-RU"/>
              </w:rPr>
            </w:pPr>
            <w:r w:rsidRPr="007136BB">
              <w:rPr>
                <w:rFonts w:eastAsia="Times New Roman"/>
                <w:b/>
                <w:bCs/>
                <w:color w:val="000000"/>
                <w:sz w:val="8"/>
                <w:szCs w:val="10"/>
                <w:lang w:eastAsia="ru-RU"/>
              </w:rPr>
              <w:t>Распределение бюджетных ассигнований по целевым статьям</w:t>
            </w:r>
            <w:r w:rsidRPr="007136BB">
              <w:rPr>
                <w:rFonts w:eastAsia="Times New Roman"/>
                <w:b/>
                <w:bCs/>
                <w:color w:val="000000"/>
                <w:sz w:val="8"/>
                <w:szCs w:val="10"/>
                <w:lang w:eastAsia="ru-RU"/>
              </w:rPr>
              <w:br/>
              <w:t xml:space="preserve"> (муниципальным программам  муниципального округа и непрограммным направлениям деятельности),  подгруппам видов расходов классификации расходов бюджета муниципального округа на 2022 год и на плановый период 2023 и 2024 годов</w:t>
            </w:r>
          </w:p>
        </w:tc>
      </w:tr>
      <w:tr w:rsidR="006C13F2" w:rsidRPr="007136BB" w:rsidTr="006C13F2">
        <w:trPr>
          <w:trHeight w:val="20"/>
        </w:trPr>
        <w:tc>
          <w:tcPr>
            <w:tcW w:w="0" w:type="auto"/>
            <w:gridSpan w:val="7"/>
            <w:tcBorders>
              <w:top w:val="nil"/>
              <w:left w:val="nil"/>
              <w:bottom w:val="nil"/>
              <w:right w:val="nil"/>
            </w:tcBorders>
            <w:shd w:val="clear" w:color="000000" w:fill="FFFFFF"/>
            <w:noWrap/>
            <w:vAlign w:val="bottom"/>
            <w:hideMark/>
          </w:tcPr>
          <w:p w:rsidR="006C13F2" w:rsidRPr="007136BB" w:rsidRDefault="006C13F2" w:rsidP="006C13F2">
            <w:pPr>
              <w:jc w:val="right"/>
              <w:rPr>
                <w:rFonts w:eastAsia="Times New Roman"/>
                <w:color w:val="000000"/>
                <w:sz w:val="8"/>
                <w:szCs w:val="10"/>
                <w:lang w:eastAsia="ru-RU"/>
              </w:rPr>
            </w:pPr>
            <w:r w:rsidRPr="007136BB">
              <w:rPr>
                <w:rFonts w:eastAsia="Times New Roman"/>
                <w:color w:val="000000"/>
                <w:sz w:val="8"/>
                <w:szCs w:val="10"/>
                <w:lang w:eastAsia="ru-RU"/>
              </w:rPr>
              <w:t>тыс.рулей</w:t>
            </w:r>
          </w:p>
        </w:tc>
      </w:tr>
      <w:tr w:rsidR="006C13F2" w:rsidRPr="007136BB" w:rsidTr="006C13F2">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C13F2" w:rsidRPr="007136BB" w:rsidRDefault="006C13F2" w:rsidP="006C13F2">
            <w:pPr>
              <w:jc w:val="center"/>
              <w:rPr>
                <w:rFonts w:eastAsia="Times New Roman"/>
                <w:b/>
                <w:bCs/>
                <w:color w:val="000000"/>
                <w:sz w:val="8"/>
                <w:szCs w:val="10"/>
                <w:lang w:eastAsia="ru-RU"/>
              </w:rPr>
            </w:pPr>
            <w:r w:rsidRPr="007136BB">
              <w:rPr>
                <w:rFonts w:eastAsia="Times New Roman"/>
                <w:b/>
                <w:bCs/>
                <w:color w:val="000000"/>
                <w:sz w:val="8"/>
                <w:szCs w:val="10"/>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6C13F2" w:rsidRPr="007136BB" w:rsidRDefault="006C13F2" w:rsidP="006C13F2">
            <w:pPr>
              <w:jc w:val="center"/>
              <w:rPr>
                <w:rFonts w:eastAsia="Times New Roman"/>
                <w:b/>
                <w:bCs/>
                <w:color w:val="000000"/>
                <w:sz w:val="8"/>
                <w:szCs w:val="10"/>
                <w:lang w:eastAsia="ru-RU"/>
              </w:rPr>
            </w:pPr>
            <w:r w:rsidRPr="007136BB">
              <w:rPr>
                <w:rFonts w:eastAsia="Times New Roman"/>
                <w:b/>
                <w:bCs/>
                <w:color w:val="000000"/>
                <w:sz w:val="8"/>
                <w:szCs w:val="10"/>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6C13F2" w:rsidRPr="007136BB" w:rsidRDefault="006C13F2" w:rsidP="006C13F2">
            <w:pPr>
              <w:jc w:val="center"/>
              <w:rPr>
                <w:rFonts w:eastAsia="Times New Roman"/>
                <w:b/>
                <w:bCs/>
                <w:color w:val="000000"/>
                <w:sz w:val="8"/>
                <w:szCs w:val="10"/>
                <w:lang w:eastAsia="ru-RU"/>
              </w:rPr>
            </w:pPr>
            <w:r w:rsidRPr="007136BB">
              <w:rPr>
                <w:rFonts w:eastAsia="Times New Roman"/>
                <w:b/>
                <w:bCs/>
                <w:color w:val="000000"/>
                <w:sz w:val="8"/>
                <w:szCs w:val="10"/>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6C13F2" w:rsidRPr="007136BB" w:rsidRDefault="006C13F2" w:rsidP="006C13F2">
            <w:pPr>
              <w:jc w:val="center"/>
              <w:rPr>
                <w:rFonts w:eastAsia="Times New Roman"/>
                <w:b/>
                <w:bCs/>
                <w:color w:val="000000"/>
                <w:sz w:val="8"/>
                <w:szCs w:val="10"/>
                <w:lang w:eastAsia="ru-RU"/>
              </w:rPr>
            </w:pPr>
            <w:r w:rsidRPr="007136BB">
              <w:rPr>
                <w:rFonts w:eastAsia="Times New Roman"/>
                <w:b/>
                <w:bCs/>
                <w:color w:val="000000"/>
                <w:sz w:val="8"/>
                <w:szCs w:val="10"/>
                <w:lang w:eastAsia="ru-RU"/>
              </w:rPr>
              <w:t>Подгруппа видов расходов</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6C13F2" w:rsidRPr="007136BB" w:rsidRDefault="006C13F2" w:rsidP="006C13F2">
            <w:pPr>
              <w:jc w:val="center"/>
              <w:rPr>
                <w:rFonts w:eastAsia="Times New Roman"/>
                <w:b/>
                <w:bCs/>
                <w:color w:val="000000"/>
                <w:sz w:val="8"/>
                <w:szCs w:val="10"/>
                <w:lang w:eastAsia="ru-RU"/>
              </w:rPr>
            </w:pPr>
            <w:r w:rsidRPr="007136BB">
              <w:rPr>
                <w:rFonts w:eastAsia="Times New Roman"/>
                <w:b/>
                <w:bCs/>
                <w:color w:val="000000"/>
                <w:sz w:val="8"/>
                <w:szCs w:val="10"/>
                <w:lang w:eastAsia="ru-RU"/>
              </w:rPr>
              <w:t>Сумма на 2022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6C13F2" w:rsidRPr="007136BB" w:rsidRDefault="006C13F2" w:rsidP="006C13F2">
            <w:pPr>
              <w:jc w:val="center"/>
              <w:rPr>
                <w:rFonts w:eastAsia="Times New Roman"/>
                <w:b/>
                <w:bCs/>
                <w:color w:val="000000"/>
                <w:sz w:val="8"/>
                <w:szCs w:val="10"/>
                <w:lang w:eastAsia="ru-RU"/>
              </w:rPr>
            </w:pPr>
            <w:r w:rsidRPr="007136BB">
              <w:rPr>
                <w:rFonts w:eastAsia="Times New Roman"/>
                <w:b/>
                <w:bCs/>
                <w:color w:val="000000"/>
                <w:sz w:val="8"/>
                <w:szCs w:val="10"/>
                <w:lang w:eastAsia="ru-RU"/>
              </w:rPr>
              <w:t>Сумма на 2023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6C13F2" w:rsidRPr="007136BB" w:rsidRDefault="006C13F2" w:rsidP="006C13F2">
            <w:pPr>
              <w:jc w:val="center"/>
              <w:rPr>
                <w:rFonts w:eastAsia="Times New Roman"/>
                <w:b/>
                <w:bCs/>
                <w:color w:val="000000"/>
                <w:sz w:val="8"/>
                <w:szCs w:val="10"/>
                <w:lang w:eastAsia="ru-RU"/>
              </w:rPr>
            </w:pPr>
            <w:r w:rsidRPr="007136BB">
              <w:rPr>
                <w:rFonts w:eastAsia="Times New Roman"/>
                <w:b/>
                <w:bCs/>
                <w:color w:val="000000"/>
                <w:sz w:val="8"/>
                <w:szCs w:val="10"/>
                <w:lang w:eastAsia="ru-RU"/>
              </w:rPr>
              <w:t>Сумма на 2024 год</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6C13F2" w:rsidRPr="007136BB" w:rsidRDefault="006C13F2" w:rsidP="006C13F2">
            <w:pPr>
              <w:jc w:val="center"/>
              <w:rPr>
                <w:rFonts w:eastAsia="Times New Roman"/>
                <w:b/>
                <w:bCs/>
                <w:color w:val="000000"/>
                <w:sz w:val="8"/>
                <w:szCs w:val="10"/>
                <w:lang w:eastAsia="ru-RU"/>
              </w:rPr>
            </w:pPr>
            <w:r w:rsidRPr="007136BB">
              <w:rPr>
                <w:rFonts w:eastAsia="Times New Roman"/>
                <w:b/>
                <w:bCs/>
                <w:color w:val="000000"/>
                <w:sz w:val="8"/>
                <w:szCs w:val="10"/>
                <w:lang w:eastAsia="ru-RU"/>
              </w:rPr>
              <w:t>1</w:t>
            </w:r>
          </w:p>
        </w:tc>
        <w:tc>
          <w:tcPr>
            <w:tcW w:w="0" w:type="auto"/>
            <w:tcBorders>
              <w:top w:val="nil"/>
              <w:left w:val="nil"/>
              <w:bottom w:val="single" w:sz="4" w:space="0" w:color="000000"/>
              <w:right w:val="single" w:sz="4" w:space="0" w:color="000000"/>
            </w:tcBorders>
            <w:shd w:val="clear" w:color="000000" w:fill="FFFFFF"/>
            <w:vAlign w:val="center"/>
            <w:hideMark/>
          </w:tcPr>
          <w:p w:rsidR="006C13F2" w:rsidRPr="007136BB" w:rsidRDefault="006C13F2" w:rsidP="006C13F2">
            <w:pPr>
              <w:jc w:val="center"/>
              <w:rPr>
                <w:rFonts w:eastAsia="Times New Roman"/>
                <w:b/>
                <w:bCs/>
                <w:color w:val="000000"/>
                <w:sz w:val="8"/>
                <w:szCs w:val="10"/>
                <w:lang w:eastAsia="ru-RU"/>
              </w:rPr>
            </w:pPr>
            <w:r w:rsidRPr="007136BB">
              <w:rPr>
                <w:rFonts w:eastAsia="Times New Roman"/>
                <w:b/>
                <w:bCs/>
                <w:color w:val="000000"/>
                <w:sz w:val="8"/>
                <w:szCs w:val="10"/>
                <w:lang w:eastAsia="ru-RU"/>
              </w:rPr>
              <w:t>2</w:t>
            </w:r>
          </w:p>
        </w:tc>
        <w:tc>
          <w:tcPr>
            <w:tcW w:w="0" w:type="auto"/>
            <w:tcBorders>
              <w:top w:val="nil"/>
              <w:left w:val="nil"/>
              <w:bottom w:val="single" w:sz="4" w:space="0" w:color="000000"/>
              <w:right w:val="single" w:sz="4" w:space="0" w:color="000000"/>
            </w:tcBorders>
            <w:shd w:val="clear" w:color="000000" w:fill="FFFFFF"/>
            <w:vAlign w:val="center"/>
            <w:hideMark/>
          </w:tcPr>
          <w:p w:rsidR="006C13F2" w:rsidRPr="007136BB" w:rsidRDefault="006C13F2" w:rsidP="006C13F2">
            <w:pPr>
              <w:jc w:val="center"/>
              <w:rPr>
                <w:rFonts w:eastAsia="Times New Roman"/>
                <w:b/>
                <w:bCs/>
                <w:color w:val="000000"/>
                <w:sz w:val="8"/>
                <w:szCs w:val="10"/>
                <w:lang w:eastAsia="ru-RU"/>
              </w:rPr>
            </w:pPr>
            <w:r w:rsidRPr="007136BB">
              <w:rPr>
                <w:rFonts w:eastAsia="Times New Roman"/>
                <w:b/>
                <w:bCs/>
                <w:color w:val="000000"/>
                <w:sz w:val="8"/>
                <w:szCs w:val="10"/>
                <w:lang w:eastAsia="ru-RU"/>
              </w:rPr>
              <w:t>3</w:t>
            </w:r>
          </w:p>
        </w:tc>
        <w:tc>
          <w:tcPr>
            <w:tcW w:w="0" w:type="auto"/>
            <w:tcBorders>
              <w:top w:val="nil"/>
              <w:left w:val="nil"/>
              <w:bottom w:val="single" w:sz="4" w:space="0" w:color="000000"/>
              <w:right w:val="single" w:sz="4" w:space="0" w:color="000000"/>
            </w:tcBorders>
            <w:shd w:val="clear" w:color="000000" w:fill="FFFFFF"/>
            <w:vAlign w:val="center"/>
            <w:hideMark/>
          </w:tcPr>
          <w:p w:rsidR="006C13F2" w:rsidRPr="007136BB" w:rsidRDefault="006C13F2" w:rsidP="006C13F2">
            <w:pPr>
              <w:jc w:val="center"/>
              <w:rPr>
                <w:rFonts w:eastAsia="Times New Roman"/>
                <w:b/>
                <w:bCs/>
                <w:color w:val="000000"/>
                <w:sz w:val="8"/>
                <w:szCs w:val="10"/>
                <w:lang w:eastAsia="ru-RU"/>
              </w:rPr>
            </w:pPr>
            <w:r w:rsidRPr="007136BB">
              <w:rPr>
                <w:rFonts w:eastAsia="Times New Roman"/>
                <w:b/>
                <w:bCs/>
                <w:color w:val="000000"/>
                <w:sz w:val="8"/>
                <w:szCs w:val="10"/>
                <w:lang w:eastAsia="ru-RU"/>
              </w:rPr>
              <w:t>4</w:t>
            </w:r>
          </w:p>
        </w:tc>
        <w:tc>
          <w:tcPr>
            <w:tcW w:w="0" w:type="auto"/>
            <w:tcBorders>
              <w:top w:val="nil"/>
              <w:left w:val="nil"/>
              <w:bottom w:val="single" w:sz="4" w:space="0" w:color="000000"/>
              <w:right w:val="single" w:sz="4" w:space="0" w:color="000000"/>
            </w:tcBorders>
            <w:shd w:val="clear" w:color="000000" w:fill="FFFFFF"/>
            <w:vAlign w:val="center"/>
            <w:hideMark/>
          </w:tcPr>
          <w:p w:rsidR="006C13F2" w:rsidRPr="007136BB" w:rsidRDefault="006C13F2" w:rsidP="006C13F2">
            <w:pPr>
              <w:jc w:val="center"/>
              <w:rPr>
                <w:rFonts w:eastAsia="Times New Roman"/>
                <w:b/>
                <w:bCs/>
                <w:color w:val="000000"/>
                <w:sz w:val="8"/>
                <w:szCs w:val="10"/>
                <w:lang w:eastAsia="ru-RU"/>
              </w:rPr>
            </w:pPr>
            <w:r w:rsidRPr="007136BB">
              <w:rPr>
                <w:rFonts w:eastAsia="Times New Roman"/>
                <w:b/>
                <w:bCs/>
                <w:color w:val="000000"/>
                <w:sz w:val="8"/>
                <w:szCs w:val="10"/>
                <w:lang w:eastAsia="ru-RU"/>
              </w:rPr>
              <w:t>5</w:t>
            </w:r>
          </w:p>
        </w:tc>
        <w:tc>
          <w:tcPr>
            <w:tcW w:w="0" w:type="auto"/>
            <w:tcBorders>
              <w:top w:val="nil"/>
              <w:left w:val="nil"/>
              <w:bottom w:val="single" w:sz="4" w:space="0" w:color="000000"/>
              <w:right w:val="single" w:sz="4" w:space="0" w:color="000000"/>
            </w:tcBorders>
            <w:shd w:val="clear" w:color="000000" w:fill="FFFFFF"/>
            <w:vAlign w:val="center"/>
            <w:hideMark/>
          </w:tcPr>
          <w:p w:rsidR="006C13F2" w:rsidRPr="007136BB" w:rsidRDefault="006C13F2" w:rsidP="006C13F2">
            <w:pPr>
              <w:jc w:val="center"/>
              <w:rPr>
                <w:rFonts w:eastAsia="Times New Roman"/>
                <w:b/>
                <w:bCs/>
                <w:color w:val="000000"/>
                <w:sz w:val="8"/>
                <w:szCs w:val="10"/>
                <w:lang w:eastAsia="ru-RU"/>
              </w:rPr>
            </w:pPr>
            <w:r w:rsidRPr="007136BB">
              <w:rPr>
                <w:rFonts w:eastAsia="Times New Roman"/>
                <w:b/>
                <w:bCs/>
                <w:color w:val="000000"/>
                <w:sz w:val="8"/>
                <w:szCs w:val="10"/>
                <w:lang w:eastAsia="ru-RU"/>
              </w:rPr>
              <w:t>6</w:t>
            </w:r>
          </w:p>
        </w:tc>
        <w:tc>
          <w:tcPr>
            <w:tcW w:w="0" w:type="auto"/>
            <w:tcBorders>
              <w:top w:val="nil"/>
              <w:left w:val="nil"/>
              <w:bottom w:val="single" w:sz="4" w:space="0" w:color="000000"/>
              <w:right w:val="single" w:sz="4" w:space="0" w:color="000000"/>
            </w:tcBorders>
            <w:shd w:val="clear" w:color="000000" w:fill="FFFFFF"/>
            <w:vAlign w:val="center"/>
            <w:hideMark/>
          </w:tcPr>
          <w:p w:rsidR="006C13F2" w:rsidRPr="007136BB" w:rsidRDefault="006C13F2" w:rsidP="006C13F2">
            <w:pPr>
              <w:jc w:val="center"/>
              <w:rPr>
                <w:rFonts w:eastAsia="Times New Roman"/>
                <w:b/>
                <w:bCs/>
                <w:color w:val="000000"/>
                <w:sz w:val="8"/>
                <w:szCs w:val="10"/>
                <w:lang w:eastAsia="ru-RU"/>
              </w:rPr>
            </w:pPr>
            <w:r w:rsidRPr="007136BB">
              <w:rPr>
                <w:rFonts w:eastAsia="Times New Roman"/>
                <w:b/>
                <w:bCs/>
                <w:color w:val="000000"/>
                <w:sz w:val="8"/>
                <w:szCs w:val="10"/>
                <w:lang w:eastAsia="ru-RU"/>
              </w:rPr>
              <w:t>7</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0100000000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w:t>
            </w:r>
            <w:r w:rsidRPr="007136BB">
              <w:rPr>
                <w:rFonts w:eastAsia="Times New Roman"/>
                <w:i/>
                <w:iCs/>
                <w:color w:val="000000"/>
                <w:sz w:val="8"/>
                <w:szCs w:val="10"/>
                <w:lang w:eastAsia="ru-RU"/>
              </w:rPr>
              <w:t>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0110000000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Повышение инвестиционной привлекательности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0110100000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0120000000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0120100000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0200000000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0200100000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130,00000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110,00000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110,00000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110,00000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0200181020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110,00000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0200199990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0200200000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0200299990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0300000000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1 554,00000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w:t>
            </w:r>
            <w:r w:rsidRPr="007136BB">
              <w:rPr>
                <w:rFonts w:eastAsia="Times New Roman"/>
                <w:color w:val="000000"/>
                <w:sz w:val="8"/>
                <w:szCs w:val="10"/>
                <w:lang w:eastAsia="ru-RU"/>
              </w:rPr>
              <w:lastRenderedPageBreak/>
              <w:t>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lastRenderedPageBreak/>
              <w:t>0300100000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1 554,00000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1 554,00000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1 554,00000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1 554,00000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03001L4970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1 554,00000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color w:val="000000"/>
                <w:sz w:val="8"/>
                <w:szCs w:val="10"/>
                <w:lang w:eastAsia="ru-RU"/>
              </w:rPr>
            </w:pPr>
            <w:r w:rsidRPr="007136BB">
              <w:rPr>
                <w:rFonts w:eastAsia="Times New Roman"/>
                <w:color w:val="000000"/>
                <w:sz w:val="8"/>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color w:val="000000"/>
                <w:sz w:val="8"/>
                <w:szCs w:val="10"/>
                <w:lang w:eastAsia="ru-RU"/>
              </w:rPr>
            </w:pPr>
            <w:r w:rsidRPr="007136BB">
              <w:rPr>
                <w:rFonts w:eastAsia="Times New Roman"/>
                <w:color w:val="000000"/>
                <w:sz w:val="8"/>
                <w:szCs w:val="10"/>
                <w:lang w:eastAsia="ru-RU"/>
              </w:rPr>
              <w:t>0400000000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color w:val="000000"/>
                <w:sz w:val="8"/>
                <w:szCs w:val="10"/>
                <w:lang w:eastAsia="ru-RU"/>
              </w:rPr>
            </w:pPr>
            <w:r w:rsidRPr="007136BB">
              <w:rPr>
                <w:rFonts w:eastAsia="Times New Roman"/>
                <w:color w:val="000000"/>
                <w:sz w:val="8"/>
                <w:szCs w:val="10"/>
                <w:lang w:eastAsia="ru-RU"/>
              </w:rPr>
              <w:t>3 316,00000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color w:val="000000"/>
                <w:sz w:val="8"/>
                <w:szCs w:val="10"/>
                <w:lang w:eastAsia="ru-RU"/>
              </w:rPr>
            </w:pPr>
            <w:r w:rsidRPr="007136BB">
              <w:rPr>
                <w:rFonts w:eastAsia="Times New Roman"/>
                <w:color w:val="000000"/>
                <w:sz w:val="8"/>
                <w:szCs w:val="10"/>
                <w:lang w:eastAsia="ru-RU"/>
              </w:rPr>
              <w:t>3 118,00000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color w:val="000000"/>
                <w:sz w:val="8"/>
                <w:szCs w:val="10"/>
                <w:lang w:eastAsia="ru-RU"/>
              </w:rPr>
            </w:pPr>
            <w:r w:rsidRPr="007136BB">
              <w:rPr>
                <w:rFonts w:eastAsia="Times New Roman"/>
                <w:color w:val="000000"/>
                <w:sz w:val="8"/>
                <w:szCs w:val="10"/>
                <w:lang w:eastAsia="ru-RU"/>
              </w:rPr>
              <w:t>3 118,00000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b/>
                <w:bCs/>
                <w:i/>
                <w:iCs/>
                <w:color w:val="000000"/>
                <w:sz w:val="8"/>
                <w:szCs w:val="10"/>
                <w:lang w:eastAsia="ru-RU"/>
              </w:rPr>
            </w:pPr>
            <w:r w:rsidRPr="007136BB">
              <w:rPr>
                <w:rFonts w:eastAsia="Times New Roman"/>
                <w:b/>
                <w:bCs/>
                <w:i/>
                <w:iCs/>
                <w:color w:val="000000"/>
                <w:sz w:val="8"/>
                <w:szCs w:val="10"/>
                <w:lang w:eastAsia="ru-RU"/>
              </w:rPr>
              <w:t>0400100000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b/>
                <w:bCs/>
                <w:i/>
                <w:iCs/>
                <w:color w:val="000000"/>
                <w:sz w:val="8"/>
                <w:szCs w:val="10"/>
                <w:lang w:eastAsia="ru-RU"/>
              </w:rPr>
            </w:pPr>
            <w:r w:rsidRPr="007136BB">
              <w:rPr>
                <w:rFonts w:eastAsia="Times New Roman"/>
                <w:b/>
                <w:bCs/>
                <w:i/>
                <w:iCs/>
                <w:color w:val="000000"/>
                <w:sz w:val="8"/>
                <w:szCs w:val="10"/>
                <w:lang w:eastAsia="ru-RU"/>
              </w:rPr>
              <w:t>558,00000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b/>
                <w:bCs/>
                <w:i/>
                <w:iCs/>
                <w:color w:val="000000"/>
                <w:sz w:val="8"/>
                <w:szCs w:val="10"/>
                <w:lang w:eastAsia="ru-RU"/>
              </w:rPr>
            </w:pPr>
            <w:r w:rsidRPr="007136BB">
              <w:rPr>
                <w:rFonts w:eastAsia="Times New Roman"/>
                <w:b/>
                <w:bCs/>
                <w:i/>
                <w:iCs/>
                <w:color w:val="000000"/>
                <w:sz w:val="8"/>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b/>
                <w:bCs/>
                <w:i/>
                <w:iCs/>
                <w:color w:val="000000"/>
                <w:sz w:val="8"/>
                <w:szCs w:val="10"/>
                <w:lang w:eastAsia="ru-RU"/>
              </w:rPr>
            </w:pPr>
            <w:r w:rsidRPr="007136BB">
              <w:rPr>
                <w:rFonts w:eastAsia="Times New Roman"/>
                <w:b/>
                <w:bCs/>
                <w:i/>
                <w:iCs/>
                <w:color w:val="000000"/>
                <w:sz w:val="8"/>
                <w:szCs w:val="10"/>
                <w:lang w:eastAsia="ru-RU"/>
              </w:rPr>
              <w:t>330,00000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558,00000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330,00000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558,00000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330,00000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558,00000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330,00000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558,00000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330,00000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сбора платы за жилые помещения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0400200000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0400299990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0400300000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0400399990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0400400000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2 500,00000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2 500,00000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2 500,00000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2 500,00000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2 500,00000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0400500000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0400599990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0400600000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43,00000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0400699990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43,00000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0400699990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43,00000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0400699990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43,00000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0400699990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43,00000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166 845,44455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147 308,74627</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147 967,04627</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156 962,94227</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139 699,04567</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140 257,34567</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144 411,84227</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128 153,94567</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128 553,94567</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0510101200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12 804,04259</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13 704,52806</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0510101200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12 804,04259</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13 704,52806</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0510101200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12 804,04259</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13 704,52806</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0510101200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12 804,04259</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13 704,52806</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0510101210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9 189,02440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8 485,42661</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0510101210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9 189,02440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8 485,42661</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0510101210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9 189,02440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8 485,42661</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0510101210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9 189,02440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8 485,42661</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8 113,30928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6 075,89100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8 113,30928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6 075,89100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8 113,30928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6 075,89100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7 936,80928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5 926,89100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5 926,89100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175,50000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148,00000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148,00000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0510153031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4 921,60000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0510153031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4 921,60000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0510153031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4 921,60000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0510153031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4 921,60000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0510170010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795,60000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0510170010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795,60000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795,60000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795,60000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70 968,20000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69 891,20000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69 891,20000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70 968,20000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69 891,20000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69 891,20000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23 780,80000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23 794,00000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23 780,80000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23 794,00000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47 187,40000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46 097,20000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47 187,40000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46 097,20000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139,40000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139,40000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139,40000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136,10000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0510170060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3,30000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Содержание ребенка в </w:t>
            </w:r>
            <w:r w:rsidRPr="007136BB">
              <w:rPr>
                <w:rFonts w:eastAsia="Times New Roman"/>
                <w:color w:val="000000"/>
                <w:sz w:val="8"/>
                <w:szCs w:val="10"/>
                <w:lang w:eastAsia="ru-RU"/>
              </w:rPr>
              <w:lastRenderedPageBreak/>
              <w:t>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lastRenderedPageBreak/>
              <w:t>0510170130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16 969,40000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16 969,40000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16 969,40000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9 477,90000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0510170130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7 491,50000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476,50000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496,80000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476,50000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496,80000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476,50000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496,80000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476,50000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496,80000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94,70000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94,70000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94,70000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0510170570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94,70000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0510170600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0510170600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0510170600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0510170600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0510170630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822,60000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0510170630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822,60000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0510170630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822,60000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0510170630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822,60000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268,66600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268,66600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159,75700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159,75700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108,90900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108,90900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0510172080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16,60000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0510172080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16,60000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0510172080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16,60000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0510172080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16,60000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10 153,56000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10 153,56000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3 290,66000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3 290,66000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5 854,50000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5 854,50000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5 854,50000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2 698,00000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3 079,00000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77,50000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05101S2080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05101S2080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05101S2080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05101S2080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2 538,44000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2 538,44000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822,64000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822,64000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05101S2380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243,90000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05101S2380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243,90000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05101S2380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243,90000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05101S2380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112,40000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05101S2380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131,50000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0510200000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888,20000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888,20000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888,20000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710,60000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710,60000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710,60000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710,60000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710,60000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710,60000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415,20000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415,20000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295,40000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295,40000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177,60000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177,60000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177,60000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177,60000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177,60000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177,60000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103,70000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103,70000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73,90000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73,90000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0510300000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10 683,80000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9 677,80000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9 836,10000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0510301200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777,20000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0510301200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777,20000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0510301200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777,20000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0510301200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777,20000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3 552,50000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3 266,00000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3 266,00000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3 552,50000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3 266,00000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3 266,00000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605,20000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490,20000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605,20000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490,20000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2 947,30000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2 775,80000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2 947,30000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2 775,80000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Частичная компенсация расходов. связанных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0510376190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0510376190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0510376190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0510376190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Частичная компенсация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0510376220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426,10000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0510376220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426,10000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0510376220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426,10000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0510376220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426,10000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05103R3041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5 792,90000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05103R3041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5 792,90000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05103R3041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5 792,90000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05103R3041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5 792,90000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связанные с увеличением стоимости питания обучающихся в </w:t>
            </w:r>
            <w:r w:rsidRPr="007136BB">
              <w:rPr>
                <w:rFonts w:eastAsia="Times New Roman"/>
                <w:color w:val="000000"/>
                <w:sz w:val="8"/>
                <w:szCs w:val="10"/>
                <w:lang w:eastAsia="ru-RU"/>
              </w:rPr>
              <w:lastRenderedPageBreak/>
              <w:t>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lastRenderedPageBreak/>
              <w:t>05103S6220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182,60000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05103S6220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182,60000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05103S6220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182,60000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05103S6220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182,60000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051E100000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894,10000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051E170020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694,10000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051E170020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694,10000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051E170020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694,10000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051E170020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694,10000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051E171370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051E171370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051E171370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051E171370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051E400000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051E471380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051E471380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051E471380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051E471380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051E472340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051E472340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051E472340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051E472340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0520000000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872,20000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0520100000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872,20000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872,20000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872,20000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872,20000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872,20000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0530000000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9 010,30228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6 737,50060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6 837,50060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0530100000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8 729,90228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6 557,10060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0530101230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6 205,92328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6 557,10060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0530101230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6 205,92328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6 557,10060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0530101230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6 205,92328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6 557,10060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0530101230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6 205,92328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6 557,10060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0530171410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142,77900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0530171410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142,77900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0530171410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142,77900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0530171410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142,77900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0530172300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0530172300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0530172300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0530172300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05301S2300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05301S2300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05301S2300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05301S2300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476,20000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0530200000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0530299990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0530300000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113,00000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0530399990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113,00000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0530399990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113,00000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0530399990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113,00000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0530399990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113,00000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0530400000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132,40000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0530472120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105,90000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0530472120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105,90000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0530472120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105,90000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0530472120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105,90000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05304S2120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26,50000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05304S2120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26,50000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05304S2120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26,50000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05304S2120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26,50000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37 194,54684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36 026,93026</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36 748,44400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"Развитие сферы культурно-досуговой деятельности, сохранение и востановление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0610000000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21 120,67900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20 042,77600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20 542,77600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0610100000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19 106,65900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19 163,77200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19 663,77200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0610101400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15 573,95600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19 091,17200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0610101400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15 573,95600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19 091,17200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0610101400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15 573,95600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19 091,17200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0610101400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15 573,95600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19 091,17200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0610171410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671,00300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0610171410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671,00300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0610171410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671,00300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0610171410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671,00300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0610172300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0610172300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0610172300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0610172300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06101S2300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572,60000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06101S2300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572,60000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06101S2300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572,60000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06101S2300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572,60000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0610300000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825,72000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lastRenderedPageBreak/>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06103R4670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825,72000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06103R4670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825,72000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06103R4670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825,72000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06103R4670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825,72000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развития событийного туризма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0610400000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0610499990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0610499990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0610499990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0610499990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Федеральный проект "Культурная среда"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061A100000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1 144,30000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9,28400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на развитие сети учреждений культурно-досугового типа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061A155130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9,28400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061A155130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9,28400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061A155130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9,28400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061A155130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9,28400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Развитие сети учреждений культурно - досугового типа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061A1N5130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206,61600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061A1N5130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206,61600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061A1N5130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206,61600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061A1N5130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206,61600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0620000000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6 498,86800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6 654,72600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0620100000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6 498,86800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6 654,72600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0620101230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6 602,02600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0620101230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6 602,02600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0620101230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6 602,02600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0620101230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6 602,02600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0620171410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0620171410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0620171410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0620171410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6,13500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0620172300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0620172300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0620172300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0620172300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06201S2300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52,70000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06201S2300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52,70000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06201S2300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52,70000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06201S2300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52,70000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0630000000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9 574,99984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9 329,42826</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9 550,94200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0630100000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9 502,78484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9 257,21326</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9 478,72700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0630101420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8 647,98484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9 372,02700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0630101420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8 647,98484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9 372,02700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0630101420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8 647,98484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9 372,02700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0630101420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8 647,98484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9 372,02700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0630171410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321,20000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0630171410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321,20000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0630171410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321,20000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0630171410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321,20000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0630172300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0630172300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0630172300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0630172300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06301S2300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106,70000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06301S2300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106,70000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06301S2300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106,70000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06301S2300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106,70000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0630300000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72,21500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06303R5191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72,21500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06303R5191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72,21500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06303R5191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72,21500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06303R5191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72,21500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790,35470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1 839,46002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2 023,03688</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0700100000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314,75470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1 515,33688</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0700123900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314,75470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1 515,33688</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0700123900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314,75470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1 515,33688</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0700123900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314,75470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1 515,33688</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0700123900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730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314,75470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1 515,33688</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0700600000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507,70000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0700651180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507,70000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0700651180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0200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507,70000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0700651180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475,60000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507,70000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0700651180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470,60000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486,00000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502,70000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0700651180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2 441,80000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2 048,80000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2 048,80000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0810000000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347,00000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0810200000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347,00000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347,00000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266,50000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266,50000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266,50000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80,50000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80,50000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27,90000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52,60000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0820000000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2 023,80000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1 630,80000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1 630,80000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0820100000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w:t>
            </w:r>
            <w:r w:rsidRPr="007136BB">
              <w:rPr>
                <w:rFonts w:eastAsia="Times New Roman"/>
                <w:color w:val="000000"/>
                <w:sz w:val="8"/>
                <w:szCs w:val="10"/>
                <w:lang w:eastAsia="ru-RU"/>
              </w:rPr>
              <w:lastRenderedPageBreak/>
              <w:t>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lastRenderedPageBreak/>
              <w:t>0820199990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0820200000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1 577,80000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1 577,80000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1 577,80000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1 577,80000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0820299990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1 970,80000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1 577,80000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0820300000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48,00000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48,00000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48,00000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48,00000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0820399990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48,00000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0830000000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71,00000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0830100000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71,00000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71,00000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71,00000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71,00000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0830199990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71,00000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0900000000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"Обеспечение общих условий функционирования отраслей сельского хозяйства"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0940000000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0940100000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0940199990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0940199990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0940199990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0940199990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0940199990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1000000000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470,30000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1000200000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470,30000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470,30000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470,30000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10002N5764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10002N5764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10002N5764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10002N5764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10002S5764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10002S5764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10002S5764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10002S5764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32 867,31197</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13 951,00000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15 651,00000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1110000000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20 054,44653</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12 251,00000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12 251,00000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1110100000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3 783,10000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3 783,10000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3 783,10000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3 783,10000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1110199990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3 783,10000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1110200000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1 082,00000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1110299990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1 082,00000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1110299990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1 082,00000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1110299990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1 082,00000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782,00000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1 082,00000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1110300000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5 499,64653</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1110399990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5 499,64653</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1110399990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5 499,64653</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1110399990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5 499,64653</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1110399990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5 499,64653</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1110400000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9 989,70000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6 885,90000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11104N0821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9 989,70000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6 885,90000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11104N0821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9 989,70000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6 885,90000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11104N0821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9 989,70000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6 885,90000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11104N0821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9 989,70000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6 885,90000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1130000000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12 812,86544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1 700,00000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3 400,00000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населения питьевой водой, соответствующей требованиям безопасности, установленным санитарно-</w:t>
            </w:r>
            <w:r w:rsidRPr="007136BB">
              <w:rPr>
                <w:rFonts w:eastAsia="Times New Roman"/>
                <w:color w:val="000000"/>
                <w:sz w:val="8"/>
                <w:szCs w:val="10"/>
                <w:lang w:eastAsia="ru-RU"/>
              </w:rPr>
              <w:lastRenderedPageBreak/>
              <w:t>эпидемиологическими правилами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lastRenderedPageBreak/>
              <w:t>1130100000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8 728,44544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2 778,44544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2 778,44544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2 778,44544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1 723,79664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1130172370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1 054,64880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5 250,00000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5 250,00000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5 250,00000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390,00000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1130199990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4 860,00000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11301S2370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11301S2370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11301S2370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11301S2370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434,29237</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11301S2370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265,70763</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1130200000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4 084,42000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3 000,00000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1130299990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4 084,42000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3 000,00000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1130299990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4 084,42000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3 000,00000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1130299990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4 084,42000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3 000,00000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1130299990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2 017,42000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1130299990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2 067,00000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2 500,00000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1200000000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3 860,86492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137,20000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1200100000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2 395,10000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1200175240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1200175240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1200175240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1200175240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1200199990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1200199990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1200199990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1200199990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1200199990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1200400000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1 465,76492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137,20000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Финансовое обеспечение затрат по созданию и (или) содержанию мест (площадок) накопления твердых коммунальных отходов, осуществляемое за счет иных межбюджетных трансфертов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1200476210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493,76492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1200476210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493,76492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1200476210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493,76492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1200476210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493,76492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1200499990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972,00000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137,20000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1200499990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0600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972,00000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137,20000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1200499990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972,00000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137,20000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1200499990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972,00000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137,20000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1300000000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71 046,10135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12 406,39000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12 541,28000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1310000000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70 496,10135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12 291,28000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1310100000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16 450,04035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12 291,28000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1310171510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5 906,00000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1310171510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5 906,00000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1310171510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5 906,00000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1310171510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5 906,00000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5 688,24035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6 385,28000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5 688,24035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6 385,28000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5 688,24035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6 385,28000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1310199990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5 688,24035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6 385,28000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13101S1510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13101S1510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13101S1510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13101S1510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1 902,80000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1310200000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54 046,06100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1310271530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1310271530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1310271530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1310271530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13102S1530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13102S1530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13102S1530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13102S1530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670,46100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"Повышение безопасности дорожного движения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1320000000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1320100000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lastRenderedPageBreak/>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1320199990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1400000000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2 088,00000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1 068,65000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234,90000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1400100000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1 488,00000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1 488,00000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1 488,00000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1 488,00000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1400199990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1 488,00000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1400200000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234,90000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1400299990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234,90000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1400299990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234,90000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1400299990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234,90000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1400299990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234,90000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1400300000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1400399990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1400399990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1400399990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1400399990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1500000000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221,24230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143,04800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1510000000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1510200000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1510299990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округаа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1520000000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66,24230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38,04800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38,04800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1520100000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32,04800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w:t>
            </w:r>
            <w:r w:rsidRPr="007136BB">
              <w:rPr>
                <w:rFonts w:eastAsia="Times New Roman"/>
                <w:color w:val="000000"/>
                <w:sz w:val="8"/>
                <w:szCs w:val="10"/>
                <w:lang w:eastAsia="ru-RU"/>
              </w:rPr>
              <w:t>(прочих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32,04800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32,04800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32,04800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1520199990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60,24230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32,04800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1520200000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1520299990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1530000000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1530300000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1530399990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1600000000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2 984,98278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2 188,40000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2 188,40000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1610000000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256,20000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Улучшение обеспеченности средствами индивидуальной и коллективной защиты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1610100000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1610199990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1610199990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1610199990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1610199990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Осуществление ремонта и содержания объектов гражданской обороны, защитных сооружений гражданской обороны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1610200000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1610299990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1610299990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1610299990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1610299990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1620000000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1 609,40000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1620200000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1 609,40000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1 609,40000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1 609,40000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2 005,78278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1 609,40000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1 915,78278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1 519,40000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1 519,40000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1620299990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1630000000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135,00000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1630300000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135,00000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1630399990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135,00000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1630399990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135,00000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1630399990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135,00000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1630399990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1640000000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Подготовка населения и организаций к действиям в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1640100000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1640199990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1640199990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1640199990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1640199990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0"/>
              <w:rPr>
                <w:rFonts w:eastAsia="Times New Roman"/>
                <w:i/>
                <w:iCs/>
                <w:color w:val="000000"/>
                <w:sz w:val="8"/>
                <w:szCs w:val="10"/>
                <w:lang w:eastAsia="ru-RU"/>
              </w:rPr>
            </w:pPr>
            <w:r w:rsidRPr="007136BB">
              <w:rPr>
                <w:rFonts w:eastAsia="Times New Roman"/>
                <w:i/>
                <w:iCs/>
                <w:color w:val="000000"/>
                <w:sz w:val="8"/>
                <w:szCs w:val="10"/>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1650000000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0"/>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0"/>
              <w:rPr>
                <w:rFonts w:eastAsia="Times New Roman"/>
                <w:i/>
                <w:iCs/>
                <w:color w:val="000000"/>
                <w:sz w:val="8"/>
                <w:szCs w:val="10"/>
                <w:lang w:eastAsia="ru-RU"/>
              </w:rPr>
            </w:pPr>
            <w:r w:rsidRPr="007136BB">
              <w:rPr>
                <w:rFonts w:eastAsia="Times New Roman"/>
                <w:i/>
                <w:iCs/>
                <w:color w:val="000000"/>
                <w:sz w:val="8"/>
                <w:szCs w:val="10"/>
                <w:lang w:eastAsia="ru-RU"/>
              </w:rPr>
              <w:t>444,00000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1650100000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444,00000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w:t>
            </w:r>
            <w:r w:rsidRPr="007136BB">
              <w:rPr>
                <w:rFonts w:eastAsia="Times New Roman"/>
                <w:color w:val="000000"/>
                <w:sz w:val="8"/>
                <w:szCs w:val="10"/>
                <w:lang w:eastAsia="ru-RU"/>
              </w:rPr>
              <w:t>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1650199990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444,00000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1650199990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444,00000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1650199990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444,00000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1650199990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1650199990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294,00000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294,00000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1700000000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4 957,50672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4 701,58372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4 701,28372</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1700100000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4 484,59200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4 228,66900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4 228,36900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1700101310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3 719,26300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4 101,36900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1700101310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3 719,26300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4 101,36900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1700101310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3 719,26300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4 101,36900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1700101310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3 719,26300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4 101,36900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1700171410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130,52900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1700171410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130,52900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1700171410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130,52900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1700171410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130,52900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1700172300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1700172300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1700172300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1700172300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17001S2300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127,00000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17001S2300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127,00000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17001S2300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127,00000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17001S2300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127,00000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Укрепление и развитие материально-технической базы МБУ "ЦОМ "Дом молодежи"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1700300000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36,50000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17003L4670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36,50000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17003L4670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36,50000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17003L4670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36,50000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17003L4670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36,50000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1700400000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1700499990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1700499990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1700499990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1700499990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46,00000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1700500000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1700599990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1700599990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1700599990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1700599990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1700600000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12,00000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1700699990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12,00000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1700699990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12,00000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1700699990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12,00000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1700699990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1700700000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218,71472</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1700799990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218,71472</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1700799990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218,71472</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1700799990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218,71472</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1700799990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218,71472</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lastRenderedPageBreak/>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1700800000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104,70000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1700899990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104,70000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1700899990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104,70000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1700899990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104,70000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1700899990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104,70000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1700900000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1700999990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1700999990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1700999990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1700999990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1800000000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939,20000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839,20000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839,20000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1800200000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531,30000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431,30000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531,30000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431,30000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531,30000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431,30000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286,60000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286,60000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244,70000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144,70000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244,70000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144,70000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1800300000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407,90000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1800399990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407,90000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1800399990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407,90000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1800399990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407,90000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1800399990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407,90000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2100000000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32,00000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2100100000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2100199990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2100199990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2100199990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2100199990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2100200000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27,00000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2100299990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27,00000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2100299990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27,00000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2100299990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27,00000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2100299990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27,00000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"Улучшение степени благоустройства территории Солецкого </w:t>
            </w:r>
            <w:r w:rsidRPr="007136BB">
              <w:rPr>
                <w:rFonts w:eastAsia="Times New Roman"/>
                <w:b/>
                <w:bCs/>
                <w:i/>
                <w:iCs/>
                <w:color w:val="000000"/>
                <w:sz w:val="8"/>
                <w:szCs w:val="10"/>
                <w:lang w:eastAsia="ru-RU"/>
              </w:rPr>
              <w:t>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2200000000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23 032,59500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19 795,96184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19 583,68369</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2200100000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9 544,00000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9 544,00000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9 544,00000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9 544,00000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2200199990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9 544,00000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2200200000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750,00000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2200300000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8 323,85400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6 118,32500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6 018,32500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2200371410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2200371410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2200371410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2200371410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30,71600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2200372300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276,74000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2200372300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276,74000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2200372300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276,74000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2200372300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276,74000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7 963,13800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6 004,52500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7 963,13800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6 004,52500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7 963,13800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6 004,52500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2 276,75400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988,00000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938,00000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5 686,38400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5 116,52500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5 066,52500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22003S2300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53,26000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13,80000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22003S2300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53,26000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13,80000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22003S2300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53,26000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13,80000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22003S2300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53,26000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2200400000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2 000,00000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2200476100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2200476100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2200476100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2200476100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22004S6100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22004S6100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22004S6100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22004S6100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Уничтожение борщевика Сосновского химическим методом (двукратная обработка 1га) в д. Дуброво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2201000000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190,00000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на реализацию мероприятий по борьбе с бощевиком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2201023040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190,00000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2201023040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190,00000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2201023040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190,00000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2201023040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190,00000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Выполнение комплексных мероприятий по ликвидации очагов распространения борщевика Сосновского в Горки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2201200000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на реализацию мероприятий по борьбе с </w:t>
            </w:r>
            <w:r w:rsidRPr="007136BB">
              <w:rPr>
                <w:rFonts w:eastAsia="Times New Roman"/>
                <w:color w:val="000000"/>
                <w:sz w:val="8"/>
                <w:szCs w:val="10"/>
                <w:lang w:eastAsia="ru-RU"/>
              </w:rPr>
              <w:lastRenderedPageBreak/>
              <w:t>бощевиком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lastRenderedPageBreak/>
              <w:t>2201223040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2201223040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2201223040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2201223040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140,00000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2201400000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203,00000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2201472090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2201472090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2201472090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2201472090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22014S2090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22014S2090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22014S2090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22014S2090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2201500000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2201523040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2201523040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2201523040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2201523040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2201600000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1 055,74100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2 683,63684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2 471,35869</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2201699990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8,21050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2201699990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8,21050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2201699990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8,21050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2201699990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71,40495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8,21050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Обустройство и восстановление воинских захоронений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22016L2990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2 463,14819</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22016L2990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2 463,14819</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22016L2990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2 463,14819</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22016L2990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2 463,14819</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2201700000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240,00000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90,00000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2201772090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2201772090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2201772090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2201772090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22017S2090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90,00000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22017S2090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22017S2090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22017S2090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Поддержка местных инициатив ТОС "Крапивно" "Снос аварийных деревьев (опиливание крон) по ул. Зеленая, Цветочная"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2201800000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203,00000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2201872090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2201872090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2201872090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2201872090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проектов территориальных общественных самоуправлений, включенных в муниципальные программы </w:t>
            </w:r>
            <w:r w:rsidRPr="007136BB">
              <w:rPr>
                <w:rFonts w:eastAsia="Times New Roman"/>
                <w:color w:val="000000"/>
                <w:sz w:val="8"/>
                <w:szCs w:val="10"/>
                <w:lang w:eastAsia="ru-RU"/>
              </w:rPr>
              <w:t>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22018S2090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22018S2090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22018S2090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22018S2090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Уничтожение борщевика Сосновского химическим методом (двукратная обработкой)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2201900000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300,00000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2201923040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300,00000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2201923040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2201923040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2201923040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Поддержка местных инициатив ТОС "Велебицы" "Спиливание аварийных деревьев в д. Велебицы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2202000000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203,00000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2202072090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2202072090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2202072090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2202072090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22020S2090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22020S2090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22020S2090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22020S2090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2300000000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8 350,56800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1 337,43400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1 337,43400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2300200000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2 284,00000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2300299990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2 284,00000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2300299990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2 284,00000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2300299990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2 284,00000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2300299990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2 284,00000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Составление и проверка сметных расчетов стоимости работ по благоустройству наиболее посещаемых общественных территорий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2300300000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2300399990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2300399990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2300399990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2300399990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color w:val="000000"/>
                <w:sz w:val="8"/>
                <w:szCs w:val="10"/>
                <w:lang w:eastAsia="ru-RU"/>
              </w:rPr>
            </w:pPr>
            <w:r w:rsidRPr="007136BB">
              <w:rPr>
                <w:rFonts w:eastAsia="Times New Roman"/>
                <w:color w:val="000000"/>
                <w:sz w:val="8"/>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230F200000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color w:val="000000"/>
                <w:sz w:val="8"/>
                <w:szCs w:val="10"/>
                <w:lang w:eastAsia="ru-RU"/>
              </w:rPr>
            </w:pPr>
            <w:r w:rsidRPr="007136BB">
              <w:rPr>
                <w:rFonts w:eastAsia="Times New Roman"/>
                <w:color w:val="000000"/>
                <w:sz w:val="8"/>
                <w:szCs w:val="10"/>
                <w:lang w:eastAsia="ru-RU"/>
              </w:rPr>
              <w:t>1 287,43400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color w:val="000000"/>
                <w:sz w:val="8"/>
                <w:szCs w:val="10"/>
                <w:lang w:eastAsia="ru-RU"/>
              </w:rPr>
            </w:pPr>
            <w:r w:rsidRPr="007136BB">
              <w:rPr>
                <w:rFonts w:eastAsia="Times New Roman"/>
                <w:color w:val="000000"/>
                <w:sz w:val="8"/>
                <w:szCs w:val="10"/>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230F255550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color w:val="000000"/>
                <w:sz w:val="8"/>
                <w:szCs w:val="10"/>
                <w:lang w:eastAsia="ru-RU"/>
              </w:rPr>
            </w:pPr>
            <w:r w:rsidRPr="007136BB">
              <w:rPr>
                <w:rFonts w:eastAsia="Times New Roman"/>
                <w:color w:val="000000"/>
                <w:sz w:val="8"/>
                <w:szCs w:val="10"/>
                <w:lang w:eastAsia="ru-RU"/>
              </w:rPr>
              <w:t>1 287,43400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230F255550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1 287,43400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230F255550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1 287,43400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230F255550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1 287,43400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48 069,74563</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41 747,83734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36 777,83734</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1 832,84890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1 832,84890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1 832,84890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9110001000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1 832,84890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37 042,37405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32 993,38844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27 989,38844</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37 042,37405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32 993,38844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27 989,38844</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Функционирование Правительства Российской </w:t>
            </w:r>
            <w:r w:rsidRPr="007136BB">
              <w:rPr>
                <w:rFonts w:eastAsia="Times New Roman"/>
                <w:color w:val="000000"/>
                <w:sz w:val="8"/>
                <w:szCs w:val="10"/>
                <w:lang w:eastAsia="ru-RU"/>
              </w:rPr>
              <w:lastRenderedPageBreak/>
              <w:t>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lastRenderedPageBreak/>
              <w:t>9190001000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37 042,37405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32 993,38844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27 989,38844</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36 264,87405</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32 212,88844</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27 212,88844</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667,50000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670,50000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666,50000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110,00000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911,30000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911,30000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911,30000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757,05000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704,75000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737,15000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9190059300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175,05000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172,55000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174,15000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3 107,20000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2 959,20000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3 107,20000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2 959,20000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3 107,20000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2 959,20000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3 107,20000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2 959,20000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2 696,80000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2 414,60000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2 696,80000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2 414,60000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2 696,80000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2 414,60000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2 456,30000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2 294,10000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2 294,10000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9190070280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240,50000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120,50000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120,50000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2,00000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73,20000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73,20000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73,20000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9190070720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73,20000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Функционирование Правительства Российской Федерации, высших </w:t>
            </w:r>
            <w:r w:rsidRPr="007136BB">
              <w:rPr>
                <w:rFonts w:eastAsia="Times New Roman"/>
                <w:color w:val="000000"/>
                <w:sz w:val="8"/>
                <w:szCs w:val="10"/>
                <w:lang w:eastAsia="ru-RU"/>
              </w:rPr>
              <w:t>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9190072300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1 656,92268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287,50000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547,92268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287,50000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547,92268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287,50000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830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91,00000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386,92268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187,50000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187,50000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1 109,00000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1 109,00000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1 109,00000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323,80000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307,80000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323,80000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307,80000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323,80000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307,80000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91900S2300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323,80000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307,80000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54 003,15690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9 210,73561</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14 554,92201</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3,70000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Судебная система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9270051200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0105</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3,70000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9290023030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9290023030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9290023030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9290023030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824,00000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200,00000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238,66660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200,00000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Резервные фонды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238,66660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200,00000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238,66660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200,00000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585,33340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585,33340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r w:rsidRPr="007136BB">
              <w:rPr>
                <w:rFonts w:eastAsia="Times New Roman"/>
                <w:color w:val="000000"/>
                <w:sz w:val="8"/>
                <w:szCs w:val="10"/>
                <w:lang w:eastAsia="ru-RU"/>
              </w:rPr>
              <w:br w:type="page"/>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585,33340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9290023970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4 574,20000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9290023970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4 574,20000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Транспорт</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9290023970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4 574,20000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9290023970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0408</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3 574,20000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4 574,20000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9290099990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4 432,43561</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9 777,02201</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9290099990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4 432,43561</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9 777,02201</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9290099990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4 432,43561</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9 777,02201</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9290099990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4 432,43561</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9 777,02201</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1"/>
              <w:rPr>
                <w:rFonts w:eastAsia="Times New Roman"/>
                <w:i/>
                <w:iCs/>
                <w:color w:val="000000"/>
                <w:sz w:val="8"/>
                <w:szCs w:val="10"/>
                <w:lang w:eastAsia="ru-RU"/>
              </w:rPr>
            </w:pPr>
            <w:r w:rsidRPr="007136BB">
              <w:rPr>
                <w:rFonts w:eastAsia="Times New Roman"/>
                <w:i/>
                <w:iCs/>
                <w:color w:val="000000"/>
                <w:sz w:val="8"/>
                <w:szCs w:val="10"/>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929F300000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1"/>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49 291,75690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1"/>
              <w:rPr>
                <w:rFonts w:eastAsia="Times New Roman"/>
                <w:i/>
                <w:iCs/>
                <w:color w:val="000000"/>
                <w:sz w:val="8"/>
                <w:szCs w:val="10"/>
                <w:lang w:eastAsia="ru-RU"/>
              </w:rPr>
            </w:pPr>
            <w:r w:rsidRPr="007136BB">
              <w:rPr>
                <w:rFonts w:eastAsia="Times New Roman"/>
                <w:i/>
                <w:iCs/>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47 813,00420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43 909,47190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43 909,47190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13 482,99999</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30 426,47191</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3 903,53230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lastRenderedPageBreak/>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3 903,53230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3 903,53230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1 478,75270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1 358,02490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1 358,02490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417,00000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941,02490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120,72780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120,72780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120,72780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9300000000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8 045,31777</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7 190,61896</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7 190,75186</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7 908,84577</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7 172,81896</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7 172,95186</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7 908,84577</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7 169,81896</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7 169,95186</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7 908,84577</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7 169,81896</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7 169,95186</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6 540,49400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6 100,79100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6 100,79100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1 334,42477</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1 035,10096</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1 035,23386</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33,92700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3,00000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3,00000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9390071410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0,00000</w:t>
            </w:r>
          </w:p>
        </w:tc>
      </w:tr>
      <w:tr w:rsidR="006C13F2" w:rsidRPr="007136BB" w:rsidTr="006C13F2">
        <w:trPr>
          <w:trHeight w:val="18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9390071410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9390071410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9390071410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47,57200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9390072300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0,00000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17,80000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17,80000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17,80000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93900S2300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17,80000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9400000000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15,60000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15,60000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15,60000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15,60000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9490001000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0103</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15,60000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rPr>
                <w:rFonts w:eastAsia="Times New Roman"/>
                <w:b/>
                <w:bCs/>
                <w:i/>
                <w:iCs/>
                <w:color w:val="000000"/>
                <w:sz w:val="8"/>
                <w:szCs w:val="10"/>
                <w:lang w:eastAsia="ru-RU"/>
              </w:rPr>
            </w:pPr>
            <w:r w:rsidRPr="007136BB">
              <w:rPr>
                <w:rFonts w:eastAsia="Times New Roman"/>
                <w:b/>
                <w:bCs/>
                <w:i/>
                <w:iCs/>
                <w:color w:val="000000"/>
                <w:sz w:val="8"/>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9500000000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rPr>
                <w:rFonts w:eastAsia="Times New Roman"/>
                <w:b/>
                <w:bCs/>
                <w:i/>
                <w:iCs/>
                <w:color w:val="000000"/>
                <w:sz w:val="8"/>
                <w:szCs w:val="10"/>
                <w:lang w:eastAsia="ru-RU"/>
              </w:rPr>
            </w:pPr>
            <w:r w:rsidRPr="007136BB">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1 622,61638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rPr>
                <w:rFonts w:eastAsia="Times New Roman"/>
                <w:b/>
                <w:bCs/>
                <w:i/>
                <w:iCs/>
                <w:color w:val="000000"/>
                <w:sz w:val="8"/>
                <w:szCs w:val="10"/>
                <w:lang w:eastAsia="ru-RU"/>
              </w:rPr>
            </w:pPr>
            <w:r w:rsidRPr="007136BB">
              <w:rPr>
                <w:rFonts w:eastAsia="Times New Roman"/>
                <w:b/>
                <w:bCs/>
                <w:i/>
                <w:iCs/>
                <w:color w:val="000000"/>
                <w:sz w:val="8"/>
                <w:szCs w:val="10"/>
                <w:lang w:eastAsia="ru-RU"/>
              </w:rPr>
              <w:t>1 601,51638</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Председатель Контрольно - счетной палаты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909,01898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763,04640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909,01898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763,04640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909,01898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763,04640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866,01898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751,04640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751,04640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9510001000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12,00000</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2"/>
              <w:rPr>
                <w:rFonts w:eastAsia="Times New Roman"/>
                <w:i/>
                <w:iCs/>
                <w:color w:val="000000"/>
                <w:sz w:val="8"/>
                <w:szCs w:val="10"/>
                <w:lang w:eastAsia="ru-RU"/>
              </w:rPr>
            </w:pPr>
            <w:r w:rsidRPr="007136BB">
              <w:rPr>
                <w:rFonts w:eastAsia="Times New Roman"/>
                <w:i/>
                <w:iCs/>
                <w:color w:val="000000"/>
                <w:sz w:val="8"/>
                <w:szCs w:val="10"/>
                <w:lang w:eastAsia="ru-RU"/>
              </w:rPr>
              <w:t xml:space="preserve">        Аппарат Контрольно-счетной палаты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2"/>
              <w:rPr>
                <w:rFonts w:eastAsia="Times New Roman"/>
                <w:i/>
                <w:iCs/>
                <w:color w:val="000000"/>
                <w:sz w:val="8"/>
                <w:szCs w:val="10"/>
                <w:lang w:eastAsia="ru-RU"/>
              </w:rPr>
            </w:pPr>
            <w:r w:rsidRPr="007136BB">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713,59740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2"/>
              <w:rPr>
                <w:rFonts w:eastAsia="Times New Roman"/>
                <w:i/>
                <w:iCs/>
                <w:color w:val="000000"/>
                <w:sz w:val="8"/>
                <w:szCs w:val="10"/>
                <w:lang w:eastAsia="ru-RU"/>
              </w:rPr>
            </w:pPr>
            <w:r w:rsidRPr="007136BB">
              <w:rPr>
                <w:rFonts w:eastAsia="Times New Roman"/>
                <w:i/>
                <w:iCs/>
                <w:color w:val="000000"/>
                <w:sz w:val="8"/>
                <w:szCs w:val="10"/>
                <w:lang w:eastAsia="ru-RU"/>
              </w:rPr>
              <w:t>838,46998</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3"/>
              <w:rPr>
                <w:rFonts w:eastAsia="Times New Roman"/>
                <w:color w:val="000000"/>
                <w:sz w:val="8"/>
                <w:szCs w:val="10"/>
                <w:lang w:eastAsia="ru-RU"/>
              </w:rPr>
            </w:pPr>
            <w:r w:rsidRPr="007136BB">
              <w:rPr>
                <w:rFonts w:eastAsia="Times New Roman"/>
                <w:color w:val="000000"/>
                <w:sz w:val="8"/>
                <w:szCs w:val="10"/>
                <w:lang w:eastAsia="ru-RU"/>
              </w:rPr>
              <w:t xml:space="preserve">        Общегосударственные </w:t>
            </w:r>
            <w:r w:rsidRPr="007136BB">
              <w:rPr>
                <w:rFonts w:eastAsia="Times New Roman"/>
                <w:color w:val="000000"/>
                <w:sz w:val="8"/>
                <w:szCs w:val="10"/>
                <w:lang w:eastAsia="ru-RU"/>
              </w:rPr>
              <w:t>вопросы</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3"/>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713,59740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3"/>
              <w:rPr>
                <w:rFonts w:eastAsia="Times New Roman"/>
                <w:color w:val="000000"/>
                <w:sz w:val="8"/>
                <w:szCs w:val="10"/>
                <w:lang w:eastAsia="ru-RU"/>
              </w:rPr>
            </w:pPr>
            <w:r w:rsidRPr="007136BB">
              <w:rPr>
                <w:rFonts w:eastAsia="Times New Roman"/>
                <w:color w:val="000000"/>
                <w:sz w:val="8"/>
                <w:szCs w:val="10"/>
                <w:lang w:eastAsia="ru-RU"/>
              </w:rPr>
              <w:t>838,46998</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4"/>
              <w:rPr>
                <w:rFonts w:eastAsia="Times New Roman"/>
                <w:color w:val="000000"/>
                <w:sz w:val="8"/>
                <w:szCs w:val="10"/>
                <w:lang w:eastAsia="ru-RU"/>
              </w:rPr>
            </w:pPr>
            <w:r w:rsidRPr="007136BB">
              <w:rPr>
                <w:rFonts w:eastAsia="Times New Roman"/>
                <w:color w:val="000000"/>
                <w:sz w:val="8"/>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4"/>
              <w:rPr>
                <w:rFonts w:eastAsia="Times New Roman"/>
                <w:color w:val="000000"/>
                <w:sz w:val="8"/>
                <w:szCs w:val="10"/>
                <w:lang w:eastAsia="ru-RU"/>
              </w:rPr>
            </w:pPr>
            <w:r w:rsidRPr="007136BB">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713,59740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4"/>
              <w:rPr>
                <w:rFonts w:eastAsia="Times New Roman"/>
                <w:color w:val="000000"/>
                <w:sz w:val="8"/>
                <w:szCs w:val="10"/>
                <w:lang w:eastAsia="ru-RU"/>
              </w:rPr>
            </w:pPr>
            <w:r w:rsidRPr="007136BB">
              <w:rPr>
                <w:rFonts w:eastAsia="Times New Roman"/>
                <w:color w:val="000000"/>
                <w:sz w:val="8"/>
                <w:szCs w:val="10"/>
                <w:lang w:eastAsia="ru-RU"/>
              </w:rPr>
              <w:t>838,46998</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681,59740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825,46998</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825,46998</w:t>
            </w:r>
          </w:p>
        </w:tc>
      </w:tr>
      <w:tr w:rsidR="006C13F2" w:rsidRPr="007136BB" w:rsidTr="006C13F2">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6C13F2" w:rsidRPr="007136BB" w:rsidRDefault="006C13F2" w:rsidP="006C13F2">
            <w:pPr>
              <w:outlineLvl w:val="5"/>
              <w:rPr>
                <w:rFonts w:eastAsia="Times New Roman"/>
                <w:color w:val="000000"/>
                <w:sz w:val="8"/>
                <w:szCs w:val="10"/>
                <w:lang w:eastAsia="ru-RU"/>
              </w:rPr>
            </w:pPr>
            <w:r w:rsidRPr="007136BB">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6C13F2" w:rsidRPr="007136BB" w:rsidRDefault="006C13F2" w:rsidP="006C13F2">
            <w:pPr>
              <w:jc w:val="center"/>
              <w:outlineLvl w:val="5"/>
              <w:rPr>
                <w:rFonts w:eastAsia="Times New Roman"/>
                <w:color w:val="000000"/>
                <w:sz w:val="8"/>
                <w:szCs w:val="10"/>
                <w:lang w:eastAsia="ru-RU"/>
              </w:rPr>
            </w:pPr>
            <w:r w:rsidRPr="007136BB">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13,00000</w:t>
            </w:r>
          </w:p>
        </w:tc>
        <w:tc>
          <w:tcPr>
            <w:tcW w:w="0" w:type="auto"/>
            <w:tcBorders>
              <w:top w:val="nil"/>
              <w:left w:val="nil"/>
              <w:bottom w:val="single" w:sz="4" w:space="0" w:color="000000"/>
              <w:right w:val="single" w:sz="4" w:space="0" w:color="000000"/>
            </w:tcBorders>
            <w:shd w:val="clear" w:color="000000" w:fill="FFFFFF"/>
            <w:noWrap/>
            <w:hideMark/>
          </w:tcPr>
          <w:p w:rsidR="006C13F2" w:rsidRPr="007136BB" w:rsidRDefault="006C13F2" w:rsidP="006C13F2">
            <w:pPr>
              <w:jc w:val="right"/>
              <w:outlineLvl w:val="5"/>
              <w:rPr>
                <w:rFonts w:eastAsia="Times New Roman"/>
                <w:color w:val="000000"/>
                <w:sz w:val="8"/>
                <w:szCs w:val="10"/>
                <w:lang w:eastAsia="ru-RU"/>
              </w:rPr>
            </w:pPr>
            <w:r w:rsidRPr="007136BB">
              <w:rPr>
                <w:rFonts w:eastAsia="Times New Roman"/>
                <w:color w:val="000000"/>
                <w:sz w:val="8"/>
                <w:szCs w:val="10"/>
                <w:lang w:eastAsia="ru-RU"/>
              </w:rPr>
              <w:t>13,00000</w:t>
            </w:r>
          </w:p>
        </w:tc>
      </w:tr>
      <w:tr w:rsidR="006C13F2" w:rsidRPr="007136BB" w:rsidTr="006C13F2">
        <w:trPr>
          <w:trHeight w:val="20"/>
        </w:trPr>
        <w:tc>
          <w:tcPr>
            <w:tcW w:w="0" w:type="auto"/>
            <w:gridSpan w:val="4"/>
            <w:tcBorders>
              <w:top w:val="single" w:sz="4" w:space="0" w:color="000000"/>
              <w:left w:val="nil"/>
              <w:bottom w:val="nil"/>
              <w:right w:val="nil"/>
            </w:tcBorders>
            <w:shd w:val="clear" w:color="auto" w:fill="auto"/>
            <w:noWrap/>
            <w:vAlign w:val="bottom"/>
            <w:hideMark/>
          </w:tcPr>
          <w:p w:rsidR="006C13F2" w:rsidRPr="007136BB" w:rsidRDefault="006C13F2" w:rsidP="006C13F2">
            <w:pPr>
              <w:jc w:val="right"/>
              <w:rPr>
                <w:rFonts w:eastAsia="Times New Roman"/>
                <w:b/>
                <w:bCs/>
                <w:color w:val="000000"/>
                <w:sz w:val="8"/>
                <w:szCs w:val="10"/>
                <w:lang w:eastAsia="ru-RU"/>
              </w:rPr>
            </w:pPr>
            <w:r w:rsidRPr="007136BB">
              <w:rPr>
                <w:rFonts w:eastAsia="Times New Roman"/>
                <w:b/>
                <w:bCs/>
                <w:color w:val="000000"/>
                <w:sz w:val="8"/>
                <w:szCs w:val="10"/>
                <w:lang w:eastAsia="ru-RU"/>
              </w:rPr>
              <w:t xml:space="preserve">Всего расходов:   </w:t>
            </w:r>
          </w:p>
        </w:tc>
        <w:tc>
          <w:tcPr>
            <w:tcW w:w="0" w:type="auto"/>
            <w:tcBorders>
              <w:top w:val="nil"/>
              <w:left w:val="nil"/>
              <w:bottom w:val="nil"/>
              <w:right w:val="nil"/>
            </w:tcBorders>
            <w:shd w:val="clear" w:color="000000" w:fill="FFFFFF"/>
            <w:noWrap/>
            <w:hideMark/>
          </w:tcPr>
          <w:p w:rsidR="006C13F2" w:rsidRPr="007136BB" w:rsidRDefault="006C13F2" w:rsidP="006C13F2">
            <w:pPr>
              <w:jc w:val="right"/>
              <w:rPr>
                <w:rFonts w:eastAsia="Times New Roman"/>
                <w:b/>
                <w:bCs/>
                <w:color w:val="000000"/>
                <w:sz w:val="8"/>
                <w:szCs w:val="10"/>
                <w:lang w:eastAsia="ru-RU"/>
              </w:rPr>
            </w:pPr>
            <w:r w:rsidRPr="007136BB">
              <w:rPr>
                <w:rFonts w:eastAsia="Times New Roman"/>
                <w:b/>
                <w:bCs/>
                <w:color w:val="000000"/>
                <w:sz w:val="8"/>
                <w:szCs w:val="10"/>
                <w:lang w:eastAsia="ru-RU"/>
              </w:rPr>
              <w:t>474 953,65581</w:t>
            </w:r>
          </w:p>
        </w:tc>
        <w:tc>
          <w:tcPr>
            <w:tcW w:w="0" w:type="auto"/>
            <w:tcBorders>
              <w:top w:val="nil"/>
              <w:left w:val="nil"/>
              <w:bottom w:val="nil"/>
              <w:right w:val="nil"/>
            </w:tcBorders>
            <w:shd w:val="clear" w:color="000000" w:fill="FFFFFF"/>
            <w:noWrap/>
            <w:hideMark/>
          </w:tcPr>
          <w:p w:rsidR="006C13F2" w:rsidRPr="007136BB" w:rsidRDefault="006C13F2" w:rsidP="006C13F2">
            <w:pPr>
              <w:jc w:val="right"/>
              <w:rPr>
                <w:rFonts w:eastAsia="Times New Roman"/>
                <w:b/>
                <w:bCs/>
                <w:color w:val="000000"/>
                <w:sz w:val="8"/>
                <w:szCs w:val="10"/>
                <w:lang w:eastAsia="ru-RU"/>
              </w:rPr>
            </w:pPr>
            <w:r w:rsidRPr="007136BB">
              <w:rPr>
                <w:rFonts w:eastAsia="Times New Roman"/>
                <w:b/>
                <w:bCs/>
                <w:color w:val="000000"/>
                <w:sz w:val="8"/>
                <w:szCs w:val="10"/>
                <w:lang w:eastAsia="ru-RU"/>
              </w:rPr>
              <w:t>309 042,41240</w:t>
            </w:r>
          </w:p>
        </w:tc>
        <w:tc>
          <w:tcPr>
            <w:tcW w:w="0" w:type="auto"/>
            <w:tcBorders>
              <w:top w:val="nil"/>
              <w:left w:val="nil"/>
              <w:bottom w:val="nil"/>
              <w:right w:val="nil"/>
            </w:tcBorders>
            <w:shd w:val="clear" w:color="000000" w:fill="FFFFFF"/>
            <w:noWrap/>
            <w:hideMark/>
          </w:tcPr>
          <w:p w:rsidR="006C13F2" w:rsidRPr="007136BB" w:rsidRDefault="006C13F2" w:rsidP="006C13F2">
            <w:pPr>
              <w:jc w:val="right"/>
              <w:rPr>
                <w:rFonts w:eastAsia="Times New Roman"/>
                <w:b/>
                <w:bCs/>
                <w:color w:val="000000"/>
                <w:sz w:val="8"/>
                <w:szCs w:val="10"/>
                <w:lang w:eastAsia="ru-RU"/>
              </w:rPr>
            </w:pPr>
            <w:r w:rsidRPr="007136BB">
              <w:rPr>
                <w:rFonts w:eastAsia="Times New Roman"/>
                <w:b/>
                <w:bCs/>
                <w:color w:val="000000"/>
                <w:sz w:val="8"/>
                <w:szCs w:val="10"/>
                <w:lang w:eastAsia="ru-RU"/>
              </w:rPr>
              <w:t>311 435,38415</w:t>
            </w:r>
          </w:p>
        </w:tc>
      </w:tr>
    </w:tbl>
    <w:p w:rsidR="006C13F2" w:rsidRDefault="006C13F2" w:rsidP="001522E7">
      <w:pPr>
        <w:jc w:val="center"/>
        <w:rPr>
          <w:b/>
          <w:sz w:val="14"/>
          <w:szCs w:val="14"/>
        </w:rPr>
      </w:pPr>
    </w:p>
    <w:p w:rsidR="001522E7" w:rsidRPr="0014503B" w:rsidRDefault="001522E7" w:rsidP="001522E7">
      <w:pPr>
        <w:jc w:val="center"/>
        <w:rPr>
          <w:b/>
          <w:sz w:val="14"/>
          <w:szCs w:val="14"/>
        </w:rPr>
      </w:pPr>
      <w:r>
        <w:rPr>
          <w:b/>
          <w:sz w:val="14"/>
          <w:szCs w:val="14"/>
        </w:rPr>
        <w:t>РЕШЕНИЕ</w:t>
      </w:r>
    </w:p>
    <w:p w:rsidR="001522E7" w:rsidRPr="0014503B" w:rsidRDefault="001522E7" w:rsidP="001522E7">
      <w:pPr>
        <w:jc w:val="center"/>
        <w:rPr>
          <w:sz w:val="14"/>
          <w:szCs w:val="14"/>
        </w:rPr>
      </w:pPr>
      <w:r>
        <w:rPr>
          <w:sz w:val="14"/>
          <w:szCs w:val="14"/>
        </w:rPr>
        <w:t>Думы</w:t>
      </w:r>
      <w:r w:rsidRPr="0014503B">
        <w:rPr>
          <w:sz w:val="14"/>
          <w:szCs w:val="14"/>
        </w:rPr>
        <w:t xml:space="preserve"> Солецкого муниципального округа</w:t>
      </w:r>
    </w:p>
    <w:p w:rsidR="001522E7" w:rsidRPr="0014503B" w:rsidRDefault="001522E7" w:rsidP="001522E7">
      <w:pPr>
        <w:jc w:val="center"/>
        <w:rPr>
          <w:sz w:val="14"/>
          <w:szCs w:val="14"/>
        </w:rPr>
      </w:pPr>
    </w:p>
    <w:p w:rsidR="001522E7" w:rsidRPr="0014503B" w:rsidRDefault="001522E7" w:rsidP="001522E7">
      <w:pPr>
        <w:jc w:val="center"/>
        <w:rPr>
          <w:sz w:val="14"/>
          <w:szCs w:val="14"/>
        </w:rPr>
      </w:pPr>
      <w:r w:rsidRPr="0014503B">
        <w:rPr>
          <w:sz w:val="14"/>
          <w:szCs w:val="14"/>
        </w:rPr>
        <w:t>от 1</w:t>
      </w:r>
      <w:r>
        <w:rPr>
          <w:sz w:val="14"/>
          <w:szCs w:val="14"/>
        </w:rPr>
        <w:t>2.07.2022 № 302</w:t>
      </w:r>
    </w:p>
    <w:p w:rsidR="001522E7" w:rsidRDefault="001522E7" w:rsidP="001522E7">
      <w:pPr>
        <w:jc w:val="center"/>
        <w:rPr>
          <w:sz w:val="14"/>
          <w:szCs w:val="14"/>
        </w:rPr>
      </w:pPr>
      <w:r w:rsidRPr="0014503B">
        <w:rPr>
          <w:sz w:val="14"/>
          <w:szCs w:val="14"/>
        </w:rPr>
        <w:t>г. Сольцы</w:t>
      </w:r>
    </w:p>
    <w:p w:rsidR="006C13F2" w:rsidRDefault="006C13F2" w:rsidP="001522E7">
      <w:pPr>
        <w:jc w:val="center"/>
        <w:rPr>
          <w:sz w:val="14"/>
          <w:szCs w:val="14"/>
        </w:rPr>
      </w:pPr>
    </w:p>
    <w:p w:rsidR="006C13F2" w:rsidRPr="001C4ECE" w:rsidRDefault="006C13F2" w:rsidP="006C13F2">
      <w:pPr>
        <w:autoSpaceDE w:val="0"/>
        <w:autoSpaceDN w:val="0"/>
        <w:adjustRightInd w:val="0"/>
        <w:jc w:val="center"/>
        <w:rPr>
          <w:b/>
          <w:sz w:val="14"/>
          <w:szCs w:val="14"/>
        </w:rPr>
      </w:pPr>
      <w:r w:rsidRPr="001C4ECE">
        <w:rPr>
          <w:b/>
          <w:sz w:val="14"/>
          <w:szCs w:val="14"/>
        </w:rPr>
        <w:t>О внесении изменения в Положение о денежном</w:t>
      </w:r>
    </w:p>
    <w:p w:rsidR="006C13F2" w:rsidRPr="001C4ECE" w:rsidRDefault="006C13F2" w:rsidP="006C13F2">
      <w:pPr>
        <w:autoSpaceDE w:val="0"/>
        <w:autoSpaceDN w:val="0"/>
        <w:adjustRightInd w:val="0"/>
        <w:jc w:val="center"/>
        <w:rPr>
          <w:b/>
          <w:sz w:val="14"/>
          <w:szCs w:val="14"/>
        </w:rPr>
      </w:pPr>
      <w:r w:rsidRPr="001C4ECE">
        <w:rPr>
          <w:b/>
          <w:sz w:val="14"/>
          <w:szCs w:val="14"/>
        </w:rPr>
        <w:t>содержании Главы Солецкого муниципального округа</w:t>
      </w:r>
    </w:p>
    <w:p w:rsidR="006C13F2" w:rsidRPr="001C4ECE" w:rsidRDefault="006C13F2" w:rsidP="006C13F2">
      <w:pPr>
        <w:tabs>
          <w:tab w:val="left" w:pos="1050"/>
        </w:tabs>
        <w:jc w:val="center"/>
        <w:rPr>
          <w:b/>
          <w:sz w:val="14"/>
          <w:szCs w:val="14"/>
        </w:rPr>
      </w:pPr>
    </w:p>
    <w:p w:rsidR="006C13F2" w:rsidRPr="001C4ECE" w:rsidRDefault="006C13F2" w:rsidP="006C13F2">
      <w:pPr>
        <w:autoSpaceDE w:val="0"/>
        <w:autoSpaceDN w:val="0"/>
        <w:adjustRightInd w:val="0"/>
        <w:ind w:firstLine="284"/>
        <w:jc w:val="both"/>
        <w:rPr>
          <w:b/>
          <w:sz w:val="14"/>
          <w:szCs w:val="14"/>
        </w:rPr>
      </w:pPr>
      <w:r w:rsidRPr="001C4ECE">
        <w:rPr>
          <w:sz w:val="14"/>
          <w:szCs w:val="1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областными законами от 12.07.2007 № 140-ОЗ «О некоторых вопросах правового регулирования деятельности лиц, замещающих муниципальные должности в Новгородской области», от 25.12.2007 № 240-ОЗ «О некоторых вопросах правового регулирования муниципальной службы в Новгородской области», от 30.06.2016 N 1005-ОЗ "О стаже муниципальной службы муниципальных служащих в Новгородской области", от 27.10.2017 № 175-ОЗ «Об оплате труда в органах государственной власти, иных государственных органах Новгородской области»,  </w:t>
      </w:r>
      <w:r w:rsidRPr="001C4ECE">
        <w:rPr>
          <w:bCs/>
          <w:sz w:val="14"/>
          <w:szCs w:val="14"/>
        </w:rPr>
        <w:t>рассмотрев протест прокурора Солецкого района на решение Думы Солецкого муниципального округа от 13.11.2020 № 53 «Об утверждении Положения о денежном содержании главы Солецкого муниципального округа»</w:t>
      </w:r>
      <w:r>
        <w:rPr>
          <w:bCs/>
          <w:sz w:val="14"/>
          <w:szCs w:val="14"/>
        </w:rPr>
        <w:t xml:space="preserve"> </w:t>
      </w:r>
      <w:r w:rsidRPr="001C4ECE">
        <w:rPr>
          <w:sz w:val="14"/>
          <w:szCs w:val="14"/>
        </w:rPr>
        <w:t xml:space="preserve">Дума Солецкого муниципального округа </w:t>
      </w:r>
      <w:r w:rsidRPr="001C4ECE">
        <w:rPr>
          <w:b/>
          <w:sz w:val="14"/>
          <w:szCs w:val="14"/>
        </w:rPr>
        <w:t>РЕШИЛА:</w:t>
      </w:r>
    </w:p>
    <w:p w:rsidR="006C13F2" w:rsidRPr="001C4ECE" w:rsidRDefault="006C13F2" w:rsidP="006C13F2">
      <w:pPr>
        <w:autoSpaceDE w:val="0"/>
        <w:autoSpaceDN w:val="0"/>
        <w:adjustRightInd w:val="0"/>
        <w:ind w:firstLine="284"/>
        <w:jc w:val="both"/>
        <w:rPr>
          <w:b/>
          <w:sz w:val="14"/>
          <w:szCs w:val="14"/>
        </w:rPr>
      </w:pPr>
      <w:r w:rsidRPr="006C13F2">
        <w:rPr>
          <w:sz w:val="14"/>
          <w:szCs w:val="14"/>
        </w:rPr>
        <w:t>1.</w:t>
      </w:r>
      <w:r>
        <w:rPr>
          <w:b/>
          <w:sz w:val="14"/>
          <w:szCs w:val="14"/>
        </w:rPr>
        <w:t xml:space="preserve"> </w:t>
      </w:r>
      <w:r w:rsidRPr="001C4ECE">
        <w:rPr>
          <w:bCs/>
          <w:sz w:val="14"/>
          <w:szCs w:val="14"/>
        </w:rPr>
        <w:t>Протест прокурора Солецкого района на решение Думы Солецкого муниципального округа от 13.11.2020 № 53 «Об утверждении Положения о денежном содержании главы Солецкого муниципального округа» удовлетворить.</w:t>
      </w:r>
    </w:p>
    <w:p w:rsidR="006C13F2" w:rsidRPr="001C4ECE" w:rsidRDefault="006C13F2" w:rsidP="006C13F2">
      <w:pPr>
        <w:pStyle w:val="22"/>
        <w:suppressLineNumbers/>
        <w:autoSpaceDE w:val="0"/>
        <w:autoSpaceDN w:val="0"/>
        <w:adjustRightInd w:val="0"/>
        <w:spacing w:after="0" w:line="240" w:lineRule="auto"/>
        <w:ind w:firstLine="284"/>
        <w:jc w:val="both"/>
        <w:rPr>
          <w:bCs/>
          <w:sz w:val="14"/>
          <w:szCs w:val="14"/>
        </w:rPr>
      </w:pPr>
      <w:r>
        <w:rPr>
          <w:bCs/>
          <w:sz w:val="14"/>
          <w:szCs w:val="14"/>
        </w:rPr>
        <w:t xml:space="preserve">2. </w:t>
      </w:r>
      <w:r w:rsidRPr="001C4ECE">
        <w:rPr>
          <w:bCs/>
          <w:sz w:val="14"/>
          <w:szCs w:val="14"/>
        </w:rPr>
        <w:t>Внести изменение в Положение о денежном содержании Главы Солецкого муниципального округа, утвержденное решением Думы муниципального округа от 13.11.2020 № 53, изложив абзац третий в редакции:</w:t>
      </w:r>
    </w:p>
    <w:p w:rsidR="006C13F2" w:rsidRPr="001C4ECE" w:rsidRDefault="006C13F2" w:rsidP="006C13F2">
      <w:pPr>
        <w:suppressAutoHyphens/>
        <w:ind w:firstLine="284"/>
        <w:jc w:val="both"/>
        <w:rPr>
          <w:sz w:val="14"/>
          <w:szCs w:val="14"/>
        </w:rPr>
      </w:pPr>
      <w:r w:rsidRPr="001C4ECE">
        <w:rPr>
          <w:sz w:val="14"/>
          <w:szCs w:val="14"/>
        </w:rPr>
        <w:t>«Оплата труда Главы муниципального округа производится в виде денежного содержания. При расчете размера денежного содержания учитывается должностной оклад, квалификационная надбавка к должностному окладу за знания и умения в размере 40,5 процента, надбавка к должностному окладу за выслугу лет в органах местного самоуправления и органах государственной власти в размере до 30 процентов, надбавка к должностному окладу за особые условия службы в размере 240 процентов, ежемесячное денежное поощрение в размере 6 должностных окладов, ежемесячная премия в размере 15 процентов должностного оклада</w:t>
      </w:r>
    </w:p>
    <w:p w:rsidR="006C13F2" w:rsidRPr="001C4ECE" w:rsidRDefault="006C13F2" w:rsidP="006C13F2">
      <w:pPr>
        <w:suppressAutoHyphens/>
        <w:ind w:firstLine="284"/>
        <w:jc w:val="both"/>
        <w:rPr>
          <w:sz w:val="14"/>
          <w:szCs w:val="14"/>
        </w:rPr>
      </w:pPr>
      <w:r w:rsidRPr="001C4ECE">
        <w:rPr>
          <w:sz w:val="14"/>
          <w:szCs w:val="14"/>
        </w:rPr>
        <w:t xml:space="preserve">Для расчета надбавки за выслугу лет включаются стаж (периоды замещения должностей), указанных в части 1 статьи 25 Федерального закона от 02 марта 2007 года N 25-ФЗ "О муниципальной службе в Российской Федерации" и статье 2 областного закона от 30.06.2016 N 1005-ОЗ "О стаже муниципальной службы муниципальных служащих в Новгородской области" (далее – стаж). </w:t>
      </w:r>
    </w:p>
    <w:p w:rsidR="006C13F2" w:rsidRPr="001C4ECE" w:rsidRDefault="006C13F2" w:rsidP="006C13F2">
      <w:pPr>
        <w:suppressAutoHyphens/>
        <w:ind w:firstLine="284"/>
        <w:jc w:val="both"/>
        <w:rPr>
          <w:sz w:val="14"/>
          <w:szCs w:val="14"/>
        </w:rPr>
      </w:pPr>
      <w:r w:rsidRPr="001C4ECE">
        <w:rPr>
          <w:sz w:val="14"/>
          <w:szCs w:val="14"/>
        </w:rPr>
        <w:t>Надбавка к должностному окладу за выслугу лет устанавливается в процентах к должностному окладу.</w:t>
      </w:r>
    </w:p>
    <w:p w:rsidR="006C13F2" w:rsidRPr="001C4ECE" w:rsidRDefault="006C13F2" w:rsidP="006C13F2">
      <w:pPr>
        <w:suppressAutoHyphens/>
        <w:ind w:firstLine="284"/>
        <w:jc w:val="both"/>
        <w:rPr>
          <w:sz w:val="14"/>
          <w:szCs w:val="14"/>
        </w:rPr>
      </w:pPr>
      <w:r w:rsidRPr="001C4ECE">
        <w:rPr>
          <w:sz w:val="14"/>
          <w:szCs w:val="14"/>
        </w:rPr>
        <w:t>при стаже от 1 года до 5 лет – 10 процентов должностного оклада;</w:t>
      </w:r>
    </w:p>
    <w:p w:rsidR="006C13F2" w:rsidRPr="001C4ECE" w:rsidRDefault="006C13F2" w:rsidP="006C13F2">
      <w:pPr>
        <w:suppressAutoHyphens/>
        <w:ind w:firstLine="284"/>
        <w:jc w:val="both"/>
        <w:rPr>
          <w:sz w:val="14"/>
          <w:szCs w:val="14"/>
        </w:rPr>
      </w:pPr>
      <w:r w:rsidRPr="001C4ECE">
        <w:rPr>
          <w:sz w:val="14"/>
          <w:szCs w:val="14"/>
        </w:rPr>
        <w:t>при стаже от 5 до 10 лет – 15 процентов должностного оклада;</w:t>
      </w:r>
    </w:p>
    <w:p w:rsidR="006C13F2" w:rsidRPr="001C4ECE" w:rsidRDefault="006C13F2" w:rsidP="006C13F2">
      <w:pPr>
        <w:suppressAutoHyphens/>
        <w:ind w:firstLine="284"/>
        <w:jc w:val="both"/>
        <w:rPr>
          <w:sz w:val="14"/>
          <w:szCs w:val="14"/>
        </w:rPr>
      </w:pPr>
      <w:r w:rsidRPr="001C4ECE">
        <w:rPr>
          <w:sz w:val="14"/>
          <w:szCs w:val="14"/>
        </w:rPr>
        <w:t>при стаже от 10 до 15 лет – 20 процентов должностного оклада;</w:t>
      </w:r>
    </w:p>
    <w:p w:rsidR="006C13F2" w:rsidRPr="001C4ECE" w:rsidRDefault="006C13F2" w:rsidP="006C13F2">
      <w:pPr>
        <w:suppressAutoHyphens/>
        <w:ind w:firstLine="284"/>
        <w:jc w:val="both"/>
        <w:rPr>
          <w:sz w:val="14"/>
          <w:szCs w:val="14"/>
        </w:rPr>
      </w:pPr>
      <w:r w:rsidRPr="001C4ECE">
        <w:rPr>
          <w:sz w:val="14"/>
          <w:szCs w:val="14"/>
        </w:rPr>
        <w:t>при стаже свыше 15 лет – 30 процентов должностного оклада.</w:t>
      </w:r>
    </w:p>
    <w:p w:rsidR="006C13F2" w:rsidRPr="001C4ECE" w:rsidRDefault="006C13F2" w:rsidP="006C13F2">
      <w:pPr>
        <w:autoSpaceDE w:val="0"/>
        <w:autoSpaceDN w:val="0"/>
        <w:adjustRightInd w:val="0"/>
        <w:ind w:firstLine="284"/>
        <w:contextualSpacing/>
        <w:jc w:val="both"/>
        <w:rPr>
          <w:sz w:val="14"/>
          <w:szCs w:val="14"/>
        </w:rPr>
      </w:pPr>
      <w:r>
        <w:rPr>
          <w:sz w:val="14"/>
          <w:szCs w:val="14"/>
        </w:rPr>
        <w:t>3.</w:t>
      </w:r>
      <w:r w:rsidRPr="001C4ECE">
        <w:rPr>
          <w:sz w:val="14"/>
          <w:szCs w:val="14"/>
        </w:rPr>
        <w:t xml:space="preserve"> Опубликовать настоящее решение в периодическом печатном издании «Бюллетень Солецкого мун</w:t>
      </w:r>
      <w:r>
        <w:rPr>
          <w:sz w:val="14"/>
          <w:szCs w:val="14"/>
        </w:rPr>
        <w:t>и</w:t>
      </w:r>
      <w:r w:rsidRPr="001C4ECE">
        <w:rPr>
          <w:sz w:val="14"/>
          <w:szCs w:val="14"/>
        </w:rPr>
        <w:t>ци</w:t>
      </w:r>
      <w:r>
        <w:rPr>
          <w:sz w:val="14"/>
          <w:szCs w:val="14"/>
        </w:rPr>
        <w:t>па</w:t>
      </w:r>
      <w:r w:rsidRPr="001C4ECE">
        <w:rPr>
          <w:sz w:val="14"/>
          <w:szCs w:val="14"/>
        </w:rPr>
        <w:t>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C13F2" w:rsidRPr="001C4ECE" w:rsidRDefault="006C13F2" w:rsidP="006C13F2">
      <w:pPr>
        <w:jc w:val="both"/>
        <w:rPr>
          <w:sz w:val="14"/>
          <w:szCs w:val="14"/>
        </w:rPr>
      </w:pPr>
    </w:p>
    <w:tbl>
      <w:tblPr>
        <w:tblW w:w="5000" w:type="pct"/>
        <w:tblCellMar>
          <w:left w:w="60" w:type="dxa"/>
          <w:right w:w="60" w:type="dxa"/>
        </w:tblCellMar>
        <w:tblLook w:val="04A0" w:firstRow="1" w:lastRow="0" w:firstColumn="1" w:lastColumn="0" w:noHBand="0" w:noVBand="1"/>
      </w:tblPr>
      <w:tblGrid>
        <w:gridCol w:w="2790"/>
        <w:gridCol w:w="2461"/>
      </w:tblGrid>
      <w:tr w:rsidR="006C13F2" w:rsidRPr="001C4ECE" w:rsidTr="006C13F2">
        <w:trPr>
          <w:trHeight w:val="940"/>
        </w:trPr>
        <w:tc>
          <w:tcPr>
            <w:tcW w:w="2657" w:type="pct"/>
          </w:tcPr>
          <w:p w:rsidR="006C13F2" w:rsidRPr="001C4ECE" w:rsidRDefault="006C13F2" w:rsidP="006C13F2">
            <w:pPr>
              <w:pStyle w:val="1a"/>
              <w:suppressLineNumbers/>
              <w:snapToGrid w:val="0"/>
              <w:spacing w:before="0" w:after="0" w:line="240" w:lineRule="auto"/>
              <w:ind w:firstLine="0"/>
              <w:jc w:val="left"/>
              <w:rPr>
                <w:rFonts w:ascii="Times New Roman" w:hAnsi="Times New Roman" w:cs="Times New Roman"/>
                <w:b/>
                <w:sz w:val="14"/>
                <w:szCs w:val="14"/>
              </w:rPr>
            </w:pPr>
            <w:r w:rsidRPr="001C4ECE">
              <w:rPr>
                <w:rFonts w:ascii="Times New Roman" w:hAnsi="Times New Roman" w:cs="Times New Roman"/>
                <w:b/>
                <w:sz w:val="14"/>
                <w:szCs w:val="14"/>
              </w:rPr>
              <w:t>Исполняющий обязанности Главы Солецкого муниципального округа</w:t>
            </w:r>
          </w:p>
          <w:p w:rsidR="006C13F2" w:rsidRPr="001C4ECE" w:rsidRDefault="006C13F2" w:rsidP="006C13F2">
            <w:pPr>
              <w:pStyle w:val="1a"/>
              <w:suppressLineNumbers/>
              <w:snapToGrid w:val="0"/>
              <w:spacing w:before="0" w:after="0" w:line="240" w:lineRule="auto"/>
              <w:ind w:firstLine="0"/>
              <w:jc w:val="right"/>
              <w:rPr>
                <w:rFonts w:ascii="Times New Roman" w:hAnsi="Times New Roman" w:cs="Times New Roman"/>
                <w:b/>
                <w:sz w:val="14"/>
                <w:szCs w:val="14"/>
              </w:rPr>
            </w:pPr>
            <w:r w:rsidRPr="001C4ECE">
              <w:rPr>
                <w:rFonts w:ascii="Times New Roman" w:hAnsi="Times New Roman" w:cs="Times New Roman"/>
                <w:b/>
                <w:sz w:val="14"/>
                <w:szCs w:val="14"/>
              </w:rPr>
              <w:t xml:space="preserve">М.В. Тимофеев  </w:t>
            </w:r>
          </w:p>
        </w:tc>
        <w:tc>
          <w:tcPr>
            <w:tcW w:w="2343" w:type="pct"/>
          </w:tcPr>
          <w:p w:rsidR="006C13F2" w:rsidRPr="001C4ECE" w:rsidRDefault="006C13F2" w:rsidP="006C13F2">
            <w:pPr>
              <w:pStyle w:val="1a"/>
              <w:suppressLineNumbers/>
              <w:snapToGrid w:val="0"/>
              <w:spacing w:before="0" w:after="0" w:line="240" w:lineRule="auto"/>
              <w:ind w:firstLine="0"/>
              <w:jc w:val="left"/>
              <w:rPr>
                <w:rFonts w:ascii="Times New Roman" w:hAnsi="Times New Roman" w:cs="Times New Roman"/>
                <w:b/>
                <w:sz w:val="14"/>
                <w:szCs w:val="14"/>
              </w:rPr>
            </w:pPr>
            <w:r w:rsidRPr="001C4ECE">
              <w:rPr>
                <w:rFonts w:ascii="Times New Roman" w:hAnsi="Times New Roman" w:cs="Times New Roman"/>
                <w:b/>
                <w:sz w:val="14"/>
                <w:szCs w:val="14"/>
              </w:rPr>
              <w:t xml:space="preserve">Председатель Думы Солецкого муниципального округа </w:t>
            </w:r>
          </w:p>
          <w:p w:rsidR="006C13F2" w:rsidRPr="001C4ECE" w:rsidRDefault="006C13F2" w:rsidP="006C13F2">
            <w:pPr>
              <w:pStyle w:val="1a"/>
              <w:suppressLineNumbers/>
              <w:snapToGrid w:val="0"/>
              <w:spacing w:before="0" w:after="0" w:line="240" w:lineRule="auto"/>
              <w:ind w:firstLine="0"/>
              <w:jc w:val="right"/>
              <w:rPr>
                <w:rFonts w:ascii="Times New Roman" w:hAnsi="Times New Roman" w:cs="Times New Roman"/>
                <w:b/>
                <w:sz w:val="14"/>
                <w:szCs w:val="14"/>
              </w:rPr>
            </w:pPr>
            <w:r w:rsidRPr="001C4ECE">
              <w:rPr>
                <w:rFonts w:ascii="Times New Roman" w:hAnsi="Times New Roman" w:cs="Times New Roman"/>
                <w:b/>
                <w:sz w:val="14"/>
                <w:szCs w:val="14"/>
              </w:rPr>
              <w:t>П.А. Ковалев</w:t>
            </w:r>
          </w:p>
          <w:p w:rsidR="006C13F2" w:rsidRPr="001C4ECE" w:rsidRDefault="006C13F2" w:rsidP="006C13F2">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1522E7" w:rsidRPr="0014503B" w:rsidRDefault="001522E7" w:rsidP="001522E7">
      <w:pPr>
        <w:jc w:val="center"/>
        <w:rPr>
          <w:b/>
          <w:sz w:val="14"/>
          <w:szCs w:val="14"/>
        </w:rPr>
      </w:pPr>
      <w:r>
        <w:rPr>
          <w:b/>
          <w:sz w:val="14"/>
          <w:szCs w:val="14"/>
        </w:rPr>
        <w:t>РЕШЕНИЕ</w:t>
      </w:r>
    </w:p>
    <w:p w:rsidR="001522E7" w:rsidRPr="0014503B" w:rsidRDefault="001522E7" w:rsidP="001522E7">
      <w:pPr>
        <w:jc w:val="center"/>
        <w:rPr>
          <w:sz w:val="14"/>
          <w:szCs w:val="14"/>
        </w:rPr>
      </w:pPr>
      <w:r>
        <w:rPr>
          <w:sz w:val="14"/>
          <w:szCs w:val="14"/>
        </w:rPr>
        <w:t>Думы</w:t>
      </w:r>
      <w:r w:rsidRPr="0014503B">
        <w:rPr>
          <w:sz w:val="14"/>
          <w:szCs w:val="14"/>
        </w:rPr>
        <w:t xml:space="preserve"> Солецкого муниципального округа</w:t>
      </w:r>
    </w:p>
    <w:p w:rsidR="001522E7" w:rsidRPr="0014503B" w:rsidRDefault="001522E7" w:rsidP="001522E7">
      <w:pPr>
        <w:jc w:val="center"/>
        <w:rPr>
          <w:sz w:val="14"/>
          <w:szCs w:val="14"/>
        </w:rPr>
      </w:pPr>
    </w:p>
    <w:p w:rsidR="001522E7" w:rsidRPr="0014503B" w:rsidRDefault="001522E7" w:rsidP="001522E7">
      <w:pPr>
        <w:jc w:val="center"/>
        <w:rPr>
          <w:sz w:val="14"/>
          <w:szCs w:val="14"/>
        </w:rPr>
      </w:pPr>
      <w:r w:rsidRPr="0014503B">
        <w:rPr>
          <w:sz w:val="14"/>
          <w:szCs w:val="14"/>
        </w:rPr>
        <w:t>от 1</w:t>
      </w:r>
      <w:r>
        <w:rPr>
          <w:sz w:val="14"/>
          <w:szCs w:val="14"/>
        </w:rPr>
        <w:t>2.07.2022 № 303</w:t>
      </w:r>
    </w:p>
    <w:p w:rsidR="001522E7" w:rsidRPr="0014503B" w:rsidRDefault="001522E7" w:rsidP="001522E7">
      <w:pPr>
        <w:jc w:val="center"/>
        <w:rPr>
          <w:sz w:val="14"/>
          <w:szCs w:val="14"/>
        </w:rPr>
      </w:pPr>
      <w:r w:rsidRPr="0014503B">
        <w:rPr>
          <w:sz w:val="14"/>
          <w:szCs w:val="14"/>
        </w:rPr>
        <w:t>г. Сольцы</w:t>
      </w:r>
    </w:p>
    <w:p w:rsidR="00770067" w:rsidRPr="0064556D" w:rsidRDefault="00770067" w:rsidP="00770067">
      <w:pPr>
        <w:suppressLineNumbers/>
        <w:jc w:val="center"/>
        <w:rPr>
          <w:b/>
          <w:sz w:val="14"/>
          <w:szCs w:val="14"/>
        </w:rPr>
      </w:pPr>
    </w:p>
    <w:p w:rsidR="00770067" w:rsidRPr="0064556D" w:rsidRDefault="00770067" w:rsidP="00770067">
      <w:pPr>
        <w:jc w:val="center"/>
        <w:rPr>
          <w:b/>
          <w:sz w:val="14"/>
          <w:szCs w:val="14"/>
        </w:rPr>
      </w:pPr>
      <w:r w:rsidRPr="0064556D">
        <w:rPr>
          <w:b/>
          <w:sz w:val="14"/>
          <w:szCs w:val="14"/>
        </w:rPr>
        <w:t xml:space="preserve">О признании утратившими силу решений Советов депутатов </w:t>
      </w:r>
    </w:p>
    <w:p w:rsidR="00770067" w:rsidRPr="0064556D" w:rsidRDefault="00770067" w:rsidP="00770067">
      <w:pPr>
        <w:jc w:val="center"/>
        <w:rPr>
          <w:b/>
          <w:sz w:val="14"/>
          <w:szCs w:val="14"/>
        </w:rPr>
      </w:pPr>
      <w:r w:rsidRPr="0064556D">
        <w:rPr>
          <w:b/>
          <w:sz w:val="14"/>
          <w:szCs w:val="14"/>
        </w:rPr>
        <w:t xml:space="preserve">сельских поселений </w:t>
      </w:r>
    </w:p>
    <w:p w:rsidR="00770067" w:rsidRPr="0064556D" w:rsidRDefault="00770067" w:rsidP="00770067">
      <w:pPr>
        <w:jc w:val="both"/>
        <w:rPr>
          <w:sz w:val="14"/>
          <w:szCs w:val="14"/>
        </w:rPr>
      </w:pPr>
    </w:p>
    <w:p w:rsidR="00770067" w:rsidRPr="0064556D" w:rsidRDefault="00770067" w:rsidP="00770067">
      <w:pPr>
        <w:ind w:firstLine="284"/>
        <w:jc w:val="both"/>
        <w:rPr>
          <w:sz w:val="14"/>
          <w:szCs w:val="14"/>
        </w:rPr>
      </w:pPr>
      <w:r w:rsidRPr="0064556D">
        <w:rPr>
          <w:sz w:val="14"/>
          <w:szCs w:val="14"/>
        </w:rPr>
        <w:t xml:space="preserve">В соответствии с  Градостроительным кодексом Российской Федерации, </w:t>
      </w:r>
      <w:r w:rsidRPr="0064556D">
        <w:rPr>
          <w:kern w:val="144"/>
          <w:sz w:val="14"/>
          <w:szCs w:val="14"/>
        </w:rPr>
        <w:t xml:space="preserve">федеральными законами от 06 октября 2003 года №131-ФЗ «Об общих принципах организации местного самоуправления в Российской Федерации», </w:t>
      </w:r>
      <w:r w:rsidRPr="0064556D">
        <w:rPr>
          <w:sz w:val="14"/>
          <w:szCs w:val="14"/>
        </w:rPr>
        <w:t xml:space="preserve">от 27 июля 2010 года № 190-ФЗ  «О теплоснабжении», постановлением Правительства Российской Федерации от 22 февраля 2012 года № 154 «О требованиях к схемам </w:t>
      </w:r>
      <w:r w:rsidRPr="0064556D">
        <w:rPr>
          <w:sz w:val="14"/>
          <w:szCs w:val="14"/>
        </w:rPr>
        <w:lastRenderedPageBreak/>
        <w:t xml:space="preserve">теплоснабжения, порядку их разработки и утверждения», Уставом Солецкого муниципального округа Новгородской области,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и в связи с утверждением Схемы теплоснабжения Солецкого муниципального округа Дума Солецкого муниципального округа Новгородской области </w:t>
      </w:r>
      <w:r w:rsidRPr="0064556D">
        <w:rPr>
          <w:b/>
          <w:sz w:val="14"/>
          <w:szCs w:val="14"/>
        </w:rPr>
        <w:t>РЕШИЛА</w:t>
      </w:r>
      <w:r w:rsidRPr="0064556D">
        <w:rPr>
          <w:sz w:val="14"/>
          <w:szCs w:val="14"/>
        </w:rPr>
        <w:t>:</w:t>
      </w:r>
    </w:p>
    <w:p w:rsidR="00770067" w:rsidRPr="0064556D" w:rsidRDefault="00770067" w:rsidP="00770067">
      <w:pPr>
        <w:suppressAutoHyphens/>
        <w:ind w:firstLine="284"/>
        <w:jc w:val="both"/>
        <w:rPr>
          <w:sz w:val="14"/>
          <w:szCs w:val="14"/>
        </w:rPr>
      </w:pPr>
      <w:r w:rsidRPr="0064556D">
        <w:rPr>
          <w:sz w:val="14"/>
          <w:szCs w:val="14"/>
        </w:rPr>
        <w:t>1. Признать утратившими силу:</w:t>
      </w:r>
    </w:p>
    <w:p w:rsidR="00770067" w:rsidRPr="0064556D" w:rsidRDefault="00770067" w:rsidP="00770067">
      <w:pPr>
        <w:ind w:firstLine="284"/>
        <w:jc w:val="both"/>
        <w:rPr>
          <w:sz w:val="14"/>
          <w:szCs w:val="14"/>
        </w:rPr>
      </w:pPr>
      <w:r w:rsidRPr="0064556D">
        <w:rPr>
          <w:sz w:val="14"/>
          <w:szCs w:val="14"/>
        </w:rPr>
        <w:t>1.1. Решение Совета депутатов Выбитского сельского поселения от 01.06.2012 № 127 «Об утверждении схемы теплоснабжения Выбитского сельского поселения».</w:t>
      </w:r>
    </w:p>
    <w:p w:rsidR="00770067" w:rsidRPr="0064556D" w:rsidRDefault="00770067" w:rsidP="00770067">
      <w:pPr>
        <w:ind w:firstLine="284"/>
        <w:jc w:val="both"/>
        <w:rPr>
          <w:sz w:val="14"/>
          <w:szCs w:val="14"/>
        </w:rPr>
      </w:pPr>
      <w:r w:rsidRPr="0064556D">
        <w:rPr>
          <w:sz w:val="14"/>
          <w:szCs w:val="14"/>
        </w:rPr>
        <w:t>1.2. Решение Совета депутатов Горского сельского поселения от 19.07.2012 № 158 «Об утверждении схемы теплоснабжения Горского сельского поселения».</w:t>
      </w:r>
    </w:p>
    <w:p w:rsidR="00770067" w:rsidRPr="0064556D" w:rsidRDefault="00770067" w:rsidP="00770067">
      <w:pPr>
        <w:ind w:firstLine="284"/>
        <w:jc w:val="both"/>
        <w:rPr>
          <w:sz w:val="14"/>
          <w:szCs w:val="14"/>
        </w:rPr>
      </w:pPr>
      <w:r w:rsidRPr="0064556D">
        <w:rPr>
          <w:sz w:val="14"/>
          <w:szCs w:val="14"/>
        </w:rPr>
        <w:t>1.3. Решение Совета депутатов Дубровского сельского поселения от 27.07.2012 № 178 «Об утверждении схемы теплоснабжения Дубровского сельского поселения».</w:t>
      </w:r>
    </w:p>
    <w:p w:rsidR="00770067" w:rsidRDefault="00770067" w:rsidP="00770067">
      <w:pPr>
        <w:widowControl w:val="0"/>
        <w:suppressAutoHyphens/>
        <w:ind w:firstLine="284"/>
        <w:jc w:val="both"/>
        <w:rPr>
          <w:sz w:val="14"/>
          <w:szCs w:val="14"/>
        </w:rPr>
      </w:pPr>
      <w:r w:rsidRPr="0064556D">
        <w:rPr>
          <w:sz w:val="14"/>
          <w:szCs w:val="14"/>
          <w:shd w:val="clear" w:color="auto" w:fill="FFFFFF"/>
        </w:rPr>
        <w:t xml:space="preserve">2. Опубликовать настоящее решение </w:t>
      </w:r>
      <w:r w:rsidRPr="0064556D">
        <w:rPr>
          <w:sz w:val="14"/>
          <w:szCs w:val="14"/>
        </w:rPr>
        <w:t>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5B513F" w:rsidRDefault="005B513F" w:rsidP="00770067">
      <w:pPr>
        <w:widowControl w:val="0"/>
        <w:suppressAutoHyphens/>
        <w:ind w:firstLine="284"/>
        <w:jc w:val="both"/>
        <w:rPr>
          <w:sz w:val="14"/>
          <w:szCs w:val="14"/>
        </w:rPr>
      </w:pPr>
    </w:p>
    <w:p w:rsidR="005B513F" w:rsidRPr="0064556D" w:rsidRDefault="005B513F" w:rsidP="00770067">
      <w:pPr>
        <w:widowControl w:val="0"/>
        <w:suppressAutoHyphens/>
        <w:ind w:firstLine="284"/>
        <w:jc w:val="both"/>
        <w:rPr>
          <w:sz w:val="14"/>
          <w:szCs w:val="14"/>
        </w:rPr>
      </w:pPr>
    </w:p>
    <w:p w:rsidR="00770067" w:rsidRPr="0064556D" w:rsidRDefault="00770067" w:rsidP="00770067">
      <w:pPr>
        <w:ind w:firstLine="284"/>
        <w:jc w:val="both"/>
        <w:rPr>
          <w:sz w:val="14"/>
          <w:szCs w:val="14"/>
        </w:rPr>
      </w:pPr>
    </w:p>
    <w:tbl>
      <w:tblPr>
        <w:tblW w:w="5000" w:type="pct"/>
        <w:tblCellMar>
          <w:left w:w="60" w:type="dxa"/>
          <w:right w:w="60" w:type="dxa"/>
        </w:tblCellMar>
        <w:tblLook w:val="04A0" w:firstRow="1" w:lastRow="0" w:firstColumn="1" w:lastColumn="0" w:noHBand="0" w:noVBand="1"/>
      </w:tblPr>
      <w:tblGrid>
        <w:gridCol w:w="2790"/>
        <w:gridCol w:w="2461"/>
      </w:tblGrid>
      <w:tr w:rsidR="00770067" w:rsidRPr="0064556D" w:rsidTr="00770067">
        <w:trPr>
          <w:trHeight w:val="940"/>
        </w:trPr>
        <w:tc>
          <w:tcPr>
            <w:tcW w:w="2657" w:type="pct"/>
          </w:tcPr>
          <w:p w:rsidR="00770067" w:rsidRPr="0064556D" w:rsidRDefault="00770067" w:rsidP="00872DFA">
            <w:pPr>
              <w:pStyle w:val="1a"/>
              <w:suppressLineNumbers/>
              <w:snapToGrid w:val="0"/>
              <w:spacing w:before="0" w:after="0" w:line="240" w:lineRule="auto"/>
              <w:ind w:firstLine="0"/>
              <w:jc w:val="left"/>
              <w:rPr>
                <w:rFonts w:ascii="Times New Roman" w:hAnsi="Times New Roman" w:cs="Times New Roman"/>
                <w:b/>
                <w:sz w:val="14"/>
                <w:szCs w:val="14"/>
              </w:rPr>
            </w:pPr>
            <w:r w:rsidRPr="0064556D">
              <w:rPr>
                <w:rFonts w:ascii="Times New Roman" w:hAnsi="Times New Roman" w:cs="Times New Roman"/>
                <w:b/>
                <w:sz w:val="14"/>
                <w:szCs w:val="14"/>
              </w:rPr>
              <w:t>Исполняющий обязанности Главы Солецкого муниципального округа</w:t>
            </w:r>
          </w:p>
          <w:p w:rsidR="00770067" w:rsidRPr="0064556D" w:rsidRDefault="00770067" w:rsidP="00872DFA">
            <w:pPr>
              <w:pStyle w:val="1a"/>
              <w:suppressLineNumbers/>
              <w:snapToGrid w:val="0"/>
              <w:spacing w:before="0" w:after="0" w:line="240" w:lineRule="auto"/>
              <w:ind w:firstLine="0"/>
              <w:jc w:val="right"/>
              <w:rPr>
                <w:rFonts w:ascii="Times New Roman" w:hAnsi="Times New Roman" w:cs="Times New Roman"/>
                <w:b/>
                <w:sz w:val="14"/>
                <w:szCs w:val="14"/>
              </w:rPr>
            </w:pPr>
            <w:r w:rsidRPr="0064556D">
              <w:rPr>
                <w:rFonts w:ascii="Times New Roman" w:hAnsi="Times New Roman" w:cs="Times New Roman"/>
                <w:b/>
                <w:sz w:val="14"/>
                <w:szCs w:val="14"/>
              </w:rPr>
              <w:t xml:space="preserve">М.В. Тимофеев  </w:t>
            </w:r>
          </w:p>
        </w:tc>
        <w:tc>
          <w:tcPr>
            <w:tcW w:w="2343" w:type="pct"/>
          </w:tcPr>
          <w:p w:rsidR="00770067" w:rsidRPr="0064556D" w:rsidRDefault="00770067" w:rsidP="00872DFA">
            <w:pPr>
              <w:pStyle w:val="1a"/>
              <w:suppressLineNumbers/>
              <w:snapToGrid w:val="0"/>
              <w:spacing w:before="0" w:after="0" w:line="240" w:lineRule="auto"/>
              <w:ind w:firstLine="0"/>
              <w:jc w:val="left"/>
              <w:rPr>
                <w:rFonts w:ascii="Times New Roman" w:hAnsi="Times New Roman" w:cs="Times New Roman"/>
                <w:b/>
                <w:sz w:val="14"/>
                <w:szCs w:val="14"/>
              </w:rPr>
            </w:pPr>
            <w:r w:rsidRPr="0064556D">
              <w:rPr>
                <w:rFonts w:ascii="Times New Roman" w:hAnsi="Times New Roman" w:cs="Times New Roman"/>
                <w:b/>
                <w:sz w:val="14"/>
                <w:szCs w:val="14"/>
              </w:rPr>
              <w:t xml:space="preserve">Председатель Думы Солецкого муниципального округа </w:t>
            </w:r>
          </w:p>
          <w:p w:rsidR="00770067" w:rsidRPr="0064556D" w:rsidRDefault="00770067" w:rsidP="00872DFA">
            <w:pPr>
              <w:pStyle w:val="1a"/>
              <w:suppressLineNumbers/>
              <w:snapToGrid w:val="0"/>
              <w:spacing w:before="0" w:after="0" w:line="240" w:lineRule="auto"/>
              <w:ind w:firstLine="0"/>
              <w:jc w:val="right"/>
              <w:rPr>
                <w:rFonts w:ascii="Times New Roman" w:hAnsi="Times New Roman" w:cs="Times New Roman"/>
                <w:b/>
                <w:sz w:val="14"/>
                <w:szCs w:val="14"/>
              </w:rPr>
            </w:pPr>
            <w:r w:rsidRPr="0064556D">
              <w:rPr>
                <w:rFonts w:ascii="Times New Roman" w:hAnsi="Times New Roman" w:cs="Times New Roman"/>
                <w:b/>
                <w:sz w:val="14"/>
                <w:szCs w:val="14"/>
              </w:rPr>
              <w:t>П.А. Ковалев</w:t>
            </w:r>
          </w:p>
          <w:p w:rsidR="00770067" w:rsidRPr="0064556D" w:rsidRDefault="00770067" w:rsidP="00872DFA">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5B513F" w:rsidRDefault="00770067" w:rsidP="00770067">
      <w:pPr>
        <w:suppressLineNumbers/>
        <w:tabs>
          <w:tab w:val="left" w:pos="3060"/>
          <w:tab w:val="left" w:pos="6096"/>
          <w:tab w:val="left" w:pos="6946"/>
        </w:tabs>
        <w:jc w:val="center"/>
        <w:rPr>
          <w:sz w:val="14"/>
          <w:szCs w:val="14"/>
        </w:rPr>
      </w:pPr>
      <w:r w:rsidRPr="009E65BA">
        <w:rPr>
          <w:sz w:val="14"/>
          <w:szCs w:val="14"/>
        </w:rPr>
        <w:t xml:space="preserve">                                                                                                            </w:t>
      </w:r>
    </w:p>
    <w:p w:rsidR="005B513F" w:rsidRDefault="005B513F" w:rsidP="00770067">
      <w:pPr>
        <w:suppressLineNumbers/>
        <w:tabs>
          <w:tab w:val="left" w:pos="3060"/>
          <w:tab w:val="left" w:pos="6096"/>
          <w:tab w:val="left" w:pos="6946"/>
        </w:tabs>
        <w:jc w:val="center"/>
        <w:rPr>
          <w:sz w:val="14"/>
          <w:szCs w:val="14"/>
        </w:rPr>
      </w:pPr>
    </w:p>
    <w:p w:rsidR="005B513F" w:rsidRDefault="00770067" w:rsidP="005B513F">
      <w:pPr>
        <w:suppressLineNumbers/>
        <w:tabs>
          <w:tab w:val="left" w:pos="3060"/>
          <w:tab w:val="left" w:pos="6096"/>
          <w:tab w:val="left" w:pos="6946"/>
        </w:tabs>
        <w:jc w:val="right"/>
        <w:rPr>
          <w:sz w:val="14"/>
          <w:szCs w:val="14"/>
        </w:rPr>
      </w:pPr>
      <w:r w:rsidRPr="009E65BA">
        <w:rPr>
          <w:b/>
          <w:sz w:val="14"/>
          <w:szCs w:val="14"/>
        </w:rPr>
        <w:t xml:space="preserve">ПРОЕКТ  </w:t>
      </w:r>
      <w:r w:rsidRPr="009E65BA">
        <w:rPr>
          <w:sz w:val="14"/>
          <w:szCs w:val="14"/>
        </w:rPr>
        <w:t xml:space="preserve">                                                                                                                                                                           </w:t>
      </w:r>
    </w:p>
    <w:p w:rsidR="005B513F" w:rsidRDefault="005B513F" w:rsidP="005B513F">
      <w:pPr>
        <w:suppressLineNumbers/>
        <w:tabs>
          <w:tab w:val="left" w:pos="3060"/>
          <w:tab w:val="left" w:pos="6096"/>
          <w:tab w:val="left" w:pos="6946"/>
        </w:tabs>
        <w:jc w:val="center"/>
        <w:rPr>
          <w:sz w:val="14"/>
          <w:szCs w:val="14"/>
        </w:rPr>
      </w:pPr>
    </w:p>
    <w:p w:rsidR="00770067" w:rsidRPr="009E65BA" w:rsidRDefault="00770067" w:rsidP="005B513F">
      <w:pPr>
        <w:suppressLineNumbers/>
        <w:tabs>
          <w:tab w:val="left" w:pos="3060"/>
          <w:tab w:val="left" w:pos="6096"/>
          <w:tab w:val="left" w:pos="6946"/>
        </w:tabs>
        <w:jc w:val="center"/>
        <w:rPr>
          <w:sz w:val="14"/>
          <w:szCs w:val="14"/>
        </w:rPr>
      </w:pPr>
      <w:r w:rsidRPr="009E65BA">
        <w:rPr>
          <w:sz w:val="14"/>
          <w:szCs w:val="14"/>
        </w:rPr>
        <w:t>РОССИЙСКАЯ  ФЕДЕРАЦИЯ</w:t>
      </w:r>
    </w:p>
    <w:p w:rsidR="00770067" w:rsidRPr="009E65BA" w:rsidRDefault="00770067" w:rsidP="005B513F">
      <w:pPr>
        <w:suppressLineNumbers/>
        <w:jc w:val="center"/>
        <w:rPr>
          <w:sz w:val="14"/>
          <w:szCs w:val="14"/>
        </w:rPr>
      </w:pPr>
      <w:r w:rsidRPr="009E65BA">
        <w:rPr>
          <w:sz w:val="14"/>
          <w:szCs w:val="14"/>
        </w:rPr>
        <w:t>НОВГОРОДСКАЯ  ОБЛАСТЬ</w:t>
      </w:r>
    </w:p>
    <w:p w:rsidR="00770067" w:rsidRPr="009E65BA" w:rsidRDefault="00770067" w:rsidP="005B513F">
      <w:pPr>
        <w:suppressLineNumbers/>
        <w:jc w:val="center"/>
        <w:rPr>
          <w:sz w:val="14"/>
          <w:szCs w:val="14"/>
        </w:rPr>
      </w:pPr>
      <w:r w:rsidRPr="009E65BA">
        <w:rPr>
          <w:sz w:val="14"/>
          <w:szCs w:val="14"/>
        </w:rPr>
        <w:t>ДУМА СОЛЕЦКОГО МУНИЦИПАЛЬНОГО ОКРУГА</w:t>
      </w:r>
    </w:p>
    <w:p w:rsidR="00770067" w:rsidRPr="009E65BA" w:rsidRDefault="00770067" w:rsidP="00770067">
      <w:pPr>
        <w:suppressLineNumbers/>
        <w:jc w:val="center"/>
        <w:rPr>
          <w:sz w:val="14"/>
          <w:szCs w:val="14"/>
        </w:rPr>
      </w:pPr>
    </w:p>
    <w:p w:rsidR="00770067" w:rsidRPr="009E65BA" w:rsidRDefault="00770067" w:rsidP="00770067">
      <w:pPr>
        <w:suppressLineNumbers/>
        <w:jc w:val="center"/>
        <w:rPr>
          <w:b/>
          <w:sz w:val="14"/>
          <w:szCs w:val="14"/>
        </w:rPr>
      </w:pPr>
      <w:r w:rsidRPr="009E65BA">
        <w:rPr>
          <w:b/>
          <w:sz w:val="14"/>
          <w:szCs w:val="14"/>
        </w:rPr>
        <w:t>РЕШЕНИЕ</w:t>
      </w:r>
    </w:p>
    <w:p w:rsidR="00770067" w:rsidRPr="009E65BA" w:rsidRDefault="00770067" w:rsidP="00770067">
      <w:pPr>
        <w:jc w:val="center"/>
        <w:rPr>
          <w:b/>
          <w:sz w:val="14"/>
          <w:szCs w:val="14"/>
        </w:rPr>
      </w:pPr>
    </w:p>
    <w:p w:rsidR="00770067" w:rsidRPr="009E65BA" w:rsidRDefault="00770067" w:rsidP="00770067">
      <w:pPr>
        <w:jc w:val="center"/>
        <w:rPr>
          <w:b/>
          <w:sz w:val="14"/>
          <w:szCs w:val="14"/>
        </w:rPr>
      </w:pPr>
      <w:r w:rsidRPr="009E65BA">
        <w:rPr>
          <w:b/>
          <w:sz w:val="14"/>
          <w:szCs w:val="14"/>
        </w:rPr>
        <w:t>О внесении изменения и дополнения в Устав</w:t>
      </w:r>
    </w:p>
    <w:p w:rsidR="00770067" w:rsidRPr="009E65BA" w:rsidRDefault="00770067" w:rsidP="00770067">
      <w:pPr>
        <w:jc w:val="center"/>
        <w:rPr>
          <w:b/>
          <w:sz w:val="14"/>
          <w:szCs w:val="14"/>
        </w:rPr>
      </w:pPr>
      <w:r w:rsidRPr="009E65BA">
        <w:rPr>
          <w:b/>
          <w:sz w:val="14"/>
          <w:szCs w:val="14"/>
        </w:rPr>
        <w:t>Солецкого муниципального округа</w:t>
      </w:r>
    </w:p>
    <w:p w:rsidR="00770067" w:rsidRPr="009E65BA" w:rsidRDefault="00770067" w:rsidP="00770067">
      <w:pPr>
        <w:jc w:val="center"/>
        <w:rPr>
          <w:b/>
          <w:sz w:val="14"/>
          <w:szCs w:val="14"/>
        </w:rPr>
      </w:pPr>
      <w:r w:rsidRPr="009E65BA">
        <w:rPr>
          <w:b/>
          <w:sz w:val="14"/>
          <w:szCs w:val="14"/>
        </w:rPr>
        <w:t>Новгородской области</w:t>
      </w:r>
    </w:p>
    <w:p w:rsidR="00770067" w:rsidRPr="009E65BA" w:rsidRDefault="00770067" w:rsidP="00770067">
      <w:pPr>
        <w:jc w:val="center"/>
        <w:rPr>
          <w:b/>
          <w:sz w:val="14"/>
          <w:szCs w:val="14"/>
        </w:rPr>
      </w:pPr>
    </w:p>
    <w:p w:rsidR="00770067" w:rsidRPr="009E65BA" w:rsidRDefault="00770067" w:rsidP="00770067">
      <w:pPr>
        <w:jc w:val="both"/>
        <w:rPr>
          <w:sz w:val="14"/>
          <w:szCs w:val="14"/>
        </w:rPr>
      </w:pPr>
      <w:r w:rsidRPr="009E65BA">
        <w:rPr>
          <w:sz w:val="14"/>
          <w:szCs w:val="14"/>
        </w:rPr>
        <w:t>Принято Думой Солецкого муниципального округа ______________________</w:t>
      </w:r>
    </w:p>
    <w:p w:rsidR="00770067" w:rsidRPr="009E65BA" w:rsidRDefault="00770067" w:rsidP="00770067">
      <w:pPr>
        <w:pStyle w:val="af8"/>
        <w:rPr>
          <w:sz w:val="14"/>
          <w:szCs w:val="14"/>
        </w:rPr>
      </w:pPr>
    </w:p>
    <w:p w:rsidR="00770067" w:rsidRPr="009E65BA" w:rsidRDefault="00770067" w:rsidP="00770067">
      <w:pPr>
        <w:autoSpaceDE w:val="0"/>
        <w:autoSpaceDN w:val="0"/>
        <w:adjustRightInd w:val="0"/>
        <w:ind w:firstLine="284"/>
        <w:jc w:val="both"/>
        <w:rPr>
          <w:b/>
          <w:sz w:val="14"/>
          <w:szCs w:val="14"/>
        </w:rPr>
      </w:pPr>
      <w:r w:rsidRPr="009E65BA">
        <w:rPr>
          <w:sz w:val="14"/>
          <w:szCs w:val="14"/>
        </w:rPr>
        <w:t xml:space="preserve">В соответствии с федеральными законами от 6 октября 2003 года № 131-ФЗ «Об общих принципах организации местного самоуправления в Российской Федерации», от 21 июля 2005 года № 97-ФЗ «О государственной регистрации уставов муниципальных образований», от 7 </w:t>
      </w:r>
      <w:r w:rsidRPr="009E65BA">
        <w:rPr>
          <w:bCs/>
          <w:sz w:val="14"/>
          <w:szCs w:val="14"/>
        </w:rPr>
        <w:t xml:space="preserve">февраля 2011 года № 6-ФЗ «Об общих принципах организации и деятельности контрольно – счетных органов субъектов Российской Федерации и муниципальных образований», на основании правотворческой инициативы прокурора Солецкого района от 27.06.2022 № 22-05-2022/56-22-20490016, </w:t>
      </w:r>
      <w:r w:rsidRPr="009E65BA">
        <w:rPr>
          <w:sz w:val="14"/>
          <w:szCs w:val="14"/>
        </w:rPr>
        <w:t xml:space="preserve">Дума Солецкого муниципального округа </w:t>
      </w:r>
      <w:r w:rsidRPr="009E65BA">
        <w:rPr>
          <w:b/>
          <w:sz w:val="14"/>
          <w:szCs w:val="14"/>
        </w:rPr>
        <w:t xml:space="preserve">РЕШИЛА: </w:t>
      </w:r>
    </w:p>
    <w:p w:rsidR="00770067" w:rsidRPr="009E65BA" w:rsidRDefault="00770067" w:rsidP="00770067">
      <w:pPr>
        <w:pStyle w:val="af8"/>
        <w:numPr>
          <w:ilvl w:val="0"/>
          <w:numId w:val="31"/>
        </w:numPr>
        <w:tabs>
          <w:tab w:val="clear" w:pos="3060"/>
        </w:tabs>
        <w:ind w:left="0" w:firstLine="284"/>
        <w:rPr>
          <w:sz w:val="14"/>
          <w:szCs w:val="14"/>
        </w:rPr>
      </w:pPr>
      <w:r w:rsidRPr="009E65BA">
        <w:rPr>
          <w:sz w:val="14"/>
          <w:szCs w:val="14"/>
        </w:rPr>
        <w:t>Внести  изменение и дополнение в Устав Солецкого муниципального округа Новгородской области, утвержденный решением Думы Солецкого муниципального округа от 19.01.2021 № 98 (в редакции решений от 24.06.2021 № 165, от 23.12.2021 № 218 и от 27.04.2022 № 272):</w:t>
      </w:r>
    </w:p>
    <w:p w:rsidR="00770067" w:rsidRPr="009E65BA" w:rsidRDefault="00770067" w:rsidP="00770067">
      <w:pPr>
        <w:numPr>
          <w:ilvl w:val="3"/>
          <w:numId w:val="31"/>
        </w:numPr>
        <w:autoSpaceDE w:val="0"/>
        <w:autoSpaceDN w:val="0"/>
        <w:adjustRightInd w:val="0"/>
        <w:ind w:left="0" w:firstLine="284"/>
        <w:jc w:val="both"/>
        <w:rPr>
          <w:b/>
          <w:sz w:val="14"/>
          <w:szCs w:val="14"/>
        </w:rPr>
      </w:pPr>
      <w:r w:rsidRPr="009E65BA">
        <w:rPr>
          <w:b/>
          <w:bCs/>
          <w:sz w:val="14"/>
          <w:szCs w:val="14"/>
        </w:rPr>
        <w:t>Изложить</w:t>
      </w:r>
      <w:r w:rsidRPr="009E65BA">
        <w:rPr>
          <w:b/>
          <w:sz w:val="14"/>
          <w:szCs w:val="14"/>
        </w:rPr>
        <w:t xml:space="preserve">  статью 4 </w:t>
      </w:r>
      <w:r w:rsidRPr="009E65BA">
        <w:rPr>
          <w:b/>
          <w:bCs/>
          <w:sz w:val="14"/>
          <w:szCs w:val="14"/>
        </w:rPr>
        <w:t>в редакции:</w:t>
      </w:r>
    </w:p>
    <w:p w:rsidR="00770067" w:rsidRPr="009E65BA" w:rsidRDefault="00770067" w:rsidP="00770067">
      <w:pPr>
        <w:autoSpaceDE w:val="0"/>
        <w:autoSpaceDN w:val="0"/>
        <w:adjustRightInd w:val="0"/>
        <w:ind w:firstLine="284"/>
        <w:jc w:val="both"/>
        <w:rPr>
          <w:b/>
          <w:bCs/>
          <w:sz w:val="14"/>
          <w:szCs w:val="14"/>
        </w:rPr>
      </w:pPr>
      <w:r w:rsidRPr="009E65BA">
        <w:rPr>
          <w:b/>
          <w:bCs/>
          <w:sz w:val="14"/>
          <w:szCs w:val="14"/>
        </w:rPr>
        <w:t>«Статья 4. Официальные символы Солецкого муниципального округа и порядок их использования</w:t>
      </w:r>
    </w:p>
    <w:p w:rsidR="00770067" w:rsidRPr="009E65BA" w:rsidRDefault="00770067" w:rsidP="00770067">
      <w:pPr>
        <w:autoSpaceDE w:val="0"/>
        <w:autoSpaceDN w:val="0"/>
        <w:adjustRightInd w:val="0"/>
        <w:ind w:firstLine="284"/>
        <w:jc w:val="both"/>
        <w:rPr>
          <w:bCs/>
          <w:sz w:val="14"/>
          <w:szCs w:val="14"/>
        </w:rPr>
      </w:pPr>
      <w:r w:rsidRPr="009E65BA">
        <w:rPr>
          <w:bCs/>
          <w:sz w:val="14"/>
          <w:szCs w:val="14"/>
        </w:rPr>
        <w:t>1.Солецкий муниципальный округ имеет свой герб и флаг, утвержденные решением Геральдического совета при Президенте Российской Федерации и внесенные в Государственный геральдический реестр Российской Федерации.</w:t>
      </w:r>
    </w:p>
    <w:p w:rsidR="00770067" w:rsidRPr="009E65BA" w:rsidRDefault="00770067" w:rsidP="00770067">
      <w:pPr>
        <w:autoSpaceDE w:val="0"/>
        <w:autoSpaceDN w:val="0"/>
        <w:adjustRightInd w:val="0"/>
        <w:ind w:firstLine="284"/>
        <w:jc w:val="both"/>
        <w:rPr>
          <w:bCs/>
          <w:sz w:val="14"/>
          <w:szCs w:val="14"/>
        </w:rPr>
      </w:pPr>
      <w:r w:rsidRPr="009E65BA">
        <w:rPr>
          <w:bCs/>
          <w:sz w:val="14"/>
          <w:szCs w:val="14"/>
        </w:rPr>
        <w:t xml:space="preserve">Описание и порядок использования символики Солецкого муниципального округа устанавливаются решениями Думы Солецкого муниципального округа. </w:t>
      </w:r>
    </w:p>
    <w:p w:rsidR="00770067" w:rsidRPr="009E65BA" w:rsidRDefault="00770067" w:rsidP="00770067">
      <w:pPr>
        <w:autoSpaceDE w:val="0"/>
        <w:autoSpaceDN w:val="0"/>
        <w:adjustRightInd w:val="0"/>
        <w:ind w:firstLine="284"/>
        <w:jc w:val="both"/>
        <w:rPr>
          <w:bCs/>
          <w:sz w:val="14"/>
          <w:szCs w:val="14"/>
        </w:rPr>
      </w:pPr>
      <w:r w:rsidRPr="009E65BA">
        <w:rPr>
          <w:bCs/>
          <w:sz w:val="14"/>
          <w:szCs w:val="14"/>
        </w:rPr>
        <w:t>Символы Солецкого муниципального округа отражают исторические, культурные, социально – экономические и иные местные традиции.».</w:t>
      </w:r>
    </w:p>
    <w:p w:rsidR="00770067" w:rsidRPr="009E65BA" w:rsidRDefault="00770067" w:rsidP="00770067">
      <w:pPr>
        <w:numPr>
          <w:ilvl w:val="3"/>
          <w:numId w:val="31"/>
        </w:numPr>
        <w:autoSpaceDE w:val="0"/>
        <w:autoSpaceDN w:val="0"/>
        <w:adjustRightInd w:val="0"/>
        <w:ind w:left="0" w:firstLine="284"/>
        <w:jc w:val="both"/>
        <w:rPr>
          <w:b/>
          <w:bCs/>
          <w:sz w:val="14"/>
          <w:szCs w:val="14"/>
        </w:rPr>
      </w:pPr>
      <w:r w:rsidRPr="009E65BA">
        <w:rPr>
          <w:b/>
          <w:bCs/>
          <w:sz w:val="14"/>
          <w:szCs w:val="14"/>
        </w:rPr>
        <w:t>Дополнить статью 38 частью 10 в редакции:</w:t>
      </w:r>
    </w:p>
    <w:p w:rsidR="00770067" w:rsidRPr="009E65BA" w:rsidRDefault="00770067" w:rsidP="00770067">
      <w:pPr>
        <w:autoSpaceDE w:val="0"/>
        <w:autoSpaceDN w:val="0"/>
        <w:adjustRightInd w:val="0"/>
        <w:ind w:firstLine="284"/>
        <w:jc w:val="both"/>
        <w:rPr>
          <w:bCs/>
          <w:sz w:val="14"/>
          <w:szCs w:val="14"/>
        </w:rPr>
      </w:pPr>
      <w:r w:rsidRPr="009E65BA">
        <w:rPr>
          <w:bCs/>
          <w:sz w:val="14"/>
          <w:szCs w:val="14"/>
        </w:rPr>
        <w:t>«10. Лицам, замещавшим муниципальную должность в Контрольно - счетной палате Солецкого муниципального округа, устанавливается дополнительное пенсионное обеспечение за счет средств бюджета Солецкого муниципального округа.</w:t>
      </w:r>
    </w:p>
    <w:p w:rsidR="00770067" w:rsidRPr="009E65BA" w:rsidRDefault="00770067" w:rsidP="00770067">
      <w:pPr>
        <w:autoSpaceDE w:val="0"/>
        <w:autoSpaceDN w:val="0"/>
        <w:adjustRightInd w:val="0"/>
        <w:ind w:firstLine="284"/>
        <w:jc w:val="both"/>
        <w:rPr>
          <w:bCs/>
          <w:sz w:val="14"/>
          <w:szCs w:val="14"/>
        </w:rPr>
      </w:pPr>
      <w:r w:rsidRPr="009E65BA">
        <w:rPr>
          <w:bCs/>
          <w:sz w:val="14"/>
          <w:szCs w:val="14"/>
        </w:rPr>
        <w:t xml:space="preserve">Дополнительное пенсионное обеспечение устанавливается только в отношении лиц, достигших пенсионного возраста или потерявших трудоспособность в период осуществления полномочий, и не применяется в случае прекращения полномочий указанных лиц по основаниям, предусмотренным пунктами 1, 5 и 8 части 5 статьи 8 Федерального закона от 7 февраля 2011 года № 6-ФЗ «Об общих принципах организации и деятельности контрольно – счетных органов субъектов Российской Федерации и муниципальных образований».  </w:t>
      </w:r>
    </w:p>
    <w:p w:rsidR="00770067" w:rsidRPr="009E65BA" w:rsidRDefault="00770067" w:rsidP="00770067">
      <w:pPr>
        <w:pStyle w:val="af8"/>
        <w:numPr>
          <w:ilvl w:val="0"/>
          <w:numId w:val="31"/>
        </w:numPr>
        <w:tabs>
          <w:tab w:val="clear" w:pos="3060"/>
        </w:tabs>
        <w:ind w:left="0" w:firstLine="284"/>
        <w:rPr>
          <w:sz w:val="14"/>
          <w:szCs w:val="14"/>
        </w:rPr>
      </w:pPr>
      <w:r w:rsidRPr="009E65BA">
        <w:rPr>
          <w:sz w:val="14"/>
          <w:szCs w:val="14"/>
        </w:rPr>
        <w:t>Направить изменение в Устав  Солецкого муниципального округа Новгородской области на государственную регистрацию в  Управление Министерства юстиции Российской Федерации по Новгородской области.</w:t>
      </w:r>
    </w:p>
    <w:p w:rsidR="00770067" w:rsidRPr="009E65BA" w:rsidRDefault="00770067" w:rsidP="00770067">
      <w:pPr>
        <w:ind w:firstLine="284"/>
        <w:jc w:val="both"/>
        <w:rPr>
          <w:sz w:val="14"/>
          <w:szCs w:val="14"/>
        </w:rPr>
      </w:pPr>
      <w:r w:rsidRPr="009E65BA">
        <w:rPr>
          <w:sz w:val="14"/>
          <w:szCs w:val="14"/>
          <w:lang w:val="en-US"/>
        </w:rPr>
        <w:t>III</w:t>
      </w:r>
      <w:r w:rsidRPr="009E65BA">
        <w:rPr>
          <w:sz w:val="14"/>
          <w:szCs w:val="14"/>
        </w:rPr>
        <w:t xml:space="preserve">. Изменение в Устав Солецкого муниципального округа Новгородской области вступает в силу после его государственной регистрации и официального </w:t>
      </w:r>
      <w:r w:rsidRPr="009E65BA">
        <w:rPr>
          <w:sz w:val="14"/>
          <w:szCs w:val="14"/>
        </w:rPr>
        <w:t xml:space="preserve">опубликования (обнародования) в периодическом печатном издании «Бюллетень Солецкого муниципального округа». </w:t>
      </w:r>
    </w:p>
    <w:p w:rsidR="00770067" w:rsidRPr="009E65BA" w:rsidRDefault="00770067" w:rsidP="00770067">
      <w:pPr>
        <w:pStyle w:val="af8"/>
        <w:ind w:firstLine="284"/>
        <w:rPr>
          <w:sz w:val="14"/>
          <w:szCs w:val="14"/>
        </w:rPr>
      </w:pPr>
      <w:r w:rsidRPr="009E65BA">
        <w:rPr>
          <w:sz w:val="14"/>
          <w:szCs w:val="14"/>
          <w:lang w:val="en-US"/>
        </w:rPr>
        <w:t>IV</w:t>
      </w:r>
      <w:r w:rsidRPr="009E65BA">
        <w:rPr>
          <w:sz w:val="14"/>
          <w:szCs w:val="14"/>
        </w:rPr>
        <w:t xml:space="preserve">.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телекоммуникационной сети «Интернет».  </w:t>
      </w:r>
    </w:p>
    <w:p w:rsidR="00770067" w:rsidRPr="009E65BA" w:rsidRDefault="00770067" w:rsidP="00770067">
      <w:pPr>
        <w:pStyle w:val="af8"/>
        <w:rPr>
          <w:sz w:val="14"/>
          <w:szCs w:val="14"/>
        </w:rPr>
      </w:pPr>
    </w:p>
    <w:p w:rsidR="00770067" w:rsidRPr="009E65BA" w:rsidRDefault="00770067" w:rsidP="00770067">
      <w:pPr>
        <w:jc w:val="both"/>
        <w:rPr>
          <w:sz w:val="14"/>
          <w:szCs w:val="14"/>
        </w:rPr>
      </w:pPr>
      <w:r w:rsidRPr="009E65BA">
        <w:rPr>
          <w:sz w:val="14"/>
          <w:szCs w:val="14"/>
        </w:rPr>
        <w:t>Проект подготовила и заверила:</w:t>
      </w:r>
    </w:p>
    <w:p w:rsidR="00770067" w:rsidRPr="009E65BA" w:rsidRDefault="00770067" w:rsidP="00770067">
      <w:pPr>
        <w:jc w:val="both"/>
        <w:rPr>
          <w:sz w:val="14"/>
          <w:szCs w:val="14"/>
        </w:rPr>
      </w:pPr>
      <w:r w:rsidRPr="009E65BA">
        <w:rPr>
          <w:sz w:val="14"/>
          <w:szCs w:val="14"/>
        </w:rPr>
        <w:t>Начальник юридического отдела</w:t>
      </w:r>
    </w:p>
    <w:p w:rsidR="00770067" w:rsidRPr="009E65BA" w:rsidRDefault="00770067" w:rsidP="00770067">
      <w:pPr>
        <w:jc w:val="both"/>
        <w:rPr>
          <w:sz w:val="14"/>
          <w:szCs w:val="14"/>
        </w:rPr>
      </w:pPr>
      <w:r w:rsidRPr="009E65BA">
        <w:rPr>
          <w:sz w:val="14"/>
          <w:szCs w:val="14"/>
        </w:rPr>
        <w:t>Администрации муниципального округа</w:t>
      </w:r>
      <w:r w:rsidRPr="009E65BA">
        <w:rPr>
          <w:sz w:val="14"/>
          <w:szCs w:val="14"/>
        </w:rPr>
        <w:tab/>
      </w:r>
      <w:r>
        <w:rPr>
          <w:sz w:val="14"/>
          <w:szCs w:val="14"/>
        </w:rPr>
        <w:t xml:space="preserve">     </w:t>
      </w:r>
      <w:r w:rsidRPr="009E65BA">
        <w:rPr>
          <w:sz w:val="14"/>
          <w:szCs w:val="14"/>
        </w:rPr>
        <w:t>Ю.С. Емельянова</w:t>
      </w:r>
    </w:p>
    <w:p w:rsidR="00770067" w:rsidRDefault="00770067" w:rsidP="00770067">
      <w:pPr>
        <w:jc w:val="both"/>
        <w:rPr>
          <w:sz w:val="14"/>
          <w:szCs w:val="14"/>
        </w:rPr>
      </w:pPr>
    </w:p>
    <w:p w:rsidR="00770067" w:rsidRPr="009E65BA" w:rsidRDefault="00770067" w:rsidP="00770067">
      <w:pPr>
        <w:jc w:val="both"/>
        <w:rPr>
          <w:sz w:val="14"/>
          <w:szCs w:val="14"/>
        </w:rPr>
      </w:pPr>
    </w:p>
    <w:p w:rsidR="00770067" w:rsidRPr="009E65BA" w:rsidRDefault="00770067" w:rsidP="00770067">
      <w:pPr>
        <w:jc w:val="both"/>
        <w:rPr>
          <w:sz w:val="14"/>
          <w:szCs w:val="14"/>
        </w:rPr>
      </w:pPr>
      <w:r w:rsidRPr="009E65BA">
        <w:rPr>
          <w:sz w:val="14"/>
          <w:szCs w:val="14"/>
        </w:rPr>
        <w:t>СОГЛАСОВАНО</w:t>
      </w:r>
    </w:p>
    <w:p w:rsidR="00770067" w:rsidRPr="009E65BA" w:rsidRDefault="00770067" w:rsidP="00770067">
      <w:pPr>
        <w:jc w:val="both"/>
        <w:rPr>
          <w:sz w:val="14"/>
          <w:szCs w:val="14"/>
        </w:rPr>
      </w:pPr>
      <w:r w:rsidRPr="009E65BA">
        <w:rPr>
          <w:sz w:val="14"/>
          <w:szCs w:val="14"/>
        </w:rPr>
        <w:t xml:space="preserve">Управляющая Делами </w:t>
      </w:r>
    </w:p>
    <w:p w:rsidR="00770067" w:rsidRPr="009E65BA" w:rsidRDefault="00770067" w:rsidP="00770067">
      <w:pPr>
        <w:jc w:val="both"/>
        <w:rPr>
          <w:sz w:val="14"/>
          <w:szCs w:val="14"/>
        </w:rPr>
      </w:pPr>
      <w:r w:rsidRPr="009E65BA">
        <w:rPr>
          <w:sz w:val="14"/>
          <w:szCs w:val="14"/>
        </w:rPr>
        <w:t>Администрации муниципального округа</w:t>
      </w:r>
      <w:r w:rsidRPr="009E65BA">
        <w:rPr>
          <w:sz w:val="14"/>
          <w:szCs w:val="14"/>
        </w:rPr>
        <w:tab/>
        <w:t>Е.А. Кривенко</w:t>
      </w:r>
    </w:p>
    <w:p w:rsidR="00770067" w:rsidRPr="009E65BA" w:rsidRDefault="00770067" w:rsidP="00770067">
      <w:pPr>
        <w:jc w:val="both"/>
        <w:rPr>
          <w:sz w:val="14"/>
          <w:szCs w:val="14"/>
        </w:rPr>
      </w:pPr>
    </w:p>
    <w:p w:rsidR="00770067" w:rsidRPr="009E65BA" w:rsidRDefault="00770067" w:rsidP="00770067">
      <w:pPr>
        <w:jc w:val="both"/>
        <w:rPr>
          <w:sz w:val="14"/>
          <w:szCs w:val="14"/>
        </w:rPr>
      </w:pPr>
      <w:r w:rsidRPr="009E65BA">
        <w:rPr>
          <w:sz w:val="14"/>
          <w:szCs w:val="14"/>
        </w:rPr>
        <w:t>Заместитель Главы администрации</w:t>
      </w:r>
    </w:p>
    <w:p w:rsidR="00770067" w:rsidRPr="009E65BA" w:rsidRDefault="00770067" w:rsidP="00770067">
      <w:pPr>
        <w:jc w:val="both"/>
        <w:rPr>
          <w:sz w:val="14"/>
          <w:szCs w:val="14"/>
        </w:rPr>
      </w:pPr>
      <w:r w:rsidRPr="009E65BA">
        <w:rPr>
          <w:sz w:val="14"/>
          <w:szCs w:val="14"/>
        </w:rPr>
        <w:t>муниципального округа</w:t>
      </w:r>
      <w:r w:rsidRPr="009E65BA">
        <w:rPr>
          <w:sz w:val="14"/>
          <w:szCs w:val="14"/>
        </w:rPr>
        <w:tab/>
      </w:r>
      <w:r w:rsidRPr="009E65BA">
        <w:rPr>
          <w:sz w:val="14"/>
          <w:szCs w:val="14"/>
        </w:rPr>
        <w:tab/>
        <w:t>Т.А. Миронычева</w:t>
      </w:r>
    </w:p>
    <w:p w:rsidR="00770067" w:rsidRPr="009E65BA" w:rsidRDefault="00770067" w:rsidP="00770067">
      <w:pPr>
        <w:rPr>
          <w:sz w:val="14"/>
          <w:szCs w:val="14"/>
        </w:rPr>
      </w:pPr>
    </w:p>
    <w:p w:rsidR="00C8010F" w:rsidRDefault="00C8010F" w:rsidP="00C8010F">
      <w:pPr>
        <w:jc w:val="right"/>
        <w:rPr>
          <w:sz w:val="14"/>
          <w:szCs w:val="14"/>
        </w:rPr>
      </w:pPr>
      <w:r w:rsidRPr="00DE48C4">
        <w:rPr>
          <w:sz w:val="14"/>
          <w:szCs w:val="14"/>
        </w:rPr>
        <w:t xml:space="preserve">    </w:t>
      </w:r>
    </w:p>
    <w:p w:rsidR="00C8010F" w:rsidRPr="00DE48C4" w:rsidRDefault="00C8010F" w:rsidP="00C8010F">
      <w:pPr>
        <w:jc w:val="right"/>
        <w:rPr>
          <w:sz w:val="14"/>
          <w:szCs w:val="14"/>
        </w:rPr>
      </w:pPr>
      <w:r w:rsidRPr="00DE48C4">
        <w:rPr>
          <w:sz w:val="14"/>
          <w:szCs w:val="14"/>
        </w:rPr>
        <w:t xml:space="preserve">  </w:t>
      </w:r>
      <w:r>
        <w:rPr>
          <w:sz w:val="14"/>
          <w:szCs w:val="14"/>
        </w:rPr>
        <w:t xml:space="preserve">            </w:t>
      </w:r>
      <w:r w:rsidRPr="00DE48C4">
        <w:rPr>
          <w:sz w:val="14"/>
          <w:szCs w:val="14"/>
        </w:rPr>
        <w:t xml:space="preserve"> УТВЕРЖДЕН</w:t>
      </w:r>
      <w:r w:rsidRPr="00DE48C4">
        <w:rPr>
          <w:sz w:val="14"/>
          <w:szCs w:val="14"/>
        </w:rPr>
        <w:tab/>
      </w:r>
    </w:p>
    <w:p w:rsidR="00C8010F" w:rsidRPr="00DE48C4" w:rsidRDefault="00C8010F" w:rsidP="00C8010F">
      <w:pPr>
        <w:jc w:val="right"/>
        <w:rPr>
          <w:sz w:val="14"/>
          <w:szCs w:val="14"/>
        </w:rPr>
      </w:pPr>
      <w:r w:rsidRPr="00DE48C4">
        <w:rPr>
          <w:b/>
          <w:sz w:val="14"/>
          <w:szCs w:val="14"/>
        </w:rPr>
        <w:tab/>
      </w:r>
      <w:r w:rsidRPr="00DE48C4">
        <w:rPr>
          <w:b/>
          <w:sz w:val="14"/>
          <w:szCs w:val="14"/>
        </w:rPr>
        <w:tab/>
      </w:r>
      <w:r w:rsidRPr="00DE48C4">
        <w:rPr>
          <w:b/>
          <w:sz w:val="14"/>
          <w:szCs w:val="14"/>
        </w:rPr>
        <w:tab/>
      </w:r>
      <w:r w:rsidRPr="00DE48C4">
        <w:rPr>
          <w:b/>
          <w:sz w:val="14"/>
          <w:szCs w:val="14"/>
        </w:rPr>
        <w:tab/>
      </w:r>
      <w:r w:rsidRPr="00DE48C4">
        <w:rPr>
          <w:sz w:val="14"/>
          <w:szCs w:val="14"/>
        </w:rPr>
        <w:t>решением Думы</w:t>
      </w:r>
      <w:r>
        <w:rPr>
          <w:sz w:val="14"/>
          <w:szCs w:val="14"/>
        </w:rPr>
        <w:t xml:space="preserve"> </w:t>
      </w:r>
      <w:r w:rsidRPr="00DE48C4">
        <w:rPr>
          <w:sz w:val="14"/>
          <w:szCs w:val="14"/>
        </w:rPr>
        <w:t xml:space="preserve">Солецкого </w:t>
      </w:r>
    </w:p>
    <w:p w:rsidR="00C8010F" w:rsidRPr="00DE48C4" w:rsidRDefault="00C8010F" w:rsidP="00C8010F">
      <w:pPr>
        <w:jc w:val="right"/>
        <w:rPr>
          <w:sz w:val="14"/>
          <w:szCs w:val="14"/>
        </w:rPr>
      </w:pPr>
      <w:r w:rsidRPr="00DE48C4">
        <w:rPr>
          <w:sz w:val="14"/>
          <w:szCs w:val="14"/>
        </w:rPr>
        <w:t>муниципального округа</w:t>
      </w:r>
    </w:p>
    <w:p w:rsidR="00C8010F" w:rsidRPr="00DE48C4" w:rsidRDefault="00C8010F" w:rsidP="00C8010F">
      <w:pPr>
        <w:jc w:val="right"/>
        <w:rPr>
          <w:b/>
          <w:sz w:val="14"/>
          <w:szCs w:val="14"/>
        </w:rPr>
      </w:pPr>
      <w:r w:rsidRPr="00DE48C4">
        <w:rPr>
          <w:sz w:val="14"/>
          <w:szCs w:val="14"/>
        </w:rPr>
        <w:t>от 21.09.2020  № 12</w:t>
      </w:r>
    </w:p>
    <w:p w:rsidR="00C8010F" w:rsidRPr="00DE48C4" w:rsidRDefault="00C8010F" w:rsidP="00C8010F">
      <w:pPr>
        <w:jc w:val="both"/>
        <w:rPr>
          <w:b/>
          <w:sz w:val="14"/>
          <w:szCs w:val="14"/>
        </w:rPr>
      </w:pPr>
      <w:r w:rsidRPr="00DE48C4">
        <w:rPr>
          <w:b/>
          <w:sz w:val="14"/>
          <w:szCs w:val="14"/>
        </w:rPr>
        <w:tab/>
      </w:r>
      <w:r w:rsidRPr="00DE48C4">
        <w:rPr>
          <w:b/>
          <w:sz w:val="14"/>
          <w:szCs w:val="14"/>
        </w:rPr>
        <w:tab/>
      </w:r>
      <w:r w:rsidRPr="00DE48C4">
        <w:rPr>
          <w:b/>
          <w:sz w:val="14"/>
          <w:szCs w:val="14"/>
        </w:rPr>
        <w:tab/>
      </w:r>
      <w:r w:rsidRPr="00DE48C4">
        <w:rPr>
          <w:b/>
          <w:sz w:val="14"/>
          <w:szCs w:val="14"/>
        </w:rPr>
        <w:tab/>
      </w:r>
      <w:r w:rsidRPr="00DE48C4">
        <w:rPr>
          <w:b/>
          <w:sz w:val="14"/>
          <w:szCs w:val="14"/>
        </w:rPr>
        <w:tab/>
      </w:r>
      <w:r w:rsidRPr="00DE48C4">
        <w:rPr>
          <w:b/>
          <w:sz w:val="14"/>
          <w:szCs w:val="14"/>
        </w:rPr>
        <w:tab/>
      </w:r>
    </w:p>
    <w:p w:rsidR="00C8010F" w:rsidRPr="00DE48C4" w:rsidRDefault="00C8010F" w:rsidP="00C8010F">
      <w:pPr>
        <w:jc w:val="center"/>
        <w:rPr>
          <w:b/>
          <w:sz w:val="14"/>
          <w:szCs w:val="14"/>
        </w:rPr>
      </w:pPr>
      <w:r w:rsidRPr="00DE48C4">
        <w:rPr>
          <w:b/>
          <w:sz w:val="14"/>
          <w:szCs w:val="14"/>
        </w:rPr>
        <w:t>Порядок</w:t>
      </w:r>
    </w:p>
    <w:p w:rsidR="00C8010F" w:rsidRPr="00DE48C4" w:rsidRDefault="00C8010F" w:rsidP="00C8010F">
      <w:pPr>
        <w:jc w:val="center"/>
        <w:rPr>
          <w:b/>
          <w:sz w:val="14"/>
          <w:szCs w:val="14"/>
        </w:rPr>
      </w:pPr>
      <w:r w:rsidRPr="00DE48C4">
        <w:rPr>
          <w:b/>
          <w:sz w:val="14"/>
          <w:szCs w:val="14"/>
        </w:rPr>
        <w:t>учета предложений граждан по проектам решений Думы Солецкого муниципального округа «Об утверждении Устава Солецкого муниципального округа Новгородской области» и «О внесении изменений и (или) дополнений в Устав Солецкого муниципального округа Новгородской области»</w:t>
      </w:r>
    </w:p>
    <w:p w:rsidR="00C8010F" w:rsidRPr="00DE48C4" w:rsidRDefault="00C8010F" w:rsidP="00C8010F">
      <w:pPr>
        <w:jc w:val="center"/>
        <w:rPr>
          <w:b/>
          <w:sz w:val="14"/>
          <w:szCs w:val="14"/>
        </w:rPr>
      </w:pPr>
      <w:r w:rsidRPr="00DE48C4">
        <w:rPr>
          <w:b/>
          <w:sz w:val="14"/>
          <w:szCs w:val="14"/>
        </w:rPr>
        <w:t>(далее – Порядок)</w:t>
      </w:r>
    </w:p>
    <w:p w:rsidR="00C8010F" w:rsidRPr="00DE48C4" w:rsidRDefault="00C8010F" w:rsidP="00C8010F">
      <w:pPr>
        <w:jc w:val="center"/>
        <w:rPr>
          <w:b/>
          <w:sz w:val="14"/>
          <w:szCs w:val="14"/>
        </w:rPr>
      </w:pPr>
    </w:p>
    <w:p w:rsidR="00C8010F" w:rsidRPr="00DE48C4" w:rsidRDefault="00C8010F" w:rsidP="00C8010F">
      <w:pPr>
        <w:ind w:firstLine="284"/>
        <w:jc w:val="both"/>
        <w:rPr>
          <w:sz w:val="14"/>
          <w:szCs w:val="14"/>
        </w:rPr>
      </w:pPr>
      <w:r w:rsidRPr="00DE48C4">
        <w:rPr>
          <w:sz w:val="14"/>
          <w:szCs w:val="14"/>
        </w:rPr>
        <w:t>1.</w:t>
      </w:r>
      <w:r w:rsidRPr="00DE48C4">
        <w:rPr>
          <w:b/>
          <w:sz w:val="14"/>
          <w:szCs w:val="14"/>
        </w:rPr>
        <w:t xml:space="preserve"> </w:t>
      </w:r>
      <w:r w:rsidRPr="00DE48C4">
        <w:rPr>
          <w:sz w:val="14"/>
          <w:szCs w:val="14"/>
        </w:rPr>
        <w:t xml:space="preserve">Настоящий Порядок определяет учет предложений граждан, поступивших при обсуждении проектов решений Думы Солецкого муниципального округа «Об утверждении Устава Солецкого муниципального округа Новгородской области» и «О внесении изменений и (или) дополнений в Устав Солецкого муниципального округа Новгородской области». </w:t>
      </w:r>
    </w:p>
    <w:p w:rsidR="00C8010F" w:rsidRPr="00DE48C4" w:rsidRDefault="00C8010F" w:rsidP="00C8010F">
      <w:pPr>
        <w:ind w:firstLine="284"/>
        <w:jc w:val="both"/>
        <w:rPr>
          <w:sz w:val="14"/>
          <w:szCs w:val="14"/>
        </w:rPr>
      </w:pPr>
      <w:r w:rsidRPr="00DE48C4">
        <w:rPr>
          <w:color w:val="000000"/>
          <w:sz w:val="14"/>
          <w:szCs w:val="14"/>
        </w:rPr>
        <w:t xml:space="preserve">2.Учет предложений граждан по проектам решений </w:t>
      </w:r>
      <w:r w:rsidRPr="00DE48C4">
        <w:rPr>
          <w:sz w:val="14"/>
          <w:szCs w:val="14"/>
        </w:rPr>
        <w:t xml:space="preserve">Думы Солецкого муниципального округа «Об утверждении Устава Солецкого муниципального округа Новгородской области» и «О внесении изменений и (или) дополнений в Устав Солецкого муниципального округа Новгородской области» осуществляет главный служащий отдела по организационным и общим вопросам Администрации Солецкого муниципального района Боднар Ирина Владимировна. </w:t>
      </w:r>
    </w:p>
    <w:p w:rsidR="00C8010F" w:rsidRPr="00DE48C4" w:rsidRDefault="00C8010F" w:rsidP="00C8010F">
      <w:pPr>
        <w:ind w:firstLine="284"/>
        <w:jc w:val="both"/>
        <w:rPr>
          <w:sz w:val="14"/>
          <w:szCs w:val="14"/>
        </w:rPr>
      </w:pPr>
      <w:r w:rsidRPr="00DE48C4">
        <w:rPr>
          <w:sz w:val="14"/>
          <w:szCs w:val="14"/>
        </w:rPr>
        <w:t>3. Предложения по проектам решений Думы Солецкого муниципального округа «Об утверждении Устава Солецкого муниципального округа Новгородской области» и «О внесении изменений и (или) дополнений в Устав Солецкого муниципального округа Новгородской области» могут направляться:</w:t>
      </w:r>
    </w:p>
    <w:p w:rsidR="00C8010F" w:rsidRPr="00DE48C4" w:rsidRDefault="00C8010F" w:rsidP="00C8010F">
      <w:pPr>
        <w:ind w:firstLine="284"/>
        <w:jc w:val="both"/>
        <w:rPr>
          <w:sz w:val="14"/>
          <w:szCs w:val="14"/>
        </w:rPr>
      </w:pPr>
      <w:r w:rsidRPr="00DE48C4">
        <w:rPr>
          <w:sz w:val="14"/>
          <w:szCs w:val="14"/>
        </w:rPr>
        <w:t>3.1в письменной форме по адресу: 175040, Новгородская область, г. Сольцы, пл. Победы, д. 3,  Дума Солецкого мун</w:t>
      </w:r>
      <w:r>
        <w:rPr>
          <w:sz w:val="14"/>
          <w:szCs w:val="14"/>
        </w:rPr>
        <w:t>иципального округа (каб. № 40);</w:t>
      </w:r>
    </w:p>
    <w:p w:rsidR="00C8010F" w:rsidRPr="00DE48C4" w:rsidRDefault="00C8010F" w:rsidP="00C8010F">
      <w:pPr>
        <w:ind w:firstLine="284"/>
        <w:jc w:val="both"/>
        <w:rPr>
          <w:sz w:val="14"/>
          <w:szCs w:val="14"/>
        </w:rPr>
      </w:pPr>
      <w:r>
        <w:rPr>
          <w:sz w:val="14"/>
          <w:szCs w:val="14"/>
        </w:rPr>
        <w:t xml:space="preserve">3.2. </w:t>
      </w:r>
      <w:r w:rsidRPr="00DE48C4">
        <w:rPr>
          <w:sz w:val="14"/>
          <w:szCs w:val="14"/>
        </w:rPr>
        <w:t xml:space="preserve"> в устной форме по телефону № 31-120 (доб. 259)  (Боднар И.В.);</w:t>
      </w:r>
    </w:p>
    <w:p w:rsidR="00C8010F" w:rsidRPr="00DE48C4" w:rsidRDefault="00C8010F" w:rsidP="00C8010F">
      <w:pPr>
        <w:ind w:firstLine="284"/>
        <w:jc w:val="both"/>
        <w:rPr>
          <w:sz w:val="14"/>
          <w:szCs w:val="14"/>
        </w:rPr>
      </w:pPr>
      <w:r w:rsidRPr="00DE48C4">
        <w:rPr>
          <w:sz w:val="14"/>
          <w:szCs w:val="14"/>
        </w:rPr>
        <w:t xml:space="preserve">3.3 в электронной форме по адресу электронной почты Администрации муниципального района: </w:t>
      </w:r>
      <w:r w:rsidRPr="00DE48C4">
        <w:rPr>
          <w:sz w:val="14"/>
          <w:szCs w:val="14"/>
          <w:lang w:val="en-US"/>
        </w:rPr>
        <w:t>soleco</w:t>
      </w:r>
      <w:r w:rsidRPr="00DE48C4">
        <w:rPr>
          <w:sz w:val="14"/>
          <w:szCs w:val="14"/>
        </w:rPr>
        <w:t>@</w:t>
      </w:r>
      <w:r w:rsidRPr="00DE48C4">
        <w:rPr>
          <w:sz w:val="14"/>
          <w:szCs w:val="14"/>
          <w:lang w:val="en-US"/>
        </w:rPr>
        <w:t>adminsoltcy</w:t>
      </w:r>
      <w:r w:rsidRPr="00DE48C4">
        <w:rPr>
          <w:sz w:val="14"/>
          <w:szCs w:val="14"/>
        </w:rPr>
        <w:t>.</w:t>
      </w:r>
      <w:r w:rsidRPr="00DE48C4">
        <w:rPr>
          <w:sz w:val="14"/>
          <w:szCs w:val="14"/>
          <w:lang w:val="en-US"/>
        </w:rPr>
        <w:t>ru</w:t>
      </w:r>
      <w:r w:rsidRPr="00DE48C4">
        <w:rPr>
          <w:sz w:val="14"/>
          <w:szCs w:val="14"/>
        </w:rPr>
        <w:t>.</w:t>
      </w:r>
    </w:p>
    <w:p w:rsidR="00C8010F" w:rsidRPr="00DE48C4" w:rsidRDefault="00C8010F" w:rsidP="00C8010F">
      <w:pPr>
        <w:tabs>
          <w:tab w:val="left" w:pos="0"/>
        </w:tabs>
        <w:ind w:firstLine="284"/>
        <w:jc w:val="both"/>
        <w:rPr>
          <w:sz w:val="14"/>
          <w:szCs w:val="14"/>
        </w:rPr>
      </w:pPr>
      <w:r w:rsidRPr="00DE48C4">
        <w:rPr>
          <w:sz w:val="14"/>
          <w:szCs w:val="14"/>
        </w:rPr>
        <w:t xml:space="preserve">4. Предложения граждан принимаются в течение 20 дней с момента опубликования (обнародования) проектов </w:t>
      </w:r>
      <w:r w:rsidRPr="00DE48C4">
        <w:rPr>
          <w:color w:val="000000"/>
          <w:sz w:val="14"/>
          <w:szCs w:val="14"/>
        </w:rPr>
        <w:t xml:space="preserve">решений </w:t>
      </w:r>
      <w:r w:rsidRPr="00DE48C4">
        <w:rPr>
          <w:sz w:val="14"/>
          <w:szCs w:val="14"/>
        </w:rPr>
        <w:t xml:space="preserve">Думы Солецкого муниципального округа «Об утверждении Устава Солецкого муниципального округа Новгородской области» или «О внесении изменений и (или) дополнений в Устав Солецкого муниципального округа Новгородской области» в периодическом печатном издании – бюллетень «Солецкий вестник».  </w:t>
      </w:r>
    </w:p>
    <w:p w:rsidR="007136BB" w:rsidRDefault="007136BB" w:rsidP="00C8010F">
      <w:pPr>
        <w:pStyle w:val="14"/>
        <w:spacing w:before="0" w:after="0"/>
        <w:jc w:val="right"/>
        <w:rPr>
          <w:rFonts w:ascii="Times New Roman" w:hAnsi="Times New Roman"/>
          <w:b w:val="0"/>
          <w:sz w:val="14"/>
          <w:szCs w:val="14"/>
        </w:rPr>
      </w:pPr>
      <w:bookmarkStart w:id="4" w:name="sub_104"/>
    </w:p>
    <w:p w:rsidR="00C8010F" w:rsidRPr="00C8010F" w:rsidRDefault="00C8010F" w:rsidP="00C8010F">
      <w:pPr>
        <w:pStyle w:val="14"/>
        <w:spacing w:before="0" w:after="0"/>
        <w:jc w:val="right"/>
        <w:rPr>
          <w:rFonts w:ascii="Times New Roman" w:hAnsi="Times New Roman"/>
          <w:b w:val="0"/>
          <w:sz w:val="14"/>
          <w:szCs w:val="14"/>
        </w:rPr>
      </w:pPr>
      <w:r w:rsidRPr="00C8010F">
        <w:rPr>
          <w:rFonts w:ascii="Times New Roman" w:hAnsi="Times New Roman"/>
          <w:b w:val="0"/>
          <w:sz w:val="14"/>
          <w:szCs w:val="14"/>
        </w:rPr>
        <w:t>УТВЕРЖДЕН</w:t>
      </w:r>
    </w:p>
    <w:p w:rsidR="00C8010F" w:rsidRPr="00C8010F" w:rsidRDefault="00C8010F" w:rsidP="00C8010F">
      <w:pPr>
        <w:jc w:val="right"/>
        <w:rPr>
          <w:sz w:val="14"/>
          <w:szCs w:val="14"/>
        </w:rPr>
      </w:pPr>
      <w:r w:rsidRPr="00C8010F">
        <w:rPr>
          <w:sz w:val="14"/>
          <w:szCs w:val="14"/>
        </w:rPr>
        <w:tab/>
      </w:r>
      <w:r w:rsidRPr="00C8010F">
        <w:rPr>
          <w:sz w:val="14"/>
          <w:szCs w:val="14"/>
        </w:rPr>
        <w:tab/>
      </w:r>
      <w:r w:rsidRPr="00C8010F">
        <w:rPr>
          <w:sz w:val="14"/>
          <w:szCs w:val="14"/>
        </w:rPr>
        <w:tab/>
      </w:r>
      <w:r w:rsidRPr="00C8010F">
        <w:rPr>
          <w:sz w:val="14"/>
          <w:szCs w:val="14"/>
        </w:rPr>
        <w:tab/>
        <w:t xml:space="preserve">решением  Думы Солецкого </w:t>
      </w:r>
    </w:p>
    <w:p w:rsidR="00C8010F" w:rsidRPr="00C8010F" w:rsidRDefault="00C8010F" w:rsidP="00C8010F">
      <w:pPr>
        <w:jc w:val="right"/>
        <w:rPr>
          <w:sz w:val="14"/>
          <w:szCs w:val="14"/>
        </w:rPr>
      </w:pPr>
      <w:r w:rsidRPr="00C8010F">
        <w:rPr>
          <w:sz w:val="14"/>
          <w:szCs w:val="14"/>
        </w:rPr>
        <w:t>муниципального округа</w:t>
      </w:r>
    </w:p>
    <w:p w:rsidR="00C8010F" w:rsidRPr="00C8010F" w:rsidRDefault="00C8010F" w:rsidP="00C8010F">
      <w:pPr>
        <w:jc w:val="right"/>
        <w:rPr>
          <w:sz w:val="14"/>
          <w:szCs w:val="14"/>
        </w:rPr>
      </w:pPr>
      <w:r w:rsidRPr="00C8010F">
        <w:rPr>
          <w:sz w:val="14"/>
          <w:szCs w:val="14"/>
        </w:rPr>
        <w:tab/>
      </w:r>
      <w:r w:rsidRPr="00C8010F">
        <w:rPr>
          <w:sz w:val="14"/>
          <w:szCs w:val="14"/>
        </w:rPr>
        <w:tab/>
      </w:r>
      <w:r w:rsidRPr="00C8010F">
        <w:rPr>
          <w:sz w:val="14"/>
          <w:szCs w:val="14"/>
        </w:rPr>
        <w:tab/>
      </w:r>
      <w:r w:rsidRPr="00C8010F">
        <w:rPr>
          <w:sz w:val="14"/>
          <w:szCs w:val="14"/>
        </w:rPr>
        <w:tab/>
      </w:r>
      <w:r w:rsidRPr="00C8010F">
        <w:rPr>
          <w:sz w:val="14"/>
          <w:szCs w:val="14"/>
        </w:rPr>
        <w:tab/>
        <w:t>от 21.09.2020   № 12</w:t>
      </w:r>
    </w:p>
    <w:p w:rsidR="00C8010F" w:rsidRPr="00C8010F" w:rsidRDefault="00C8010F" w:rsidP="00C8010F">
      <w:pPr>
        <w:pStyle w:val="14"/>
        <w:jc w:val="center"/>
        <w:rPr>
          <w:rFonts w:ascii="Times New Roman" w:hAnsi="Times New Roman"/>
          <w:sz w:val="14"/>
          <w:szCs w:val="14"/>
        </w:rPr>
      </w:pPr>
      <w:r w:rsidRPr="00C8010F">
        <w:rPr>
          <w:rFonts w:ascii="Times New Roman" w:hAnsi="Times New Roman"/>
          <w:sz w:val="14"/>
          <w:szCs w:val="14"/>
        </w:rPr>
        <w:t>Порядок</w:t>
      </w:r>
      <w:r w:rsidRPr="00C8010F">
        <w:rPr>
          <w:rFonts w:ascii="Times New Roman" w:hAnsi="Times New Roman"/>
          <w:sz w:val="14"/>
          <w:szCs w:val="14"/>
        </w:rPr>
        <w:br/>
        <w:t>участия граждан в обсуждении проектов решений Думы Солецкого</w:t>
      </w:r>
      <w:r w:rsidRPr="00C8010F">
        <w:rPr>
          <w:rFonts w:ascii="Times New Roman" w:hAnsi="Times New Roman"/>
          <w:sz w:val="14"/>
          <w:szCs w:val="14"/>
        </w:rPr>
        <w:br/>
        <w:t>муниципального округа «Об утверждении Устава Солецкого муниципального округа Новгородской области» и «О внесении изменений в Устав Солецкого муниципального округа Новгородской области»</w:t>
      </w:r>
      <w:r w:rsidRPr="00C8010F">
        <w:rPr>
          <w:rFonts w:ascii="Times New Roman" w:hAnsi="Times New Roman"/>
          <w:sz w:val="14"/>
          <w:szCs w:val="14"/>
        </w:rPr>
        <w:br/>
        <w:t>(далее – Порядок)</w:t>
      </w:r>
    </w:p>
    <w:p w:rsidR="00C8010F" w:rsidRPr="00C8010F" w:rsidRDefault="00C8010F" w:rsidP="00C8010F">
      <w:pPr>
        <w:ind w:firstLine="284"/>
        <w:jc w:val="both"/>
        <w:rPr>
          <w:sz w:val="14"/>
          <w:szCs w:val="14"/>
        </w:rPr>
      </w:pPr>
      <w:r w:rsidRPr="00C8010F">
        <w:rPr>
          <w:sz w:val="14"/>
          <w:szCs w:val="14"/>
        </w:rPr>
        <w:t xml:space="preserve">1. Настоящий Порядок определяет участие граждан в обсуждении проектов решений Думы Солецкого муниципального округа «Об утверждении Устава Солецкого муниципального округа Новгородской области» и «О внесении изменений и (или) дополнений в Устав Солецкого муниципального округа Новгородской области». </w:t>
      </w:r>
    </w:p>
    <w:p w:rsidR="00C8010F" w:rsidRPr="00C8010F" w:rsidRDefault="00C8010F" w:rsidP="00C8010F">
      <w:pPr>
        <w:ind w:firstLine="284"/>
        <w:jc w:val="both"/>
        <w:rPr>
          <w:sz w:val="14"/>
          <w:szCs w:val="14"/>
        </w:rPr>
      </w:pPr>
      <w:r w:rsidRPr="00C8010F">
        <w:rPr>
          <w:sz w:val="14"/>
          <w:szCs w:val="14"/>
        </w:rPr>
        <w:t xml:space="preserve">2. Проекты решений Думы Солецкого муниципального округа «Об утверждении Устава Солецкого муниципального округа Новгородской области» и «О внесении изменений и (или) дополнений в Устав Солецкого муниципального округа Новгородской области» (далее - Проекты) не позднее чем за 30 дней до дня рассмотрения вопроса о принятии вышеуказанных Проектов подлежат официальному опубликованию (обнародованию) в периодическом печатном издании </w:t>
      </w:r>
      <w:r w:rsidRPr="00C8010F">
        <w:rPr>
          <w:sz w:val="14"/>
          <w:szCs w:val="14"/>
        </w:rPr>
        <w:lastRenderedPageBreak/>
        <w:t>– бюллетень «Солецкий вестник». В течение данного периода население Солецкого муниципального округа может реализовать право на участие в процессе принятия Проектов.</w:t>
      </w:r>
    </w:p>
    <w:p w:rsidR="00C8010F" w:rsidRPr="00C8010F" w:rsidRDefault="00C8010F" w:rsidP="00C8010F">
      <w:pPr>
        <w:ind w:firstLine="284"/>
        <w:jc w:val="both"/>
        <w:rPr>
          <w:sz w:val="14"/>
          <w:szCs w:val="14"/>
        </w:rPr>
      </w:pPr>
      <w:r w:rsidRPr="00C8010F">
        <w:rPr>
          <w:sz w:val="14"/>
          <w:szCs w:val="14"/>
        </w:rPr>
        <w:t>Одновременно публикуется (обнародуется) и настоящий Порядок.</w:t>
      </w:r>
    </w:p>
    <w:p w:rsidR="00C8010F" w:rsidRPr="00C8010F" w:rsidRDefault="00C8010F" w:rsidP="00C8010F">
      <w:pPr>
        <w:ind w:firstLine="284"/>
        <w:jc w:val="both"/>
        <w:rPr>
          <w:sz w:val="14"/>
          <w:szCs w:val="14"/>
        </w:rPr>
      </w:pPr>
      <w:r w:rsidRPr="00C8010F">
        <w:rPr>
          <w:sz w:val="14"/>
          <w:szCs w:val="14"/>
        </w:rPr>
        <w:t>3. Участие граждан в обсуждении Проектов может проходить в следующих формах:</w:t>
      </w:r>
    </w:p>
    <w:p w:rsidR="00C8010F" w:rsidRPr="00C8010F" w:rsidRDefault="00C8010F" w:rsidP="00C8010F">
      <w:pPr>
        <w:ind w:firstLine="284"/>
        <w:jc w:val="both"/>
        <w:rPr>
          <w:sz w:val="14"/>
          <w:szCs w:val="14"/>
        </w:rPr>
      </w:pPr>
      <w:r w:rsidRPr="00C8010F">
        <w:rPr>
          <w:sz w:val="14"/>
          <w:szCs w:val="14"/>
        </w:rPr>
        <w:t>публичные слушания;</w:t>
      </w:r>
    </w:p>
    <w:p w:rsidR="00C8010F" w:rsidRPr="00C8010F" w:rsidRDefault="00C8010F" w:rsidP="00C8010F">
      <w:pPr>
        <w:ind w:firstLine="284"/>
        <w:jc w:val="both"/>
        <w:rPr>
          <w:sz w:val="14"/>
          <w:szCs w:val="14"/>
        </w:rPr>
      </w:pPr>
      <w:r w:rsidRPr="00C8010F">
        <w:rPr>
          <w:sz w:val="14"/>
          <w:szCs w:val="14"/>
        </w:rPr>
        <w:t>массовое обсуждение населением муниципального округа Проектов;</w:t>
      </w:r>
    </w:p>
    <w:p w:rsidR="00C8010F" w:rsidRPr="00C8010F" w:rsidRDefault="00C8010F" w:rsidP="00C8010F">
      <w:pPr>
        <w:ind w:firstLine="284"/>
        <w:jc w:val="both"/>
        <w:rPr>
          <w:sz w:val="14"/>
          <w:szCs w:val="14"/>
        </w:rPr>
      </w:pPr>
      <w:r w:rsidRPr="00C8010F">
        <w:rPr>
          <w:sz w:val="14"/>
          <w:szCs w:val="14"/>
        </w:rPr>
        <w:t>внесение письменных предложений.</w:t>
      </w:r>
    </w:p>
    <w:p w:rsidR="00C8010F" w:rsidRPr="00C8010F" w:rsidRDefault="00C8010F" w:rsidP="00C8010F">
      <w:pPr>
        <w:ind w:firstLine="284"/>
        <w:jc w:val="both"/>
        <w:rPr>
          <w:sz w:val="14"/>
          <w:szCs w:val="14"/>
        </w:rPr>
      </w:pPr>
      <w:r w:rsidRPr="00C8010F">
        <w:rPr>
          <w:sz w:val="14"/>
          <w:szCs w:val="14"/>
        </w:rPr>
        <w:t>3.1. Предложения по Проектам (далее - предложения) могут быть внесены также Главой Солецкого муниципального округа, депутатами Думы Солецкого муниципального округа, органами территориального общественного самоуправления, общественными организациями и объединениями.</w:t>
      </w:r>
    </w:p>
    <w:p w:rsidR="00C8010F" w:rsidRPr="00C8010F" w:rsidRDefault="00C8010F" w:rsidP="00C8010F">
      <w:pPr>
        <w:ind w:firstLine="284"/>
        <w:jc w:val="both"/>
        <w:rPr>
          <w:sz w:val="14"/>
          <w:szCs w:val="14"/>
        </w:rPr>
      </w:pPr>
      <w:r w:rsidRPr="00C8010F">
        <w:rPr>
          <w:sz w:val="14"/>
          <w:szCs w:val="14"/>
        </w:rPr>
        <w:t xml:space="preserve">3.2. Публичные слушания проводятся в соответствии с Положением о публичных слушаниях в Солецком муниципальном округе, утвержденным решением Думы Солецкого муниципального округа. </w:t>
      </w:r>
    </w:p>
    <w:p w:rsidR="00C8010F" w:rsidRPr="00C8010F" w:rsidRDefault="00C8010F" w:rsidP="00C8010F">
      <w:pPr>
        <w:ind w:firstLine="284"/>
        <w:jc w:val="both"/>
        <w:rPr>
          <w:sz w:val="14"/>
          <w:szCs w:val="14"/>
        </w:rPr>
      </w:pPr>
      <w:r w:rsidRPr="00C8010F">
        <w:rPr>
          <w:sz w:val="14"/>
          <w:szCs w:val="14"/>
        </w:rPr>
        <w:t xml:space="preserve">3.3. Массовое обсуждение Проектов населением Солецкого муниципального округа осуществляется по инициативе группы жителей Солецкого муниципального округа, работников организаций и учреждений, представителей общественных объединений и политических партий (далее - субъекты обсуждения), находящихся на территории Солецкого муниципального округа. </w:t>
      </w:r>
    </w:p>
    <w:p w:rsidR="00C8010F" w:rsidRPr="00C8010F" w:rsidRDefault="00C8010F" w:rsidP="00C8010F">
      <w:pPr>
        <w:ind w:firstLine="284"/>
        <w:jc w:val="both"/>
        <w:rPr>
          <w:sz w:val="14"/>
          <w:szCs w:val="14"/>
        </w:rPr>
      </w:pPr>
      <w:r w:rsidRPr="00C8010F">
        <w:rPr>
          <w:sz w:val="14"/>
          <w:szCs w:val="14"/>
        </w:rPr>
        <w:t>Проекты решений, вынесенные на массовое обсуждение населением Солецкого муниципального округа, также могут обсуждаться в средствах массовой информации.</w:t>
      </w:r>
    </w:p>
    <w:p w:rsidR="00C8010F" w:rsidRPr="00C8010F" w:rsidRDefault="00C8010F" w:rsidP="00C8010F">
      <w:pPr>
        <w:ind w:firstLine="284"/>
        <w:jc w:val="both"/>
        <w:rPr>
          <w:sz w:val="14"/>
          <w:szCs w:val="14"/>
        </w:rPr>
      </w:pPr>
      <w:r w:rsidRPr="00C8010F">
        <w:rPr>
          <w:sz w:val="14"/>
          <w:szCs w:val="14"/>
        </w:rPr>
        <w:t>Предложения и замечания субъектов обсуждения направляются ими в Администрацию Солецкого муниципального округа в письменной форме, не позднее, чем за 10 дней до дня принятия Проектов на заседании Думы Солецкого муниципального округа.</w:t>
      </w:r>
    </w:p>
    <w:p w:rsidR="00C8010F" w:rsidRPr="00C8010F" w:rsidRDefault="00C8010F" w:rsidP="00C8010F">
      <w:pPr>
        <w:ind w:firstLine="284"/>
        <w:jc w:val="both"/>
        <w:rPr>
          <w:sz w:val="14"/>
          <w:szCs w:val="14"/>
        </w:rPr>
      </w:pPr>
      <w:r w:rsidRPr="00C8010F">
        <w:rPr>
          <w:sz w:val="14"/>
          <w:szCs w:val="14"/>
        </w:rPr>
        <w:t>3.4. Предложения принимаются не позднее 10 дней до дня рассмотрения вопроса о Проектах на заседании Думы Солецкого муниципального округа.</w:t>
      </w:r>
    </w:p>
    <w:p w:rsidR="00C8010F" w:rsidRPr="00C8010F" w:rsidRDefault="00C8010F" w:rsidP="00C8010F">
      <w:pPr>
        <w:ind w:firstLine="284"/>
        <w:jc w:val="both"/>
        <w:rPr>
          <w:sz w:val="14"/>
          <w:szCs w:val="14"/>
        </w:rPr>
      </w:pPr>
      <w:r w:rsidRPr="00C8010F">
        <w:rPr>
          <w:sz w:val="14"/>
          <w:szCs w:val="14"/>
        </w:rPr>
        <w:t xml:space="preserve">Предложения подаются в письменной форме в Администрацию муниципального округа. Они должны содержать, как правило, наименование и адрес Администрации муниципального округа, изложение существа предложения, </w:t>
      </w:r>
      <w:bookmarkStart w:id="5" w:name="_GoBack"/>
      <w:bookmarkEnd w:id="5"/>
      <w:r w:rsidRPr="00C8010F">
        <w:rPr>
          <w:sz w:val="14"/>
          <w:szCs w:val="14"/>
        </w:rPr>
        <w:t>сведения, по которым можно установить лицо, обратившееся с предложением (фамилия, имя, отчество, адрес места жительства обратившегося), дату составления и подпись (подписи) обратившегося (обратившихся).</w:t>
      </w:r>
    </w:p>
    <w:p w:rsidR="00C8010F" w:rsidRPr="00C8010F" w:rsidRDefault="00C8010F" w:rsidP="00C8010F">
      <w:pPr>
        <w:ind w:firstLine="284"/>
        <w:jc w:val="both"/>
        <w:rPr>
          <w:sz w:val="14"/>
          <w:szCs w:val="14"/>
        </w:rPr>
      </w:pPr>
      <w:r w:rsidRPr="00C8010F">
        <w:rPr>
          <w:sz w:val="14"/>
          <w:szCs w:val="14"/>
        </w:rPr>
        <w:t>4. Все предложения и замечания регистрируются немедленно по поступлении в Администрацию муниципального округа и передаются председателю Думы Солецкого муниципального округа, который направляет данные предложения в соответствующую комиссию Думы Солецкого муниципального округа, в компетенцию которой входит рассмотрение данного вопроса.</w:t>
      </w:r>
    </w:p>
    <w:p w:rsidR="00C8010F" w:rsidRPr="00C8010F" w:rsidRDefault="00C8010F" w:rsidP="00C8010F">
      <w:pPr>
        <w:ind w:firstLine="284"/>
        <w:jc w:val="both"/>
        <w:rPr>
          <w:sz w:val="14"/>
          <w:szCs w:val="14"/>
        </w:rPr>
      </w:pPr>
      <w:r w:rsidRPr="00C8010F">
        <w:rPr>
          <w:sz w:val="14"/>
          <w:szCs w:val="14"/>
        </w:rPr>
        <w:t>5. В течение 10 календарных дней с момента получения и регистрации предложений в Администрации муниципального округа, на них должен быть дан ответ за подписью председателя Думы Солецкого муниципального округа.</w:t>
      </w:r>
    </w:p>
    <w:bookmarkEnd w:id="4"/>
    <w:p w:rsidR="001522E7" w:rsidRDefault="001522E7" w:rsidP="00073BE7"/>
    <w:p w:rsidR="005B513F" w:rsidRDefault="005B513F" w:rsidP="00DB7481">
      <w:pPr>
        <w:rPr>
          <w:b/>
          <w:sz w:val="14"/>
          <w:szCs w:val="14"/>
        </w:rPr>
      </w:pPr>
    </w:p>
    <w:p w:rsidR="005B513F" w:rsidRDefault="005B513F" w:rsidP="00DB7481">
      <w:pPr>
        <w:rPr>
          <w:b/>
          <w:sz w:val="14"/>
          <w:szCs w:val="14"/>
        </w:rPr>
      </w:pPr>
    </w:p>
    <w:p w:rsidR="00DB7481" w:rsidRPr="00DB7481" w:rsidRDefault="00DB7481" w:rsidP="005B513F">
      <w:pPr>
        <w:jc w:val="center"/>
        <w:rPr>
          <w:b/>
          <w:sz w:val="14"/>
          <w:szCs w:val="14"/>
        </w:rPr>
      </w:pPr>
      <w:r w:rsidRPr="00DB7481">
        <w:rPr>
          <w:b/>
          <w:sz w:val="14"/>
          <w:szCs w:val="14"/>
        </w:rPr>
        <w:t>Извещение о возможности предоставления земельных участков</w:t>
      </w:r>
    </w:p>
    <w:p w:rsidR="00DB7481" w:rsidRPr="00DB7481" w:rsidRDefault="00DB7481" w:rsidP="00DB7481">
      <w:pPr>
        <w:rPr>
          <w:b/>
          <w:sz w:val="14"/>
          <w:szCs w:val="14"/>
        </w:rPr>
      </w:pPr>
    </w:p>
    <w:p w:rsidR="00DB7481" w:rsidRPr="00DB7481" w:rsidRDefault="00DB7481" w:rsidP="00DB7481">
      <w:pPr>
        <w:ind w:firstLine="284"/>
        <w:jc w:val="both"/>
        <w:rPr>
          <w:sz w:val="14"/>
          <w:szCs w:val="14"/>
        </w:rPr>
      </w:pPr>
      <w:r w:rsidRPr="00DB7481">
        <w:rPr>
          <w:sz w:val="14"/>
          <w:szCs w:val="14"/>
        </w:rPr>
        <w:t xml:space="preserve">Администрация Солецкого муниципального округа сообщает о возможности предоставления земельных участков в </w:t>
      </w:r>
      <w:r w:rsidRPr="00DB7481">
        <w:rPr>
          <w:b/>
          <w:sz w:val="14"/>
          <w:szCs w:val="14"/>
          <w:u w:val="single"/>
        </w:rPr>
        <w:t>аренду</w:t>
      </w:r>
      <w:r w:rsidRPr="00DB7481">
        <w:rPr>
          <w:sz w:val="14"/>
          <w:szCs w:val="14"/>
        </w:rPr>
        <w:t>:</w:t>
      </w:r>
    </w:p>
    <w:p w:rsidR="00DB7481" w:rsidRPr="00DB7481" w:rsidRDefault="00DB7481" w:rsidP="00DB7481">
      <w:pPr>
        <w:ind w:firstLine="284"/>
        <w:jc w:val="both"/>
        <w:rPr>
          <w:sz w:val="14"/>
          <w:szCs w:val="14"/>
        </w:rPr>
      </w:pPr>
      <w:r w:rsidRPr="00DB7481">
        <w:rPr>
          <w:sz w:val="14"/>
          <w:szCs w:val="14"/>
        </w:rPr>
        <w:t>в кадастровом квартале 53:16:0086003, площадью 2500 кв. м, местоположение: Новгородская область, Солецкий муниципальный округ, д. Ретно, ул. Новая, земельный участок 6г, для индивидуального жилищного строительства;</w:t>
      </w:r>
    </w:p>
    <w:p w:rsidR="00DB7481" w:rsidRPr="00DB7481" w:rsidRDefault="00DB7481" w:rsidP="00DB7481">
      <w:pPr>
        <w:ind w:firstLine="284"/>
        <w:jc w:val="both"/>
        <w:rPr>
          <w:sz w:val="14"/>
          <w:szCs w:val="14"/>
        </w:rPr>
      </w:pPr>
      <w:r w:rsidRPr="00DB7481">
        <w:rPr>
          <w:sz w:val="14"/>
          <w:szCs w:val="14"/>
        </w:rPr>
        <w:t>в кадастровом квартале 53:16:0086003, площадью 2500 кв. м, местоположение: Новгородская область, Солецкий муниципальный округ, д. Ретно, ул. Новая, земельный участок 6а, для индивидуального жилищного строительства;</w:t>
      </w:r>
    </w:p>
    <w:p w:rsidR="00DB7481" w:rsidRPr="00DB7481" w:rsidRDefault="00DB7481" w:rsidP="00DB7481">
      <w:pPr>
        <w:ind w:firstLine="284"/>
        <w:jc w:val="both"/>
        <w:rPr>
          <w:sz w:val="14"/>
          <w:szCs w:val="14"/>
        </w:rPr>
      </w:pPr>
      <w:r w:rsidRPr="00DB7481">
        <w:rPr>
          <w:sz w:val="14"/>
          <w:szCs w:val="14"/>
        </w:rPr>
        <w:t>в кадастровом квартале 53:16:0086003, площадью 2500 кв. м, местоположение: Новгородская область, Солецкий муниципальный округ, д. Ретно, ул. Новая, земельный участок 6, для индивидуального жилищного строительства.</w:t>
      </w:r>
    </w:p>
    <w:p w:rsidR="00DB7481" w:rsidRPr="00DB7481" w:rsidRDefault="00DB7481" w:rsidP="00DB7481">
      <w:pPr>
        <w:ind w:firstLine="284"/>
        <w:jc w:val="both"/>
        <w:rPr>
          <w:sz w:val="14"/>
          <w:szCs w:val="14"/>
        </w:rPr>
      </w:pPr>
      <w:r w:rsidRPr="00DB7481">
        <w:rPr>
          <w:sz w:val="14"/>
          <w:szCs w:val="14"/>
        </w:rPr>
        <w:t>Граждане, заинтересованные в предоставлении указанных земельных участков, вправе подавать заявления о намерении участвовать в аукционе по продаже права на заключение договора аренды соответствующих земельных участков (далее – заявления).</w:t>
      </w:r>
    </w:p>
    <w:p w:rsidR="00DB7481" w:rsidRPr="00DB7481" w:rsidRDefault="00DB7481" w:rsidP="00DB7481">
      <w:pPr>
        <w:ind w:firstLine="284"/>
        <w:jc w:val="both"/>
        <w:rPr>
          <w:sz w:val="14"/>
          <w:szCs w:val="14"/>
        </w:rPr>
      </w:pPr>
      <w:r w:rsidRPr="00DB7481">
        <w:rPr>
          <w:sz w:val="14"/>
          <w:szCs w:val="14"/>
        </w:rPr>
        <w:t xml:space="preserve">Заявление подается </w:t>
      </w:r>
      <w:r w:rsidRPr="00DB7481">
        <w:rPr>
          <w:sz w:val="14"/>
          <w:szCs w:val="14"/>
          <w:u w:val="single"/>
        </w:rPr>
        <w:t>в письменном виде на бумажном носителе лично гражданином или его законным представителем</w:t>
      </w:r>
      <w:r w:rsidRPr="00DB7481">
        <w:rPr>
          <w:sz w:val="14"/>
          <w:szCs w:val="14"/>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DB7481" w:rsidRPr="00DB7481" w:rsidRDefault="00DB7481" w:rsidP="00DB7481">
      <w:pPr>
        <w:ind w:firstLine="284"/>
        <w:jc w:val="both"/>
        <w:rPr>
          <w:sz w:val="14"/>
          <w:szCs w:val="14"/>
        </w:rPr>
      </w:pPr>
      <w:r w:rsidRPr="00DB7481">
        <w:rPr>
          <w:sz w:val="14"/>
          <w:szCs w:val="14"/>
        </w:rPr>
        <w:t xml:space="preserve"> Адрес и время приема граждан для ознакомления со схемами расположения земельных участков: Новгородская область, г. Сольцы, пл. Победы д.3, каб. №44, с 8.00 до 17.00.</w:t>
      </w:r>
    </w:p>
    <w:p w:rsidR="00DB7481" w:rsidRPr="00DB7481" w:rsidRDefault="00DB7481" w:rsidP="00DB7481">
      <w:pPr>
        <w:ind w:firstLine="284"/>
        <w:jc w:val="both"/>
        <w:rPr>
          <w:sz w:val="14"/>
          <w:szCs w:val="14"/>
        </w:rPr>
      </w:pPr>
      <w:r w:rsidRPr="00DB7481">
        <w:rPr>
          <w:sz w:val="14"/>
          <w:szCs w:val="14"/>
        </w:rPr>
        <w:t>Прием заявлений о намерении участвовать в аукционе заканчивается по истечении 10 календарных дней со дня опубликования данного извещения </w:t>
      </w:r>
    </w:p>
    <w:p w:rsidR="00DB7481" w:rsidRPr="00DB7481" w:rsidRDefault="00DB7481" w:rsidP="00DB7481">
      <w:pPr>
        <w:ind w:firstLine="284"/>
        <w:jc w:val="both"/>
        <w:rPr>
          <w:sz w:val="14"/>
          <w:szCs w:val="14"/>
        </w:rPr>
      </w:pPr>
      <w:r w:rsidRPr="00DB7481">
        <w:rPr>
          <w:sz w:val="14"/>
          <w:szCs w:val="14"/>
        </w:rPr>
        <w:t xml:space="preserve">Дата окончания приема заявлений – </w:t>
      </w:r>
      <w:r w:rsidRPr="00DB7481">
        <w:rPr>
          <w:sz w:val="14"/>
          <w:szCs w:val="14"/>
          <w:u w:val="single"/>
        </w:rPr>
        <w:t>25 июля  2022 года</w:t>
      </w:r>
      <w:r w:rsidRPr="00DB7481">
        <w:rPr>
          <w:sz w:val="14"/>
          <w:szCs w:val="14"/>
        </w:rPr>
        <w:t xml:space="preserve">. </w:t>
      </w:r>
    </w:p>
    <w:p w:rsidR="00DB7481" w:rsidRDefault="00DB7481" w:rsidP="00DB7481">
      <w:pPr>
        <w:ind w:firstLine="284"/>
        <w:jc w:val="both"/>
      </w:pPr>
    </w:p>
    <w:p w:rsidR="002B0647" w:rsidRPr="00C8010F" w:rsidRDefault="002B0647" w:rsidP="00073BE7"/>
    <w:sectPr w:rsidR="002B0647" w:rsidRPr="00C8010F" w:rsidSect="00882B9F">
      <w:headerReference w:type="even" r:id="rId24"/>
      <w:headerReference w:type="default" r:id="rId25"/>
      <w:type w:val="continuous"/>
      <w:pgSz w:w="11906" w:h="16838"/>
      <w:pgMar w:top="567" w:right="707" w:bottom="567" w:left="709" w:header="709" w:footer="709" w:gutter="0"/>
      <w:cols w:num="2"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0A8" w:rsidRDefault="000460A8" w:rsidP="005310A9">
      <w:r>
        <w:separator/>
      </w:r>
    </w:p>
  </w:endnote>
  <w:endnote w:type="continuationSeparator" w:id="0">
    <w:p w:rsidR="000460A8" w:rsidRDefault="000460A8"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001"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MS Mincho"/>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0A8" w:rsidRDefault="000460A8" w:rsidP="005310A9">
      <w:r>
        <w:separator/>
      </w:r>
    </w:p>
  </w:footnote>
  <w:footnote w:type="continuationSeparator" w:id="0">
    <w:p w:rsidR="000460A8" w:rsidRDefault="000460A8" w:rsidP="00531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F2" w:rsidRDefault="006C13F2">
    <w:pPr>
      <w:pStyle w:val="af3"/>
    </w:pPr>
    <w:r>
      <w:rPr>
        <w:noProof/>
        <w:lang w:eastAsia="ru-RU"/>
      </w:rPr>
      <w:drawing>
        <wp:inline distT="0" distB="0" distL="0" distR="0">
          <wp:extent cx="6115685" cy="1365885"/>
          <wp:effectExtent l="0" t="0" r="0" b="5715"/>
          <wp:docPr id="6" name="Рисунок 6"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3F2" w:rsidRDefault="006C13F2">
    <w:pPr>
      <w:pStyle w:val="af3"/>
    </w:pPr>
    <w:r>
      <w:rPr>
        <w:noProof/>
        <w:lang w:eastAsia="ru-RU"/>
      </w:rPr>
      <w:drawing>
        <wp:inline distT="0" distB="0" distL="0" distR="0">
          <wp:extent cx="6661150" cy="1490514"/>
          <wp:effectExtent l="19050" t="0" r="6350" b="0"/>
          <wp:docPr id="1" name="Рисунок 1" descr="H:\Вестник\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Вестник\вестник шаблон 1.jpg"/>
                  <pic:cNvPicPr>
                    <a:picLocks noChangeAspect="1" noChangeArrowheads="1"/>
                  </pic:cNvPicPr>
                </pic:nvPicPr>
                <pic:blipFill>
                  <a:blip r:embed="rId1"/>
                  <a:srcRect/>
                  <a:stretch>
                    <a:fillRect/>
                  </a:stretch>
                </pic:blipFill>
                <pic:spPr bwMode="auto">
                  <a:xfrm>
                    <a:off x="0" y="0"/>
                    <a:ext cx="6661150" cy="149051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15:restartNumberingAfterBreak="0">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15:restartNumberingAfterBreak="0">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15:restartNumberingAfterBreak="0">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15:restartNumberingAfterBreak="0">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15:restartNumberingAfterBreak="0">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15:restartNumberingAfterBreak="0">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15:restartNumberingAfterBreak="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15:restartNumberingAfterBreak="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15:restartNumberingAfterBreak="0">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15:restartNumberingAfterBreak="0">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15:restartNumberingAfterBreak="0">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8" w15:restartNumberingAfterBreak="0">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231355B3"/>
    <w:multiLevelType w:val="hybridMultilevel"/>
    <w:tmpl w:val="DC9A8D9A"/>
    <w:lvl w:ilvl="0" w:tplc="43EC479E">
      <w:start w:val="1"/>
      <w:numFmt w:val="bullet"/>
      <w:lvlText w:val=""/>
      <w:lvlJc w:val="left"/>
      <w:pPr>
        <w:tabs>
          <w:tab w:val="num" w:pos="3578"/>
        </w:tabs>
        <w:ind w:left="3578" w:hanging="360"/>
      </w:pPr>
      <w:rPr>
        <w:rFonts w:ascii="Symbol" w:hAnsi="Symbol" w:hint="default"/>
        <w:color w:val="auto"/>
      </w:rPr>
    </w:lvl>
    <w:lvl w:ilvl="1" w:tplc="F674504E">
      <w:start w:val="1"/>
      <w:numFmt w:val="bullet"/>
      <w:lvlText w:val=""/>
      <w:lvlJc w:val="left"/>
      <w:pPr>
        <w:ind w:left="2858"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24255836"/>
    <w:multiLevelType w:val="multilevel"/>
    <w:tmpl w:val="D78CA5DC"/>
    <w:lvl w:ilvl="0">
      <w:start w:val="1"/>
      <w:numFmt w:val="decimal"/>
      <w:lvlText w:val="%1."/>
      <w:lvlJc w:val="left"/>
      <w:pPr>
        <w:ind w:left="1070" w:hanging="360"/>
      </w:pPr>
      <w:rPr>
        <w:rFonts w:hint="default"/>
        <w:b w:val="0"/>
      </w:rPr>
    </w:lvl>
    <w:lvl w:ilvl="1">
      <w:start w:val="1"/>
      <w:numFmt w:val="decimal"/>
      <w:isLgl/>
      <w:lvlText w:val="%1.%2."/>
      <w:lvlJc w:val="left"/>
      <w:pPr>
        <w:ind w:left="1145" w:hanging="720"/>
      </w:pPr>
      <w:rPr>
        <w:rFonts w:ascii="Times New Roman" w:hAnsi="Times New Roman" w:cs="Times New Roman" w:hint="default"/>
        <w:sz w:val="28"/>
        <w:szCs w:val="28"/>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528" w:hanging="180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33" w15:restartNumberingAfterBreak="0">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7" w15:restartNumberingAfterBreak="0">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15:restartNumberingAfterBreak="0">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15:restartNumberingAfterBreak="0">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2" w15:restartNumberingAfterBreak="0">
    <w:nsid w:val="50EC2D89"/>
    <w:multiLevelType w:val="hybridMultilevel"/>
    <w:tmpl w:val="71961C38"/>
    <w:lvl w:ilvl="0" w:tplc="F95CDD5C">
      <w:start w:val="1"/>
      <w:numFmt w:val="upperRoman"/>
      <w:lvlText w:val="%1."/>
      <w:lvlJc w:val="left"/>
      <w:pPr>
        <w:ind w:left="1571" w:hanging="720"/>
      </w:pPr>
      <w:rPr>
        <w:rFonts w:ascii="Times New Roman" w:eastAsia="Times New Roman"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1B38B25C">
      <w:start w:val="1"/>
      <w:numFmt w:val="decimal"/>
      <w:lvlText w:val="%4."/>
      <w:lvlJc w:val="left"/>
      <w:pPr>
        <w:ind w:left="1070" w:hanging="360"/>
      </w:pPr>
      <w:rPr>
        <w:b w:val="0"/>
      </w:r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3" w15:restartNumberingAfterBreak="0">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4" w15:restartNumberingAfterBreak="0">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6" w15:restartNumberingAfterBreak="0">
    <w:nsid w:val="5DB11F58"/>
    <w:multiLevelType w:val="multilevel"/>
    <w:tmpl w:val="4C1AD878"/>
    <w:lvl w:ilvl="0">
      <w:start w:val="2"/>
      <w:numFmt w:val="decimal"/>
      <w:lvlText w:val="%1."/>
      <w:lvlJc w:val="left"/>
      <w:pPr>
        <w:ind w:left="480" w:hanging="480"/>
      </w:pPr>
      <w:rPr>
        <w:rFonts w:hint="default"/>
      </w:rPr>
    </w:lvl>
    <w:lvl w:ilvl="1">
      <w:start w:val="14"/>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7" w15:restartNumberingAfterBreak="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8" w15:restartNumberingAfterBreak="0">
    <w:nsid w:val="63921D5A"/>
    <w:multiLevelType w:val="hybridMultilevel"/>
    <w:tmpl w:val="76228D22"/>
    <w:lvl w:ilvl="0" w:tplc="F674504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15:restartNumberingAfterBreak="0">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4" w15:restartNumberingAfterBreak="0">
    <w:nsid w:val="7C79749A"/>
    <w:multiLevelType w:val="hybridMultilevel"/>
    <w:tmpl w:val="1C5A1F74"/>
    <w:lvl w:ilvl="0" w:tplc="43EC479E">
      <w:start w:val="1"/>
      <w:numFmt w:val="bullet"/>
      <w:lvlText w:val=""/>
      <w:lvlJc w:val="left"/>
      <w:pPr>
        <w:tabs>
          <w:tab w:val="num" w:pos="2880"/>
        </w:tabs>
        <w:ind w:left="2880" w:hanging="360"/>
      </w:pPr>
      <w:rPr>
        <w:rFonts w:ascii="Symbol" w:hAnsi="Symbol" w:hint="default"/>
        <w:color w:val="auto"/>
      </w:rPr>
    </w:lvl>
    <w:lvl w:ilvl="1" w:tplc="F674504E">
      <w:start w:val="1"/>
      <w:numFmt w:val="bullet"/>
      <w:lvlText w:val=""/>
      <w:lvlJc w:val="left"/>
      <w:pPr>
        <w:tabs>
          <w:tab w:val="num" w:pos="2160"/>
        </w:tabs>
        <w:ind w:left="216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7FF41502"/>
    <w:multiLevelType w:val="hybridMultilevel"/>
    <w:tmpl w:val="3BD4C202"/>
    <w:lvl w:ilvl="0" w:tplc="F674504E">
      <w:start w:val="1"/>
      <w:numFmt w:val="bullet"/>
      <w:lvlText w:val=""/>
      <w:lvlJc w:val="left"/>
      <w:pPr>
        <w:tabs>
          <w:tab w:val="num" w:pos="2843"/>
        </w:tabs>
        <w:ind w:left="2843" w:hanging="360"/>
      </w:pPr>
      <w:rPr>
        <w:rFonts w:ascii="Symbol" w:hAnsi="Symbol" w:hint="default"/>
      </w:rPr>
    </w:lvl>
    <w:lvl w:ilvl="1" w:tplc="E5F0EF70">
      <w:start w:val="1"/>
      <w:numFmt w:val="bullet"/>
      <w:lvlText w:val=""/>
      <w:lvlJc w:val="left"/>
      <w:pPr>
        <w:tabs>
          <w:tab w:val="num" w:pos="928"/>
        </w:tabs>
        <w:ind w:left="928"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4"/>
  </w:num>
  <w:num w:numId="2">
    <w:abstractNumId w:val="1"/>
  </w:num>
  <w:num w:numId="3">
    <w:abstractNumId w:val="28"/>
  </w:num>
  <w:num w:numId="4">
    <w:abstractNumId w:val="33"/>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num>
  <w:num w:numId="7">
    <w:abstractNumId w:val="38"/>
  </w:num>
  <w:num w:numId="8">
    <w:abstractNumId w:val="40"/>
  </w:num>
  <w:num w:numId="9">
    <w:abstractNumId w:val="51"/>
  </w:num>
  <w:num w:numId="10">
    <w:abstractNumId w:val="22"/>
  </w:num>
  <w:num w:numId="11">
    <w:abstractNumId w:val="41"/>
  </w:num>
  <w:num w:numId="12">
    <w:abstractNumId w:val="37"/>
  </w:num>
  <w:num w:numId="13">
    <w:abstractNumId w:val="45"/>
  </w:num>
  <w:num w:numId="14">
    <w:abstractNumId w:val="53"/>
  </w:num>
  <w:num w:numId="15">
    <w:abstractNumId w:val="31"/>
  </w:num>
  <w:num w:numId="16">
    <w:abstractNumId w:val="0"/>
  </w:num>
  <w:num w:numId="17">
    <w:abstractNumId w:val="44"/>
  </w:num>
  <w:num w:numId="18">
    <w:abstractNumId w:val="52"/>
  </w:num>
  <w:num w:numId="19">
    <w:abstractNumId w:val="35"/>
  </w:num>
  <w:num w:numId="20">
    <w:abstractNumId w:val="30"/>
  </w:num>
  <w:num w:numId="21">
    <w:abstractNumId w:val="39"/>
  </w:num>
  <w:num w:numId="22">
    <w:abstractNumId w:val="47"/>
  </w:num>
  <w:num w:numId="23">
    <w:abstractNumId w:val="26"/>
  </w:num>
  <w:num w:numId="24">
    <w:abstractNumId w:val="34"/>
  </w:num>
  <w:num w:numId="2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5"/>
  </w:num>
  <w:num w:numId="29">
    <w:abstractNumId w:val="32"/>
  </w:num>
  <w:num w:numId="30">
    <w:abstractNumId w:val="46"/>
  </w:num>
  <w:num w:numId="31">
    <w:abstractNumId w:val="4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11D63"/>
    <w:rsid w:val="000005D1"/>
    <w:rsid w:val="00000BCE"/>
    <w:rsid w:val="00000D12"/>
    <w:rsid w:val="00002861"/>
    <w:rsid w:val="000031CA"/>
    <w:rsid w:val="0000343A"/>
    <w:rsid w:val="00003562"/>
    <w:rsid w:val="00003BD8"/>
    <w:rsid w:val="000040E6"/>
    <w:rsid w:val="00004687"/>
    <w:rsid w:val="00004DE3"/>
    <w:rsid w:val="00005A14"/>
    <w:rsid w:val="00005BA0"/>
    <w:rsid w:val="00005E25"/>
    <w:rsid w:val="00006A40"/>
    <w:rsid w:val="00007E3B"/>
    <w:rsid w:val="0001012E"/>
    <w:rsid w:val="0001083D"/>
    <w:rsid w:val="00010905"/>
    <w:rsid w:val="000109C2"/>
    <w:rsid w:val="00011006"/>
    <w:rsid w:val="00011DFD"/>
    <w:rsid w:val="0001226D"/>
    <w:rsid w:val="0001241D"/>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264"/>
    <w:rsid w:val="00022E3C"/>
    <w:rsid w:val="00024116"/>
    <w:rsid w:val="0002451F"/>
    <w:rsid w:val="00024917"/>
    <w:rsid w:val="00024BD2"/>
    <w:rsid w:val="00025084"/>
    <w:rsid w:val="00025741"/>
    <w:rsid w:val="00025921"/>
    <w:rsid w:val="000262DF"/>
    <w:rsid w:val="00026382"/>
    <w:rsid w:val="00026E95"/>
    <w:rsid w:val="00027683"/>
    <w:rsid w:val="00027CEC"/>
    <w:rsid w:val="00030159"/>
    <w:rsid w:val="0003029A"/>
    <w:rsid w:val="00030862"/>
    <w:rsid w:val="00031606"/>
    <w:rsid w:val="000322BC"/>
    <w:rsid w:val="000322FD"/>
    <w:rsid w:val="000323BE"/>
    <w:rsid w:val="00032422"/>
    <w:rsid w:val="000326E4"/>
    <w:rsid w:val="000336EB"/>
    <w:rsid w:val="00034493"/>
    <w:rsid w:val="000362E4"/>
    <w:rsid w:val="00036606"/>
    <w:rsid w:val="00037013"/>
    <w:rsid w:val="0004013A"/>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52B0"/>
    <w:rsid w:val="0004553C"/>
    <w:rsid w:val="000455C0"/>
    <w:rsid w:val="00045817"/>
    <w:rsid w:val="00045DBF"/>
    <w:rsid w:val="00045F8C"/>
    <w:rsid w:val="000460A8"/>
    <w:rsid w:val="00046151"/>
    <w:rsid w:val="000462DE"/>
    <w:rsid w:val="00046440"/>
    <w:rsid w:val="000464E8"/>
    <w:rsid w:val="00046B93"/>
    <w:rsid w:val="00046D73"/>
    <w:rsid w:val="00046F86"/>
    <w:rsid w:val="00047EB3"/>
    <w:rsid w:val="000503FF"/>
    <w:rsid w:val="0005159D"/>
    <w:rsid w:val="00051BCE"/>
    <w:rsid w:val="0005237B"/>
    <w:rsid w:val="0005271D"/>
    <w:rsid w:val="00052D81"/>
    <w:rsid w:val="00053D46"/>
    <w:rsid w:val="00054707"/>
    <w:rsid w:val="000559B7"/>
    <w:rsid w:val="00055B62"/>
    <w:rsid w:val="00055E13"/>
    <w:rsid w:val="00056118"/>
    <w:rsid w:val="000566CF"/>
    <w:rsid w:val="00056A62"/>
    <w:rsid w:val="00060140"/>
    <w:rsid w:val="00060959"/>
    <w:rsid w:val="00061175"/>
    <w:rsid w:val="00061204"/>
    <w:rsid w:val="000618F0"/>
    <w:rsid w:val="000624B3"/>
    <w:rsid w:val="00062778"/>
    <w:rsid w:val="00062A19"/>
    <w:rsid w:val="000637B1"/>
    <w:rsid w:val="00063ECE"/>
    <w:rsid w:val="00064335"/>
    <w:rsid w:val="00064592"/>
    <w:rsid w:val="000647B6"/>
    <w:rsid w:val="00064866"/>
    <w:rsid w:val="00064983"/>
    <w:rsid w:val="00064A37"/>
    <w:rsid w:val="00064B6C"/>
    <w:rsid w:val="00065237"/>
    <w:rsid w:val="00065465"/>
    <w:rsid w:val="00065564"/>
    <w:rsid w:val="000656A6"/>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3BE7"/>
    <w:rsid w:val="00074424"/>
    <w:rsid w:val="0007443F"/>
    <w:rsid w:val="000751D3"/>
    <w:rsid w:val="00076582"/>
    <w:rsid w:val="0007679D"/>
    <w:rsid w:val="00076889"/>
    <w:rsid w:val="00076D03"/>
    <w:rsid w:val="00076E81"/>
    <w:rsid w:val="00076FC8"/>
    <w:rsid w:val="00077116"/>
    <w:rsid w:val="0007743B"/>
    <w:rsid w:val="00077C75"/>
    <w:rsid w:val="00080079"/>
    <w:rsid w:val="0008042D"/>
    <w:rsid w:val="0008059E"/>
    <w:rsid w:val="00081349"/>
    <w:rsid w:val="000832A0"/>
    <w:rsid w:val="00083B14"/>
    <w:rsid w:val="00083E22"/>
    <w:rsid w:val="00084A7C"/>
    <w:rsid w:val="000857EB"/>
    <w:rsid w:val="00085C92"/>
    <w:rsid w:val="00086693"/>
    <w:rsid w:val="0008675D"/>
    <w:rsid w:val="00087005"/>
    <w:rsid w:val="00087644"/>
    <w:rsid w:val="00090442"/>
    <w:rsid w:val="00090D55"/>
    <w:rsid w:val="00092485"/>
    <w:rsid w:val="0009261B"/>
    <w:rsid w:val="00092BC4"/>
    <w:rsid w:val="00092CFF"/>
    <w:rsid w:val="000948C1"/>
    <w:rsid w:val="00094A7C"/>
    <w:rsid w:val="00095246"/>
    <w:rsid w:val="00095B06"/>
    <w:rsid w:val="00095CFB"/>
    <w:rsid w:val="000968BA"/>
    <w:rsid w:val="00096DB2"/>
    <w:rsid w:val="00096F6E"/>
    <w:rsid w:val="00097051"/>
    <w:rsid w:val="00097116"/>
    <w:rsid w:val="000973EB"/>
    <w:rsid w:val="000A05DE"/>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53D"/>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9AA"/>
    <w:rsid w:val="000B6A09"/>
    <w:rsid w:val="000B6AC6"/>
    <w:rsid w:val="000B6D29"/>
    <w:rsid w:val="000B72DA"/>
    <w:rsid w:val="000B73EB"/>
    <w:rsid w:val="000B7923"/>
    <w:rsid w:val="000B7F30"/>
    <w:rsid w:val="000C0049"/>
    <w:rsid w:val="000C10D7"/>
    <w:rsid w:val="000C16C6"/>
    <w:rsid w:val="000C189F"/>
    <w:rsid w:val="000C1A2E"/>
    <w:rsid w:val="000C1B81"/>
    <w:rsid w:val="000C2BE3"/>
    <w:rsid w:val="000C2C38"/>
    <w:rsid w:val="000C2FAE"/>
    <w:rsid w:val="000C3432"/>
    <w:rsid w:val="000C37A3"/>
    <w:rsid w:val="000C3A5D"/>
    <w:rsid w:val="000C4109"/>
    <w:rsid w:val="000C418F"/>
    <w:rsid w:val="000C4338"/>
    <w:rsid w:val="000C4615"/>
    <w:rsid w:val="000C4C9E"/>
    <w:rsid w:val="000C51A3"/>
    <w:rsid w:val="000C665C"/>
    <w:rsid w:val="000C7949"/>
    <w:rsid w:val="000D0096"/>
    <w:rsid w:val="000D06F1"/>
    <w:rsid w:val="000D1C8B"/>
    <w:rsid w:val="000D25DB"/>
    <w:rsid w:val="000D2F31"/>
    <w:rsid w:val="000D3347"/>
    <w:rsid w:val="000D390C"/>
    <w:rsid w:val="000D3C1B"/>
    <w:rsid w:val="000D431F"/>
    <w:rsid w:val="000D4867"/>
    <w:rsid w:val="000D67A5"/>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5076"/>
    <w:rsid w:val="000E53E2"/>
    <w:rsid w:val="000E5C7C"/>
    <w:rsid w:val="000E6032"/>
    <w:rsid w:val="000E651D"/>
    <w:rsid w:val="000E6B69"/>
    <w:rsid w:val="000E6C56"/>
    <w:rsid w:val="000E6E9A"/>
    <w:rsid w:val="000E776F"/>
    <w:rsid w:val="000E797C"/>
    <w:rsid w:val="000F0374"/>
    <w:rsid w:val="000F057F"/>
    <w:rsid w:val="000F0DD8"/>
    <w:rsid w:val="000F1A91"/>
    <w:rsid w:val="000F1AB2"/>
    <w:rsid w:val="000F1F0A"/>
    <w:rsid w:val="000F1F80"/>
    <w:rsid w:val="000F21E7"/>
    <w:rsid w:val="000F2622"/>
    <w:rsid w:val="000F2C77"/>
    <w:rsid w:val="000F2D43"/>
    <w:rsid w:val="000F2F29"/>
    <w:rsid w:val="000F3F7E"/>
    <w:rsid w:val="000F44AF"/>
    <w:rsid w:val="000F4885"/>
    <w:rsid w:val="000F4B15"/>
    <w:rsid w:val="000F65F9"/>
    <w:rsid w:val="000F6667"/>
    <w:rsid w:val="000F6B5E"/>
    <w:rsid w:val="000F6DD7"/>
    <w:rsid w:val="000F7862"/>
    <w:rsid w:val="000F7A81"/>
    <w:rsid w:val="00100111"/>
    <w:rsid w:val="00100A24"/>
    <w:rsid w:val="0010126B"/>
    <w:rsid w:val="00101C75"/>
    <w:rsid w:val="00101FAF"/>
    <w:rsid w:val="00102024"/>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2794F"/>
    <w:rsid w:val="00130167"/>
    <w:rsid w:val="00130234"/>
    <w:rsid w:val="00130544"/>
    <w:rsid w:val="0013076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41A"/>
    <w:rsid w:val="00143DEB"/>
    <w:rsid w:val="0014503B"/>
    <w:rsid w:val="001450CA"/>
    <w:rsid w:val="001453B1"/>
    <w:rsid w:val="00145E7C"/>
    <w:rsid w:val="001463C5"/>
    <w:rsid w:val="00146447"/>
    <w:rsid w:val="001469CB"/>
    <w:rsid w:val="00147982"/>
    <w:rsid w:val="0015002D"/>
    <w:rsid w:val="00150461"/>
    <w:rsid w:val="0015078B"/>
    <w:rsid w:val="00150C8F"/>
    <w:rsid w:val="00151CBA"/>
    <w:rsid w:val="001522E7"/>
    <w:rsid w:val="00152EC5"/>
    <w:rsid w:val="00152FAC"/>
    <w:rsid w:val="0015319A"/>
    <w:rsid w:val="0015327B"/>
    <w:rsid w:val="00153459"/>
    <w:rsid w:val="00153E9F"/>
    <w:rsid w:val="0015412F"/>
    <w:rsid w:val="00154599"/>
    <w:rsid w:val="0015474C"/>
    <w:rsid w:val="00154D45"/>
    <w:rsid w:val="00154EF8"/>
    <w:rsid w:val="00155219"/>
    <w:rsid w:val="001557BC"/>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9F3"/>
    <w:rsid w:val="00166A5A"/>
    <w:rsid w:val="00166CA4"/>
    <w:rsid w:val="001670CB"/>
    <w:rsid w:val="00167704"/>
    <w:rsid w:val="00167977"/>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2F57"/>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D54"/>
    <w:rsid w:val="0018331B"/>
    <w:rsid w:val="00183343"/>
    <w:rsid w:val="00183706"/>
    <w:rsid w:val="00184816"/>
    <w:rsid w:val="00184DB0"/>
    <w:rsid w:val="00184E0E"/>
    <w:rsid w:val="00185E7D"/>
    <w:rsid w:val="00185EA5"/>
    <w:rsid w:val="00185F6F"/>
    <w:rsid w:val="001867CC"/>
    <w:rsid w:val="00186B88"/>
    <w:rsid w:val="0018705B"/>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61E"/>
    <w:rsid w:val="001A07F2"/>
    <w:rsid w:val="001A0B5B"/>
    <w:rsid w:val="001A0D0F"/>
    <w:rsid w:val="001A12D4"/>
    <w:rsid w:val="001A140D"/>
    <w:rsid w:val="001A169E"/>
    <w:rsid w:val="001A24E5"/>
    <w:rsid w:val="001A2882"/>
    <w:rsid w:val="001A2CCD"/>
    <w:rsid w:val="001A3B2B"/>
    <w:rsid w:val="001A42C2"/>
    <w:rsid w:val="001A45CB"/>
    <w:rsid w:val="001A4939"/>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40FB"/>
    <w:rsid w:val="001B45D1"/>
    <w:rsid w:val="001B48DE"/>
    <w:rsid w:val="001B4F00"/>
    <w:rsid w:val="001B5A89"/>
    <w:rsid w:val="001B62D9"/>
    <w:rsid w:val="001B654E"/>
    <w:rsid w:val="001B7EAE"/>
    <w:rsid w:val="001C0179"/>
    <w:rsid w:val="001C0307"/>
    <w:rsid w:val="001C0461"/>
    <w:rsid w:val="001C04E6"/>
    <w:rsid w:val="001C0929"/>
    <w:rsid w:val="001C0CFF"/>
    <w:rsid w:val="001C0ECF"/>
    <w:rsid w:val="001C106B"/>
    <w:rsid w:val="001C17F8"/>
    <w:rsid w:val="001C1A3B"/>
    <w:rsid w:val="001C1B72"/>
    <w:rsid w:val="001C29F8"/>
    <w:rsid w:val="001C2CB4"/>
    <w:rsid w:val="001C2CFF"/>
    <w:rsid w:val="001C31E4"/>
    <w:rsid w:val="001C3753"/>
    <w:rsid w:val="001C55C6"/>
    <w:rsid w:val="001C644E"/>
    <w:rsid w:val="001C7266"/>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C35"/>
    <w:rsid w:val="001D4D97"/>
    <w:rsid w:val="001D6294"/>
    <w:rsid w:val="001D6E13"/>
    <w:rsid w:val="001D75E2"/>
    <w:rsid w:val="001D7A5E"/>
    <w:rsid w:val="001E0462"/>
    <w:rsid w:val="001E051B"/>
    <w:rsid w:val="001E0CA6"/>
    <w:rsid w:val="001E126E"/>
    <w:rsid w:val="001E2213"/>
    <w:rsid w:val="001E243D"/>
    <w:rsid w:val="001E2D3F"/>
    <w:rsid w:val="001E31C3"/>
    <w:rsid w:val="001E3A29"/>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1DAE"/>
    <w:rsid w:val="001F1FE1"/>
    <w:rsid w:val="001F207F"/>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70C"/>
    <w:rsid w:val="001F6A13"/>
    <w:rsid w:val="001F6B71"/>
    <w:rsid w:val="001F6D58"/>
    <w:rsid w:val="001F6F57"/>
    <w:rsid w:val="001F70DB"/>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5EB"/>
    <w:rsid w:val="002157F8"/>
    <w:rsid w:val="00215950"/>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579"/>
    <w:rsid w:val="00224DD9"/>
    <w:rsid w:val="002257EF"/>
    <w:rsid w:val="00227391"/>
    <w:rsid w:val="002279B9"/>
    <w:rsid w:val="00227A07"/>
    <w:rsid w:val="00227FAC"/>
    <w:rsid w:val="00230255"/>
    <w:rsid w:val="00230271"/>
    <w:rsid w:val="00230794"/>
    <w:rsid w:val="00230ACC"/>
    <w:rsid w:val="00231988"/>
    <w:rsid w:val="00231E1C"/>
    <w:rsid w:val="002321E7"/>
    <w:rsid w:val="002322C4"/>
    <w:rsid w:val="002337E0"/>
    <w:rsid w:val="00233CF9"/>
    <w:rsid w:val="00233FB2"/>
    <w:rsid w:val="002345AB"/>
    <w:rsid w:val="002347F8"/>
    <w:rsid w:val="00234B03"/>
    <w:rsid w:val="00234FD8"/>
    <w:rsid w:val="002351A2"/>
    <w:rsid w:val="00235C1D"/>
    <w:rsid w:val="00236481"/>
    <w:rsid w:val="002365FA"/>
    <w:rsid w:val="002372C0"/>
    <w:rsid w:val="00237899"/>
    <w:rsid w:val="00237B09"/>
    <w:rsid w:val="00241A27"/>
    <w:rsid w:val="00241DA9"/>
    <w:rsid w:val="00242209"/>
    <w:rsid w:val="00242A52"/>
    <w:rsid w:val="0024352F"/>
    <w:rsid w:val="00243A24"/>
    <w:rsid w:val="00243A99"/>
    <w:rsid w:val="00244B73"/>
    <w:rsid w:val="00244D42"/>
    <w:rsid w:val="00244D7A"/>
    <w:rsid w:val="002455B5"/>
    <w:rsid w:val="0024583C"/>
    <w:rsid w:val="0024584B"/>
    <w:rsid w:val="002466C0"/>
    <w:rsid w:val="00246873"/>
    <w:rsid w:val="002470CA"/>
    <w:rsid w:val="00247714"/>
    <w:rsid w:val="00247C2F"/>
    <w:rsid w:val="00247CD3"/>
    <w:rsid w:val="00247DD9"/>
    <w:rsid w:val="00250BE9"/>
    <w:rsid w:val="00251070"/>
    <w:rsid w:val="00251650"/>
    <w:rsid w:val="00251B23"/>
    <w:rsid w:val="00251B7E"/>
    <w:rsid w:val="00251BA8"/>
    <w:rsid w:val="00252222"/>
    <w:rsid w:val="00252BFA"/>
    <w:rsid w:val="00252C3A"/>
    <w:rsid w:val="00252C76"/>
    <w:rsid w:val="0025311A"/>
    <w:rsid w:val="00253880"/>
    <w:rsid w:val="00254083"/>
    <w:rsid w:val="002541DC"/>
    <w:rsid w:val="002543AF"/>
    <w:rsid w:val="00254524"/>
    <w:rsid w:val="00254E0F"/>
    <w:rsid w:val="002550FD"/>
    <w:rsid w:val="00255FEF"/>
    <w:rsid w:val="002561CE"/>
    <w:rsid w:val="002563D2"/>
    <w:rsid w:val="00256647"/>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B2E"/>
    <w:rsid w:val="002668E5"/>
    <w:rsid w:val="00266A38"/>
    <w:rsid w:val="00266F3B"/>
    <w:rsid w:val="002674DE"/>
    <w:rsid w:val="002678DD"/>
    <w:rsid w:val="00267B8F"/>
    <w:rsid w:val="00267C0E"/>
    <w:rsid w:val="00270399"/>
    <w:rsid w:val="0027061B"/>
    <w:rsid w:val="00271324"/>
    <w:rsid w:val="0027196B"/>
    <w:rsid w:val="00271D54"/>
    <w:rsid w:val="00271EE1"/>
    <w:rsid w:val="00272D0F"/>
    <w:rsid w:val="00272DE2"/>
    <w:rsid w:val="00272DEE"/>
    <w:rsid w:val="002730BE"/>
    <w:rsid w:val="002732B6"/>
    <w:rsid w:val="0027371A"/>
    <w:rsid w:val="00273D51"/>
    <w:rsid w:val="002746B9"/>
    <w:rsid w:val="00274B62"/>
    <w:rsid w:val="00274E99"/>
    <w:rsid w:val="00275028"/>
    <w:rsid w:val="002753AA"/>
    <w:rsid w:val="0027585A"/>
    <w:rsid w:val="00275D3C"/>
    <w:rsid w:val="0027604F"/>
    <w:rsid w:val="00276138"/>
    <w:rsid w:val="0027638B"/>
    <w:rsid w:val="00276403"/>
    <w:rsid w:val="002764C3"/>
    <w:rsid w:val="002766D3"/>
    <w:rsid w:val="00276708"/>
    <w:rsid w:val="00276764"/>
    <w:rsid w:val="00276C85"/>
    <w:rsid w:val="00276E35"/>
    <w:rsid w:val="00277B78"/>
    <w:rsid w:val="00281521"/>
    <w:rsid w:val="00281B41"/>
    <w:rsid w:val="00281DB2"/>
    <w:rsid w:val="00281DC9"/>
    <w:rsid w:val="002821A1"/>
    <w:rsid w:val="0028269E"/>
    <w:rsid w:val="002828DC"/>
    <w:rsid w:val="002832AA"/>
    <w:rsid w:val="002837F2"/>
    <w:rsid w:val="00283936"/>
    <w:rsid w:val="0028435F"/>
    <w:rsid w:val="00286400"/>
    <w:rsid w:val="0028649F"/>
    <w:rsid w:val="00286584"/>
    <w:rsid w:val="00286690"/>
    <w:rsid w:val="00287096"/>
    <w:rsid w:val="00287739"/>
    <w:rsid w:val="00287749"/>
    <w:rsid w:val="00287B49"/>
    <w:rsid w:val="00287DAE"/>
    <w:rsid w:val="002910B5"/>
    <w:rsid w:val="00291E62"/>
    <w:rsid w:val="00292735"/>
    <w:rsid w:val="00292AC8"/>
    <w:rsid w:val="00293B3A"/>
    <w:rsid w:val="002945DF"/>
    <w:rsid w:val="002947D3"/>
    <w:rsid w:val="00294C33"/>
    <w:rsid w:val="00294E43"/>
    <w:rsid w:val="00295EC5"/>
    <w:rsid w:val="00295EF5"/>
    <w:rsid w:val="002965FA"/>
    <w:rsid w:val="0029678A"/>
    <w:rsid w:val="00296C72"/>
    <w:rsid w:val="00296D35"/>
    <w:rsid w:val="00297307"/>
    <w:rsid w:val="00297DCF"/>
    <w:rsid w:val="002A07C4"/>
    <w:rsid w:val="002A09EA"/>
    <w:rsid w:val="002A0AC5"/>
    <w:rsid w:val="002A1395"/>
    <w:rsid w:val="002A1B75"/>
    <w:rsid w:val="002A33A4"/>
    <w:rsid w:val="002A34A8"/>
    <w:rsid w:val="002A3F3A"/>
    <w:rsid w:val="002A43C9"/>
    <w:rsid w:val="002A4904"/>
    <w:rsid w:val="002A4B89"/>
    <w:rsid w:val="002A74DF"/>
    <w:rsid w:val="002A756F"/>
    <w:rsid w:val="002B0647"/>
    <w:rsid w:val="002B09AE"/>
    <w:rsid w:val="002B0D09"/>
    <w:rsid w:val="002B1547"/>
    <w:rsid w:val="002B4323"/>
    <w:rsid w:val="002B46A2"/>
    <w:rsid w:val="002B50B1"/>
    <w:rsid w:val="002B5C1E"/>
    <w:rsid w:val="002B62F5"/>
    <w:rsid w:val="002B6FD6"/>
    <w:rsid w:val="002B7001"/>
    <w:rsid w:val="002B71DF"/>
    <w:rsid w:val="002B77C6"/>
    <w:rsid w:val="002B794D"/>
    <w:rsid w:val="002B7ED6"/>
    <w:rsid w:val="002C049A"/>
    <w:rsid w:val="002C0902"/>
    <w:rsid w:val="002C0B5F"/>
    <w:rsid w:val="002C0F0C"/>
    <w:rsid w:val="002C1163"/>
    <w:rsid w:val="002C1490"/>
    <w:rsid w:val="002C18B8"/>
    <w:rsid w:val="002C22F0"/>
    <w:rsid w:val="002C315B"/>
    <w:rsid w:val="002C3765"/>
    <w:rsid w:val="002C396F"/>
    <w:rsid w:val="002C3D47"/>
    <w:rsid w:val="002C3F02"/>
    <w:rsid w:val="002C40CF"/>
    <w:rsid w:val="002C5A3B"/>
    <w:rsid w:val="002C64C5"/>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D2F"/>
    <w:rsid w:val="002E0504"/>
    <w:rsid w:val="002E058C"/>
    <w:rsid w:val="002E1030"/>
    <w:rsid w:val="002E1A83"/>
    <w:rsid w:val="002E1F7F"/>
    <w:rsid w:val="002E2119"/>
    <w:rsid w:val="002E2DDF"/>
    <w:rsid w:val="002E315B"/>
    <w:rsid w:val="002E3CBE"/>
    <w:rsid w:val="002E3E8E"/>
    <w:rsid w:val="002E3EA5"/>
    <w:rsid w:val="002E4381"/>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144"/>
    <w:rsid w:val="002F2CC8"/>
    <w:rsid w:val="002F2E8A"/>
    <w:rsid w:val="002F2F6F"/>
    <w:rsid w:val="002F3AA8"/>
    <w:rsid w:val="002F3DA8"/>
    <w:rsid w:val="002F4181"/>
    <w:rsid w:val="002F478E"/>
    <w:rsid w:val="002F4F55"/>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069B"/>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7D14"/>
    <w:rsid w:val="003200CD"/>
    <w:rsid w:val="00320167"/>
    <w:rsid w:val="00320253"/>
    <w:rsid w:val="00320F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CED"/>
    <w:rsid w:val="00331F6F"/>
    <w:rsid w:val="0033214B"/>
    <w:rsid w:val="00332377"/>
    <w:rsid w:val="003325AA"/>
    <w:rsid w:val="00332F74"/>
    <w:rsid w:val="00333120"/>
    <w:rsid w:val="003334DF"/>
    <w:rsid w:val="00333800"/>
    <w:rsid w:val="003339FA"/>
    <w:rsid w:val="00334013"/>
    <w:rsid w:val="003347EA"/>
    <w:rsid w:val="003358DC"/>
    <w:rsid w:val="0033590D"/>
    <w:rsid w:val="00335D7F"/>
    <w:rsid w:val="003361B0"/>
    <w:rsid w:val="0033626F"/>
    <w:rsid w:val="003365AE"/>
    <w:rsid w:val="00336625"/>
    <w:rsid w:val="00336653"/>
    <w:rsid w:val="00336669"/>
    <w:rsid w:val="003366E4"/>
    <w:rsid w:val="00336FBF"/>
    <w:rsid w:val="00336FD6"/>
    <w:rsid w:val="003370A3"/>
    <w:rsid w:val="00337273"/>
    <w:rsid w:val="00337409"/>
    <w:rsid w:val="00337448"/>
    <w:rsid w:val="00337657"/>
    <w:rsid w:val="00337C66"/>
    <w:rsid w:val="00337E8D"/>
    <w:rsid w:val="00340B9D"/>
    <w:rsid w:val="00341165"/>
    <w:rsid w:val="00341537"/>
    <w:rsid w:val="00341B75"/>
    <w:rsid w:val="00341C7B"/>
    <w:rsid w:val="00341D7C"/>
    <w:rsid w:val="003420F9"/>
    <w:rsid w:val="00342677"/>
    <w:rsid w:val="0034285A"/>
    <w:rsid w:val="00342BAD"/>
    <w:rsid w:val="00342EC9"/>
    <w:rsid w:val="00342EEF"/>
    <w:rsid w:val="00343559"/>
    <w:rsid w:val="00343676"/>
    <w:rsid w:val="003439C0"/>
    <w:rsid w:val="00343A62"/>
    <w:rsid w:val="00343E3A"/>
    <w:rsid w:val="00344B6C"/>
    <w:rsid w:val="003451C0"/>
    <w:rsid w:val="003454EF"/>
    <w:rsid w:val="00345CA5"/>
    <w:rsid w:val="00346EEB"/>
    <w:rsid w:val="00346FC9"/>
    <w:rsid w:val="003472FD"/>
    <w:rsid w:val="00347698"/>
    <w:rsid w:val="00347D95"/>
    <w:rsid w:val="003505A7"/>
    <w:rsid w:val="00350A33"/>
    <w:rsid w:val="00351857"/>
    <w:rsid w:val="003522BD"/>
    <w:rsid w:val="003533C6"/>
    <w:rsid w:val="003533E0"/>
    <w:rsid w:val="003534E0"/>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0F1"/>
    <w:rsid w:val="00357331"/>
    <w:rsid w:val="0035769F"/>
    <w:rsid w:val="00357CD9"/>
    <w:rsid w:val="00360233"/>
    <w:rsid w:val="00360239"/>
    <w:rsid w:val="00360B38"/>
    <w:rsid w:val="00361341"/>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741"/>
    <w:rsid w:val="003669F9"/>
    <w:rsid w:val="0037035A"/>
    <w:rsid w:val="00370F2F"/>
    <w:rsid w:val="00370F64"/>
    <w:rsid w:val="0037108F"/>
    <w:rsid w:val="00371589"/>
    <w:rsid w:val="0037171D"/>
    <w:rsid w:val="00371792"/>
    <w:rsid w:val="00371798"/>
    <w:rsid w:val="00371B2E"/>
    <w:rsid w:val="00371CCB"/>
    <w:rsid w:val="00372467"/>
    <w:rsid w:val="00373D28"/>
    <w:rsid w:val="00373E8A"/>
    <w:rsid w:val="00373EBD"/>
    <w:rsid w:val="00373EF3"/>
    <w:rsid w:val="0037407C"/>
    <w:rsid w:val="003744CB"/>
    <w:rsid w:val="0037583D"/>
    <w:rsid w:val="00375C1F"/>
    <w:rsid w:val="0037630D"/>
    <w:rsid w:val="00376CB0"/>
    <w:rsid w:val="003773D7"/>
    <w:rsid w:val="00377EF4"/>
    <w:rsid w:val="00380068"/>
    <w:rsid w:val="003801E6"/>
    <w:rsid w:val="00380652"/>
    <w:rsid w:val="00381161"/>
    <w:rsid w:val="00381307"/>
    <w:rsid w:val="00381627"/>
    <w:rsid w:val="00381837"/>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787D"/>
    <w:rsid w:val="00387A24"/>
    <w:rsid w:val="00387AC4"/>
    <w:rsid w:val="0039006B"/>
    <w:rsid w:val="00390547"/>
    <w:rsid w:val="00390881"/>
    <w:rsid w:val="00390AF3"/>
    <w:rsid w:val="00390E5E"/>
    <w:rsid w:val="003910EA"/>
    <w:rsid w:val="003916AD"/>
    <w:rsid w:val="003923F9"/>
    <w:rsid w:val="0039295E"/>
    <w:rsid w:val="00392E85"/>
    <w:rsid w:val="0039332C"/>
    <w:rsid w:val="00393592"/>
    <w:rsid w:val="00394685"/>
    <w:rsid w:val="0039472C"/>
    <w:rsid w:val="00394CDD"/>
    <w:rsid w:val="00394EEC"/>
    <w:rsid w:val="00396EB0"/>
    <w:rsid w:val="0039711B"/>
    <w:rsid w:val="0039720A"/>
    <w:rsid w:val="003975B8"/>
    <w:rsid w:val="003A00DF"/>
    <w:rsid w:val="003A0217"/>
    <w:rsid w:val="003A1393"/>
    <w:rsid w:val="003A159F"/>
    <w:rsid w:val="003A17A6"/>
    <w:rsid w:val="003A2093"/>
    <w:rsid w:val="003A24A1"/>
    <w:rsid w:val="003A28B2"/>
    <w:rsid w:val="003A2B31"/>
    <w:rsid w:val="003A2BFE"/>
    <w:rsid w:val="003A2C6F"/>
    <w:rsid w:val="003A2EC2"/>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F0"/>
    <w:rsid w:val="003C102E"/>
    <w:rsid w:val="003C2248"/>
    <w:rsid w:val="003C22A0"/>
    <w:rsid w:val="003C22A5"/>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8FD"/>
    <w:rsid w:val="003E083C"/>
    <w:rsid w:val="003E0A40"/>
    <w:rsid w:val="003E0F3A"/>
    <w:rsid w:val="003E0FF6"/>
    <w:rsid w:val="003E1774"/>
    <w:rsid w:val="003E19CF"/>
    <w:rsid w:val="003E1D6C"/>
    <w:rsid w:val="003E22A8"/>
    <w:rsid w:val="003E2427"/>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ACF"/>
    <w:rsid w:val="003E7D93"/>
    <w:rsid w:val="003E7F39"/>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166"/>
    <w:rsid w:val="004002DF"/>
    <w:rsid w:val="004002E8"/>
    <w:rsid w:val="00400C66"/>
    <w:rsid w:val="00401839"/>
    <w:rsid w:val="00401AE3"/>
    <w:rsid w:val="004022BF"/>
    <w:rsid w:val="00403A13"/>
    <w:rsid w:val="00404160"/>
    <w:rsid w:val="0040467B"/>
    <w:rsid w:val="00404C11"/>
    <w:rsid w:val="00404E1B"/>
    <w:rsid w:val="004050E1"/>
    <w:rsid w:val="00407279"/>
    <w:rsid w:val="004072BE"/>
    <w:rsid w:val="00407308"/>
    <w:rsid w:val="0040752A"/>
    <w:rsid w:val="00407575"/>
    <w:rsid w:val="00407C6C"/>
    <w:rsid w:val="00410F77"/>
    <w:rsid w:val="00412006"/>
    <w:rsid w:val="00412853"/>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6A1"/>
    <w:rsid w:val="00421C15"/>
    <w:rsid w:val="004222F5"/>
    <w:rsid w:val="004225A9"/>
    <w:rsid w:val="004237E1"/>
    <w:rsid w:val="00423E4B"/>
    <w:rsid w:val="004243C0"/>
    <w:rsid w:val="0042554E"/>
    <w:rsid w:val="00425986"/>
    <w:rsid w:val="00425DD4"/>
    <w:rsid w:val="00425FF5"/>
    <w:rsid w:val="00426871"/>
    <w:rsid w:val="00427416"/>
    <w:rsid w:val="0042746A"/>
    <w:rsid w:val="00427C7B"/>
    <w:rsid w:val="00427CF4"/>
    <w:rsid w:val="004300A4"/>
    <w:rsid w:val="004301FC"/>
    <w:rsid w:val="004304CB"/>
    <w:rsid w:val="004305CD"/>
    <w:rsid w:val="00430855"/>
    <w:rsid w:val="00430A6A"/>
    <w:rsid w:val="00430D10"/>
    <w:rsid w:val="00431A2A"/>
    <w:rsid w:val="00431CF2"/>
    <w:rsid w:val="00431DC5"/>
    <w:rsid w:val="004323E3"/>
    <w:rsid w:val="00432547"/>
    <w:rsid w:val="004326BD"/>
    <w:rsid w:val="004327DC"/>
    <w:rsid w:val="004328BC"/>
    <w:rsid w:val="00432BB2"/>
    <w:rsid w:val="00432D89"/>
    <w:rsid w:val="00433D20"/>
    <w:rsid w:val="0043414C"/>
    <w:rsid w:val="00434196"/>
    <w:rsid w:val="004343BF"/>
    <w:rsid w:val="00434528"/>
    <w:rsid w:val="00434761"/>
    <w:rsid w:val="004348D8"/>
    <w:rsid w:val="00434ADC"/>
    <w:rsid w:val="00434F3F"/>
    <w:rsid w:val="00434FD6"/>
    <w:rsid w:val="0043530A"/>
    <w:rsid w:val="00435C3B"/>
    <w:rsid w:val="004365E1"/>
    <w:rsid w:val="00436B5B"/>
    <w:rsid w:val="00437133"/>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714"/>
    <w:rsid w:val="00446B1A"/>
    <w:rsid w:val="00447185"/>
    <w:rsid w:val="004477FF"/>
    <w:rsid w:val="0045016B"/>
    <w:rsid w:val="004506E8"/>
    <w:rsid w:val="00450BAB"/>
    <w:rsid w:val="00450D97"/>
    <w:rsid w:val="004510FC"/>
    <w:rsid w:val="0045119B"/>
    <w:rsid w:val="00451E2D"/>
    <w:rsid w:val="0045211C"/>
    <w:rsid w:val="004526E6"/>
    <w:rsid w:val="00452BFB"/>
    <w:rsid w:val="00452C02"/>
    <w:rsid w:val="00452D58"/>
    <w:rsid w:val="004539FA"/>
    <w:rsid w:val="004544E3"/>
    <w:rsid w:val="0045564A"/>
    <w:rsid w:val="00455918"/>
    <w:rsid w:val="00456017"/>
    <w:rsid w:val="004563B4"/>
    <w:rsid w:val="0046068A"/>
    <w:rsid w:val="00461944"/>
    <w:rsid w:val="00461C80"/>
    <w:rsid w:val="00462861"/>
    <w:rsid w:val="00462959"/>
    <w:rsid w:val="00462B02"/>
    <w:rsid w:val="00462DB3"/>
    <w:rsid w:val="00462F02"/>
    <w:rsid w:val="0046339A"/>
    <w:rsid w:val="00463428"/>
    <w:rsid w:val="00463A34"/>
    <w:rsid w:val="00463EE5"/>
    <w:rsid w:val="004645ED"/>
    <w:rsid w:val="00464870"/>
    <w:rsid w:val="0046553F"/>
    <w:rsid w:val="00465C32"/>
    <w:rsid w:val="004664A8"/>
    <w:rsid w:val="00466D6A"/>
    <w:rsid w:val="00467279"/>
    <w:rsid w:val="00467517"/>
    <w:rsid w:val="00467BA2"/>
    <w:rsid w:val="00467EF4"/>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A22"/>
    <w:rsid w:val="00475A49"/>
    <w:rsid w:val="00476707"/>
    <w:rsid w:val="0047672A"/>
    <w:rsid w:val="00480674"/>
    <w:rsid w:val="0048171D"/>
    <w:rsid w:val="00481B39"/>
    <w:rsid w:val="004820B5"/>
    <w:rsid w:val="00482BE6"/>
    <w:rsid w:val="00483142"/>
    <w:rsid w:val="00483279"/>
    <w:rsid w:val="00483729"/>
    <w:rsid w:val="00483CF3"/>
    <w:rsid w:val="00483E28"/>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9045B"/>
    <w:rsid w:val="00490475"/>
    <w:rsid w:val="004906EC"/>
    <w:rsid w:val="00490B4A"/>
    <w:rsid w:val="00490D4E"/>
    <w:rsid w:val="004912A3"/>
    <w:rsid w:val="00491589"/>
    <w:rsid w:val="004916EB"/>
    <w:rsid w:val="004919A7"/>
    <w:rsid w:val="004920DE"/>
    <w:rsid w:val="0049271E"/>
    <w:rsid w:val="00492758"/>
    <w:rsid w:val="00492942"/>
    <w:rsid w:val="0049337B"/>
    <w:rsid w:val="00493503"/>
    <w:rsid w:val="0049353F"/>
    <w:rsid w:val="00493807"/>
    <w:rsid w:val="00493B03"/>
    <w:rsid w:val="0049467A"/>
    <w:rsid w:val="00494966"/>
    <w:rsid w:val="00496100"/>
    <w:rsid w:val="004969E9"/>
    <w:rsid w:val="0049713D"/>
    <w:rsid w:val="0049723C"/>
    <w:rsid w:val="004975F8"/>
    <w:rsid w:val="004A01F8"/>
    <w:rsid w:val="004A078E"/>
    <w:rsid w:val="004A093B"/>
    <w:rsid w:val="004A0B07"/>
    <w:rsid w:val="004A0C07"/>
    <w:rsid w:val="004A139C"/>
    <w:rsid w:val="004A1647"/>
    <w:rsid w:val="004A1E73"/>
    <w:rsid w:val="004A1ED8"/>
    <w:rsid w:val="004A201A"/>
    <w:rsid w:val="004A231B"/>
    <w:rsid w:val="004A2F83"/>
    <w:rsid w:val="004A35F3"/>
    <w:rsid w:val="004A43F9"/>
    <w:rsid w:val="004A4DD4"/>
    <w:rsid w:val="004A4EC5"/>
    <w:rsid w:val="004A569D"/>
    <w:rsid w:val="004A5FC7"/>
    <w:rsid w:val="004A60B9"/>
    <w:rsid w:val="004A69D5"/>
    <w:rsid w:val="004A6F4C"/>
    <w:rsid w:val="004A78EF"/>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C9E"/>
    <w:rsid w:val="004B6ED6"/>
    <w:rsid w:val="004B7590"/>
    <w:rsid w:val="004C03A3"/>
    <w:rsid w:val="004C126A"/>
    <w:rsid w:val="004C19F0"/>
    <w:rsid w:val="004C1CF1"/>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FEE"/>
    <w:rsid w:val="004D1889"/>
    <w:rsid w:val="004D1DD1"/>
    <w:rsid w:val="004D2B8C"/>
    <w:rsid w:val="004D2C85"/>
    <w:rsid w:val="004D3471"/>
    <w:rsid w:val="004D3B23"/>
    <w:rsid w:val="004D406D"/>
    <w:rsid w:val="004D4336"/>
    <w:rsid w:val="004D4883"/>
    <w:rsid w:val="004D4A43"/>
    <w:rsid w:val="004D55EF"/>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89A"/>
    <w:rsid w:val="004E3CEE"/>
    <w:rsid w:val="004E3E31"/>
    <w:rsid w:val="004E448C"/>
    <w:rsid w:val="004E4AA5"/>
    <w:rsid w:val="004E4E8E"/>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2557"/>
    <w:rsid w:val="004F25B6"/>
    <w:rsid w:val="004F274C"/>
    <w:rsid w:val="004F27EF"/>
    <w:rsid w:val="004F3A18"/>
    <w:rsid w:val="004F4102"/>
    <w:rsid w:val="004F438A"/>
    <w:rsid w:val="004F464F"/>
    <w:rsid w:val="004F4C97"/>
    <w:rsid w:val="004F4CCD"/>
    <w:rsid w:val="004F4F45"/>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B4F"/>
    <w:rsid w:val="00503C32"/>
    <w:rsid w:val="00503FD5"/>
    <w:rsid w:val="00504296"/>
    <w:rsid w:val="00504685"/>
    <w:rsid w:val="00504E20"/>
    <w:rsid w:val="005053B0"/>
    <w:rsid w:val="00505A66"/>
    <w:rsid w:val="00505F74"/>
    <w:rsid w:val="005061D4"/>
    <w:rsid w:val="00506213"/>
    <w:rsid w:val="00506296"/>
    <w:rsid w:val="00506B67"/>
    <w:rsid w:val="00510A09"/>
    <w:rsid w:val="00510BDE"/>
    <w:rsid w:val="005114C9"/>
    <w:rsid w:val="00511E66"/>
    <w:rsid w:val="00512137"/>
    <w:rsid w:val="005127B5"/>
    <w:rsid w:val="005128AE"/>
    <w:rsid w:val="00512BDD"/>
    <w:rsid w:val="00512C90"/>
    <w:rsid w:val="00513005"/>
    <w:rsid w:val="005133FA"/>
    <w:rsid w:val="005134BF"/>
    <w:rsid w:val="00513B05"/>
    <w:rsid w:val="00514209"/>
    <w:rsid w:val="005146B0"/>
    <w:rsid w:val="0051473D"/>
    <w:rsid w:val="005149C7"/>
    <w:rsid w:val="005153B0"/>
    <w:rsid w:val="00515598"/>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76A"/>
    <w:rsid w:val="00522C7C"/>
    <w:rsid w:val="00522FA8"/>
    <w:rsid w:val="00523020"/>
    <w:rsid w:val="00523BFB"/>
    <w:rsid w:val="00523D26"/>
    <w:rsid w:val="0052445B"/>
    <w:rsid w:val="0052459E"/>
    <w:rsid w:val="0052480A"/>
    <w:rsid w:val="00524BFD"/>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101"/>
    <w:rsid w:val="00531AC0"/>
    <w:rsid w:val="00531F00"/>
    <w:rsid w:val="00531F03"/>
    <w:rsid w:val="00531F12"/>
    <w:rsid w:val="005325FA"/>
    <w:rsid w:val="00532A3C"/>
    <w:rsid w:val="00532C6A"/>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2E1E"/>
    <w:rsid w:val="005433E1"/>
    <w:rsid w:val="0054367C"/>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506EF"/>
    <w:rsid w:val="00550F38"/>
    <w:rsid w:val="0055144E"/>
    <w:rsid w:val="00551A7A"/>
    <w:rsid w:val="00551C8A"/>
    <w:rsid w:val="0055217C"/>
    <w:rsid w:val="00552D8A"/>
    <w:rsid w:val="00553029"/>
    <w:rsid w:val="005535BB"/>
    <w:rsid w:val="00553717"/>
    <w:rsid w:val="00553A78"/>
    <w:rsid w:val="00553EFC"/>
    <w:rsid w:val="00554574"/>
    <w:rsid w:val="005547FC"/>
    <w:rsid w:val="005549C0"/>
    <w:rsid w:val="005549E1"/>
    <w:rsid w:val="0055542D"/>
    <w:rsid w:val="005554FC"/>
    <w:rsid w:val="00555945"/>
    <w:rsid w:val="00555C99"/>
    <w:rsid w:val="005564C9"/>
    <w:rsid w:val="005566A0"/>
    <w:rsid w:val="00556CEB"/>
    <w:rsid w:val="005575D7"/>
    <w:rsid w:val="005579DD"/>
    <w:rsid w:val="00557B0A"/>
    <w:rsid w:val="0056006A"/>
    <w:rsid w:val="0056007B"/>
    <w:rsid w:val="00560B0D"/>
    <w:rsid w:val="00560D5C"/>
    <w:rsid w:val="00560F06"/>
    <w:rsid w:val="00561960"/>
    <w:rsid w:val="00561AC9"/>
    <w:rsid w:val="00561CDF"/>
    <w:rsid w:val="00561F8A"/>
    <w:rsid w:val="00561F92"/>
    <w:rsid w:val="00561FB5"/>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1029"/>
    <w:rsid w:val="005715A1"/>
    <w:rsid w:val="00571B38"/>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77D13"/>
    <w:rsid w:val="0058024F"/>
    <w:rsid w:val="00580762"/>
    <w:rsid w:val="00580813"/>
    <w:rsid w:val="00581811"/>
    <w:rsid w:val="00581C5F"/>
    <w:rsid w:val="00583035"/>
    <w:rsid w:val="00583474"/>
    <w:rsid w:val="00583B87"/>
    <w:rsid w:val="00583FFD"/>
    <w:rsid w:val="00584789"/>
    <w:rsid w:val="00584AF9"/>
    <w:rsid w:val="00584D07"/>
    <w:rsid w:val="00584FD4"/>
    <w:rsid w:val="00585B00"/>
    <w:rsid w:val="00585B3D"/>
    <w:rsid w:val="00586544"/>
    <w:rsid w:val="005865E9"/>
    <w:rsid w:val="0058668A"/>
    <w:rsid w:val="00586BA1"/>
    <w:rsid w:val="00586BFB"/>
    <w:rsid w:val="00586F21"/>
    <w:rsid w:val="005873FC"/>
    <w:rsid w:val="0058741B"/>
    <w:rsid w:val="005875F0"/>
    <w:rsid w:val="00587FF3"/>
    <w:rsid w:val="005901E2"/>
    <w:rsid w:val="00590F1C"/>
    <w:rsid w:val="005911D5"/>
    <w:rsid w:val="005914A9"/>
    <w:rsid w:val="00591F5B"/>
    <w:rsid w:val="0059209F"/>
    <w:rsid w:val="0059210D"/>
    <w:rsid w:val="0059250B"/>
    <w:rsid w:val="0059271D"/>
    <w:rsid w:val="005929BA"/>
    <w:rsid w:val="00593CC0"/>
    <w:rsid w:val="00593D0A"/>
    <w:rsid w:val="00594C8D"/>
    <w:rsid w:val="0059533E"/>
    <w:rsid w:val="0059542A"/>
    <w:rsid w:val="00595801"/>
    <w:rsid w:val="00595B1E"/>
    <w:rsid w:val="00595C4F"/>
    <w:rsid w:val="00595F0D"/>
    <w:rsid w:val="005967B0"/>
    <w:rsid w:val="00596976"/>
    <w:rsid w:val="005969D3"/>
    <w:rsid w:val="00597AF6"/>
    <w:rsid w:val="00597FF8"/>
    <w:rsid w:val="005A06BF"/>
    <w:rsid w:val="005A07E7"/>
    <w:rsid w:val="005A0E74"/>
    <w:rsid w:val="005A13FF"/>
    <w:rsid w:val="005A1505"/>
    <w:rsid w:val="005A2443"/>
    <w:rsid w:val="005A2841"/>
    <w:rsid w:val="005A28D7"/>
    <w:rsid w:val="005A29E2"/>
    <w:rsid w:val="005A3EF6"/>
    <w:rsid w:val="005A43BC"/>
    <w:rsid w:val="005A4C2F"/>
    <w:rsid w:val="005A4F6C"/>
    <w:rsid w:val="005A5421"/>
    <w:rsid w:val="005A5BC4"/>
    <w:rsid w:val="005A67FC"/>
    <w:rsid w:val="005A6F8C"/>
    <w:rsid w:val="005A7E82"/>
    <w:rsid w:val="005B06AC"/>
    <w:rsid w:val="005B09E9"/>
    <w:rsid w:val="005B0A50"/>
    <w:rsid w:val="005B14BC"/>
    <w:rsid w:val="005B1738"/>
    <w:rsid w:val="005B18C9"/>
    <w:rsid w:val="005B1A8D"/>
    <w:rsid w:val="005B1EEE"/>
    <w:rsid w:val="005B245C"/>
    <w:rsid w:val="005B26F6"/>
    <w:rsid w:val="005B2E65"/>
    <w:rsid w:val="005B2F42"/>
    <w:rsid w:val="005B3317"/>
    <w:rsid w:val="005B3579"/>
    <w:rsid w:val="005B3FFE"/>
    <w:rsid w:val="005B4202"/>
    <w:rsid w:val="005B4F80"/>
    <w:rsid w:val="005B513F"/>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991"/>
    <w:rsid w:val="005C0CD4"/>
    <w:rsid w:val="005C0D88"/>
    <w:rsid w:val="005C14B5"/>
    <w:rsid w:val="005C1793"/>
    <w:rsid w:val="005C1B40"/>
    <w:rsid w:val="005C45FA"/>
    <w:rsid w:val="005C4835"/>
    <w:rsid w:val="005C5DE6"/>
    <w:rsid w:val="005C6053"/>
    <w:rsid w:val="005C6A5E"/>
    <w:rsid w:val="005C7599"/>
    <w:rsid w:val="005D03E1"/>
    <w:rsid w:val="005D0685"/>
    <w:rsid w:val="005D0E5F"/>
    <w:rsid w:val="005D11B3"/>
    <w:rsid w:val="005D16BA"/>
    <w:rsid w:val="005D1A11"/>
    <w:rsid w:val="005D1F68"/>
    <w:rsid w:val="005D20E8"/>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21CF"/>
    <w:rsid w:val="005E258E"/>
    <w:rsid w:val="005E259C"/>
    <w:rsid w:val="005E2A60"/>
    <w:rsid w:val="005E32D4"/>
    <w:rsid w:val="005E35E4"/>
    <w:rsid w:val="005E37C5"/>
    <w:rsid w:val="005E38DA"/>
    <w:rsid w:val="005E44B3"/>
    <w:rsid w:val="005E4668"/>
    <w:rsid w:val="005E4B7D"/>
    <w:rsid w:val="005E5CDA"/>
    <w:rsid w:val="005E5E9D"/>
    <w:rsid w:val="005E5F0D"/>
    <w:rsid w:val="005E7B10"/>
    <w:rsid w:val="005E7CB0"/>
    <w:rsid w:val="005E7CB3"/>
    <w:rsid w:val="005F0613"/>
    <w:rsid w:val="005F074B"/>
    <w:rsid w:val="005F0DB0"/>
    <w:rsid w:val="005F164A"/>
    <w:rsid w:val="005F1707"/>
    <w:rsid w:val="005F17C6"/>
    <w:rsid w:val="005F19BD"/>
    <w:rsid w:val="005F3944"/>
    <w:rsid w:val="005F3E2F"/>
    <w:rsid w:val="005F4309"/>
    <w:rsid w:val="005F43DB"/>
    <w:rsid w:val="005F4528"/>
    <w:rsid w:val="005F45B4"/>
    <w:rsid w:val="005F4668"/>
    <w:rsid w:val="005F466E"/>
    <w:rsid w:val="005F4964"/>
    <w:rsid w:val="005F4FD0"/>
    <w:rsid w:val="005F5471"/>
    <w:rsid w:val="005F5F75"/>
    <w:rsid w:val="005F60F0"/>
    <w:rsid w:val="005F6D2B"/>
    <w:rsid w:val="005F6DAB"/>
    <w:rsid w:val="005F7897"/>
    <w:rsid w:val="005F7EE2"/>
    <w:rsid w:val="00600494"/>
    <w:rsid w:val="00600593"/>
    <w:rsid w:val="0060084B"/>
    <w:rsid w:val="0060087B"/>
    <w:rsid w:val="00600965"/>
    <w:rsid w:val="006018FB"/>
    <w:rsid w:val="006029CC"/>
    <w:rsid w:val="00602D35"/>
    <w:rsid w:val="00602E3E"/>
    <w:rsid w:val="00603198"/>
    <w:rsid w:val="00603342"/>
    <w:rsid w:val="0060449A"/>
    <w:rsid w:val="006044A4"/>
    <w:rsid w:val="00604866"/>
    <w:rsid w:val="00604E94"/>
    <w:rsid w:val="00605153"/>
    <w:rsid w:val="00605568"/>
    <w:rsid w:val="006056EA"/>
    <w:rsid w:val="00605F8C"/>
    <w:rsid w:val="006061AB"/>
    <w:rsid w:val="006065ED"/>
    <w:rsid w:val="00607EEB"/>
    <w:rsid w:val="0061073E"/>
    <w:rsid w:val="00610A78"/>
    <w:rsid w:val="00611D63"/>
    <w:rsid w:val="00611DC5"/>
    <w:rsid w:val="00611ECC"/>
    <w:rsid w:val="006127CC"/>
    <w:rsid w:val="00612A9C"/>
    <w:rsid w:val="00612F32"/>
    <w:rsid w:val="006135DF"/>
    <w:rsid w:val="00613750"/>
    <w:rsid w:val="006142EA"/>
    <w:rsid w:val="00614531"/>
    <w:rsid w:val="00614D3E"/>
    <w:rsid w:val="006153F8"/>
    <w:rsid w:val="00615613"/>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211F"/>
    <w:rsid w:val="0063228F"/>
    <w:rsid w:val="00633C20"/>
    <w:rsid w:val="00633D9C"/>
    <w:rsid w:val="0063455C"/>
    <w:rsid w:val="0063513F"/>
    <w:rsid w:val="00635789"/>
    <w:rsid w:val="00635B4C"/>
    <w:rsid w:val="006361DD"/>
    <w:rsid w:val="006364B2"/>
    <w:rsid w:val="00636696"/>
    <w:rsid w:val="006367FD"/>
    <w:rsid w:val="0063688D"/>
    <w:rsid w:val="0063720A"/>
    <w:rsid w:val="006376DF"/>
    <w:rsid w:val="006377ED"/>
    <w:rsid w:val="00640154"/>
    <w:rsid w:val="00640287"/>
    <w:rsid w:val="006405F3"/>
    <w:rsid w:val="00640766"/>
    <w:rsid w:val="006413E1"/>
    <w:rsid w:val="006418F3"/>
    <w:rsid w:val="00641BC9"/>
    <w:rsid w:val="00641E8C"/>
    <w:rsid w:val="0064221E"/>
    <w:rsid w:val="00642D94"/>
    <w:rsid w:val="00642FD0"/>
    <w:rsid w:val="0064322F"/>
    <w:rsid w:val="006432F3"/>
    <w:rsid w:val="0064472A"/>
    <w:rsid w:val="006449B7"/>
    <w:rsid w:val="00644C60"/>
    <w:rsid w:val="006451B4"/>
    <w:rsid w:val="006451DA"/>
    <w:rsid w:val="00645A23"/>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A52"/>
    <w:rsid w:val="00661BED"/>
    <w:rsid w:val="006626BC"/>
    <w:rsid w:val="00662901"/>
    <w:rsid w:val="00662BA3"/>
    <w:rsid w:val="006631A0"/>
    <w:rsid w:val="0066339A"/>
    <w:rsid w:val="00663457"/>
    <w:rsid w:val="0066370C"/>
    <w:rsid w:val="0066438E"/>
    <w:rsid w:val="00664399"/>
    <w:rsid w:val="006648F8"/>
    <w:rsid w:val="0066490B"/>
    <w:rsid w:val="00664FE2"/>
    <w:rsid w:val="00664FF3"/>
    <w:rsid w:val="00665111"/>
    <w:rsid w:val="0066576B"/>
    <w:rsid w:val="00665E93"/>
    <w:rsid w:val="00666453"/>
    <w:rsid w:val="0066676B"/>
    <w:rsid w:val="00666EAE"/>
    <w:rsid w:val="006670C9"/>
    <w:rsid w:val="006671FE"/>
    <w:rsid w:val="0066732D"/>
    <w:rsid w:val="00667494"/>
    <w:rsid w:val="00670191"/>
    <w:rsid w:val="006704AB"/>
    <w:rsid w:val="006705F5"/>
    <w:rsid w:val="006707A2"/>
    <w:rsid w:val="00670DB0"/>
    <w:rsid w:val="00670E9C"/>
    <w:rsid w:val="00671051"/>
    <w:rsid w:val="00671399"/>
    <w:rsid w:val="00671415"/>
    <w:rsid w:val="0067196E"/>
    <w:rsid w:val="00671E21"/>
    <w:rsid w:val="00671F8A"/>
    <w:rsid w:val="00672513"/>
    <w:rsid w:val="006730AE"/>
    <w:rsid w:val="00673D7F"/>
    <w:rsid w:val="006743DC"/>
    <w:rsid w:val="00674698"/>
    <w:rsid w:val="00674F6B"/>
    <w:rsid w:val="00675849"/>
    <w:rsid w:val="00675C50"/>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779"/>
    <w:rsid w:val="00687D38"/>
    <w:rsid w:val="0069060A"/>
    <w:rsid w:val="00690C83"/>
    <w:rsid w:val="00690E42"/>
    <w:rsid w:val="00691560"/>
    <w:rsid w:val="0069156D"/>
    <w:rsid w:val="00691674"/>
    <w:rsid w:val="00691D66"/>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97D02"/>
    <w:rsid w:val="006A0471"/>
    <w:rsid w:val="006A0662"/>
    <w:rsid w:val="006A0885"/>
    <w:rsid w:val="006A0D0F"/>
    <w:rsid w:val="006A1068"/>
    <w:rsid w:val="006A1676"/>
    <w:rsid w:val="006A1C86"/>
    <w:rsid w:val="006A20D8"/>
    <w:rsid w:val="006A29F7"/>
    <w:rsid w:val="006A30B1"/>
    <w:rsid w:val="006A3822"/>
    <w:rsid w:val="006A4054"/>
    <w:rsid w:val="006A4194"/>
    <w:rsid w:val="006A591D"/>
    <w:rsid w:val="006A5BBD"/>
    <w:rsid w:val="006A7270"/>
    <w:rsid w:val="006A7338"/>
    <w:rsid w:val="006A73C9"/>
    <w:rsid w:val="006A7678"/>
    <w:rsid w:val="006B06CA"/>
    <w:rsid w:val="006B071C"/>
    <w:rsid w:val="006B0804"/>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5B1"/>
    <w:rsid w:val="006B668E"/>
    <w:rsid w:val="006B67E2"/>
    <w:rsid w:val="006C07F8"/>
    <w:rsid w:val="006C0DED"/>
    <w:rsid w:val="006C11EF"/>
    <w:rsid w:val="006C122B"/>
    <w:rsid w:val="006C13F2"/>
    <w:rsid w:val="006C24B8"/>
    <w:rsid w:val="006C26B5"/>
    <w:rsid w:val="006C29EC"/>
    <w:rsid w:val="006C2A35"/>
    <w:rsid w:val="006C2BF8"/>
    <w:rsid w:val="006C2D7C"/>
    <w:rsid w:val="006C33B8"/>
    <w:rsid w:val="006C3CE5"/>
    <w:rsid w:val="006C422F"/>
    <w:rsid w:val="006C4B2E"/>
    <w:rsid w:val="006C5350"/>
    <w:rsid w:val="006C5E47"/>
    <w:rsid w:val="006C6434"/>
    <w:rsid w:val="006C645F"/>
    <w:rsid w:val="006C681A"/>
    <w:rsid w:val="006C69D4"/>
    <w:rsid w:val="006C6CE2"/>
    <w:rsid w:val="006C7C97"/>
    <w:rsid w:val="006C7EE4"/>
    <w:rsid w:val="006D02D3"/>
    <w:rsid w:val="006D039C"/>
    <w:rsid w:val="006D0467"/>
    <w:rsid w:val="006D065D"/>
    <w:rsid w:val="006D072A"/>
    <w:rsid w:val="006D07C1"/>
    <w:rsid w:val="006D0B30"/>
    <w:rsid w:val="006D0F0F"/>
    <w:rsid w:val="006D12D9"/>
    <w:rsid w:val="006D136C"/>
    <w:rsid w:val="006D1419"/>
    <w:rsid w:val="006D157F"/>
    <w:rsid w:val="006D1E62"/>
    <w:rsid w:val="006D205A"/>
    <w:rsid w:val="006D3068"/>
    <w:rsid w:val="006D3108"/>
    <w:rsid w:val="006D3324"/>
    <w:rsid w:val="006D34C1"/>
    <w:rsid w:val="006D41B6"/>
    <w:rsid w:val="006D48B9"/>
    <w:rsid w:val="006D4B7E"/>
    <w:rsid w:val="006D4D73"/>
    <w:rsid w:val="006D5C6F"/>
    <w:rsid w:val="006D5E09"/>
    <w:rsid w:val="006D63E3"/>
    <w:rsid w:val="006D6579"/>
    <w:rsid w:val="006D67AC"/>
    <w:rsid w:val="006D67C3"/>
    <w:rsid w:val="006D681C"/>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42ED"/>
    <w:rsid w:val="006E43EC"/>
    <w:rsid w:val="006E4543"/>
    <w:rsid w:val="006E48B4"/>
    <w:rsid w:val="006E5045"/>
    <w:rsid w:val="006E6449"/>
    <w:rsid w:val="006E6573"/>
    <w:rsid w:val="006E6606"/>
    <w:rsid w:val="006E67D2"/>
    <w:rsid w:val="006E74D1"/>
    <w:rsid w:val="006E78A1"/>
    <w:rsid w:val="006E7F03"/>
    <w:rsid w:val="006F01D9"/>
    <w:rsid w:val="006F0238"/>
    <w:rsid w:val="006F05B8"/>
    <w:rsid w:val="006F0730"/>
    <w:rsid w:val="006F098B"/>
    <w:rsid w:val="006F0CDE"/>
    <w:rsid w:val="006F0D87"/>
    <w:rsid w:val="006F0E2A"/>
    <w:rsid w:val="006F11B3"/>
    <w:rsid w:val="006F1554"/>
    <w:rsid w:val="006F1AEB"/>
    <w:rsid w:val="006F1FCC"/>
    <w:rsid w:val="006F2BE1"/>
    <w:rsid w:val="006F2C68"/>
    <w:rsid w:val="006F2D85"/>
    <w:rsid w:val="006F2E7D"/>
    <w:rsid w:val="006F3053"/>
    <w:rsid w:val="006F37A5"/>
    <w:rsid w:val="006F4443"/>
    <w:rsid w:val="006F45B3"/>
    <w:rsid w:val="006F49B0"/>
    <w:rsid w:val="006F5534"/>
    <w:rsid w:val="006F5B7D"/>
    <w:rsid w:val="006F6AF1"/>
    <w:rsid w:val="006F70B9"/>
    <w:rsid w:val="006F7A8C"/>
    <w:rsid w:val="00700485"/>
    <w:rsid w:val="00700B86"/>
    <w:rsid w:val="00700D2B"/>
    <w:rsid w:val="00700E76"/>
    <w:rsid w:val="007017AF"/>
    <w:rsid w:val="0070189B"/>
    <w:rsid w:val="00701CA6"/>
    <w:rsid w:val="00701FD7"/>
    <w:rsid w:val="0070224F"/>
    <w:rsid w:val="007023F2"/>
    <w:rsid w:val="00702434"/>
    <w:rsid w:val="00702940"/>
    <w:rsid w:val="00703CB2"/>
    <w:rsid w:val="00703F4D"/>
    <w:rsid w:val="007042C7"/>
    <w:rsid w:val="0070443F"/>
    <w:rsid w:val="00704729"/>
    <w:rsid w:val="007048C3"/>
    <w:rsid w:val="007049DF"/>
    <w:rsid w:val="00704CE8"/>
    <w:rsid w:val="00705425"/>
    <w:rsid w:val="00705ADB"/>
    <w:rsid w:val="00705EBF"/>
    <w:rsid w:val="00705EE0"/>
    <w:rsid w:val="00707107"/>
    <w:rsid w:val="007073A8"/>
    <w:rsid w:val="00707622"/>
    <w:rsid w:val="00707EDF"/>
    <w:rsid w:val="00710723"/>
    <w:rsid w:val="00710782"/>
    <w:rsid w:val="00711485"/>
    <w:rsid w:val="00711B51"/>
    <w:rsid w:val="00711D45"/>
    <w:rsid w:val="0071215D"/>
    <w:rsid w:val="007125E7"/>
    <w:rsid w:val="00712B74"/>
    <w:rsid w:val="0071339A"/>
    <w:rsid w:val="007134DA"/>
    <w:rsid w:val="007136BB"/>
    <w:rsid w:val="00713ACD"/>
    <w:rsid w:val="00713DE7"/>
    <w:rsid w:val="0071408E"/>
    <w:rsid w:val="00714A84"/>
    <w:rsid w:val="00714BAB"/>
    <w:rsid w:val="007159A0"/>
    <w:rsid w:val="00715D19"/>
    <w:rsid w:val="00715E97"/>
    <w:rsid w:val="00716071"/>
    <w:rsid w:val="0071629F"/>
    <w:rsid w:val="00716AE1"/>
    <w:rsid w:val="00720953"/>
    <w:rsid w:val="00720D80"/>
    <w:rsid w:val="0072145B"/>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FFB"/>
    <w:rsid w:val="0074478D"/>
    <w:rsid w:val="00745216"/>
    <w:rsid w:val="00745261"/>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18B"/>
    <w:rsid w:val="007618D5"/>
    <w:rsid w:val="00761E22"/>
    <w:rsid w:val="00762767"/>
    <w:rsid w:val="007635C2"/>
    <w:rsid w:val="00764228"/>
    <w:rsid w:val="00764BA0"/>
    <w:rsid w:val="00765CE1"/>
    <w:rsid w:val="00765D52"/>
    <w:rsid w:val="007660DB"/>
    <w:rsid w:val="0076692B"/>
    <w:rsid w:val="00766963"/>
    <w:rsid w:val="00766EA7"/>
    <w:rsid w:val="007672ED"/>
    <w:rsid w:val="007673F6"/>
    <w:rsid w:val="00770067"/>
    <w:rsid w:val="0077062B"/>
    <w:rsid w:val="00770A14"/>
    <w:rsid w:val="00770DDD"/>
    <w:rsid w:val="007710FC"/>
    <w:rsid w:val="007721D5"/>
    <w:rsid w:val="0077244D"/>
    <w:rsid w:val="007724DC"/>
    <w:rsid w:val="0077254D"/>
    <w:rsid w:val="00772959"/>
    <w:rsid w:val="00772DAD"/>
    <w:rsid w:val="00772E6F"/>
    <w:rsid w:val="00772FB0"/>
    <w:rsid w:val="00773008"/>
    <w:rsid w:val="007731D5"/>
    <w:rsid w:val="007734BA"/>
    <w:rsid w:val="0077387B"/>
    <w:rsid w:val="007738EF"/>
    <w:rsid w:val="00773B7B"/>
    <w:rsid w:val="00774D1E"/>
    <w:rsid w:val="00775157"/>
    <w:rsid w:val="00775430"/>
    <w:rsid w:val="0077585D"/>
    <w:rsid w:val="00775C82"/>
    <w:rsid w:val="00775D76"/>
    <w:rsid w:val="00776BBF"/>
    <w:rsid w:val="00777532"/>
    <w:rsid w:val="00780541"/>
    <w:rsid w:val="00780B6E"/>
    <w:rsid w:val="0078108D"/>
    <w:rsid w:val="00781AE4"/>
    <w:rsid w:val="00782778"/>
    <w:rsid w:val="00783521"/>
    <w:rsid w:val="007836AF"/>
    <w:rsid w:val="0078382A"/>
    <w:rsid w:val="007838F7"/>
    <w:rsid w:val="00783BFF"/>
    <w:rsid w:val="00784252"/>
    <w:rsid w:val="007842BD"/>
    <w:rsid w:val="007844EB"/>
    <w:rsid w:val="0078494D"/>
    <w:rsid w:val="007849BD"/>
    <w:rsid w:val="00784CAC"/>
    <w:rsid w:val="00784E7F"/>
    <w:rsid w:val="007852C5"/>
    <w:rsid w:val="00785588"/>
    <w:rsid w:val="00785C5F"/>
    <w:rsid w:val="00785D6C"/>
    <w:rsid w:val="0078600F"/>
    <w:rsid w:val="00786C74"/>
    <w:rsid w:val="00787284"/>
    <w:rsid w:val="00787A5C"/>
    <w:rsid w:val="00787E5A"/>
    <w:rsid w:val="00790B41"/>
    <w:rsid w:val="00790F0B"/>
    <w:rsid w:val="0079159D"/>
    <w:rsid w:val="00791B27"/>
    <w:rsid w:val="007921DD"/>
    <w:rsid w:val="00792377"/>
    <w:rsid w:val="0079264D"/>
    <w:rsid w:val="007927B8"/>
    <w:rsid w:val="00792D9D"/>
    <w:rsid w:val="00793187"/>
    <w:rsid w:val="00793389"/>
    <w:rsid w:val="0079379A"/>
    <w:rsid w:val="00794589"/>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70"/>
    <w:rsid w:val="007A77ED"/>
    <w:rsid w:val="007A7C96"/>
    <w:rsid w:val="007A7FF9"/>
    <w:rsid w:val="007B004E"/>
    <w:rsid w:val="007B00B0"/>
    <w:rsid w:val="007B19B1"/>
    <w:rsid w:val="007B22C1"/>
    <w:rsid w:val="007B2CF3"/>
    <w:rsid w:val="007B2F68"/>
    <w:rsid w:val="007B3105"/>
    <w:rsid w:val="007B34F3"/>
    <w:rsid w:val="007B369D"/>
    <w:rsid w:val="007B382E"/>
    <w:rsid w:val="007B4068"/>
    <w:rsid w:val="007B55B3"/>
    <w:rsid w:val="007B5B24"/>
    <w:rsid w:val="007B6F88"/>
    <w:rsid w:val="007B787A"/>
    <w:rsid w:val="007B7F49"/>
    <w:rsid w:val="007C004E"/>
    <w:rsid w:val="007C03B5"/>
    <w:rsid w:val="007C0B1C"/>
    <w:rsid w:val="007C1374"/>
    <w:rsid w:val="007C16D1"/>
    <w:rsid w:val="007C20D4"/>
    <w:rsid w:val="007C21A2"/>
    <w:rsid w:val="007C21F2"/>
    <w:rsid w:val="007C2266"/>
    <w:rsid w:val="007C226F"/>
    <w:rsid w:val="007C23D5"/>
    <w:rsid w:val="007C269C"/>
    <w:rsid w:val="007C2B63"/>
    <w:rsid w:val="007C3DAD"/>
    <w:rsid w:val="007C49AE"/>
    <w:rsid w:val="007C53A7"/>
    <w:rsid w:val="007C5890"/>
    <w:rsid w:val="007C590B"/>
    <w:rsid w:val="007C5BE6"/>
    <w:rsid w:val="007C5EF3"/>
    <w:rsid w:val="007C6002"/>
    <w:rsid w:val="007C64C4"/>
    <w:rsid w:val="007C7059"/>
    <w:rsid w:val="007C7267"/>
    <w:rsid w:val="007C74C9"/>
    <w:rsid w:val="007D0035"/>
    <w:rsid w:val="007D0C28"/>
    <w:rsid w:val="007D0E73"/>
    <w:rsid w:val="007D160C"/>
    <w:rsid w:val="007D3478"/>
    <w:rsid w:val="007D3D9A"/>
    <w:rsid w:val="007D4043"/>
    <w:rsid w:val="007D40EA"/>
    <w:rsid w:val="007D41DD"/>
    <w:rsid w:val="007D4362"/>
    <w:rsid w:val="007D444D"/>
    <w:rsid w:val="007D4C83"/>
    <w:rsid w:val="007D4D72"/>
    <w:rsid w:val="007D51E6"/>
    <w:rsid w:val="007D5594"/>
    <w:rsid w:val="007D574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6E1"/>
    <w:rsid w:val="007E37D7"/>
    <w:rsid w:val="007E453B"/>
    <w:rsid w:val="007E4B94"/>
    <w:rsid w:val="007E4BA4"/>
    <w:rsid w:val="007E51FC"/>
    <w:rsid w:val="007E5ABB"/>
    <w:rsid w:val="007E5B03"/>
    <w:rsid w:val="007E5D01"/>
    <w:rsid w:val="007E6075"/>
    <w:rsid w:val="007E63E5"/>
    <w:rsid w:val="007E65CE"/>
    <w:rsid w:val="007E6619"/>
    <w:rsid w:val="007E691B"/>
    <w:rsid w:val="007E69BB"/>
    <w:rsid w:val="007E7059"/>
    <w:rsid w:val="007E733A"/>
    <w:rsid w:val="007E7750"/>
    <w:rsid w:val="007E7A2F"/>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1B2"/>
    <w:rsid w:val="007F640D"/>
    <w:rsid w:val="007F6614"/>
    <w:rsid w:val="007F6963"/>
    <w:rsid w:val="007F7078"/>
    <w:rsid w:val="007F76CB"/>
    <w:rsid w:val="007F7D41"/>
    <w:rsid w:val="0080075A"/>
    <w:rsid w:val="00800821"/>
    <w:rsid w:val="00800A9E"/>
    <w:rsid w:val="00801022"/>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F2E"/>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840"/>
    <w:rsid w:val="00817CAB"/>
    <w:rsid w:val="0082080D"/>
    <w:rsid w:val="00820819"/>
    <w:rsid w:val="00820CEC"/>
    <w:rsid w:val="00821012"/>
    <w:rsid w:val="0082121C"/>
    <w:rsid w:val="00821579"/>
    <w:rsid w:val="00821B58"/>
    <w:rsid w:val="008220C3"/>
    <w:rsid w:val="008228B6"/>
    <w:rsid w:val="00822A32"/>
    <w:rsid w:val="008231AF"/>
    <w:rsid w:val="00823B95"/>
    <w:rsid w:val="00823E2D"/>
    <w:rsid w:val="008244ED"/>
    <w:rsid w:val="008245EB"/>
    <w:rsid w:val="00824A0C"/>
    <w:rsid w:val="00824C41"/>
    <w:rsid w:val="00825121"/>
    <w:rsid w:val="008257F8"/>
    <w:rsid w:val="00825A1E"/>
    <w:rsid w:val="00825E43"/>
    <w:rsid w:val="0082600C"/>
    <w:rsid w:val="00826039"/>
    <w:rsid w:val="00826052"/>
    <w:rsid w:val="008261E0"/>
    <w:rsid w:val="008268C5"/>
    <w:rsid w:val="00826C02"/>
    <w:rsid w:val="00826D99"/>
    <w:rsid w:val="008270A2"/>
    <w:rsid w:val="00827350"/>
    <w:rsid w:val="0083004C"/>
    <w:rsid w:val="008301BE"/>
    <w:rsid w:val="0083041F"/>
    <w:rsid w:val="008306EF"/>
    <w:rsid w:val="00830824"/>
    <w:rsid w:val="0083151E"/>
    <w:rsid w:val="0083175F"/>
    <w:rsid w:val="008317EA"/>
    <w:rsid w:val="008324D2"/>
    <w:rsid w:val="00832926"/>
    <w:rsid w:val="00833990"/>
    <w:rsid w:val="00833AE9"/>
    <w:rsid w:val="008340C0"/>
    <w:rsid w:val="00834FFF"/>
    <w:rsid w:val="008355EF"/>
    <w:rsid w:val="00835BED"/>
    <w:rsid w:val="0083640E"/>
    <w:rsid w:val="008364CA"/>
    <w:rsid w:val="00836B72"/>
    <w:rsid w:val="00836BAF"/>
    <w:rsid w:val="00836F05"/>
    <w:rsid w:val="008371B2"/>
    <w:rsid w:val="008375DA"/>
    <w:rsid w:val="00837CA5"/>
    <w:rsid w:val="00837FBC"/>
    <w:rsid w:val="0084095A"/>
    <w:rsid w:val="00840B63"/>
    <w:rsid w:val="00840DAB"/>
    <w:rsid w:val="00840E0A"/>
    <w:rsid w:val="008412DB"/>
    <w:rsid w:val="00841773"/>
    <w:rsid w:val="0084194A"/>
    <w:rsid w:val="00841BF0"/>
    <w:rsid w:val="0084220A"/>
    <w:rsid w:val="008427D5"/>
    <w:rsid w:val="008427EC"/>
    <w:rsid w:val="00842A1B"/>
    <w:rsid w:val="00842B11"/>
    <w:rsid w:val="008443AF"/>
    <w:rsid w:val="0084458E"/>
    <w:rsid w:val="00844866"/>
    <w:rsid w:val="008451A2"/>
    <w:rsid w:val="00845251"/>
    <w:rsid w:val="008453AF"/>
    <w:rsid w:val="00846B58"/>
    <w:rsid w:val="00846C6A"/>
    <w:rsid w:val="00846F11"/>
    <w:rsid w:val="00846F6F"/>
    <w:rsid w:val="008471F8"/>
    <w:rsid w:val="008474D2"/>
    <w:rsid w:val="0084774D"/>
    <w:rsid w:val="00847C98"/>
    <w:rsid w:val="008503FB"/>
    <w:rsid w:val="00850A82"/>
    <w:rsid w:val="00850AB8"/>
    <w:rsid w:val="00850D4F"/>
    <w:rsid w:val="00851883"/>
    <w:rsid w:val="00851AB3"/>
    <w:rsid w:val="00851BD6"/>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A2"/>
    <w:rsid w:val="00855C33"/>
    <w:rsid w:val="008561C3"/>
    <w:rsid w:val="00856768"/>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2825"/>
    <w:rsid w:val="008636D5"/>
    <w:rsid w:val="00864063"/>
    <w:rsid w:val="00864256"/>
    <w:rsid w:val="008645D4"/>
    <w:rsid w:val="00864A39"/>
    <w:rsid w:val="008654F8"/>
    <w:rsid w:val="00865E28"/>
    <w:rsid w:val="00865E81"/>
    <w:rsid w:val="008670BA"/>
    <w:rsid w:val="0086742C"/>
    <w:rsid w:val="008702DA"/>
    <w:rsid w:val="008702F7"/>
    <w:rsid w:val="00870639"/>
    <w:rsid w:val="00870934"/>
    <w:rsid w:val="008712D0"/>
    <w:rsid w:val="008714DD"/>
    <w:rsid w:val="008714FE"/>
    <w:rsid w:val="0087154D"/>
    <w:rsid w:val="00871EA6"/>
    <w:rsid w:val="00872459"/>
    <w:rsid w:val="00872713"/>
    <w:rsid w:val="0087345E"/>
    <w:rsid w:val="00873507"/>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992"/>
    <w:rsid w:val="00882B9F"/>
    <w:rsid w:val="00882E9B"/>
    <w:rsid w:val="00883C3E"/>
    <w:rsid w:val="00883CA2"/>
    <w:rsid w:val="0088419F"/>
    <w:rsid w:val="008844C2"/>
    <w:rsid w:val="00884DB7"/>
    <w:rsid w:val="008854BF"/>
    <w:rsid w:val="00885560"/>
    <w:rsid w:val="00885CCE"/>
    <w:rsid w:val="00885CFE"/>
    <w:rsid w:val="0088606D"/>
    <w:rsid w:val="0088672B"/>
    <w:rsid w:val="00886A61"/>
    <w:rsid w:val="0089010C"/>
    <w:rsid w:val="0089029D"/>
    <w:rsid w:val="00890D78"/>
    <w:rsid w:val="00890DD8"/>
    <w:rsid w:val="00890E37"/>
    <w:rsid w:val="008912DC"/>
    <w:rsid w:val="00891597"/>
    <w:rsid w:val="0089277A"/>
    <w:rsid w:val="00892968"/>
    <w:rsid w:val="00893731"/>
    <w:rsid w:val="008939D7"/>
    <w:rsid w:val="00893A3E"/>
    <w:rsid w:val="00893B72"/>
    <w:rsid w:val="0089456F"/>
    <w:rsid w:val="00894CB0"/>
    <w:rsid w:val="00894D86"/>
    <w:rsid w:val="00894F66"/>
    <w:rsid w:val="00895240"/>
    <w:rsid w:val="00895E93"/>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2A64"/>
    <w:rsid w:val="008B316C"/>
    <w:rsid w:val="008B3319"/>
    <w:rsid w:val="008B3B62"/>
    <w:rsid w:val="008B3F0C"/>
    <w:rsid w:val="008B4DDC"/>
    <w:rsid w:val="008B501C"/>
    <w:rsid w:val="008B5AC8"/>
    <w:rsid w:val="008B5F65"/>
    <w:rsid w:val="008B606D"/>
    <w:rsid w:val="008B73E6"/>
    <w:rsid w:val="008B7B2A"/>
    <w:rsid w:val="008C02A3"/>
    <w:rsid w:val="008C0BBF"/>
    <w:rsid w:val="008C20EE"/>
    <w:rsid w:val="008C2D3A"/>
    <w:rsid w:val="008C31B5"/>
    <w:rsid w:val="008C31F0"/>
    <w:rsid w:val="008C3B97"/>
    <w:rsid w:val="008C3C67"/>
    <w:rsid w:val="008C40AD"/>
    <w:rsid w:val="008C4203"/>
    <w:rsid w:val="008C442A"/>
    <w:rsid w:val="008C48E2"/>
    <w:rsid w:val="008C4FBF"/>
    <w:rsid w:val="008C5277"/>
    <w:rsid w:val="008C5605"/>
    <w:rsid w:val="008C689A"/>
    <w:rsid w:val="008C695B"/>
    <w:rsid w:val="008C6DF2"/>
    <w:rsid w:val="008C6E44"/>
    <w:rsid w:val="008C6F4D"/>
    <w:rsid w:val="008C7ACE"/>
    <w:rsid w:val="008C7FA1"/>
    <w:rsid w:val="008D0614"/>
    <w:rsid w:val="008D06A4"/>
    <w:rsid w:val="008D098E"/>
    <w:rsid w:val="008D0EF3"/>
    <w:rsid w:val="008D1058"/>
    <w:rsid w:val="008D15D6"/>
    <w:rsid w:val="008D18C1"/>
    <w:rsid w:val="008D1B43"/>
    <w:rsid w:val="008D1D5B"/>
    <w:rsid w:val="008D1EE1"/>
    <w:rsid w:val="008D269E"/>
    <w:rsid w:val="008D27EA"/>
    <w:rsid w:val="008D2A9C"/>
    <w:rsid w:val="008D318B"/>
    <w:rsid w:val="008D36F6"/>
    <w:rsid w:val="008D40C3"/>
    <w:rsid w:val="008D4489"/>
    <w:rsid w:val="008D4C33"/>
    <w:rsid w:val="008D4DB2"/>
    <w:rsid w:val="008D542E"/>
    <w:rsid w:val="008D5B9C"/>
    <w:rsid w:val="008D6103"/>
    <w:rsid w:val="008D63B2"/>
    <w:rsid w:val="008D63EF"/>
    <w:rsid w:val="008D6AC7"/>
    <w:rsid w:val="008D77CE"/>
    <w:rsid w:val="008D7A92"/>
    <w:rsid w:val="008E0012"/>
    <w:rsid w:val="008E0777"/>
    <w:rsid w:val="008E0881"/>
    <w:rsid w:val="008E183B"/>
    <w:rsid w:val="008E1D5F"/>
    <w:rsid w:val="008E1D77"/>
    <w:rsid w:val="008E2310"/>
    <w:rsid w:val="008E2A5F"/>
    <w:rsid w:val="008E2F3F"/>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F0163"/>
    <w:rsid w:val="008F01D4"/>
    <w:rsid w:val="008F1BB2"/>
    <w:rsid w:val="008F1CB3"/>
    <w:rsid w:val="008F2089"/>
    <w:rsid w:val="008F3AED"/>
    <w:rsid w:val="008F5135"/>
    <w:rsid w:val="008F587F"/>
    <w:rsid w:val="008F5AC3"/>
    <w:rsid w:val="008F5B11"/>
    <w:rsid w:val="008F605B"/>
    <w:rsid w:val="008F67CA"/>
    <w:rsid w:val="008F6B47"/>
    <w:rsid w:val="008F704F"/>
    <w:rsid w:val="008F70B6"/>
    <w:rsid w:val="008F7303"/>
    <w:rsid w:val="008F7F9E"/>
    <w:rsid w:val="009002A9"/>
    <w:rsid w:val="00900540"/>
    <w:rsid w:val="00900C10"/>
    <w:rsid w:val="00900D86"/>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D39"/>
    <w:rsid w:val="00914FFD"/>
    <w:rsid w:val="009152F3"/>
    <w:rsid w:val="009154DD"/>
    <w:rsid w:val="00916D9F"/>
    <w:rsid w:val="00916E7E"/>
    <w:rsid w:val="009174B6"/>
    <w:rsid w:val="0091781A"/>
    <w:rsid w:val="0092017F"/>
    <w:rsid w:val="00920609"/>
    <w:rsid w:val="00920DAF"/>
    <w:rsid w:val="009213BA"/>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92C"/>
    <w:rsid w:val="00925C9B"/>
    <w:rsid w:val="00925DE8"/>
    <w:rsid w:val="009261AE"/>
    <w:rsid w:val="00926908"/>
    <w:rsid w:val="00926EC3"/>
    <w:rsid w:val="00927DBD"/>
    <w:rsid w:val="0093088D"/>
    <w:rsid w:val="00930C61"/>
    <w:rsid w:val="00931BE9"/>
    <w:rsid w:val="009320AC"/>
    <w:rsid w:val="00932DBA"/>
    <w:rsid w:val="0093312F"/>
    <w:rsid w:val="009332C4"/>
    <w:rsid w:val="009333D1"/>
    <w:rsid w:val="009336BF"/>
    <w:rsid w:val="009345C3"/>
    <w:rsid w:val="00934822"/>
    <w:rsid w:val="009349C2"/>
    <w:rsid w:val="00934AEC"/>
    <w:rsid w:val="00934B56"/>
    <w:rsid w:val="0093522F"/>
    <w:rsid w:val="00935923"/>
    <w:rsid w:val="009359E1"/>
    <w:rsid w:val="00935C07"/>
    <w:rsid w:val="00935F54"/>
    <w:rsid w:val="009366C6"/>
    <w:rsid w:val="009367DF"/>
    <w:rsid w:val="00936AD9"/>
    <w:rsid w:val="00936CE7"/>
    <w:rsid w:val="00936D42"/>
    <w:rsid w:val="00936EBD"/>
    <w:rsid w:val="00936F05"/>
    <w:rsid w:val="00937202"/>
    <w:rsid w:val="009375D9"/>
    <w:rsid w:val="00937708"/>
    <w:rsid w:val="0094013B"/>
    <w:rsid w:val="00941694"/>
    <w:rsid w:val="00942B9A"/>
    <w:rsid w:val="00942DD8"/>
    <w:rsid w:val="00942E82"/>
    <w:rsid w:val="009430D9"/>
    <w:rsid w:val="009431B5"/>
    <w:rsid w:val="00943418"/>
    <w:rsid w:val="009439A6"/>
    <w:rsid w:val="0094426E"/>
    <w:rsid w:val="00944703"/>
    <w:rsid w:val="009448B9"/>
    <w:rsid w:val="00944CE8"/>
    <w:rsid w:val="0094556F"/>
    <w:rsid w:val="0094665A"/>
    <w:rsid w:val="009466FE"/>
    <w:rsid w:val="0094747A"/>
    <w:rsid w:val="0094792D"/>
    <w:rsid w:val="009506CD"/>
    <w:rsid w:val="009507BB"/>
    <w:rsid w:val="00950987"/>
    <w:rsid w:val="0095104E"/>
    <w:rsid w:val="00951F7B"/>
    <w:rsid w:val="009520FC"/>
    <w:rsid w:val="00952C12"/>
    <w:rsid w:val="00952DEB"/>
    <w:rsid w:val="00952F0F"/>
    <w:rsid w:val="0095422D"/>
    <w:rsid w:val="00954278"/>
    <w:rsid w:val="009542A2"/>
    <w:rsid w:val="00954524"/>
    <w:rsid w:val="009556FB"/>
    <w:rsid w:val="009558C9"/>
    <w:rsid w:val="0095615C"/>
    <w:rsid w:val="00956224"/>
    <w:rsid w:val="0095622C"/>
    <w:rsid w:val="0095697D"/>
    <w:rsid w:val="00956C11"/>
    <w:rsid w:val="00956D1B"/>
    <w:rsid w:val="00956D44"/>
    <w:rsid w:val="009573AB"/>
    <w:rsid w:val="00957771"/>
    <w:rsid w:val="00957D00"/>
    <w:rsid w:val="00957EA5"/>
    <w:rsid w:val="0096036F"/>
    <w:rsid w:val="00960814"/>
    <w:rsid w:val="0096091A"/>
    <w:rsid w:val="00960BB7"/>
    <w:rsid w:val="009610A4"/>
    <w:rsid w:val="0096110C"/>
    <w:rsid w:val="0096149B"/>
    <w:rsid w:val="00961B37"/>
    <w:rsid w:val="00961FD7"/>
    <w:rsid w:val="009621B2"/>
    <w:rsid w:val="00962AB5"/>
    <w:rsid w:val="0096372F"/>
    <w:rsid w:val="00963C9E"/>
    <w:rsid w:val="00964155"/>
    <w:rsid w:val="00964630"/>
    <w:rsid w:val="009649C8"/>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A7"/>
    <w:rsid w:val="00985482"/>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6E9"/>
    <w:rsid w:val="009919EA"/>
    <w:rsid w:val="00991BB7"/>
    <w:rsid w:val="00991D46"/>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8AA"/>
    <w:rsid w:val="009A0EEA"/>
    <w:rsid w:val="009A141C"/>
    <w:rsid w:val="009A1BEE"/>
    <w:rsid w:val="009A24A3"/>
    <w:rsid w:val="009A27C0"/>
    <w:rsid w:val="009A28B7"/>
    <w:rsid w:val="009A35C4"/>
    <w:rsid w:val="009A4562"/>
    <w:rsid w:val="009A48CC"/>
    <w:rsid w:val="009A4F20"/>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C9C"/>
    <w:rsid w:val="009C03E5"/>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256"/>
    <w:rsid w:val="009C4387"/>
    <w:rsid w:val="009C4809"/>
    <w:rsid w:val="009C5031"/>
    <w:rsid w:val="009C5C94"/>
    <w:rsid w:val="009C5DE4"/>
    <w:rsid w:val="009C6171"/>
    <w:rsid w:val="009C62DB"/>
    <w:rsid w:val="009D14F7"/>
    <w:rsid w:val="009D15F4"/>
    <w:rsid w:val="009D1A2D"/>
    <w:rsid w:val="009D1A62"/>
    <w:rsid w:val="009D1A93"/>
    <w:rsid w:val="009D215A"/>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4EB"/>
    <w:rsid w:val="009E257D"/>
    <w:rsid w:val="009E25CE"/>
    <w:rsid w:val="009E28E9"/>
    <w:rsid w:val="009E2C15"/>
    <w:rsid w:val="009E30A4"/>
    <w:rsid w:val="009E34C5"/>
    <w:rsid w:val="009E3512"/>
    <w:rsid w:val="009E38D6"/>
    <w:rsid w:val="009E3A89"/>
    <w:rsid w:val="009E3FCF"/>
    <w:rsid w:val="009E4337"/>
    <w:rsid w:val="009E4785"/>
    <w:rsid w:val="009E5581"/>
    <w:rsid w:val="009E585D"/>
    <w:rsid w:val="009E5B40"/>
    <w:rsid w:val="009E6B4E"/>
    <w:rsid w:val="009E77A2"/>
    <w:rsid w:val="009F00C4"/>
    <w:rsid w:val="009F013E"/>
    <w:rsid w:val="009F03CD"/>
    <w:rsid w:val="009F0B1C"/>
    <w:rsid w:val="009F0ED1"/>
    <w:rsid w:val="009F1140"/>
    <w:rsid w:val="009F1DC1"/>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D5"/>
    <w:rsid w:val="00A0199D"/>
    <w:rsid w:val="00A022EC"/>
    <w:rsid w:val="00A02BB4"/>
    <w:rsid w:val="00A0325A"/>
    <w:rsid w:val="00A032AF"/>
    <w:rsid w:val="00A036BB"/>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4643"/>
    <w:rsid w:val="00A149EA"/>
    <w:rsid w:val="00A15514"/>
    <w:rsid w:val="00A15616"/>
    <w:rsid w:val="00A15BDB"/>
    <w:rsid w:val="00A15E35"/>
    <w:rsid w:val="00A16D3F"/>
    <w:rsid w:val="00A16DF5"/>
    <w:rsid w:val="00A1771E"/>
    <w:rsid w:val="00A20413"/>
    <w:rsid w:val="00A210F4"/>
    <w:rsid w:val="00A210F5"/>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44E"/>
    <w:rsid w:val="00A3086B"/>
    <w:rsid w:val="00A30A13"/>
    <w:rsid w:val="00A30C40"/>
    <w:rsid w:val="00A31A51"/>
    <w:rsid w:val="00A31E63"/>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2989"/>
    <w:rsid w:val="00A52EA9"/>
    <w:rsid w:val="00A534D9"/>
    <w:rsid w:val="00A53507"/>
    <w:rsid w:val="00A53836"/>
    <w:rsid w:val="00A540F8"/>
    <w:rsid w:val="00A5466B"/>
    <w:rsid w:val="00A54D3B"/>
    <w:rsid w:val="00A54E08"/>
    <w:rsid w:val="00A54E93"/>
    <w:rsid w:val="00A54EC4"/>
    <w:rsid w:val="00A55598"/>
    <w:rsid w:val="00A55D6B"/>
    <w:rsid w:val="00A55DC5"/>
    <w:rsid w:val="00A564BF"/>
    <w:rsid w:val="00A57197"/>
    <w:rsid w:val="00A57534"/>
    <w:rsid w:val="00A5780B"/>
    <w:rsid w:val="00A57CBD"/>
    <w:rsid w:val="00A57E68"/>
    <w:rsid w:val="00A60141"/>
    <w:rsid w:val="00A60A97"/>
    <w:rsid w:val="00A60DC6"/>
    <w:rsid w:val="00A60EC8"/>
    <w:rsid w:val="00A611DE"/>
    <w:rsid w:val="00A61613"/>
    <w:rsid w:val="00A6197D"/>
    <w:rsid w:val="00A61EEE"/>
    <w:rsid w:val="00A62962"/>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2CEC"/>
    <w:rsid w:val="00A738FE"/>
    <w:rsid w:val="00A73D4E"/>
    <w:rsid w:val="00A73DE4"/>
    <w:rsid w:val="00A73EFB"/>
    <w:rsid w:val="00A74012"/>
    <w:rsid w:val="00A74718"/>
    <w:rsid w:val="00A74954"/>
    <w:rsid w:val="00A75DBF"/>
    <w:rsid w:val="00A76391"/>
    <w:rsid w:val="00A76856"/>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905EF"/>
    <w:rsid w:val="00A9064C"/>
    <w:rsid w:val="00A9182E"/>
    <w:rsid w:val="00A92820"/>
    <w:rsid w:val="00A92E19"/>
    <w:rsid w:val="00A93F45"/>
    <w:rsid w:val="00A94384"/>
    <w:rsid w:val="00A945B0"/>
    <w:rsid w:val="00A94917"/>
    <w:rsid w:val="00A96756"/>
    <w:rsid w:val="00A97544"/>
    <w:rsid w:val="00A977A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C03A1"/>
    <w:rsid w:val="00AC0A5E"/>
    <w:rsid w:val="00AC0E39"/>
    <w:rsid w:val="00AC0E91"/>
    <w:rsid w:val="00AC1000"/>
    <w:rsid w:val="00AC1286"/>
    <w:rsid w:val="00AC1325"/>
    <w:rsid w:val="00AC155C"/>
    <w:rsid w:val="00AC1D0A"/>
    <w:rsid w:val="00AC2499"/>
    <w:rsid w:val="00AC3269"/>
    <w:rsid w:val="00AC3C1E"/>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533"/>
    <w:rsid w:val="00AC7A86"/>
    <w:rsid w:val="00AD09F7"/>
    <w:rsid w:val="00AD1060"/>
    <w:rsid w:val="00AD1679"/>
    <w:rsid w:val="00AD1FB5"/>
    <w:rsid w:val="00AD2E82"/>
    <w:rsid w:val="00AD3A43"/>
    <w:rsid w:val="00AD3BD3"/>
    <w:rsid w:val="00AD4879"/>
    <w:rsid w:val="00AD4C39"/>
    <w:rsid w:val="00AD535F"/>
    <w:rsid w:val="00AD588A"/>
    <w:rsid w:val="00AD5CE7"/>
    <w:rsid w:val="00AD6D88"/>
    <w:rsid w:val="00AD6D98"/>
    <w:rsid w:val="00AD71C1"/>
    <w:rsid w:val="00AD7DB8"/>
    <w:rsid w:val="00AE065A"/>
    <w:rsid w:val="00AE06CD"/>
    <w:rsid w:val="00AE0A8D"/>
    <w:rsid w:val="00AE1321"/>
    <w:rsid w:val="00AE13E3"/>
    <w:rsid w:val="00AE1D68"/>
    <w:rsid w:val="00AE2170"/>
    <w:rsid w:val="00AE3F17"/>
    <w:rsid w:val="00AE405E"/>
    <w:rsid w:val="00AE40A2"/>
    <w:rsid w:val="00AE44E4"/>
    <w:rsid w:val="00AE4828"/>
    <w:rsid w:val="00AE485F"/>
    <w:rsid w:val="00AE4894"/>
    <w:rsid w:val="00AE6079"/>
    <w:rsid w:val="00AE6140"/>
    <w:rsid w:val="00AE6198"/>
    <w:rsid w:val="00AE6759"/>
    <w:rsid w:val="00AE6982"/>
    <w:rsid w:val="00AE7E83"/>
    <w:rsid w:val="00AF081E"/>
    <w:rsid w:val="00AF0A73"/>
    <w:rsid w:val="00AF0C0A"/>
    <w:rsid w:val="00AF1878"/>
    <w:rsid w:val="00AF1CE3"/>
    <w:rsid w:val="00AF1DB0"/>
    <w:rsid w:val="00AF1FF9"/>
    <w:rsid w:val="00AF28B9"/>
    <w:rsid w:val="00AF2A65"/>
    <w:rsid w:val="00AF2E4F"/>
    <w:rsid w:val="00AF3B14"/>
    <w:rsid w:val="00AF4139"/>
    <w:rsid w:val="00AF422A"/>
    <w:rsid w:val="00AF46BC"/>
    <w:rsid w:val="00AF4720"/>
    <w:rsid w:val="00AF491A"/>
    <w:rsid w:val="00AF4ABE"/>
    <w:rsid w:val="00AF4E80"/>
    <w:rsid w:val="00AF4F44"/>
    <w:rsid w:val="00AF510C"/>
    <w:rsid w:val="00AF710F"/>
    <w:rsid w:val="00AF73F6"/>
    <w:rsid w:val="00AF7685"/>
    <w:rsid w:val="00AF76FB"/>
    <w:rsid w:val="00AF7920"/>
    <w:rsid w:val="00AF7DE8"/>
    <w:rsid w:val="00B005F4"/>
    <w:rsid w:val="00B00971"/>
    <w:rsid w:val="00B013AB"/>
    <w:rsid w:val="00B0144A"/>
    <w:rsid w:val="00B01B42"/>
    <w:rsid w:val="00B026D4"/>
    <w:rsid w:val="00B03726"/>
    <w:rsid w:val="00B04572"/>
    <w:rsid w:val="00B045E3"/>
    <w:rsid w:val="00B051FD"/>
    <w:rsid w:val="00B05BA5"/>
    <w:rsid w:val="00B0618D"/>
    <w:rsid w:val="00B06FD0"/>
    <w:rsid w:val="00B07111"/>
    <w:rsid w:val="00B10026"/>
    <w:rsid w:val="00B100F8"/>
    <w:rsid w:val="00B104CE"/>
    <w:rsid w:val="00B10930"/>
    <w:rsid w:val="00B10EFF"/>
    <w:rsid w:val="00B1137C"/>
    <w:rsid w:val="00B12361"/>
    <w:rsid w:val="00B12536"/>
    <w:rsid w:val="00B1261A"/>
    <w:rsid w:val="00B12D2B"/>
    <w:rsid w:val="00B13E64"/>
    <w:rsid w:val="00B1500F"/>
    <w:rsid w:val="00B15219"/>
    <w:rsid w:val="00B161BE"/>
    <w:rsid w:val="00B1634B"/>
    <w:rsid w:val="00B16B23"/>
    <w:rsid w:val="00B173F2"/>
    <w:rsid w:val="00B1761E"/>
    <w:rsid w:val="00B177BD"/>
    <w:rsid w:val="00B179B9"/>
    <w:rsid w:val="00B200B6"/>
    <w:rsid w:val="00B207B0"/>
    <w:rsid w:val="00B20813"/>
    <w:rsid w:val="00B20899"/>
    <w:rsid w:val="00B20CB9"/>
    <w:rsid w:val="00B210DC"/>
    <w:rsid w:val="00B21765"/>
    <w:rsid w:val="00B2194F"/>
    <w:rsid w:val="00B2268C"/>
    <w:rsid w:val="00B22763"/>
    <w:rsid w:val="00B2288B"/>
    <w:rsid w:val="00B22969"/>
    <w:rsid w:val="00B22C04"/>
    <w:rsid w:val="00B22E84"/>
    <w:rsid w:val="00B23231"/>
    <w:rsid w:val="00B2332E"/>
    <w:rsid w:val="00B238ED"/>
    <w:rsid w:val="00B23C38"/>
    <w:rsid w:val="00B23EC8"/>
    <w:rsid w:val="00B23F05"/>
    <w:rsid w:val="00B2414F"/>
    <w:rsid w:val="00B24277"/>
    <w:rsid w:val="00B246D3"/>
    <w:rsid w:val="00B252F2"/>
    <w:rsid w:val="00B2551D"/>
    <w:rsid w:val="00B25FE2"/>
    <w:rsid w:val="00B26358"/>
    <w:rsid w:val="00B26379"/>
    <w:rsid w:val="00B26E1D"/>
    <w:rsid w:val="00B279FD"/>
    <w:rsid w:val="00B27C07"/>
    <w:rsid w:val="00B3008B"/>
    <w:rsid w:val="00B3024C"/>
    <w:rsid w:val="00B303C1"/>
    <w:rsid w:val="00B30911"/>
    <w:rsid w:val="00B30CA9"/>
    <w:rsid w:val="00B31555"/>
    <w:rsid w:val="00B315DB"/>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0A"/>
    <w:rsid w:val="00B40E6D"/>
    <w:rsid w:val="00B41040"/>
    <w:rsid w:val="00B41122"/>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448"/>
    <w:rsid w:val="00B467ED"/>
    <w:rsid w:val="00B47A72"/>
    <w:rsid w:val="00B47F13"/>
    <w:rsid w:val="00B47F9E"/>
    <w:rsid w:val="00B501F1"/>
    <w:rsid w:val="00B5077B"/>
    <w:rsid w:val="00B50DDD"/>
    <w:rsid w:val="00B51902"/>
    <w:rsid w:val="00B519F8"/>
    <w:rsid w:val="00B51BFB"/>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4E32"/>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6B3"/>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D24"/>
    <w:rsid w:val="00B83F54"/>
    <w:rsid w:val="00B842D0"/>
    <w:rsid w:val="00B845C3"/>
    <w:rsid w:val="00B8475E"/>
    <w:rsid w:val="00B84BF1"/>
    <w:rsid w:val="00B84E39"/>
    <w:rsid w:val="00B8534A"/>
    <w:rsid w:val="00B857C6"/>
    <w:rsid w:val="00B85FFC"/>
    <w:rsid w:val="00B86E3C"/>
    <w:rsid w:val="00B8726E"/>
    <w:rsid w:val="00B90AF5"/>
    <w:rsid w:val="00B90DF4"/>
    <w:rsid w:val="00B91AD7"/>
    <w:rsid w:val="00B91C80"/>
    <w:rsid w:val="00B92565"/>
    <w:rsid w:val="00B928CD"/>
    <w:rsid w:val="00B92CB1"/>
    <w:rsid w:val="00B93025"/>
    <w:rsid w:val="00B93175"/>
    <w:rsid w:val="00B93584"/>
    <w:rsid w:val="00B939AC"/>
    <w:rsid w:val="00B93B60"/>
    <w:rsid w:val="00B94293"/>
    <w:rsid w:val="00B9442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978"/>
    <w:rsid w:val="00BA2E42"/>
    <w:rsid w:val="00BA3764"/>
    <w:rsid w:val="00BA3C7B"/>
    <w:rsid w:val="00BA3CD9"/>
    <w:rsid w:val="00BA3D54"/>
    <w:rsid w:val="00BA3FD2"/>
    <w:rsid w:val="00BA41A5"/>
    <w:rsid w:val="00BA493F"/>
    <w:rsid w:val="00BA5588"/>
    <w:rsid w:val="00BA5C59"/>
    <w:rsid w:val="00BA5CDF"/>
    <w:rsid w:val="00BA6BD4"/>
    <w:rsid w:val="00BA7133"/>
    <w:rsid w:val="00BA7ACA"/>
    <w:rsid w:val="00BB0365"/>
    <w:rsid w:val="00BB0458"/>
    <w:rsid w:val="00BB04E6"/>
    <w:rsid w:val="00BB1057"/>
    <w:rsid w:val="00BB13B7"/>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D11EF"/>
    <w:rsid w:val="00BD19DB"/>
    <w:rsid w:val="00BD19F5"/>
    <w:rsid w:val="00BD20F0"/>
    <w:rsid w:val="00BD2273"/>
    <w:rsid w:val="00BD2282"/>
    <w:rsid w:val="00BD254C"/>
    <w:rsid w:val="00BD2C34"/>
    <w:rsid w:val="00BD2DA0"/>
    <w:rsid w:val="00BD56B4"/>
    <w:rsid w:val="00BD5CE2"/>
    <w:rsid w:val="00BE02CE"/>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798"/>
    <w:rsid w:val="00BE67A8"/>
    <w:rsid w:val="00BE7DBA"/>
    <w:rsid w:val="00BF1968"/>
    <w:rsid w:val="00BF28B7"/>
    <w:rsid w:val="00BF3EED"/>
    <w:rsid w:val="00BF440D"/>
    <w:rsid w:val="00BF442C"/>
    <w:rsid w:val="00BF58F6"/>
    <w:rsid w:val="00BF5E5D"/>
    <w:rsid w:val="00BF5F0C"/>
    <w:rsid w:val="00BF5FD4"/>
    <w:rsid w:val="00BF6A29"/>
    <w:rsid w:val="00BF6CFE"/>
    <w:rsid w:val="00BF724E"/>
    <w:rsid w:val="00BF74E3"/>
    <w:rsid w:val="00BF7593"/>
    <w:rsid w:val="00BF76A0"/>
    <w:rsid w:val="00BF775E"/>
    <w:rsid w:val="00BF7A83"/>
    <w:rsid w:val="00BF7B4D"/>
    <w:rsid w:val="00BF7DEA"/>
    <w:rsid w:val="00BF7E75"/>
    <w:rsid w:val="00C01BB7"/>
    <w:rsid w:val="00C02253"/>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A4D"/>
    <w:rsid w:val="00C10F9E"/>
    <w:rsid w:val="00C1120B"/>
    <w:rsid w:val="00C11F3C"/>
    <w:rsid w:val="00C12BA3"/>
    <w:rsid w:val="00C12D28"/>
    <w:rsid w:val="00C13CFA"/>
    <w:rsid w:val="00C13D89"/>
    <w:rsid w:val="00C142E9"/>
    <w:rsid w:val="00C143EE"/>
    <w:rsid w:val="00C1444F"/>
    <w:rsid w:val="00C14D8E"/>
    <w:rsid w:val="00C158C7"/>
    <w:rsid w:val="00C159D8"/>
    <w:rsid w:val="00C1606E"/>
    <w:rsid w:val="00C17A7A"/>
    <w:rsid w:val="00C17DB6"/>
    <w:rsid w:val="00C206FA"/>
    <w:rsid w:val="00C21FB0"/>
    <w:rsid w:val="00C22379"/>
    <w:rsid w:val="00C22D01"/>
    <w:rsid w:val="00C23399"/>
    <w:rsid w:val="00C23523"/>
    <w:rsid w:val="00C23EBF"/>
    <w:rsid w:val="00C24523"/>
    <w:rsid w:val="00C24E02"/>
    <w:rsid w:val="00C25377"/>
    <w:rsid w:val="00C25F54"/>
    <w:rsid w:val="00C261A3"/>
    <w:rsid w:val="00C26D5C"/>
    <w:rsid w:val="00C2757D"/>
    <w:rsid w:val="00C302B8"/>
    <w:rsid w:val="00C3037D"/>
    <w:rsid w:val="00C31504"/>
    <w:rsid w:val="00C31D31"/>
    <w:rsid w:val="00C32047"/>
    <w:rsid w:val="00C322AC"/>
    <w:rsid w:val="00C32A87"/>
    <w:rsid w:val="00C32D3B"/>
    <w:rsid w:val="00C3307D"/>
    <w:rsid w:val="00C33A8D"/>
    <w:rsid w:val="00C352BC"/>
    <w:rsid w:val="00C35337"/>
    <w:rsid w:val="00C353D4"/>
    <w:rsid w:val="00C3684C"/>
    <w:rsid w:val="00C36C1A"/>
    <w:rsid w:val="00C374AF"/>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C41"/>
    <w:rsid w:val="00C42F4E"/>
    <w:rsid w:val="00C4381C"/>
    <w:rsid w:val="00C458EF"/>
    <w:rsid w:val="00C46DD4"/>
    <w:rsid w:val="00C47750"/>
    <w:rsid w:val="00C478FE"/>
    <w:rsid w:val="00C47ECA"/>
    <w:rsid w:val="00C50612"/>
    <w:rsid w:val="00C511CE"/>
    <w:rsid w:val="00C51440"/>
    <w:rsid w:val="00C5156D"/>
    <w:rsid w:val="00C5159C"/>
    <w:rsid w:val="00C515B9"/>
    <w:rsid w:val="00C520DB"/>
    <w:rsid w:val="00C521B6"/>
    <w:rsid w:val="00C526ED"/>
    <w:rsid w:val="00C527DC"/>
    <w:rsid w:val="00C529BE"/>
    <w:rsid w:val="00C5358A"/>
    <w:rsid w:val="00C53C52"/>
    <w:rsid w:val="00C53D7F"/>
    <w:rsid w:val="00C53DF2"/>
    <w:rsid w:val="00C54931"/>
    <w:rsid w:val="00C54BB9"/>
    <w:rsid w:val="00C552C2"/>
    <w:rsid w:val="00C556E0"/>
    <w:rsid w:val="00C55B85"/>
    <w:rsid w:val="00C55ED0"/>
    <w:rsid w:val="00C56AE4"/>
    <w:rsid w:val="00C57682"/>
    <w:rsid w:val="00C57C30"/>
    <w:rsid w:val="00C57CB9"/>
    <w:rsid w:val="00C61151"/>
    <w:rsid w:val="00C61196"/>
    <w:rsid w:val="00C6138A"/>
    <w:rsid w:val="00C6154F"/>
    <w:rsid w:val="00C6155C"/>
    <w:rsid w:val="00C618F2"/>
    <w:rsid w:val="00C61B1F"/>
    <w:rsid w:val="00C61F30"/>
    <w:rsid w:val="00C623E3"/>
    <w:rsid w:val="00C62795"/>
    <w:rsid w:val="00C627F0"/>
    <w:rsid w:val="00C62A64"/>
    <w:rsid w:val="00C62C0C"/>
    <w:rsid w:val="00C62F71"/>
    <w:rsid w:val="00C62FA2"/>
    <w:rsid w:val="00C630BA"/>
    <w:rsid w:val="00C631F5"/>
    <w:rsid w:val="00C652A3"/>
    <w:rsid w:val="00C65CBB"/>
    <w:rsid w:val="00C65EDD"/>
    <w:rsid w:val="00C6620B"/>
    <w:rsid w:val="00C666C4"/>
    <w:rsid w:val="00C668E5"/>
    <w:rsid w:val="00C67042"/>
    <w:rsid w:val="00C675CD"/>
    <w:rsid w:val="00C67C9A"/>
    <w:rsid w:val="00C7072E"/>
    <w:rsid w:val="00C70A34"/>
    <w:rsid w:val="00C7130F"/>
    <w:rsid w:val="00C7137B"/>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10F"/>
    <w:rsid w:val="00C8034B"/>
    <w:rsid w:val="00C83514"/>
    <w:rsid w:val="00C850DB"/>
    <w:rsid w:val="00C855CF"/>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20B3"/>
    <w:rsid w:val="00C925F0"/>
    <w:rsid w:val="00C927E3"/>
    <w:rsid w:val="00C93375"/>
    <w:rsid w:val="00C9350C"/>
    <w:rsid w:val="00C93D2E"/>
    <w:rsid w:val="00C93DBB"/>
    <w:rsid w:val="00C94385"/>
    <w:rsid w:val="00C954D6"/>
    <w:rsid w:val="00C959A7"/>
    <w:rsid w:val="00C95BC0"/>
    <w:rsid w:val="00C95C8E"/>
    <w:rsid w:val="00C95D0A"/>
    <w:rsid w:val="00C96161"/>
    <w:rsid w:val="00C96FB2"/>
    <w:rsid w:val="00C97412"/>
    <w:rsid w:val="00C97C04"/>
    <w:rsid w:val="00CA028E"/>
    <w:rsid w:val="00CA0411"/>
    <w:rsid w:val="00CA04D9"/>
    <w:rsid w:val="00CA0599"/>
    <w:rsid w:val="00CA06E0"/>
    <w:rsid w:val="00CA0A50"/>
    <w:rsid w:val="00CA18FF"/>
    <w:rsid w:val="00CA2AAD"/>
    <w:rsid w:val="00CA2DE7"/>
    <w:rsid w:val="00CA40FA"/>
    <w:rsid w:val="00CA42DE"/>
    <w:rsid w:val="00CA4658"/>
    <w:rsid w:val="00CA4A31"/>
    <w:rsid w:val="00CA4C11"/>
    <w:rsid w:val="00CA5A04"/>
    <w:rsid w:val="00CA5DD2"/>
    <w:rsid w:val="00CA5E32"/>
    <w:rsid w:val="00CA5EC3"/>
    <w:rsid w:val="00CA6DE7"/>
    <w:rsid w:val="00CA6DF0"/>
    <w:rsid w:val="00CA6E0E"/>
    <w:rsid w:val="00CA6E4E"/>
    <w:rsid w:val="00CB0049"/>
    <w:rsid w:val="00CB01D8"/>
    <w:rsid w:val="00CB0492"/>
    <w:rsid w:val="00CB052F"/>
    <w:rsid w:val="00CB0639"/>
    <w:rsid w:val="00CB09F3"/>
    <w:rsid w:val="00CB0E22"/>
    <w:rsid w:val="00CB0EC5"/>
    <w:rsid w:val="00CB10E3"/>
    <w:rsid w:val="00CB1DEC"/>
    <w:rsid w:val="00CB22FE"/>
    <w:rsid w:val="00CB2D31"/>
    <w:rsid w:val="00CB2D7E"/>
    <w:rsid w:val="00CB2F9F"/>
    <w:rsid w:val="00CB35D9"/>
    <w:rsid w:val="00CB42FB"/>
    <w:rsid w:val="00CB45D2"/>
    <w:rsid w:val="00CB49E6"/>
    <w:rsid w:val="00CB513C"/>
    <w:rsid w:val="00CB5496"/>
    <w:rsid w:val="00CB5B7D"/>
    <w:rsid w:val="00CB5EF4"/>
    <w:rsid w:val="00CB5F0D"/>
    <w:rsid w:val="00CB6453"/>
    <w:rsid w:val="00CB6597"/>
    <w:rsid w:val="00CB65E0"/>
    <w:rsid w:val="00CB7383"/>
    <w:rsid w:val="00CC02B6"/>
    <w:rsid w:val="00CC15F0"/>
    <w:rsid w:val="00CC1F4B"/>
    <w:rsid w:val="00CC233D"/>
    <w:rsid w:val="00CC2EA8"/>
    <w:rsid w:val="00CC352C"/>
    <w:rsid w:val="00CC36F9"/>
    <w:rsid w:val="00CC3CED"/>
    <w:rsid w:val="00CC3F9D"/>
    <w:rsid w:val="00CC511B"/>
    <w:rsid w:val="00CC51B9"/>
    <w:rsid w:val="00CC5602"/>
    <w:rsid w:val="00CC571C"/>
    <w:rsid w:val="00CC5C1D"/>
    <w:rsid w:val="00CC66DF"/>
    <w:rsid w:val="00CC6CD1"/>
    <w:rsid w:val="00CC7C7D"/>
    <w:rsid w:val="00CC7CBC"/>
    <w:rsid w:val="00CD029B"/>
    <w:rsid w:val="00CD1094"/>
    <w:rsid w:val="00CD142D"/>
    <w:rsid w:val="00CD1710"/>
    <w:rsid w:val="00CD1915"/>
    <w:rsid w:val="00CD1DD4"/>
    <w:rsid w:val="00CD20E2"/>
    <w:rsid w:val="00CD24EE"/>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4C9"/>
    <w:rsid w:val="00CD75EB"/>
    <w:rsid w:val="00CD7628"/>
    <w:rsid w:val="00CD7673"/>
    <w:rsid w:val="00CD7F1C"/>
    <w:rsid w:val="00CD7FBC"/>
    <w:rsid w:val="00CE04C3"/>
    <w:rsid w:val="00CE0C0C"/>
    <w:rsid w:val="00CE167E"/>
    <w:rsid w:val="00CE1D61"/>
    <w:rsid w:val="00CE2380"/>
    <w:rsid w:val="00CE274F"/>
    <w:rsid w:val="00CE2858"/>
    <w:rsid w:val="00CE294A"/>
    <w:rsid w:val="00CE2959"/>
    <w:rsid w:val="00CE2B84"/>
    <w:rsid w:val="00CE3191"/>
    <w:rsid w:val="00CE37F3"/>
    <w:rsid w:val="00CE3804"/>
    <w:rsid w:val="00CE3851"/>
    <w:rsid w:val="00CE3D71"/>
    <w:rsid w:val="00CE4BC6"/>
    <w:rsid w:val="00CE508B"/>
    <w:rsid w:val="00CE61F5"/>
    <w:rsid w:val="00CE664D"/>
    <w:rsid w:val="00CE68BD"/>
    <w:rsid w:val="00CE76BE"/>
    <w:rsid w:val="00CF015F"/>
    <w:rsid w:val="00CF0397"/>
    <w:rsid w:val="00CF0770"/>
    <w:rsid w:val="00CF0CFC"/>
    <w:rsid w:val="00CF0FA6"/>
    <w:rsid w:val="00CF174B"/>
    <w:rsid w:val="00CF2747"/>
    <w:rsid w:val="00CF3283"/>
    <w:rsid w:val="00CF3C2B"/>
    <w:rsid w:val="00CF3DC4"/>
    <w:rsid w:val="00CF40AA"/>
    <w:rsid w:val="00CF470D"/>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2196"/>
    <w:rsid w:val="00D1311B"/>
    <w:rsid w:val="00D13EC2"/>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44C6"/>
    <w:rsid w:val="00D24699"/>
    <w:rsid w:val="00D25842"/>
    <w:rsid w:val="00D25EA4"/>
    <w:rsid w:val="00D26221"/>
    <w:rsid w:val="00D267B7"/>
    <w:rsid w:val="00D26F75"/>
    <w:rsid w:val="00D27062"/>
    <w:rsid w:val="00D27677"/>
    <w:rsid w:val="00D27C37"/>
    <w:rsid w:val="00D27D2C"/>
    <w:rsid w:val="00D27D33"/>
    <w:rsid w:val="00D27ED7"/>
    <w:rsid w:val="00D30230"/>
    <w:rsid w:val="00D30370"/>
    <w:rsid w:val="00D30A00"/>
    <w:rsid w:val="00D3154E"/>
    <w:rsid w:val="00D318AE"/>
    <w:rsid w:val="00D31FBA"/>
    <w:rsid w:val="00D32031"/>
    <w:rsid w:val="00D323AA"/>
    <w:rsid w:val="00D327B8"/>
    <w:rsid w:val="00D33371"/>
    <w:rsid w:val="00D33AEB"/>
    <w:rsid w:val="00D349D3"/>
    <w:rsid w:val="00D351B0"/>
    <w:rsid w:val="00D35270"/>
    <w:rsid w:val="00D35800"/>
    <w:rsid w:val="00D3635F"/>
    <w:rsid w:val="00D3694E"/>
    <w:rsid w:val="00D369AD"/>
    <w:rsid w:val="00D36BE3"/>
    <w:rsid w:val="00D37344"/>
    <w:rsid w:val="00D37422"/>
    <w:rsid w:val="00D37F98"/>
    <w:rsid w:val="00D37FE1"/>
    <w:rsid w:val="00D40757"/>
    <w:rsid w:val="00D40835"/>
    <w:rsid w:val="00D40CDB"/>
    <w:rsid w:val="00D4124A"/>
    <w:rsid w:val="00D435DE"/>
    <w:rsid w:val="00D436A2"/>
    <w:rsid w:val="00D438F3"/>
    <w:rsid w:val="00D44F73"/>
    <w:rsid w:val="00D4539F"/>
    <w:rsid w:val="00D4568E"/>
    <w:rsid w:val="00D45916"/>
    <w:rsid w:val="00D460B3"/>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AA2"/>
    <w:rsid w:val="00D53C0A"/>
    <w:rsid w:val="00D53CD7"/>
    <w:rsid w:val="00D53DCB"/>
    <w:rsid w:val="00D53FB7"/>
    <w:rsid w:val="00D54A88"/>
    <w:rsid w:val="00D5537F"/>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70B11"/>
    <w:rsid w:val="00D70D43"/>
    <w:rsid w:val="00D725EB"/>
    <w:rsid w:val="00D725F6"/>
    <w:rsid w:val="00D7278C"/>
    <w:rsid w:val="00D729E4"/>
    <w:rsid w:val="00D72C34"/>
    <w:rsid w:val="00D74ED1"/>
    <w:rsid w:val="00D75FEC"/>
    <w:rsid w:val="00D772FB"/>
    <w:rsid w:val="00D77664"/>
    <w:rsid w:val="00D805E7"/>
    <w:rsid w:val="00D8061B"/>
    <w:rsid w:val="00D8099E"/>
    <w:rsid w:val="00D80A58"/>
    <w:rsid w:val="00D82ED4"/>
    <w:rsid w:val="00D8307F"/>
    <w:rsid w:val="00D83341"/>
    <w:rsid w:val="00D83BDC"/>
    <w:rsid w:val="00D84FF0"/>
    <w:rsid w:val="00D855F3"/>
    <w:rsid w:val="00D85607"/>
    <w:rsid w:val="00D8567C"/>
    <w:rsid w:val="00D857F9"/>
    <w:rsid w:val="00D859B1"/>
    <w:rsid w:val="00D85B67"/>
    <w:rsid w:val="00D85BF8"/>
    <w:rsid w:val="00D85E91"/>
    <w:rsid w:val="00D86B7D"/>
    <w:rsid w:val="00D8715D"/>
    <w:rsid w:val="00D87C37"/>
    <w:rsid w:val="00D90153"/>
    <w:rsid w:val="00D90361"/>
    <w:rsid w:val="00D90C89"/>
    <w:rsid w:val="00D90EA8"/>
    <w:rsid w:val="00D91743"/>
    <w:rsid w:val="00D922A5"/>
    <w:rsid w:val="00D93A98"/>
    <w:rsid w:val="00D93F43"/>
    <w:rsid w:val="00D946DE"/>
    <w:rsid w:val="00D94701"/>
    <w:rsid w:val="00D94A80"/>
    <w:rsid w:val="00D952DA"/>
    <w:rsid w:val="00D954B3"/>
    <w:rsid w:val="00D95BC9"/>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049"/>
    <w:rsid w:val="00DA2560"/>
    <w:rsid w:val="00DA2C27"/>
    <w:rsid w:val="00DA3D93"/>
    <w:rsid w:val="00DA4266"/>
    <w:rsid w:val="00DA445A"/>
    <w:rsid w:val="00DA46D7"/>
    <w:rsid w:val="00DA5215"/>
    <w:rsid w:val="00DA5FFB"/>
    <w:rsid w:val="00DA637E"/>
    <w:rsid w:val="00DA6BCF"/>
    <w:rsid w:val="00DA6EAC"/>
    <w:rsid w:val="00DA7273"/>
    <w:rsid w:val="00DA7344"/>
    <w:rsid w:val="00DA77FD"/>
    <w:rsid w:val="00DA7A59"/>
    <w:rsid w:val="00DA7EF8"/>
    <w:rsid w:val="00DB04E1"/>
    <w:rsid w:val="00DB07C4"/>
    <w:rsid w:val="00DB0B41"/>
    <w:rsid w:val="00DB152B"/>
    <w:rsid w:val="00DB1567"/>
    <w:rsid w:val="00DB1FEB"/>
    <w:rsid w:val="00DB3282"/>
    <w:rsid w:val="00DB3763"/>
    <w:rsid w:val="00DB382B"/>
    <w:rsid w:val="00DB4A76"/>
    <w:rsid w:val="00DB4C6B"/>
    <w:rsid w:val="00DB4D55"/>
    <w:rsid w:val="00DB4DDE"/>
    <w:rsid w:val="00DB59D8"/>
    <w:rsid w:val="00DB60F5"/>
    <w:rsid w:val="00DB64F2"/>
    <w:rsid w:val="00DB66CE"/>
    <w:rsid w:val="00DB6D52"/>
    <w:rsid w:val="00DB6D8A"/>
    <w:rsid w:val="00DB6E09"/>
    <w:rsid w:val="00DB7481"/>
    <w:rsid w:val="00DB788A"/>
    <w:rsid w:val="00DB7F19"/>
    <w:rsid w:val="00DC00BE"/>
    <w:rsid w:val="00DC06C1"/>
    <w:rsid w:val="00DC0DF9"/>
    <w:rsid w:val="00DC12E9"/>
    <w:rsid w:val="00DC1D7D"/>
    <w:rsid w:val="00DC1E66"/>
    <w:rsid w:val="00DC24D4"/>
    <w:rsid w:val="00DC2ABF"/>
    <w:rsid w:val="00DC2C10"/>
    <w:rsid w:val="00DC321D"/>
    <w:rsid w:val="00DC367F"/>
    <w:rsid w:val="00DC3997"/>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509"/>
    <w:rsid w:val="00DD0EB8"/>
    <w:rsid w:val="00DD1B60"/>
    <w:rsid w:val="00DD2459"/>
    <w:rsid w:val="00DD24A5"/>
    <w:rsid w:val="00DD2708"/>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E16"/>
    <w:rsid w:val="00DD60B5"/>
    <w:rsid w:val="00DD64AB"/>
    <w:rsid w:val="00DD69D5"/>
    <w:rsid w:val="00DD74B3"/>
    <w:rsid w:val="00DD7B7D"/>
    <w:rsid w:val="00DE0226"/>
    <w:rsid w:val="00DE066B"/>
    <w:rsid w:val="00DE0774"/>
    <w:rsid w:val="00DE0FE4"/>
    <w:rsid w:val="00DE18B9"/>
    <w:rsid w:val="00DE207E"/>
    <w:rsid w:val="00DE21BE"/>
    <w:rsid w:val="00DE270D"/>
    <w:rsid w:val="00DE285E"/>
    <w:rsid w:val="00DE2AE4"/>
    <w:rsid w:val="00DE2D8A"/>
    <w:rsid w:val="00DE388A"/>
    <w:rsid w:val="00DE40E8"/>
    <w:rsid w:val="00DE4599"/>
    <w:rsid w:val="00DE4874"/>
    <w:rsid w:val="00DE4EDA"/>
    <w:rsid w:val="00DE51A6"/>
    <w:rsid w:val="00DE5712"/>
    <w:rsid w:val="00DE5C4E"/>
    <w:rsid w:val="00DE645D"/>
    <w:rsid w:val="00DE677D"/>
    <w:rsid w:val="00DE6D21"/>
    <w:rsid w:val="00DE736B"/>
    <w:rsid w:val="00DE7A41"/>
    <w:rsid w:val="00DF07BE"/>
    <w:rsid w:val="00DF08E7"/>
    <w:rsid w:val="00DF0A38"/>
    <w:rsid w:val="00DF0B9A"/>
    <w:rsid w:val="00DF13C6"/>
    <w:rsid w:val="00DF22B2"/>
    <w:rsid w:val="00DF26D7"/>
    <w:rsid w:val="00DF2721"/>
    <w:rsid w:val="00DF2C20"/>
    <w:rsid w:val="00DF2E03"/>
    <w:rsid w:val="00DF2F82"/>
    <w:rsid w:val="00DF3578"/>
    <w:rsid w:val="00DF46F2"/>
    <w:rsid w:val="00DF49F5"/>
    <w:rsid w:val="00DF556D"/>
    <w:rsid w:val="00DF6511"/>
    <w:rsid w:val="00DF66CC"/>
    <w:rsid w:val="00DF6E98"/>
    <w:rsid w:val="00DF7757"/>
    <w:rsid w:val="00DF7880"/>
    <w:rsid w:val="00E000FC"/>
    <w:rsid w:val="00E0011E"/>
    <w:rsid w:val="00E00168"/>
    <w:rsid w:val="00E005F9"/>
    <w:rsid w:val="00E00922"/>
    <w:rsid w:val="00E00A04"/>
    <w:rsid w:val="00E00B29"/>
    <w:rsid w:val="00E01B87"/>
    <w:rsid w:val="00E01C47"/>
    <w:rsid w:val="00E027FE"/>
    <w:rsid w:val="00E02CE2"/>
    <w:rsid w:val="00E03349"/>
    <w:rsid w:val="00E038AD"/>
    <w:rsid w:val="00E03DA2"/>
    <w:rsid w:val="00E04157"/>
    <w:rsid w:val="00E0418C"/>
    <w:rsid w:val="00E04286"/>
    <w:rsid w:val="00E04A67"/>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4371"/>
    <w:rsid w:val="00E2612C"/>
    <w:rsid w:val="00E26180"/>
    <w:rsid w:val="00E261ED"/>
    <w:rsid w:val="00E26401"/>
    <w:rsid w:val="00E26BF4"/>
    <w:rsid w:val="00E26DFA"/>
    <w:rsid w:val="00E26FE5"/>
    <w:rsid w:val="00E271A3"/>
    <w:rsid w:val="00E30044"/>
    <w:rsid w:val="00E30CBE"/>
    <w:rsid w:val="00E31284"/>
    <w:rsid w:val="00E31E45"/>
    <w:rsid w:val="00E32F4F"/>
    <w:rsid w:val="00E33901"/>
    <w:rsid w:val="00E33C40"/>
    <w:rsid w:val="00E34165"/>
    <w:rsid w:val="00E34D10"/>
    <w:rsid w:val="00E3502F"/>
    <w:rsid w:val="00E3587D"/>
    <w:rsid w:val="00E3596B"/>
    <w:rsid w:val="00E35F45"/>
    <w:rsid w:val="00E35FA1"/>
    <w:rsid w:val="00E35FF1"/>
    <w:rsid w:val="00E37554"/>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6BA1"/>
    <w:rsid w:val="00E57170"/>
    <w:rsid w:val="00E5786A"/>
    <w:rsid w:val="00E57BFF"/>
    <w:rsid w:val="00E57F78"/>
    <w:rsid w:val="00E609C3"/>
    <w:rsid w:val="00E6114E"/>
    <w:rsid w:val="00E61AC3"/>
    <w:rsid w:val="00E61B03"/>
    <w:rsid w:val="00E61CDA"/>
    <w:rsid w:val="00E62EF0"/>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71C"/>
    <w:rsid w:val="00E71FB0"/>
    <w:rsid w:val="00E729C2"/>
    <w:rsid w:val="00E72D4D"/>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A6E"/>
    <w:rsid w:val="00E83BB4"/>
    <w:rsid w:val="00E83C17"/>
    <w:rsid w:val="00E83E65"/>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2366"/>
    <w:rsid w:val="00E924AC"/>
    <w:rsid w:val="00E92530"/>
    <w:rsid w:val="00E92591"/>
    <w:rsid w:val="00E93029"/>
    <w:rsid w:val="00E93551"/>
    <w:rsid w:val="00E93856"/>
    <w:rsid w:val="00E9468E"/>
    <w:rsid w:val="00E947A6"/>
    <w:rsid w:val="00E94875"/>
    <w:rsid w:val="00E95CB2"/>
    <w:rsid w:val="00E96007"/>
    <w:rsid w:val="00E96835"/>
    <w:rsid w:val="00E9695F"/>
    <w:rsid w:val="00E96987"/>
    <w:rsid w:val="00E96ADE"/>
    <w:rsid w:val="00E96EF8"/>
    <w:rsid w:val="00E96F16"/>
    <w:rsid w:val="00E96F95"/>
    <w:rsid w:val="00E97053"/>
    <w:rsid w:val="00E97575"/>
    <w:rsid w:val="00E97868"/>
    <w:rsid w:val="00EA021B"/>
    <w:rsid w:val="00EA0313"/>
    <w:rsid w:val="00EA068B"/>
    <w:rsid w:val="00EA08D0"/>
    <w:rsid w:val="00EA0CFE"/>
    <w:rsid w:val="00EA15FD"/>
    <w:rsid w:val="00EA1979"/>
    <w:rsid w:val="00EA1AF2"/>
    <w:rsid w:val="00EA1B70"/>
    <w:rsid w:val="00EA2750"/>
    <w:rsid w:val="00EA298E"/>
    <w:rsid w:val="00EA2F04"/>
    <w:rsid w:val="00EA2F35"/>
    <w:rsid w:val="00EA32AF"/>
    <w:rsid w:val="00EA3618"/>
    <w:rsid w:val="00EA3BE2"/>
    <w:rsid w:val="00EA407B"/>
    <w:rsid w:val="00EA4419"/>
    <w:rsid w:val="00EA4A34"/>
    <w:rsid w:val="00EA5203"/>
    <w:rsid w:val="00EA567D"/>
    <w:rsid w:val="00EA5FE8"/>
    <w:rsid w:val="00EA60CD"/>
    <w:rsid w:val="00EA6BA9"/>
    <w:rsid w:val="00EA6FA7"/>
    <w:rsid w:val="00EA733A"/>
    <w:rsid w:val="00EA766B"/>
    <w:rsid w:val="00EB0403"/>
    <w:rsid w:val="00EB075D"/>
    <w:rsid w:val="00EB151B"/>
    <w:rsid w:val="00EB2168"/>
    <w:rsid w:val="00EB25AC"/>
    <w:rsid w:val="00EB2890"/>
    <w:rsid w:val="00EB37F7"/>
    <w:rsid w:val="00EB38B6"/>
    <w:rsid w:val="00EB39BE"/>
    <w:rsid w:val="00EB3B4C"/>
    <w:rsid w:val="00EB3F59"/>
    <w:rsid w:val="00EB5415"/>
    <w:rsid w:val="00EB58A3"/>
    <w:rsid w:val="00EB59E4"/>
    <w:rsid w:val="00EB5EC8"/>
    <w:rsid w:val="00EB656D"/>
    <w:rsid w:val="00EB68A8"/>
    <w:rsid w:val="00EB6F74"/>
    <w:rsid w:val="00EB73C0"/>
    <w:rsid w:val="00EB75EB"/>
    <w:rsid w:val="00EC00E5"/>
    <w:rsid w:val="00EC03AC"/>
    <w:rsid w:val="00EC0637"/>
    <w:rsid w:val="00EC10AE"/>
    <w:rsid w:val="00EC198A"/>
    <w:rsid w:val="00EC19DF"/>
    <w:rsid w:val="00EC2B1F"/>
    <w:rsid w:val="00EC2D0E"/>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266"/>
    <w:rsid w:val="00ED0C01"/>
    <w:rsid w:val="00ED0D57"/>
    <w:rsid w:val="00ED1AE1"/>
    <w:rsid w:val="00ED265E"/>
    <w:rsid w:val="00ED283F"/>
    <w:rsid w:val="00ED2C73"/>
    <w:rsid w:val="00ED3F7E"/>
    <w:rsid w:val="00ED569F"/>
    <w:rsid w:val="00ED5CE9"/>
    <w:rsid w:val="00ED5DAD"/>
    <w:rsid w:val="00ED6032"/>
    <w:rsid w:val="00ED6587"/>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339"/>
    <w:rsid w:val="00EE46AF"/>
    <w:rsid w:val="00EE488B"/>
    <w:rsid w:val="00EE4CE1"/>
    <w:rsid w:val="00EE4D8B"/>
    <w:rsid w:val="00EE50AC"/>
    <w:rsid w:val="00EE52FC"/>
    <w:rsid w:val="00EE545F"/>
    <w:rsid w:val="00EE583E"/>
    <w:rsid w:val="00EE65BE"/>
    <w:rsid w:val="00EE691B"/>
    <w:rsid w:val="00EE6A42"/>
    <w:rsid w:val="00EE6BE2"/>
    <w:rsid w:val="00EE6C6C"/>
    <w:rsid w:val="00EE6D02"/>
    <w:rsid w:val="00EE74FA"/>
    <w:rsid w:val="00EE7782"/>
    <w:rsid w:val="00EE7BC4"/>
    <w:rsid w:val="00EE7F3E"/>
    <w:rsid w:val="00EF0E27"/>
    <w:rsid w:val="00EF118A"/>
    <w:rsid w:val="00EF1B23"/>
    <w:rsid w:val="00EF1EC2"/>
    <w:rsid w:val="00EF25E0"/>
    <w:rsid w:val="00EF31A1"/>
    <w:rsid w:val="00EF3362"/>
    <w:rsid w:val="00EF381F"/>
    <w:rsid w:val="00EF3CE2"/>
    <w:rsid w:val="00EF4412"/>
    <w:rsid w:val="00EF4655"/>
    <w:rsid w:val="00EF493C"/>
    <w:rsid w:val="00EF4CD8"/>
    <w:rsid w:val="00EF5513"/>
    <w:rsid w:val="00EF64B9"/>
    <w:rsid w:val="00EF66BF"/>
    <w:rsid w:val="00EF6EBF"/>
    <w:rsid w:val="00EF7493"/>
    <w:rsid w:val="00EF7EAE"/>
    <w:rsid w:val="00F00163"/>
    <w:rsid w:val="00F00D33"/>
    <w:rsid w:val="00F01071"/>
    <w:rsid w:val="00F01418"/>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2906"/>
    <w:rsid w:val="00F12CA3"/>
    <w:rsid w:val="00F13820"/>
    <w:rsid w:val="00F13A2A"/>
    <w:rsid w:val="00F14589"/>
    <w:rsid w:val="00F14613"/>
    <w:rsid w:val="00F14B90"/>
    <w:rsid w:val="00F1518A"/>
    <w:rsid w:val="00F155B2"/>
    <w:rsid w:val="00F156AB"/>
    <w:rsid w:val="00F15E45"/>
    <w:rsid w:val="00F1635F"/>
    <w:rsid w:val="00F16A2B"/>
    <w:rsid w:val="00F16BD4"/>
    <w:rsid w:val="00F1724F"/>
    <w:rsid w:val="00F17BEC"/>
    <w:rsid w:val="00F17D73"/>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B3"/>
    <w:rsid w:val="00F270A7"/>
    <w:rsid w:val="00F27103"/>
    <w:rsid w:val="00F2740D"/>
    <w:rsid w:val="00F274E1"/>
    <w:rsid w:val="00F27873"/>
    <w:rsid w:val="00F279B5"/>
    <w:rsid w:val="00F27A37"/>
    <w:rsid w:val="00F3044A"/>
    <w:rsid w:val="00F3075C"/>
    <w:rsid w:val="00F307F2"/>
    <w:rsid w:val="00F3169D"/>
    <w:rsid w:val="00F316C5"/>
    <w:rsid w:val="00F321AB"/>
    <w:rsid w:val="00F329E8"/>
    <w:rsid w:val="00F32B40"/>
    <w:rsid w:val="00F332D1"/>
    <w:rsid w:val="00F33501"/>
    <w:rsid w:val="00F3377D"/>
    <w:rsid w:val="00F337B4"/>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8C3"/>
    <w:rsid w:val="00F40676"/>
    <w:rsid w:val="00F409AB"/>
    <w:rsid w:val="00F40D6E"/>
    <w:rsid w:val="00F412AD"/>
    <w:rsid w:val="00F41888"/>
    <w:rsid w:val="00F41E6A"/>
    <w:rsid w:val="00F42043"/>
    <w:rsid w:val="00F4205D"/>
    <w:rsid w:val="00F42136"/>
    <w:rsid w:val="00F425A9"/>
    <w:rsid w:val="00F4278F"/>
    <w:rsid w:val="00F4390E"/>
    <w:rsid w:val="00F43C1D"/>
    <w:rsid w:val="00F43EA4"/>
    <w:rsid w:val="00F44A43"/>
    <w:rsid w:val="00F44EF9"/>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63AE"/>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525"/>
    <w:rsid w:val="00F647FA"/>
    <w:rsid w:val="00F64C05"/>
    <w:rsid w:val="00F64CAB"/>
    <w:rsid w:val="00F65629"/>
    <w:rsid w:val="00F66189"/>
    <w:rsid w:val="00F66596"/>
    <w:rsid w:val="00F667F4"/>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4080"/>
    <w:rsid w:val="00F74769"/>
    <w:rsid w:val="00F74BFC"/>
    <w:rsid w:val="00F7502F"/>
    <w:rsid w:val="00F750A1"/>
    <w:rsid w:val="00F7552D"/>
    <w:rsid w:val="00F758C7"/>
    <w:rsid w:val="00F75C73"/>
    <w:rsid w:val="00F76BA9"/>
    <w:rsid w:val="00F76C94"/>
    <w:rsid w:val="00F76D1F"/>
    <w:rsid w:val="00F770EE"/>
    <w:rsid w:val="00F77103"/>
    <w:rsid w:val="00F773F5"/>
    <w:rsid w:val="00F7752A"/>
    <w:rsid w:val="00F77825"/>
    <w:rsid w:val="00F77F78"/>
    <w:rsid w:val="00F802A4"/>
    <w:rsid w:val="00F80A1F"/>
    <w:rsid w:val="00F81103"/>
    <w:rsid w:val="00F8146A"/>
    <w:rsid w:val="00F81C8E"/>
    <w:rsid w:val="00F82004"/>
    <w:rsid w:val="00F83253"/>
    <w:rsid w:val="00F84667"/>
    <w:rsid w:val="00F84709"/>
    <w:rsid w:val="00F85585"/>
    <w:rsid w:val="00F85B96"/>
    <w:rsid w:val="00F85E75"/>
    <w:rsid w:val="00F8633B"/>
    <w:rsid w:val="00F86410"/>
    <w:rsid w:val="00F8653D"/>
    <w:rsid w:val="00F8682B"/>
    <w:rsid w:val="00F86AF0"/>
    <w:rsid w:val="00F86B35"/>
    <w:rsid w:val="00F86F81"/>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3FA4"/>
    <w:rsid w:val="00F94586"/>
    <w:rsid w:val="00F94BDC"/>
    <w:rsid w:val="00F95AD1"/>
    <w:rsid w:val="00F96A5E"/>
    <w:rsid w:val="00F96B82"/>
    <w:rsid w:val="00F96C34"/>
    <w:rsid w:val="00F96CD1"/>
    <w:rsid w:val="00F96E81"/>
    <w:rsid w:val="00F97F87"/>
    <w:rsid w:val="00FA0810"/>
    <w:rsid w:val="00FA0A46"/>
    <w:rsid w:val="00FA0E01"/>
    <w:rsid w:val="00FA19DD"/>
    <w:rsid w:val="00FA2BA2"/>
    <w:rsid w:val="00FA3262"/>
    <w:rsid w:val="00FA3BF8"/>
    <w:rsid w:val="00FA43A6"/>
    <w:rsid w:val="00FA4490"/>
    <w:rsid w:val="00FA44BD"/>
    <w:rsid w:val="00FA4766"/>
    <w:rsid w:val="00FA4B92"/>
    <w:rsid w:val="00FA4C60"/>
    <w:rsid w:val="00FA5930"/>
    <w:rsid w:val="00FA5A0C"/>
    <w:rsid w:val="00FA5DC7"/>
    <w:rsid w:val="00FA63EB"/>
    <w:rsid w:val="00FA6481"/>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B76"/>
    <w:rsid w:val="00FB3D24"/>
    <w:rsid w:val="00FB4901"/>
    <w:rsid w:val="00FB5CC2"/>
    <w:rsid w:val="00FB5F2E"/>
    <w:rsid w:val="00FB6BE9"/>
    <w:rsid w:val="00FB7218"/>
    <w:rsid w:val="00FB77C6"/>
    <w:rsid w:val="00FB78C7"/>
    <w:rsid w:val="00FB7B9E"/>
    <w:rsid w:val="00FC0519"/>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E2E"/>
    <w:rsid w:val="00FC3E50"/>
    <w:rsid w:val="00FC4527"/>
    <w:rsid w:val="00FC47F4"/>
    <w:rsid w:val="00FC4862"/>
    <w:rsid w:val="00FC4E5C"/>
    <w:rsid w:val="00FC5691"/>
    <w:rsid w:val="00FC6237"/>
    <w:rsid w:val="00FC6521"/>
    <w:rsid w:val="00FC6604"/>
    <w:rsid w:val="00FC7443"/>
    <w:rsid w:val="00FD014F"/>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1CD"/>
    <w:rsid w:val="00FD47C8"/>
    <w:rsid w:val="00FD4CE4"/>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4CB2"/>
    <w:rsid w:val="00FE54C2"/>
    <w:rsid w:val="00FE58B9"/>
    <w:rsid w:val="00FE58E2"/>
    <w:rsid w:val="00FE5E76"/>
    <w:rsid w:val="00FE63A9"/>
    <w:rsid w:val="00FE6E13"/>
    <w:rsid w:val="00FE6E73"/>
    <w:rsid w:val="00FE6FAB"/>
    <w:rsid w:val="00FE7342"/>
    <w:rsid w:val="00FE76BF"/>
    <w:rsid w:val="00FE774C"/>
    <w:rsid w:val="00FE776B"/>
    <w:rsid w:val="00FF0DB5"/>
    <w:rsid w:val="00FF0DFD"/>
    <w:rsid w:val="00FF0FC7"/>
    <w:rsid w:val="00FF15BB"/>
    <w:rsid w:val="00FF18B1"/>
    <w:rsid w:val="00FF1C82"/>
    <w:rsid w:val="00FF214E"/>
    <w:rsid w:val="00FF2A2E"/>
    <w:rsid w:val="00FF2B16"/>
    <w:rsid w:val="00FF2F5F"/>
    <w:rsid w:val="00FF3299"/>
    <w:rsid w:val="00FF3426"/>
    <w:rsid w:val="00FF42CE"/>
    <w:rsid w:val="00FF47B2"/>
    <w:rsid w:val="00FF4B34"/>
    <w:rsid w:val="00FF4C70"/>
    <w:rsid w:val="00FF4C7C"/>
    <w:rsid w:val="00FF4C7D"/>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E7222"/>
  <w15:docId w15:val="{DB5CB896-E796-448C-8CC9-F6E32E0FF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aliases w:val="Мой"/>
    <w:qFormat/>
    <w:rsid w:val="00936D42"/>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c"/>
    <w:link w:val="af2"/>
    <w:unhideWhenUsed/>
    <w:rsid w:val="00913412"/>
    <w:rPr>
      <w:rFonts w:ascii="Tahoma" w:hAnsi="Tahoma"/>
      <w:sz w:val="16"/>
      <w:szCs w:val="16"/>
    </w:rPr>
  </w:style>
  <w:style w:type="character" w:customStyle="1" w:styleId="af2">
    <w:name w:val="Текст выноски Знак"/>
    <w:link w:val="af1"/>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nhideWhenUsed/>
    <w:rsid w:val="005310A9"/>
    <w:pPr>
      <w:tabs>
        <w:tab w:val="center" w:pos="4677"/>
        <w:tab w:val="right" w:pos="9355"/>
      </w:tabs>
    </w:pPr>
  </w:style>
  <w:style w:type="character" w:customStyle="1" w:styleId="af6">
    <w:name w:val="Нижний колонтитул Знак"/>
    <w:link w:val="af5"/>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uiPriority w:val="99"/>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aff1"/>
    <w:qFormat/>
    <w:rsid w:val="00A71BC1"/>
    <w:pPr>
      <w:ind w:firstLine="284"/>
      <w:jc w:val="center"/>
    </w:pPr>
    <w:rPr>
      <w:rFonts w:eastAsia="Times New Roman"/>
      <w:b/>
      <w:sz w:val="28"/>
      <w:szCs w:val="20"/>
    </w:rPr>
  </w:style>
  <w:style w:type="character" w:customStyle="1" w:styleId="aff1">
    <w:name w:val="Заголовок Знак"/>
    <w:link w:val="aff0"/>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5"/>
    <w:uiPriority w:val="99"/>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uiPriority w:val="99"/>
    <w:rsid w:val="00A71BC1"/>
    <w:rPr>
      <w:rFonts w:ascii="Times New Roman" w:eastAsia="Times New Roman" w:hAnsi="Times New Roman"/>
      <w:b/>
      <w:sz w:val="40"/>
    </w:rPr>
  </w:style>
  <w:style w:type="paragraph" w:styleId="aff2">
    <w:name w:val="Document Map"/>
    <w:basedOn w:val="ac"/>
    <w:link w:val="aff3"/>
    <w:uiPriority w:val="99"/>
    <w:rsid w:val="00A71BC1"/>
    <w:pPr>
      <w:shd w:val="clear" w:color="auto" w:fill="000080"/>
    </w:pPr>
    <w:rPr>
      <w:rFonts w:ascii="Tahoma" w:eastAsia="Times New Roman" w:hAnsi="Tahoma"/>
      <w:sz w:val="20"/>
      <w:szCs w:val="20"/>
    </w:rPr>
  </w:style>
  <w:style w:type="character" w:customStyle="1" w:styleId="aff3">
    <w:name w:val="Схема документа Знак"/>
    <w:link w:val="aff2"/>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4">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5"/>
    <w:uiPriority w:val="99"/>
    <w:qFormat/>
    <w:rsid w:val="00A71BC1"/>
    <w:pPr>
      <w:spacing w:before="100" w:beforeAutospacing="1" w:after="100" w:afterAutospacing="1"/>
    </w:pPr>
    <w:rPr>
      <w:rFonts w:eastAsia="Times New Roman"/>
      <w:sz w:val="24"/>
      <w:szCs w:val="24"/>
    </w:rPr>
  </w:style>
  <w:style w:type="paragraph" w:customStyle="1" w:styleId="aff6">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7">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8">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9">
    <w:name w:val="page number"/>
    <w:uiPriority w:val="99"/>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a">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b">
    <w:name w:val="List"/>
    <w:basedOn w:val="af8"/>
    <w:link w:val="affc"/>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d">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e">
    <w:name w:val="Заголовок таблицы"/>
    <w:basedOn w:val="affd"/>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f">
    <w:name w:val="Символ нумерации"/>
    <w:rsid w:val="00A71BC1"/>
  </w:style>
  <w:style w:type="character" w:customStyle="1" w:styleId="26">
    <w:name w:val="Основной шрифт абзаца2"/>
    <w:rsid w:val="00A71BC1"/>
  </w:style>
  <w:style w:type="paragraph" w:customStyle="1" w:styleId="afff0">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1">
    <w:name w:val="Основной текст_"/>
    <w:link w:val="1f0"/>
    <w:locked/>
    <w:rsid w:val="00FA19DD"/>
    <w:rPr>
      <w:sz w:val="25"/>
      <w:szCs w:val="25"/>
      <w:shd w:val="clear" w:color="auto" w:fill="FFFFFF"/>
    </w:rPr>
  </w:style>
  <w:style w:type="paragraph" w:customStyle="1" w:styleId="1f0">
    <w:name w:val="Основной текст1"/>
    <w:basedOn w:val="ac"/>
    <w:link w:val="afff1"/>
    <w:rsid w:val="00FA19DD"/>
    <w:pPr>
      <w:shd w:val="clear" w:color="auto" w:fill="FFFFFF"/>
      <w:spacing w:after="420" w:line="0" w:lineRule="atLeast"/>
    </w:pPr>
    <w:rPr>
      <w:rFonts w:ascii="Calibri" w:hAnsi="Calibri"/>
      <w:sz w:val="25"/>
      <w:szCs w:val="25"/>
    </w:rPr>
  </w:style>
  <w:style w:type="paragraph" w:styleId="afff2">
    <w:name w:val="No Spacing"/>
    <w:aliases w:val="Табл"/>
    <w:basedOn w:val="ac"/>
    <w:link w:val="afff3"/>
    <w:uiPriority w:val="1"/>
    <w:qFormat/>
    <w:rsid w:val="00FA19DD"/>
    <w:rPr>
      <w:rFonts w:ascii="Calibri" w:eastAsia="Times New Roman" w:hAnsi="Calibri"/>
    </w:rPr>
  </w:style>
  <w:style w:type="character" w:customStyle="1" w:styleId="afff3">
    <w:name w:val="Без интервала Знак"/>
    <w:aliases w:val="Табл Знак"/>
    <w:link w:val="afff2"/>
    <w:uiPriority w:val="1"/>
    <w:rsid w:val="00FA19DD"/>
    <w:rPr>
      <w:rFonts w:eastAsia="Times New Roman" w:cs="Calibri"/>
      <w:sz w:val="22"/>
      <w:szCs w:val="22"/>
      <w:lang w:eastAsia="en-US"/>
    </w:rPr>
  </w:style>
  <w:style w:type="character" w:customStyle="1" w:styleId="aff5">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4"/>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4">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5">
    <w:name w:val="FollowedHyperlink"/>
    <w:uiPriority w:val="99"/>
    <w:rsid w:val="00FA19DD"/>
    <w:rPr>
      <w:color w:val="800080"/>
      <w:u w:val="single"/>
    </w:rPr>
  </w:style>
  <w:style w:type="character" w:customStyle="1" w:styleId="afff6">
    <w:name w:val="Центр Знак"/>
    <w:rsid w:val="00FA19DD"/>
    <w:rPr>
      <w:sz w:val="28"/>
      <w:lang w:val="ru-RU" w:bidi="ar-SA"/>
    </w:rPr>
  </w:style>
  <w:style w:type="character" w:customStyle="1" w:styleId="afff7">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8">
    <w:name w:val="Strong"/>
    <w:uiPriority w:val="22"/>
    <w:qFormat/>
    <w:rsid w:val="00FA19DD"/>
    <w:rPr>
      <w:b/>
      <w:bCs/>
    </w:rPr>
  </w:style>
  <w:style w:type="paragraph" w:styleId="afff9">
    <w:name w:val="caption"/>
    <w:aliases w:val="Таблица - Название объекта,!! Object Novogor !!,Caption Char,Caption Char1 Char1 Char Char,Caption Char Char2 Char1 Char Char,Caption Char Char Char1 Char Char Char,Знак13,+Название объекта"/>
    <w:basedOn w:val="ac"/>
    <w:uiPriority w:val="99"/>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a">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b">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c"/>
    <w:link w:val="41"/>
    <w:uiPriority w:val="99"/>
    <w:rsid w:val="00F87F9E"/>
    <w:pPr>
      <w:shd w:val="clear" w:color="auto" w:fill="FFFFFF"/>
      <w:spacing w:before="240" w:line="274" w:lineRule="exact"/>
      <w:jc w:val="both"/>
    </w:pPr>
    <w:rPr>
      <w:rFonts w:ascii="Calibri" w:hAnsi="Calibri"/>
      <w:sz w:val="21"/>
      <w:szCs w:val="21"/>
    </w:rPr>
  </w:style>
  <w:style w:type="character" w:styleId="afffc">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d">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e">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1">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c"/>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2">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3">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4"/>
    <w:uiPriority w:val="99"/>
    <w:rsid w:val="00AE6079"/>
    <w:rPr>
      <w:rFonts w:eastAsia="Times New Roman"/>
      <w:sz w:val="20"/>
      <w:szCs w:val="20"/>
    </w:rPr>
  </w:style>
  <w:style w:type="character" w:customStyle="1" w:styleId="affff4">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3"/>
    <w:uiPriority w:val="99"/>
    <w:rsid w:val="00AE6079"/>
    <w:rPr>
      <w:rFonts w:ascii="Times New Roman" w:eastAsia="Times New Roman" w:hAnsi="Times New Roman"/>
    </w:rPr>
  </w:style>
  <w:style w:type="character" w:styleId="affff5">
    <w:name w:val="footnote reference"/>
    <w:aliases w:val="Знак сноски 1,Знак сноски-FN,Ciae niinee-FN"/>
    <w:link w:val="1fa"/>
    <w:uiPriority w:val="99"/>
    <w:rsid w:val="00AE6079"/>
    <w:rPr>
      <w:vertAlign w:val="superscript"/>
    </w:rPr>
  </w:style>
  <w:style w:type="paragraph" w:customStyle="1" w:styleId="affff6">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7">
    <w:name w:val="Гипертекстовая ссылка"/>
    <w:uiPriority w:val="99"/>
    <w:rsid w:val="00AE6079"/>
    <w:rPr>
      <w:color w:val="008000"/>
    </w:rPr>
  </w:style>
  <w:style w:type="paragraph" w:styleId="affff8">
    <w:name w:val="Subtitle"/>
    <w:basedOn w:val="ac"/>
    <w:link w:val="affff9"/>
    <w:uiPriority w:val="99"/>
    <w:qFormat/>
    <w:rsid w:val="00AE6079"/>
    <w:pPr>
      <w:spacing w:after="60"/>
      <w:jc w:val="center"/>
      <w:outlineLvl w:val="1"/>
    </w:pPr>
    <w:rPr>
      <w:rFonts w:ascii="Arial" w:eastAsia="Times New Roman" w:hAnsi="Arial"/>
      <w:sz w:val="24"/>
      <w:szCs w:val="24"/>
    </w:rPr>
  </w:style>
  <w:style w:type="character" w:customStyle="1" w:styleId="affff9">
    <w:name w:val="Подзаголовок Знак"/>
    <w:link w:val="affff8"/>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a"/>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b">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3">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c">
    <w:name w:val="отчет"/>
    <w:basedOn w:val="ac"/>
    <w:link w:val="affffd"/>
    <w:qFormat/>
    <w:rsid w:val="00AE6079"/>
    <w:pPr>
      <w:spacing w:line="276" w:lineRule="auto"/>
      <w:ind w:firstLine="709"/>
      <w:jc w:val="both"/>
    </w:pPr>
    <w:rPr>
      <w:rFonts w:eastAsia="Times New Roman"/>
      <w:sz w:val="28"/>
    </w:rPr>
  </w:style>
  <w:style w:type="character" w:customStyle="1" w:styleId="affffd">
    <w:name w:val="отчет Знак"/>
    <w:link w:val="affffc"/>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e">
    <w:name w:val="Табличный"/>
    <w:basedOn w:val="ac"/>
    <w:link w:val="afffff"/>
    <w:uiPriority w:val="99"/>
    <w:rsid w:val="00AE6079"/>
    <w:pPr>
      <w:jc w:val="center"/>
    </w:pPr>
    <w:rPr>
      <w:rFonts w:eastAsia="Times New Roman"/>
      <w:sz w:val="24"/>
      <w:szCs w:val="24"/>
    </w:rPr>
  </w:style>
  <w:style w:type="character" w:customStyle="1" w:styleId="afffff">
    <w:name w:val="Табличный Знак"/>
    <w:link w:val="affffe"/>
    <w:rsid w:val="00AE6079"/>
    <w:rPr>
      <w:rFonts w:ascii="Times New Roman" w:eastAsia="Times New Roman" w:hAnsi="Times New Roman"/>
      <w:sz w:val="24"/>
      <w:szCs w:val="24"/>
    </w:rPr>
  </w:style>
  <w:style w:type="paragraph" w:customStyle="1" w:styleId="2f4">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0">
    <w:name w:val="Таблица"/>
    <w:basedOn w:val="ac"/>
    <w:link w:val="afffff1"/>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2">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uiPriority w:val="99"/>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3">
    <w:name w:val="Знак Знак Знак Знак Знак Знак"/>
    <w:basedOn w:val="ac"/>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4">
    <w:name w:val="endnote text"/>
    <w:basedOn w:val="ac"/>
    <w:link w:val="afffff5"/>
    <w:uiPriority w:val="99"/>
    <w:rsid w:val="00393592"/>
    <w:rPr>
      <w:rFonts w:eastAsia="Times New Roman"/>
      <w:sz w:val="20"/>
      <w:szCs w:val="20"/>
    </w:rPr>
  </w:style>
  <w:style w:type="character" w:customStyle="1" w:styleId="afffff5">
    <w:name w:val="Текст концевой сноски Знак"/>
    <w:link w:val="afffff4"/>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6">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7">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8">
    <w:name w:val="Plain Text"/>
    <w:basedOn w:val="ac"/>
    <w:link w:val="afffff9"/>
    <w:uiPriority w:val="99"/>
    <w:rsid w:val="00794F1D"/>
    <w:rPr>
      <w:rFonts w:ascii="Courier New" w:eastAsia="Times New Roman" w:hAnsi="Courier New"/>
      <w:sz w:val="20"/>
      <w:szCs w:val="20"/>
    </w:rPr>
  </w:style>
  <w:style w:type="character" w:customStyle="1" w:styleId="afffff9">
    <w:name w:val="Текст Знак"/>
    <w:link w:val="afffff8"/>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a">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b">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c">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d">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e">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f">
    <w:name w:val="endnote reference"/>
    <w:uiPriority w:val="99"/>
    <w:rsid w:val="00794F1D"/>
    <w:rPr>
      <w:vertAlign w:val="superscript"/>
    </w:rPr>
  </w:style>
  <w:style w:type="character" w:styleId="affffff0">
    <w:name w:val="annotation reference"/>
    <w:uiPriority w:val="99"/>
    <w:rsid w:val="00794F1D"/>
    <w:rPr>
      <w:sz w:val="16"/>
      <w:szCs w:val="16"/>
    </w:rPr>
  </w:style>
  <w:style w:type="paragraph" w:styleId="affffff1">
    <w:name w:val="annotation text"/>
    <w:basedOn w:val="ac"/>
    <w:link w:val="affffff2"/>
    <w:uiPriority w:val="99"/>
    <w:rsid w:val="00794F1D"/>
    <w:rPr>
      <w:rFonts w:eastAsia="Times New Roman"/>
      <w:sz w:val="20"/>
      <w:szCs w:val="20"/>
    </w:rPr>
  </w:style>
  <w:style w:type="character" w:customStyle="1" w:styleId="affffff2">
    <w:name w:val="Текст примечания Знак"/>
    <w:link w:val="affffff1"/>
    <w:uiPriority w:val="99"/>
    <w:rsid w:val="00794F1D"/>
    <w:rPr>
      <w:rFonts w:ascii="Times New Roman" w:eastAsia="Times New Roman" w:hAnsi="Times New Roman"/>
    </w:rPr>
  </w:style>
  <w:style w:type="paragraph" w:styleId="affffff3">
    <w:name w:val="annotation subject"/>
    <w:basedOn w:val="affffff1"/>
    <w:next w:val="affffff1"/>
    <w:link w:val="affffff4"/>
    <w:uiPriority w:val="99"/>
    <w:rsid w:val="00794F1D"/>
    <w:rPr>
      <w:b/>
      <w:bCs/>
    </w:rPr>
  </w:style>
  <w:style w:type="character" w:customStyle="1" w:styleId="affffff4">
    <w:name w:val="Тема примечания Знак"/>
    <w:link w:val="affffff3"/>
    <w:uiPriority w:val="99"/>
    <w:rsid w:val="00794F1D"/>
    <w:rPr>
      <w:rFonts w:ascii="Times New Roman" w:eastAsia="Times New Roman" w:hAnsi="Times New Roman"/>
      <w:b/>
      <w:bCs/>
    </w:rPr>
  </w:style>
  <w:style w:type="paragraph" w:customStyle="1" w:styleId="affffff5">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c"/>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6">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c"/>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7">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8">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9">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a">
    <w:name w:val="Колонтитул_"/>
    <w:link w:val="1ff9"/>
    <w:locked/>
    <w:rsid w:val="00475A49"/>
    <w:rPr>
      <w:sz w:val="22"/>
      <w:szCs w:val="22"/>
      <w:shd w:val="clear" w:color="auto" w:fill="FFFFFF"/>
    </w:rPr>
  </w:style>
  <w:style w:type="character" w:customStyle="1" w:styleId="affffffb">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c">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a"/>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semiHidden/>
    <w:unhideWhenUsed/>
    <w:rsid w:val="00475A49"/>
  </w:style>
  <w:style w:type="paragraph" w:styleId="affffffd">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c"/>
    <w:rsid w:val="00B013AB"/>
    <w:pPr>
      <w:spacing w:after="120" w:line="480" w:lineRule="auto"/>
    </w:pPr>
    <w:rPr>
      <w:rFonts w:eastAsia="Times New Roman"/>
      <w:sz w:val="24"/>
      <w:szCs w:val="24"/>
      <w:lang w:eastAsia="ru-RU"/>
    </w:rPr>
  </w:style>
  <w:style w:type="paragraph" w:styleId="affffffe">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f">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0">
    <w:name w:val="Для внутренних документов ПНР"/>
    <w:basedOn w:val="14"/>
    <w:link w:val="afffffff1"/>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1">
    <w:name w:val="Для внутренних документов ПНР Знак"/>
    <w:link w:val="afffffff0"/>
    <w:rsid w:val="00D039A5"/>
    <w:rPr>
      <w:rFonts w:ascii="Arial Black" w:eastAsia="Times New Roman" w:hAnsi="Arial Black"/>
      <w:b/>
      <w:bCs/>
      <w:color w:val="365F91"/>
      <w:kern w:val="28"/>
      <w:sz w:val="52"/>
      <w:szCs w:val="24"/>
    </w:rPr>
  </w:style>
  <w:style w:type="paragraph" w:customStyle="1" w:styleId="1ffc">
    <w:name w:val="Номер1"/>
    <w:basedOn w:val="affb"/>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2">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3">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4">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e"/>
    <w:next w:val="af0"/>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e"/>
    <w:next w:val="af0"/>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f"/>
    <w:semiHidden/>
    <w:unhideWhenUsed/>
    <w:rsid w:val="00D039A5"/>
  </w:style>
  <w:style w:type="table" w:customStyle="1" w:styleId="47">
    <w:name w:val="Сетка таблицы4"/>
    <w:basedOn w:val="ae"/>
    <w:next w:val="af0"/>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5">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6">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f"/>
    <w:uiPriority w:val="99"/>
    <w:semiHidden/>
    <w:unhideWhenUsed/>
    <w:rsid w:val="00D039A5"/>
  </w:style>
  <w:style w:type="paragraph" w:customStyle="1" w:styleId="afffffff7">
    <w:name w:val="Обычный (паспорт)"/>
    <w:basedOn w:val="ac"/>
    <w:rsid w:val="00D039A5"/>
    <w:pPr>
      <w:spacing w:before="120"/>
      <w:jc w:val="both"/>
    </w:pPr>
    <w:rPr>
      <w:rFonts w:eastAsia="Times New Roman"/>
      <w:sz w:val="28"/>
      <w:szCs w:val="28"/>
      <w:lang w:eastAsia="ru-RU"/>
    </w:rPr>
  </w:style>
  <w:style w:type="paragraph" w:customStyle="1" w:styleId="afffffff8">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9">
    <w:name w:val="Оглавление_"/>
    <w:link w:val="afffffffa"/>
    <w:rsid w:val="00796097"/>
    <w:rPr>
      <w:sz w:val="28"/>
      <w:szCs w:val="28"/>
      <w:shd w:val="clear" w:color="auto" w:fill="FFFFFF"/>
    </w:rPr>
  </w:style>
  <w:style w:type="paragraph" w:customStyle="1" w:styleId="afffffffa">
    <w:name w:val="Оглавление"/>
    <w:basedOn w:val="ac"/>
    <w:link w:val="afffffff9"/>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b">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c">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d">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e"/>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f"/>
    <w:qFormat/>
    <w:rsid w:val="00B173F2"/>
    <w:pPr>
      <w:numPr>
        <w:numId w:val="10"/>
      </w:numPr>
      <w:spacing w:line="360" w:lineRule="auto"/>
      <w:jc w:val="both"/>
    </w:pPr>
    <w:rPr>
      <w:rFonts w:eastAsia="Times New Roman"/>
      <w:sz w:val="24"/>
      <w:szCs w:val="20"/>
    </w:rPr>
  </w:style>
  <w:style w:type="character" w:customStyle="1" w:styleId="afffffffe">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f">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0">
    <w:name w:val="Текст статьи"/>
    <w:basedOn w:val="ac"/>
    <w:link w:val="affffffff1"/>
    <w:qFormat/>
    <w:rsid w:val="00B173F2"/>
    <w:pPr>
      <w:spacing w:line="360" w:lineRule="auto"/>
      <w:ind w:firstLine="567"/>
      <w:jc w:val="both"/>
    </w:pPr>
    <w:rPr>
      <w:rFonts w:eastAsia="Times New Roman"/>
      <w:sz w:val="24"/>
      <w:szCs w:val="20"/>
    </w:rPr>
  </w:style>
  <w:style w:type="character" w:customStyle="1" w:styleId="affffffff1">
    <w:name w:val="Текст статьи Знак"/>
    <w:link w:val="affffffff0"/>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1"/>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2">
    <w:name w:val="Подпись к картинке_"/>
    <w:link w:val="affffffff3"/>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3">
    <w:name w:val="Подпись к картинке"/>
    <w:basedOn w:val="ac"/>
    <w:link w:val="affffffff2"/>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c"/>
    <w:next w:val="ac"/>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d"/>
    <w:link w:val="2ff7"/>
    <w:uiPriority w:val="99"/>
    <w:rsid w:val="004722ED"/>
    <w:rPr>
      <w:rFonts w:eastAsia="Times New Roman"/>
      <w:i/>
      <w:iCs/>
      <w:sz w:val="22"/>
      <w:szCs w:val="22"/>
      <w:lang w:eastAsia="en-US"/>
    </w:rPr>
  </w:style>
  <w:style w:type="paragraph" w:styleId="affffffff4">
    <w:name w:val="Intense Quote"/>
    <w:basedOn w:val="ac"/>
    <w:next w:val="ac"/>
    <w:link w:val="affffffff5"/>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5">
    <w:name w:val="Выделенная цитата Знак"/>
    <w:basedOn w:val="ad"/>
    <w:link w:val="affffffff4"/>
    <w:uiPriority w:val="99"/>
    <w:rsid w:val="004722ED"/>
    <w:rPr>
      <w:rFonts w:eastAsia="Times New Roman"/>
      <w:i/>
      <w:iCs/>
      <w:sz w:val="22"/>
      <w:szCs w:val="22"/>
      <w:lang w:eastAsia="en-US"/>
    </w:rPr>
  </w:style>
  <w:style w:type="character" w:styleId="affffffff6">
    <w:name w:val="Subtle Emphasis"/>
    <w:uiPriority w:val="99"/>
    <w:qFormat/>
    <w:rsid w:val="004722ED"/>
    <w:rPr>
      <w:i/>
      <w:iCs/>
    </w:rPr>
  </w:style>
  <w:style w:type="character" w:styleId="affffffff7">
    <w:name w:val="Intense Emphasis"/>
    <w:uiPriority w:val="99"/>
    <w:qFormat/>
    <w:rsid w:val="004722ED"/>
    <w:rPr>
      <w:b/>
      <w:bCs/>
      <w:i/>
      <w:iCs/>
    </w:rPr>
  </w:style>
  <w:style w:type="character" w:styleId="affffffff8">
    <w:name w:val="Subtle Reference"/>
    <w:uiPriority w:val="99"/>
    <w:qFormat/>
    <w:rsid w:val="004722ED"/>
    <w:rPr>
      <w:smallCaps/>
    </w:rPr>
  </w:style>
  <w:style w:type="character" w:styleId="affffffff9">
    <w:name w:val="Intense Reference"/>
    <w:uiPriority w:val="99"/>
    <w:qFormat/>
    <w:rsid w:val="004722ED"/>
    <w:rPr>
      <w:b/>
      <w:bCs/>
      <w:smallCaps/>
    </w:rPr>
  </w:style>
  <w:style w:type="character" w:styleId="affffffffa">
    <w:name w:val="Book Title"/>
    <w:uiPriority w:val="33"/>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b">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c">
    <w:name w:val="Таблица_Текст слева"/>
    <w:basedOn w:val="ac"/>
    <w:link w:val="affffffffd"/>
    <w:rsid w:val="00773008"/>
    <w:rPr>
      <w:rFonts w:eastAsia="Times New Roman"/>
      <w:lang w:eastAsia="zh-CN"/>
    </w:rPr>
  </w:style>
  <w:style w:type="character" w:customStyle="1" w:styleId="affffffffd">
    <w:name w:val="Таблица_Текст слева Знак"/>
    <w:link w:val="affffffffc"/>
    <w:rsid w:val="00773008"/>
    <w:rPr>
      <w:rFonts w:ascii="Times New Roman" w:eastAsia="Times New Roman" w:hAnsi="Times New Roman"/>
      <w:sz w:val="22"/>
      <w:szCs w:val="22"/>
      <w:lang w:eastAsia="zh-CN"/>
    </w:rPr>
  </w:style>
  <w:style w:type="paragraph" w:customStyle="1" w:styleId="affffffffe">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f">
    <w:name w:val="Таблица_Текст слева + полужирный"/>
    <w:basedOn w:val="affffffffc"/>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0">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1">
    <w:name w:val="СТАТЬЯ"/>
    <w:basedOn w:val="ac"/>
    <w:link w:val="afffffffff2"/>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3">
    <w:name w:val="ТЕКСТ"/>
    <w:basedOn w:val="ac"/>
    <w:link w:val="afffffffff4"/>
    <w:uiPriority w:val="99"/>
    <w:qFormat/>
    <w:rsid w:val="0015412F"/>
    <w:pPr>
      <w:autoSpaceDE w:val="0"/>
      <w:autoSpaceDN w:val="0"/>
      <w:ind w:firstLine="709"/>
      <w:jc w:val="both"/>
    </w:pPr>
    <w:rPr>
      <w:rFonts w:eastAsia="Times New Roman"/>
      <w:sz w:val="24"/>
      <w:szCs w:val="24"/>
      <w:lang w:eastAsia="ru-RU"/>
    </w:rPr>
  </w:style>
  <w:style w:type="character" w:customStyle="1" w:styleId="afffffffff2">
    <w:name w:val="СТАТЬЯ Знак"/>
    <w:link w:val="afffffffff1"/>
    <w:uiPriority w:val="99"/>
    <w:rsid w:val="0015412F"/>
    <w:rPr>
      <w:rFonts w:ascii="Times New Roman" w:eastAsia="Times New Roman" w:hAnsi="Times New Roman"/>
      <w:b/>
      <w:sz w:val="24"/>
      <w:szCs w:val="24"/>
    </w:rPr>
  </w:style>
  <w:style w:type="character" w:customStyle="1" w:styleId="afffffffff4">
    <w:name w:val="ТЕКСТ Знак"/>
    <w:link w:val="afffffffff3"/>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5">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6">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7">
    <w:name w:val="А_табл"/>
    <w:link w:val="afffffffff8"/>
    <w:autoRedefine/>
    <w:rsid w:val="009F00C4"/>
    <w:rPr>
      <w:rFonts w:ascii="Times New Roman" w:eastAsia="Times New Roman" w:hAnsi="Times New Roman"/>
      <w:sz w:val="24"/>
      <w:szCs w:val="24"/>
    </w:rPr>
  </w:style>
  <w:style w:type="character" w:customStyle="1" w:styleId="afffffffff8">
    <w:name w:val="А_табл Знак"/>
    <w:link w:val="afffffffff7"/>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a">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9">
    <w:name w:val="+таб"/>
    <w:basedOn w:val="ac"/>
    <w:link w:val="afffffffffa"/>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a">
    <w:name w:val="+таб Знак"/>
    <w:link w:val="afffffffff9"/>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99"/>
    <w:locked/>
    <w:rsid w:val="00142AE3"/>
    <w:rPr>
      <w:rFonts w:ascii="Times New Roman" w:eastAsia="Times New Roman" w:hAnsi="Times New Roman"/>
      <w:sz w:val="24"/>
      <w:szCs w:val="24"/>
    </w:rPr>
  </w:style>
  <w:style w:type="paragraph" w:customStyle="1" w:styleId="afffffffffb">
    <w:name w:val="Текст таблиц"/>
    <w:basedOn w:val="afffffffff9"/>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c">
    <w:name w:val="Table Professional"/>
    <w:basedOn w:val="ae"/>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d">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e">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f">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0">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c">
    <w:name w:val="Body Text First Indent 2"/>
    <w:basedOn w:val="afb"/>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c"/>
    <w:link w:val="2ffc"/>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1">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2">
    <w:name w:val="Table Contemporary"/>
    <w:basedOn w:val="ae"/>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3">
    <w:name w:val="Table Elegant"/>
    <w:basedOn w:val="ae"/>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e"/>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4">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5">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6">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7">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8">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9">
    <w:name w:val="НумСписок"/>
    <w:basedOn w:val="ac"/>
    <w:uiPriority w:val="99"/>
    <w:rsid w:val="00F2057D"/>
    <w:pPr>
      <w:suppressAutoHyphens/>
      <w:ind w:firstLine="720"/>
    </w:pPr>
    <w:rPr>
      <w:rFonts w:eastAsia="Times New Roman"/>
      <w:szCs w:val="20"/>
      <w:lang w:eastAsia="ar-SA"/>
    </w:rPr>
  </w:style>
  <w:style w:type="paragraph" w:customStyle="1" w:styleId="affffffffffa">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b">
    <w:name w:val="Стиль Черный"/>
    <w:uiPriority w:val="99"/>
    <w:rsid w:val="00F2057D"/>
    <w:rPr>
      <w:rFonts w:ascii="Times New Roman" w:hAnsi="Times New Roman" w:cs="Times New Roman"/>
      <w:color w:val="000000"/>
      <w:sz w:val="24"/>
    </w:rPr>
  </w:style>
  <w:style w:type="character" w:customStyle="1" w:styleId="affffffffffc">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d">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e">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f">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0">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1">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2">
    <w:name w:val="Body Text First Indent"/>
    <w:basedOn w:val="af8"/>
    <w:link w:val="afffffffffff3"/>
    <w:uiPriority w:val="99"/>
    <w:rsid w:val="00F2057D"/>
    <w:pPr>
      <w:tabs>
        <w:tab w:val="clear" w:pos="3060"/>
      </w:tabs>
      <w:ind w:firstLine="360"/>
      <w:jc w:val="left"/>
    </w:pPr>
    <w:rPr>
      <w:sz w:val="24"/>
      <w:szCs w:val="24"/>
      <w:lang w:eastAsia="ru-RU"/>
    </w:rPr>
  </w:style>
  <w:style w:type="character" w:customStyle="1" w:styleId="afffffffffff3">
    <w:name w:val="Красная строка Знак"/>
    <w:basedOn w:val="af9"/>
    <w:link w:val="afffffffffff2"/>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4">
    <w:name w:val="_ТЕКСТ"/>
    <w:basedOn w:val="ac"/>
    <w:link w:val="afffffffffff5"/>
    <w:uiPriority w:val="99"/>
    <w:rsid w:val="00F2057D"/>
    <w:pPr>
      <w:spacing w:line="360" w:lineRule="auto"/>
      <w:ind w:firstLine="709"/>
      <w:jc w:val="both"/>
    </w:pPr>
    <w:rPr>
      <w:rFonts w:ascii="Arial" w:hAnsi="Arial"/>
      <w:sz w:val="24"/>
      <w:szCs w:val="20"/>
    </w:rPr>
  </w:style>
  <w:style w:type="character" w:customStyle="1" w:styleId="afffffffffff5">
    <w:name w:val="_ТЕКСТ Знак"/>
    <w:link w:val="afffffffffff4"/>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6">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2">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styleId="afffffffffff7">
    <w:name w:val="Light List"/>
    <w:basedOn w:val="ae"/>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3">
    <w:name w:val="Обычный (веб)2"/>
    <w:basedOn w:val="ac"/>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c"/>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d"/>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c"/>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d"/>
    <w:link w:val="ab"/>
    <w:rsid w:val="00066DA9"/>
    <w:rPr>
      <w:rFonts w:ascii="Bookman Old Style" w:eastAsia="Times New Roman" w:hAnsi="Bookman Old Style"/>
      <w:sz w:val="24"/>
    </w:rPr>
  </w:style>
  <w:style w:type="paragraph" w:customStyle="1" w:styleId="affffffffffff">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4">
    <w:name w:val="Оглавление (2)_"/>
    <w:basedOn w:val="ad"/>
    <w:link w:val="2fff5"/>
    <w:rsid w:val="00066DA9"/>
    <w:rPr>
      <w:rFonts w:ascii="Times New Roman" w:eastAsia="Times New Roman" w:hAnsi="Times New Roman"/>
      <w:shd w:val="clear" w:color="auto" w:fill="FFFFFF"/>
    </w:rPr>
  </w:style>
  <w:style w:type="paragraph" w:customStyle="1" w:styleId="2fff5">
    <w:name w:val="Оглавление (2)"/>
    <w:basedOn w:val="ac"/>
    <w:link w:val="2fff4"/>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1">
    <w:name w:val="+Таб"/>
    <w:basedOn w:val="ac"/>
    <w:link w:val="affffffffffff2"/>
    <w:qFormat/>
    <w:rsid w:val="00873507"/>
    <w:pPr>
      <w:jc w:val="center"/>
    </w:pPr>
    <w:rPr>
      <w:rFonts w:ascii="Bookman Old Style" w:hAnsi="Bookman Old Style"/>
      <w:sz w:val="20"/>
      <w:szCs w:val="20"/>
    </w:rPr>
  </w:style>
  <w:style w:type="character" w:customStyle="1" w:styleId="affffffffffff2">
    <w:name w:val="+Таб Знак"/>
    <w:basedOn w:val="ad"/>
    <w:link w:val="affffffffffff1"/>
    <w:rsid w:val="00873507"/>
    <w:rPr>
      <w:rFonts w:ascii="Bookman Old Style" w:hAnsi="Bookman Old Style"/>
      <w:lang w:eastAsia="en-US"/>
    </w:rPr>
  </w:style>
  <w:style w:type="paragraph" w:customStyle="1" w:styleId="affffffffffff3">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4">
    <w:name w:val="Таблицы"/>
    <w:basedOn w:val="af0"/>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c"/>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c">
    <w:name w:val="Список Знак"/>
    <w:link w:val="affb"/>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6">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e">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7">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e"/>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fffff0">
    <w:name w:val="Сетка таблицы светлая1"/>
    <w:basedOn w:val="ae"/>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f1">
    <w:name w:val="Таблица простая 11"/>
    <w:basedOn w:val="ae"/>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1">
    <w:name w:val="Таблица Знак"/>
    <w:basedOn w:val="ad"/>
    <w:link w:val="afffff0"/>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3"/>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8">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e">
    <w:name w:val="Название Знак"/>
    <w:aliases w:val="Знак4 Знак"/>
    <w:link w:val="7a"/>
    <w:uiPriority w:val="99"/>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e"/>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1">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2">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3">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f">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f0">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5"/>
    <w:uiPriority w:val="99"/>
    <w:rsid w:val="00884DB7"/>
    <w:pPr>
      <w:spacing w:after="200" w:line="276" w:lineRule="auto"/>
    </w:pPr>
    <w:rPr>
      <w:rFonts w:ascii="Calibri" w:hAnsi="Calibri"/>
      <w:sz w:val="20"/>
      <w:szCs w:val="20"/>
      <w:vertAlign w:val="superscript"/>
      <w:lang w:eastAsia="ru-RU"/>
    </w:rPr>
  </w:style>
  <w:style w:type="character" w:customStyle="1" w:styleId="afffffffffffff1">
    <w:name w:val="Подпись к таблице_"/>
    <w:link w:val="1fffff4"/>
    <w:rsid w:val="006810A6"/>
    <w:rPr>
      <w:sz w:val="25"/>
      <w:szCs w:val="25"/>
      <w:shd w:val="clear" w:color="auto" w:fill="FFFFFF"/>
    </w:rPr>
  </w:style>
  <w:style w:type="paragraph" w:customStyle="1" w:styleId="1fffff4">
    <w:name w:val="Подпись к таблице1"/>
    <w:basedOn w:val="ac"/>
    <w:link w:val="afffffffffffff1"/>
    <w:rsid w:val="006810A6"/>
    <w:pPr>
      <w:widowControl w:val="0"/>
      <w:shd w:val="clear" w:color="auto" w:fill="FFFFFF"/>
      <w:spacing w:line="240" w:lineRule="atLeast"/>
    </w:pPr>
    <w:rPr>
      <w:rFonts w:ascii="Calibri" w:hAnsi="Calibri"/>
      <w:sz w:val="25"/>
      <w:szCs w:val="25"/>
      <w:lang w:eastAsia="ru-RU"/>
    </w:rPr>
  </w:style>
  <w:style w:type="character" w:customStyle="1" w:styleId="2fff9">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a">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b">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afffffffffffff2">
    <w:basedOn w:val="ac"/>
    <w:next w:val="aff0"/>
    <w:uiPriority w:val="99"/>
    <w:qFormat/>
    <w:rsid w:val="00443CF4"/>
    <w:pPr>
      <w:jc w:val="center"/>
    </w:pPr>
    <w:rPr>
      <w:rFonts w:eastAsia="Times New Roman"/>
      <w:b/>
      <w:bCs/>
      <w:sz w:val="24"/>
      <w:szCs w:val="24"/>
      <w:lang w:eastAsia="ru-RU"/>
    </w:rPr>
  </w:style>
  <w:style w:type="paragraph" w:customStyle="1" w:styleId="afffffffffffff3">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D8AB95AFB3FE7E6D0095673D27AB646787993FC9A9DCBC1665A3C222BA5D9D83CB57EFF8936B40CQ4OFE" TargetMode="External"/><Relationship Id="rId13" Type="http://schemas.openxmlformats.org/officeDocument/2006/relationships/hyperlink" Target="consultantplus://offline/ref=2E71AEF616A45BFEA08DE11C032FBFB6E527F8E5C4ECCED1152138FC10E4809D010A6DD03EFFF14CD1FFH"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gosuslugi.ru"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slugi.novreg.r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mailto:soleco@adminsoltcy.ru"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consultantplus://offline/ref=2E71AEF616A45BFEA08DE11C032FBFB6E527F8E5C4ECCED1152138FC10E4809D010A6DD03EFFF14CD1FFH"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60DBF-06E5-4AC6-9D66-579E7B86B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55</Pages>
  <Words>69176</Words>
  <Characters>394305</Characters>
  <Application>Microsoft Office Word</Application>
  <DocSecurity>0</DocSecurity>
  <Lines>3285</Lines>
  <Paragraphs>925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Лёха</dc:creator>
  <cp:keywords/>
  <dc:description/>
  <cp:lastModifiedBy>Olga</cp:lastModifiedBy>
  <cp:revision>16</cp:revision>
  <cp:lastPrinted>2022-05-31T14:15:00Z</cp:lastPrinted>
  <dcterms:created xsi:type="dcterms:W3CDTF">2022-06-27T08:27:00Z</dcterms:created>
  <dcterms:modified xsi:type="dcterms:W3CDTF">2022-08-02T05:51:00Z</dcterms:modified>
</cp:coreProperties>
</file>