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B16CC4" w:rsidRPr="00D4791F" w:rsidTr="00DB04F1">
        <w:trPr>
          <w:trHeight w:val="410"/>
        </w:trPr>
        <w:tc>
          <w:tcPr>
            <w:tcW w:w="5353" w:type="dxa"/>
            <w:tcBorders>
              <w:top w:val="single" w:sz="4" w:space="0" w:color="auto"/>
              <w:left w:val="single" w:sz="4" w:space="0" w:color="auto"/>
              <w:bottom w:val="single" w:sz="4" w:space="0" w:color="auto"/>
              <w:right w:val="single" w:sz="4" w:space="0" w:color="auto"/>
            </w:tcBorders>
          </w:tcPr>
          <w:p w:rsidR="00B16CC4" w:rsidRPr="00D4791F" w:rsidRDefault="00B16CC4" w:rsidP="00DB04F1">
            <w:pPr>
              <w:ind w:firstLine="284"/>
              <w:jc w:val="both"/>
              <w:rPr>
                <w:b/>
                <w:sz w:val="14"/>
                <w:szCs w:val="14"/>
              </w:rPr>
            </w:pPr>
            <w:r w:rsidRPr="00D4791F">
              <w:rPr>
                <w:b/>
                <w:sz w:val="14"/>
                <w:szCs w:val="14"/>
              </w:rPr>
              <w:t>Учредитель:</w:t>
            </w:r>
          </w:p>
          <w:p w:rsidR="00B16CC4" w:rsidRPr="00D4791F" w:rsidRDefault="00B16CC4" w:rsidP="00DB04F1">
            <w:pPr>
              <w:ind w:firstLine="284"/>
              <w:jc w:val="both"/>
              <w:rPr>
                <w:sz w:val="14"/>
                <w:szCs w:val="14"/>
              </w:rPr>
            </w:pPr>
            <w:r w:rsidRPr="00D4791F">
              <w:rPr>
                <w:sz w:val="14"/>
                <w:szCs w:val="14"/>
              </w:rPr>
              <w:t>Дума Солецкого муниципального округа</w:t>
            </w:r>
          </w:p>
          <w:p w:rsidR="00B16CC4" w:rsidRPr="00D4791F" w:rsidRDefault="00B16CC4" w:rsidP="00DB04F1">
            <w:pPr>
              <w:ind w:firstLine="284"/>
              <w:jc w:val="both"/>
              <w:rPr>
                <w:sz w:val="14"/>
                <w:szCs w:val="14"/>
              </w:rPr>
            </w:pPr>
          </w:p>
          <w:p w:rsidR="00B16CC4" w:rsidRPr="00D4791F" w:rsidRDefault="00B16CC4" w:rsidP="00DB04F1">
            <w:pPr>
              <w:ind w:firstLine="284"/>
              <w:jc w:val="both"/>
              <w:rPr>
                <w:b/>
                <w:sz w:val="14"/>
                <w:szCs w:val="14"/>
              </w:rPr>
            </w:pPr>
            <w:r w:rsidRPr="00D4791F">
              <w:rPr>
                <w:b/>
                <w:sz w:val="14"/>
                <w:szCs w:val="14"/>
              </w:rPr>
              <w:t>Издатель:</w:t>
            </w:r>
          </w:p>
          <w:p w:rsidR="00B16CC4" w:rsidRPr="00D4791F" w:rsidRDefault="00B16CC4" w:rsidP="00DB04F1">
            <w:pPr>
              <w:ind w:firstLine="284"/>
              <w:jc w:val="both"/>
              <w:rPr>
                <w:sz w:val="14"/>
                <w:szCs w:val="14"/>
              </w:rPr>
            </w:pPr>
            <w:r w:rsidRPr="00D4791F">
              <w:rPr>
                <w:sz w:val="14"/>
                <w:szCs w:val="14"/>
              </w:rPr>
              <w:t>Администрация Солецкого муниципального округа</w:t>
            </w:r>
          </w:p>
          <w:p w:rsidR="00B16CC4" w:rsidRPr="00D4791F" w:rsidRDefault="00B16CC4" w:rsidP="00DB04F1">
            <w:pPr>
              <w:ind w:firstLine="284"/>
              <w:jc w:val="both"/>
              <w:rPr>
                <w:sz w:val="14"/>
                <w:szCs w:val="14"/>
              </w:rPr>
            </w:pPr>
          </w:p>
          <w:p w:rsidR="00B16CC4" w:rsidRPr="00D4791F" w:rsidRDefault="00B16CC4" w:rsidP="00DB04F1">
            <w:pPr>
              <w:ind w:firstLine="284"/>
              <w:jc w:val="both"/>
              <w:rPr>
                <w:b/>
                <w:sz w:val="14"/>
                <w:szCs w:val="14"/>
              </w:rPr>
            </w:pPr>
            <w:r w:rsidRPr="00D4791F">
              <w:rPr>
                <w:b/>
                <w:sz w:val="14"/>
                <w:szCs w:val="14"/>
              </w:rPr>
              <w:t xml:space="preserve">Адрес издателя: </w:t>
            </w:r>
          </w:p>
          <w:p w:rsidR="00B16CC4" w:rsidRPr="00D4791F" w:rsidRDefault="00B16CC4" w:rsidP="00DB04F1">
            <w:pPr>
              <w:ind w:firstLine="284"/>
              <w:jc w:val="both"/>
              <w:rPr>
                <w:sz w:val="14"/>
                <w:szCs w:val="14"/>
              </w:rPr>
            </w:pPr>
            <w:r w:rsidRPr="00D4791F">
              <w:rPr>
                <w:sz w:val="14"/>
                <w:szCs w:val="14"/>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B16CC4" w:rsidRPr="00D4791F" w:rsidRDefault="00B16CC4" w:rsidP="00DB04F1">
            <w:pPr>
              <w:ind w:firstLine="284"/>
              <w:jc w:val="both"/>
              <w:rPr>
                <w:b/>
                <w:sz w:val="14"/>
                <w:szCs w:val="14"/>
              </w:rPr>
            </w:pPr>
            <w:r w:rsidRPr="00D4791F">
              <w:rPr>
                <w:b/>
                <w:sz w:val="14"/>
                <w:szCs w:val="14"/>
              </w:rPr>
              <w:t>Главный редактор: Тимофеев М.В.</w:t>
            </w:r>
          </w:p>
          <w:p w:rsidR="00B16CC4" w:rsidRPr="00D4791F" w:rsidRDefault="00B16CC4" w:rsidP="00DB04F1">
            <w:pPr>
              <w:ind w:firstLine="284"/>
              <w:jc w:val="both"/>
              <w:rPr>
                <w:sz w:val="14"/>
                <w:szCs w:val="14"/>
              </w:rPr>
            </w:pPr>
            <w:r w:rsidRPr="00D4791F">
              <w:rPr>
                <w:b/>
                <w:sz w:val="14"/>
                <w:szCs w:val="14"/>
              </w:rPr>
              <w:t>Адрес редакции:</w:t>
            </w:r>
            <w:r w:rsidRPr="00D4791F">
              <w:rPr>
                <w:sz w:val="14"/>
                <w:szCs w:val="14"/>
              </w:rPr>
              <w:t xml:space="preserve"> 175040, г. Сольцы,  пл. Победы, д.3</w:t>
            </w:r>
          </w:p>
          <w:p w:rsidR="00B16CC4" w:rsidRPr="00D4791F" w:rsidRDefault="00B16CC4" w:rsidP="00DB04F1">
            <w:pPr>
              <w:ind w:firstLine="284"/>
              <w:jc w:val="both"/>
              <w:rPr>
                <w:sz w:val="14"/>
                <w:szCs w:val="14"/>
              </w:rPr>
            </w:pPr>
            <w:r w:rsidRPr="00D4791F">
              <w:rPr>
                <w:b/>
                <w:sz w:val="14"/>
                <w:szCs w:val="14"/>
              </w:rPr>
              <w:t>Тел\Факс:</w:t>
            </w:r>
            <w:r w:rsidRPr="00D4791F">
              <w:rPr>
                <w:sz w:val="14"/>
                <w:szCs w:val="14"/>
              </w:rPr>
              <w:t>8(81655) 31748</w:t>
            </w:r>
          </w:p>
          <w:p w:rsidR="00B16CC4" w:rsidRPr="00D4791F" w:rsidRDefault="00B16CC4" w:rsidP="00DB04F1">
            <w:pPr>
              <w:ind w:firstLine="284"/>
              <w:jc w:val="both"/>
              <w:rPr>
                <w:sz w:val="14"/>
                <w:szCs w:val="14"/>
              </w:rPr>
            </w:pPr>
            <w:r w:rsidRPr="00D4791F">
              <w:rPr>
                <w:b/>
                <w:sz w:val="14"/>
                <w:szCs w:val="14"/>
                <w:lang w:val="en-US"/>
              </w:rPr>
              <w:t>E</w:t>
            </w:r>
            <w:r w:rsidRPr="00D4791F">
              <w:rPr>
                <w:b/>
                <w:sz w:val="14"/>
                <w:szCs w:val="14"/>
              </w:rPr>
              <w:t>-</w:t>
            </w:r>
            <w:r w:rsidRPr="00D4791F">
              <w:rPr>
                <w:b/>
                <w:sz w:val="14"/>
                <w:szCs w:val="14"/>
                <w:lang w:val="en-US"/>
              </w:rPr>
              <w:t>mail</w:t>
            </w:r>
            <w:r w:rsidRPr="00D4791F">
              <w:rPr>
                <w:b/>
                <w:sz w:val="14"/>
                <w:szCs w:val="14"/>
              </w:rPr>
              <w:t xml:space="preserve">: </w:t>
            </w:r>
            <w:r w:rsidRPr="00D4791F">
              <w:rPr>
                <w:sz w:val="14"/>
                <w:szCs w:val="14"/>
                <w:lang w:val="en-US"/>
              </w:rPr>
              <w:t>soleco</w:t>
            </w:r>
            <w:r w:rsidRPr="00D4791F">
              <w:rPr>
                <w:sz w:val="14"/>
                <w:szCs w:val="14"/>
              </w:rPr>
              <w:t>@</w:t>
            </w:r>
            <w:r w:rsidRPr="00D4791F">
              <w:rPr>
                <w:sz w:val="14"/>
                <w:szCs w:val="14"/>
                <w:lang w:val="en-US"/>
              </w:rPr>
              <w:t>adminsoltcy</w:t>
            </w:r>
            <w:r w:rsidRPr="00D4791F">
              <w:rPr>
                <w:sz w:val="14"/>
                <w:szCs w:val="14"/>
              </w:rPr>
              <w:t>.</w:t>
            </w:r>
            <w:r w:rsidRPr="00D4791F">
              <w:rPr>
                <w:sz w:val="14"/>
                <w:szCs w:val="14"/>
                <w:lang w:val="en-US"/>
              </w:rPr>
              <w:t>ru</w:t>
            </w:r>
          </w:p>
          <w:p w:rsidR="00B16CC4" w:rsidRPr="00D4791F" w:rsidRDefault="00B16CC4" w:rsidP="00DB04F1">
            <w:pPr>
              <w:ind w:firstLine="284"/>
              <w:jc w:val="both"/>
              <w:rPr>
                <w:sz w:val="14"/>
                <w:szCs w:val="14"/>
              </w:rPr>
            </w:pPr>
            <w:r w:rsidRPr="00D4791F">
              <w:rPr>
                <w:b/>
                <w:sz w:val="14"/>
                <w:szCs w:val="14"/>
              </w:rPr>
              <w:t xml:space="preserve">Тираж: </w:t>
            </w:r>
            <w:r w:rsidRPr="00D4791F">
              <w:rPr>
                <w:sz w:val="14"/>
                <w:szCs w:val="14"/>
              </w:rPr>
              <w:t>18 экз</w:t>
            </w:r>
            <w:r w:rsidRPr="00D4791F">
              <w:rPr>
                <w:b/>
                <w:sz w:val="14"/>
                <w:szCs w:val="14"/>
              </w:rPr>
              <w:t>.</w:t>
            </w:r>
          </w:p>
        </w:tc>
      </w:tr>
    </w:tbl>
    <w:p w:rsidR="005D2226" w:rsidRDefault="005D2226" w:rsidP="00DE6E0E">
      <w:pPr>
        <w:suppressAutoHyphens/>
        <w:rPr>
          <w:b/>
          <w:sz w:val="14"/>
          <w:szCs w:val="14"/>
        </w:rPr>
      </w:pPr>
    </w:p>
    <w:p w:rsidR="005D2226" w:rsidRDefault="005D2226" w:rsidP="006C2ACC">
      <w:pPr>
        <w:suppressAutoHyphens/>
        <w:jc w:val="right"/>
        <w:rPr>
          <w:b/>
          <w:sz w:val="14"/>
          <w:szCs w:val="14"/>
        </w:rPr>
      </w:pPr>
    </w:p>
    <w:p w:rsidR="00971150" w:rsidRDefault="00971150" w:rsidP="00971150">
      <w:pPr>
        <w:jc w:val="center"/>
        <w:rPr>
          <w:b/>
          <w:sz w:val="14"/>
          <w:szCs w:val="14"/>
        </w:rPr>
      </w:pPr>
      <w:r>
        <w:rPr>
          <w:b/>
          <w:sz w:val="14"/>
          <w:szCs w:val="14"/>
        </w:rPr>
        <w:t xml:space="preserve">ПОСТАНОВЛЕНИЕ </w:t>
      </w:r>
    </w:p>
    <w:p w:rsidR="00971150" w:rsidRDefault="00971150" w:rsidP="00971150">
      <w:pPr>
        <w:jc w:val="center"/>
        <w:rPr>
          <w:sz w:val="14"/>
          <w:szCs w:val="14"/>
        </w:rPr>
      </w:pPr>
      <w:r>
        <w:rPr>
          <w:sz w:val="14"/>
          <w:szCs w:val="14"/>
        </w:rPr>
        <w:t>Администрации муниципального округа</w:t>
      </w:r>
    </w:p>
    <w:p w:rsidR="00971150" w:rsidRDefault="00971150" w:rsidP="00971150">
      <w:pPr>
        <w:jc w:val="center"/>
        <w:rPr>
          <w:sz w:val="14"/>
          <w:szCs w:val="14"/>
        </w:rPr>
      </w:pPr>
    </w:p>
    <w:p w:rsidR="00971150" w:rsidRDefault="00971150" w:rsidP="00971150">
      <w:pPr>
        <w:jc w:val="center"/>
        <w:rPr>
          <w:sz w:val="14"/>
          <w:szCs w:val="14"/>
        </w:rPr>
      </w:pPr>
      <w:r>
        <w:rPr>
          <w:sz w:val="14"/>
          <w:szCs w:val="14"/>
        </w:rPr>
        <w:t>от 30.06.2023 № 1084</w:t>
      </w:r>
    </w:p>
    <w:p w:rsidR="00971150" w:rsidRDefault="00971150" w:rsidP="00971150">
      <w:pPr>
        <w:jc w:val="center"/>
        <w:rPr>
          <w:sz w:val="14"/>
          <w:szCs w:val="14"/>
        </w:rPr>
      </w:pPr>
      <w:r>
        <w:rPr>
          <w:sz w:val="14"/>
          <w:szCs w:val="14"/>
        </w:rPr>
        <w:t>г. Сольцы</w:t>
      </w:r>
    </w:p>
    <w:p w:rsidR="00971150" w:rsidRDefault="00971150" w:rsidP="00971150">
      <w:pPr>
        <w:jc w:val="center"/>
        <w:rPr>
          <w:sz w:val="14"/>
          <w:szCs w:val="14"/>
        </w:rPr>
      </w:pPr>
    </w:p>
    <w:tbl>
      <w:tblPr>
        <w:tblW w:w="5000" w:type="pct"/>
        <w:tblLook w:val="01E0" w:firstRow="1" w:lastRow="1" w:firstColumn="1" w:lastColumn="1" w:noHBand="0" w:noVBand="0"/>
      </w:tblPr>
      <w:tblGrid>
        <w:gridCol w:w="5319"/>
      </w:tblGrid>
      <w:tr w:rsidR="00971150" w:rsidTr="00971150">
        <w:tc>
          <w:tcPr>
            <w:tcW w:w="5000" w:type="pct"/>
          </w:tcPr>
          <w:p w:rsidR="00971150" w:rsidRDefault="00971150">
            <w:pPr>
              <w:widowControl w:val="0"/>
              <w:autoSpaceDE w:val="0"/>
              <w:autoSpaceDN w:val="0"/>
              <w:jc w:val="center"/>
              <w:rPr>
                <w:b/>
                <w:sz w:val="14"/>
                <w:szCs w:val="14"/>
              </w:rPr>
            </w:pPr>
            <w:r>
              <w:rPr>
                <w:b/>
                <w:sz w:val="14"/>
                <w:szCs w:val="14"/>
              </w:rPr>
              <w:t>Об утверждении Положения о дипломе  «Лучший наставник»</w:t>
            </w:r>
          </w:p>
          <w:p w:rsidR="00971150" w:rsidRDefault="00971150">
            <w:pPr>
              <w:widowControl w:val="0"/>
              <w:autoSpaceDE w:val="0"/>
              <w:autoSpaceDN w:val="0"/>
              <w:jc w:val="center"/>
              <w:rPr>
                <w:b/>
                <w:sz w:val="14"/>
                <w:szCs w:val="14"/>
              </w:rPr>
            </w:pPr>
          </w:p>
        </w:tc>
      </w:tr>
    </w:tbl>
    <w:p w:rsidR="00971150" w:rsidRDefault="00971150" w:rsidP="00971150">
      <w:pPr>
        <w:shd w:val="clear" w:color="auto" w:fill="FFFFFF"/>
        <w:suppressAutoHyphens/>
        <w:ind w:firstLine="284"/>
        <w:rPr>
          <w:b/>
          <w:sz w:val="14"/>
          <w:szCs w:val="14"/>
        </w:rPr>
      </w:pPr>
      <w:r>
        <w:rPr>
          <w:sz w:val="14"/>
          <w:szCs w:val="14"/>
        </w:rPr>
        <w:t xml:space="preserve">В целях поощрения граждан, осуществляющих наставническую деятельность, повышения роли наставничества, формирования высококвалифицированного и профессионального состава наставников, способных качественно решать задачи по оказанию практической помощи лицам, в отношении которых осуществляется наставничество, в их профессиональном становлении Администрация Солецкого  муниципального округа  </w:t>
      </w:r>
      <w:r>
        <w:rPr>
          <w:b/>
          <w:sz w:val="14"/>
          <w:szCs w:val="14"/>
        </w:rPr>
        <w:t>ПОСТАНОВЛЯЕТ:</w:t>
      </w:r>
    </w:p>
    <w:p w:rsidR="00971150" w:rsidRDefault="00971150" w:rsidP="00971150">
      <w:pPr>
        <w:widowControl w:val="0"/>
        <w:suppressAutoHyphens/>
        <w:autoSpaceDE w:val="0"/>
        <w:autoSpaceDN w:val="0"/>
        <w:ind w:firstLine="284"/>
        <w:rPr>
          <w:sz w:val="14"/>
          <w:szCs w:val="14"/>
        </w:rPr>
      </w:pPr>
      <w:r>
        <w:rPr>
          <w:sz w:val="14"/>
          <w:szCs w:val="14"/>
        </w:rPr>
        <w:t xml:space="preserve">1. Утвердить прилагаемое </w:t>
      </w:r>
      <w:hyperlink r:id="rId9" w:anchor="P31" w:tooltip="ПОЛОЖЕНИЕ" w:history="1">
        <w:r>
          <w:rPr>
            <w:rStyle w:val="af7"/>
            <w:sz w:val="14"/>
            <w:szCs w:val="14"/>
          </w:rPr>
          <w:t>Положение</w:t>
        </w:r>
      </w:hyperlink>
      <w:r>
        <w:rPr>
          <w:sz w:val="14"/>
          <w:szCs w:val="14"/>
        </w:rPr>
        <w:t xml:space="preserve"> о дипломе "Лучший наставник".</w:t>
      </w:r>
    </w:p>
    <w:p w:rsidR="00971150" w:rsidRDefault="00971150" w:rsidP="00971150">
      <w:pPr>
        <w:tabs>
          <w:tab w:val="left" w:pos="0"/>
        </w:tabs>
        <w:suppressAutoHyphens/>
        <w:ind w:firstLine="284"/>
        <w:rPr>
          <w:sz w:val="14"/>
          <w:szCs w:val="14"/>
        </w:rPr>
      </w:pPr>
      <w:r>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971150" w:rsidRDefault="00971150" w:rsidP="00971150">
      <w:pPr>
        <w:tabs>
          <w:tab w:val="left" w:pos="0"/>
        </w:tabs>
        <w:rPr>
          <w:sz w:val="14"/>
          <w:szCs w:val="14"/>
        </w:rPr>
      </w:pPr>
    </w:p>
    <w:p w:rsidR="00971150" w:rsidRDefault="00971150" w:rsidP="00971150">
      <w:pPr>
        <w:suppressAutoHyphens/>
        <w:rPr>
          <w:b/>
          <w:sz w:val="14"/>
          <w:szCs w:val="14"/>
        </w:rPr>
      </w:pPr>
      <w:r>
        <w:rPr>
          <w:b/>
          <w:sz w:val="14"/>
          <w:szCs w:val="14"/>
        </w:rPr>
        <w:t>Глава муниципального округа    М.В. Тимофеев</w:t>
      </w:r>
    </w:p>
    <w:p w:rsidR="00971150" w:rsidRDefault="00971150" w:rsidP="00971150">
      <w:pPr>
        <w:suppressAutoHyphens/>
        <w:rPr>
          <w:b/>
          <w:sz w:val="14"/>
          <w:szCs w:val="14"/>
        </w:rPr>
      </w:pPr>
    </w:p>
    <w:p w:rsidR="00971150" w:rsidRDefault="00971150" w:rsidP="00971150">
      <w:pPr>
        <w:widowControl w:val="0"/>
        <w:autoSpaceDE w:val="0"/>
        <w:autoSpaceDN w:val="0"/>
        <w:jc w:val="right"/>
        <w:outlineLvl w:val="0"/>
        <w:rPr>
          <w:sz w:val="14"/>
          <w:szCs w:val="14"/>
        </w:rPr>
      </w:pPr>
      <w:r>
        <w:rPr>
          <w:sz w:val="14"/>
          <w:szCs w:val="14"/>
        </w:rPr>
        <w:t>Утверждено</w:t>
      </w:r>
    </w:p>
    <w:p w:rsidR="00971150" w:rsidRDefault="00971150" w:rsidP="00971150">
      <w:pPr>
        <w:widowControl w:val="0"/>
        <w:autoSpaceDE w:val="0"/>
        <w:autoSpaceDN w:val="0"/>
        <w:jc w:val="right"/>
        <w:rPr>
          <w:sz w:val="14"/>
          <w:szCs w:val="14"/>
        </w:rPr>
      </w:pPr>
      <w:r>
        <w:rPr>
          <w:sz w:val="14"/>
          <w:szCs w:val="14"/>
        </w:rPr>
        <w:t xml:space="preserve">постановлением Администрации </w:t>
      </w:r>
    </w:p>
    <w:p w:rsidR="00971150" w:rsidRDefault="00971150" w:rsidP="00971150">
      <w:pPr>
        <w:widowControl w:val="0"/>
        <w:autoSpaceDE w:val="0"/>
        <w:autoSpaceDN w:val="0"/>
        <w:jc w:val="right"/>
        <w:rPr>
          <w:sz w:val="14"/>
          <w:szCs w:val="14"/>
        </w:rPr>
      </w:pPr>
      <w:r>
        <w:rPr>
          <w:sz w:val="14"/>
          <w:szCs w:val="14"/>
        </w:rPr>
        <w:t>муниципального округа</w:t>
      </w:r>
    </w:p>
    <w:p w:rsidR="00971150" w:rsidRDefault="00971150" w:rsidP="00971150">
      <w:pPr>
        <w:widowControl w:val="0"/>
        <w:autoSpaceDE w:val="0"/>
        <w:autoSpaceDN w:val="0"/>
        <w:jc w:val="right"/>
        <w:rPr>
          <w:sz w:val="14"/>
          <w:szCs w:val="14"/>
        </w:rPr>
      </w:pPr>
      <w:r>
        <w:rPr>
          <w:sz w:val="14"/>
          <w:szCs w:val="14"/>
        </w:rPr>
        <w:t>от 30.06.2023 № 1084</w:t>
      </w:r>
    </w:p>
    <w:p w:rsidR="00971150" w:rsidRDefault="00971150" w:rsidP="00971150">
      <w:pPr>
        <w:adjustRightInd w:val="0"/>
        <w:rPr>
          <w:sz w:val="14"/>
          <w:szCs w:val="14"/>
        </w:rPr>
      </w:pPr>
      <w:bookmarkStart w:id="0" w:name="P31"/>
      <w:bookmarkEnd w:id="0"/>
    </w:p>
    <w:p w:rsidR="00971150" w:rsidRDefault="00971150" w:rsidP="00971150">
      <w:pPr>
        <w:adjustRightInd w:val="0"/>
        <w:jc w:val="center"/>
        <w:rPr>
          <w:b/>
          <w:bCs/>
          <w:sz w:val="14"/>
          <w:szCs w:val="14"/>
        </w:rPr>
      </w:pPr>
      <w:r>
        <w:rPr>
          <w:b/>
          <w:bCs/>
          <w:sz w:val="14"/>
          <w:szCs w:val="14"/>
        </w:rPr>
        <w:t>ПОЛОЖЕНИЕ</w:t>
      </w:r>
    </w:p>
    <w:p w:rsidR="00971150" w:rsidRDefault="00971150" w:rsidP="00971150">
      <w:pPr>
        <w:adjustRightInd w:val="0"/>
        <w:jc w:val="center"/>
        <w:rPr>
          <w:b/>
          <w:bCs/>
          <w:sz w:val="14"/>
          <w:szCs w:val="14"/>
        </w:rPr>
      </w:pPr>
      <w:r>
        <w:rPr>
          <w:b/>
          <w:bCs/>
          <w:sz w:val="14"/>
          <w:szCs w:val="14"/>
        </w:rPr>
        <w:t>о дипломе «Лучший наставник»</w:t>
      </w:r>
    </w:p>
    <w:p w:rsidR="00971150" w:rsidRDefault="00971150" w:rsidP="00971150">
      <w:pPr>
        <w:adjustRightInd w:val="0"/>
        <w:jc w:val="center"/>
        <w:rPr>
          <w:sz w:val="14"/>
          <w:szCs w:val="14"/>
        </w:rPr>
      </w:pPr>
    </w:p>
    <w:p w:rsidR="00971150" w:rsidRDefault="00971150" w:rsidP="00971150">
      <w:pPr>
        <w:suppressAutoHyphens/>
        <w:adjustRightInd w:val="0"/>
        <w:ind w:firstLine="284"/>
        <w:jc w:val="both"/>
        <w:outlineLvl w:val="1"/>
        <w:rPr>
          <w:b/>
          <w:sz w:val="14"/>
          <w:szCs w:val="14"/>
        </w:rPr>
      </w:pPr>
      <w:r>
        <w:rPr>
          <w:b/>
          <w:sz w:val="14"/>
          <w:szCs w:val="14"/>
        </w:rPr>
        <w:t>1. Общие положения</w:t>
      </w:r>
    </w:p>
    <w:p w:rsidR="00971150" w:rsidRDefault="00971150" w:rsidP="00971150">
      <w:pPr>
        <w:shd w:val="clear" w:color="auto" w:fill="FFFFFF"/>
        <w:suppressAutoHyphens/>
        <w:ind w:firstLine="284"/>
        <w:jc w:val="both"/>
        <w:rPr>
          <w:sz w:val="14"/>
          <w:szCs w:val="14"/>
        </w:rPr>
      </w:pPr>
      <w:r>
        <w:rPr>
          <w:sz w:val="14"/>
          <w:szCs w:val="14"/>
        </w:rPr>
        <w:t xml:space="preserve">1.1. </w:t>
      </w:r>
      <w:proofErr w:type="gramStart"/>
      <w:r>
        <w:rPr>
          <w:sz w:val="14"/>
          <w:szCs w:val="14"/>
        </w:rPr>
        <w:t>Вручение диплома «За наставничество» (далее - Диплом) является формой поощрения муниципальных служащих, служащих (далее - работники) Администрации Солецкого муниципального округа, осуществляющих наставническую деятельность.</w:t>
      </w:r>
      <w:proofErr w:type="gramEnd"/>
    </w:p>
    <w:p w:rsidR="00971150" w:rsidRDefault="00971150" w:rsidP="00971150">
      <w:pPr>
        <w:suppressAutoHyphens/>
        <w:ind w:firstLine="284"/>
        <w:jc w:val="both"/>
        <w:rPr>
          <w:sz w:val="14"/>
          <w:szCs w:val="14"/>
        </w:rPr>
      </w:pPr>
      <w:r>
        <w:rPr>
          <w:sz w:val="14"/>
          <w:szCs w:val="14"/>
        </w:rPr>
        <w:t>1.2. Дипломом поощряются работники:</w:t>
      </w:r>
    </w:p>
    <w:p w:rsidR="00971150" w:rsidRDefault="00971150" w:rsidP="00971150">
      <w:pPr>
        <w:shd w:val="clear" w:color="auto" w:fill="FFFFFF"/>
        <w:suppressAutoHyphens/>
        <w:ind w:firstLine="284"/>
        <w:jc w:val="both"/>
        <w:rPr>
          <w:sz w:val="14"/>
          <w:szCs w:val="14"/>
        </w:rPr>
      </w:pPr>
      <w:r>
        <w:rPr>
          <w:sz w:val="14"/>
          <w:szCs w:val="14"/>
        </w:rPr>
        <w:t>за эффективную организацию процесса формирования и развития профессиональных знаний, умений работников, в отношении которых осуществляется наставничество;</w:t>
      </w:r>
    </w:p>
    <w:p w:rsidR="00971150" w:rsidRDefault="00971150" w:rsidP="00971150">
      <w:pPr>
        <w:shd w:val="clear" w:color="auto" w:fill="FFFFFF"/>
        <w:suppressAutoHyphens/>
        <w:ind w:firstLine="284"/>
        <w:jc w:val="both"/>
        <w:rPr>
          <w:sz w:val="14"/>
          <w:szCs w:val="14"/>
        </w:rPr>
      </w:pPr>
      <w:r>
        <w:rPr>
          <w:sz w:val="14"/>
          <w:szCs w:val="14"/>
        </w:rPr>
        <w:t>за оказание помощи в адаптации работников к условиям осуществления трудовой (служебной), общественной деятельности, развития у работников интереса к трудовой (служебной), общественной деятельности;</w:t>
      </w:r>
    </w:p>
    <w:p w:rsidR="00971150" w:rsidRDefault="00971150" w:rsidP="00971150">
      <w:pPr>
        <w:shd w:val="clear" w:color="auto" w:fill="FFFFFF"/>
        <w:suppressAutoHyphens/>
        <w:ind w:firstLine="284"/>
        <w:jc w:val="both"/>
        <w:rPr>
          <w:rFonts w:ascii="Calibri" w:hAnsi="Calibri"/>
          <w:sz w:val="14"/>
          <w:szCs w:val="14"/>
        </w:rPr>
      </w:pPr>
      <w:r>
        <w:rPr>
          <w:sz w:val="14"/>
          <w:szCs w:val="14"/>
        </w:rPr>
        <w:t>за успешное обучение граждан эффективным формам и методам работы (службы), осуществления общественной деятельности, развитие их способностей, качественное выполнение возложенных на них трудовых (служебных), общественных обязанностей, повышение профессионального уровня.</w:t>
      </w:r>
    </w:p>
    <w:p w:rsidR="00971150" w:rsidRDefault="00971150" w:rsidP="00971150">
      <w:pPr>
        <w:shd w:val="clear" w:color="auto" w:fill="FFFFFF"/>
        <w:suppressAutoHyphens/>
        <w:ind w:firstLine="284"/>
        <w:jc w:val="both"/>
        <w:rPr>
          <w:sz w:val="14"/>
          <w:szCs w:val="14"/>
        </w:rPr>
      </w:pPr>
      <w:r>
        <w:rPr>
          <w:sz w:val="14"/>
          <w:szCs w:val="14"/>
        </w:rPr>
        <w:t xml:space="preserve">В целях настоящего Положения под наставничеством понимается деятельность, обеспечивающая передачу знаний и умений от более опытного сотрудника к менее </w:t>
      </w:r>
      <w:proofErr w:type="gramStart"/>
      <w:r>
        <w:rPr>
          <w:sz w:val="14"/>
          <w:szCs w:val="14"/>
        </w:rPr>
        <w:t>опытному</w:t>
      </w:r>
      <w:proofErr w:type="gramEnd"/>
      <w:r>
        <w:rPr>
          <w:sz w:val="14"/>
          <w:szCs w:val="14"/>
        </w:rPr>
        <w:t>, путем планомерной работы, направленной на профессиональное становление, адаптацию в коллективе, воспитание дисциплинированности при исполнении должностных обязанностей.</w:t>
      </w:r>
    </w:p>
    <w:p w:rsidR="00971150" w:rsidRDefault="00971150" w:rsidP="00971150">
      <w:pPr>
        <w:shd w:val="clear" w:color="auto" w:fill="FFFFFF"/>
        <w:suppressAutoHyphens/>
        <w:ind w:firstLine="284"/>
        <w:jc w:val="both"/>
        <w:rPr>
          <w:sz w:val="14"/>
          <w:szCs w:val="14"/>
        </w:rPr>
      </w:pPr>
      <w:r>
        <w:rPr>
          <w:sz w:val="14"/>
          <w:szCs w:val="14"/>
        </w:rPr>
        <w:t>1.2.  Повторное вручение Диплома не производится.</w:t>
      </w:r>
    </w:p>
    <w:p w:rsidR="00971150" w:rsidRDefault="00971150" w:rsidP="00971150">
      <w:pPr>
        <w:shd w:val="clear" w:color="auto" w:fill="FFFFFF"/>
        <w:suppressAutoHyphens/>
        <w:ind w:firstLine="284"/>
        <w:jc w:val="both"/>
        <w:rPr>
          <w:sz w:val="14"/>
          <w:szCs w:val="14"/>
        </w:rPr>
      </w:pPr>
      <w:r>
        <w:rPr>
          <w:sz w:val="14"/>
          <w:szCs w:val="14"/>
        </w:rPr>
        <w:t>1.3. Образец Диплома приведен в приложении № 1 к настоящему Положению.</w:t>
      </w:r>
    </w:p>
    <w:p w:rsidR="00971150" w:rsidRDefault="00971150" w:rsidP="00971150">
      <w:pPr>
        <w:suppressAutoHyphens/>
        <w:ind w:firstLine="284"/>
        <w:jc w:val="both"/>
        <w:rPr>
          <w:b/>
          <w:sz w:val="14"/>
          <w:szCs w:val="14"/>
        </w:rPr>
      </w:pPr>
      <w:r>
        <w:rPr>
          <w:b/>
          <w:sz w:val="14"/>
          <w:szCs w:val="14"/>
        </w:rPr>
        <w:t>2. Условия поощрения Дипломом</w:t>
      </w:r>
    </w:p>
    <w:p w:rsidR="00971150" w:rsidRDefault="00971150" w:rsidP="00971150">
      <w:pPr>
        <w:shd w:val="clear" w:color="auto" w:fill="FFFFFF"/>
        <w:suppressAutoHyphens/>
        <w:ind w:firstLine="284"/>
        <w:jc w:val="both"/>
        <w:rPr>
          <w:sz w:val="14"/>
          <w:szCs w:val="14"/>
        </w:rPr>
      </w:pPr>
      <w:r>
        <w:rPr>
          <w:sz w:val="14"/>
          <w:szCs w:val="14"/>
        </w:rPr>
        <w:t>2.1. Вручение диплома является формой поощрения работников, осуществлявших наставническую деятельность в отношении не менее 2 работников в рамках трудовой (служебной) деятельности.</w:t>
      </w:r>
    </w:p>
    <w:p w:rsidR="00971150" w:rsidRDefault="00971150" w:rsidP="00971150">
      <w:pPr>
        <w:widowControl w:val="0"/>
        <w:suppressAutoHyphens/>
        <w:autoSpaceDE w:val="0"/>
        <w:autoSpaceDN w:val="0"/>
        <w:ind w:firstLine="284"/>
        <w:jc w:val="both"/>
        <w:rPr>
          <w:sz w:val="14"/>
          <w:szCs w:val="14"/>
        </w:rPr>
      </w:pPr>
      <w:r>
        <w:rPr>
          <w:sz w:val="14"/>
          <w:szCs w:val="14"/>
        </w:rPr>
        <w:t>2.2. Представление к поощрению Дипломом работников, имеющих дисциплинарные взыскания и (или)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в отношении которых проводится служебная проверка, не допускается.</w:t>
      </w:r>
    </w:p>
    <w:p w:rsidR="00971150" w:rsidRDefault="00971150" w:rsidP="00971150">
      <w:pPr>
        <w:widowControl w:val="0"/>
        <w:suppressAutoHyphens/>
        <w:autoSpaceDE w:val="0"/>
        <w:autoSpaceDN w:val="0"/>
        <w:ind w:firstLine="284"/>
        <w:jc w:val="both"/>
        <w:rPr>
          <w:sz w:val="14"/>
          <w:szCs w:val="14"/>
        </w:rPr>
      </w:pPr>
      <w:r>
        <w:rPr>
          <w:sz w:val="14"/>
          <w:szCs w:val="14"/>
        </w:rPr>
        <w:t>2.3. Дипломом поощряются ежегодно не более 3 работников,</w:t>
      </w:r>
      <w:r>
        <w:rPr>
          <w:rFonts w:ascii="Arial" w:hAnsi="Arial"/>
          <w:sz w:val="14"/>
          <w:szCs w:val="14"/>
        </w:rPr>
        <w:t xml:space="preserve"> </w:t>
      </w:r>
      <w:r>
        <w:rPr>
          <w:sz w:val="14"/>
          <w:szCs w:val="14"/>
        </w:rPr>
        <w:t>осуществляющих наставническую деятельность.</w:t>
      </w:r>
    </w:p>
    <w:p w:rsidR="00971150" w:rsidRDefault="00971150" w:rsidP="00971150">
      <w:pPr>
        <w:suppressAutoHyphens/>
        <w:autoSpaceDN w:val="0"/>
        <w:ind w:firstLine="284"/>
        <w:jc w:val="both"/>
        <w:rPr>
          <w:b/>
          <w:sz w:val="14"/>
          <w:szCs w:val="14"/>
        </w:rPr>
      </w:pPr>
      <w:r>
        <w:rPr>
          <w:b/>
          <w:sz w:val="14"/>
          <w:szCs w:val="14"/>
        </w:rPr>
        <w:t>3. Порядок представления к поощрению Дипломом</w:t>
      </w:r>
    </w:p>
    <w:p w:rsidR="00971150" w:rsidRDefault="00971150" w:rsidP="00971150">
      <w:pPr>
        <w:suppressAutoHyphens/>
        <w:autoSpaceDN w:val="0"/>
        <w:ind w:firstLine="284"/>
        <w:jc w:val="both"/>
        <w:rPr>
          <w:sz w:val="14"/>
          <w:szCs w:val="14"/>
        </w:rPr>
      </w:pPr>
      <w:r>
        <w:rPr>
          <w:sz w:val="14"/>
          <w:szCs w:val="14"/>
        </w:rPr>
        <w:t>3.1. Поощрение Дипломом производится на основании ходатайства одного из должностных лиц (далее инициатор поощрения):</w:t>
      </w:r>
    </w:p>
    <w:p w:rsidR="00971150" w:rsidRDefault="00971150" w:rsidP="00971150">
      <w:pPr>
        <w:suppressAutoHyphens/>
        <w:ind w:firstLine="284"/>
        <w:jc w:val="both"/>
        <w:rPr>
          <w:sz w:val="14"/>
          <w:szCs w:val="14"/>
        </w:rPr>
      </w:pPr>
      <w:r>
        <w:rPr>
          <w:sz w:val="14"/>
          <w:szCs w:val="14"/>
        </w:rPr>
        <w:t>первого заместителя Главы администрации Солецкого муниципального округа;</w:t>
      </w:r>
    </w:p>
    <w:p w:rsidR="00971150" w:rsidRDefault="00971150" w:rsidP="00971150">
      <w:pPr>
        <w:suppressAutoHyphens/>
        <w:ind w:firstLine="284"/>
        <w:jc w:val="both"/>
        <w:rPr>
          <w:sz w:val="14"/>
          <w:szCs w:val="14"/>
        </w:rPr>
      </w:pPr>
      <w:r>
        <w:rPr>
          <w:sz w:val="14"/>
          <w:szCs w:val="14"/>
        </w:rPr>
        <w:t>заместителей Главы администрации муниципального округа;</w:t>
      </w:r>
    </w:p>
    <w:p w:rsidR="00971150" w:rsidRDefault="00971150" w:rsidP="00971150">
      <w:pPr>
        <w:suppressAutoHyphens/>
        <w:ind w:firstLine="284"/>
        <w:jc w:val="both"/>
        <w:rPr>
          <w:sz w:val="14"/>
          <w:szCs w:val="14"/>
        </w:rPr>
      </w:pPr>
      <w:r>
        <w:rPr>
          <w:sz w:val="14"/>
          <w:szCs w:val="14"/>
        </w:rPr>
        <w:t>управляющего делами Администрации муниципального округа;</w:t>
      </w:r>
    </w:p>
    <w:p w:rsidR="00971150" w:rsidRDefault="00971150" w:rsidP="00971150">
      <w:pPr>
        <w:suppressAutoHyphens/>
        <w:ind w:firstLine="284"/>
        <w:jc w:val="both"/>
        <w:rPr>
          <w:sz w:val="14"/>
          <w:szCs w:val="14"/>
        </w:rPr>
      </w:pPr>
      <w:r>
        <w:rPr>
          <w:sz w:val="14"/>
          <w:szCs w:val="14"/>
        </w:rPr>
        <w:t xml:space="preserve">руководителей структурных подразделений (отраслевых органов) </w:t>
      </w:r>
      <w:r>
        <w:rPr>
          <w:sz w:val="14"/>
          <w:szCs w:val="14"/>
        </w:rPr>
        <w:lastRenderedPageBreak/>
        <w:t>Администрации муниципального округа.</w:t>
      </w:r>
    </w:p>
    <w:p w:rsidR="00971150" w:rsidRDefault="00971150" w:rsidP="00971150">
      <w:pPr>
        <w:suppressAutoHyphens/>
        <w:ind w:firstLine="284"/>
        <w:jc w:val="both"/>
        <w:rPr>
          <w:sz w:val="14"/>
          <w:szCs w:val="14"/>
        </w:rPr>
      </w:pPr>
      <w:r>
        <w:rPr>
          <w:sz w:val="14"/>
          <w:szCs w:val="14"/>
        </w:rPr>
        <w:t xml:space="preserve">3.2. Решение о поощрении Дипломом принимается Главой Солецкого муниципального округа (далее Глава муниципального округа). </w:t>
      </w:r>
    </w:p>
    <w:p w:rsidR="00971150" w:rsidRDefault="00971150" w:rsidP="00971150">
      <w:pPr>
        <w:suppressAutoHyphens/>
        <w:ind w:firstLine="284"/>
        <w:jc w:val="both"/>
        <w:rPr>
          <w:sz w:val="14"/>
          <w:szCs w:val="14"/>
        </w:rPr>
      </w:pPr>
      <w:r>
        <w:rPr>
          <w:sz w:val="14"/>
          <w:szCs w:val="14"/>
        </w:rPr>
        <w:t xml:space="preserve">3.3 Ходатайство о поощрении Дипломом (далее </w:t>
      </w:r>
      <w:proofErr w:type="gramStart"/>
      <w:r>
        <w:rPr>
          <w:sz w:val="14"/>
          <w:szCs w:val="14"/>
        </w:rPr>
        <w:t>-х</w:t>
      </w:r>
      <w:proofErr w:type="gramEnd"/>
      <w:r>
        <w:rPr>
          <w:sz w:val="14"/>
          <w:szCs w:val="14"/>
        </w:rPr>
        <w:t xml:space="preserve">одатайство) оформляется инициатором поощрения согласно приложению № 2 к настоящему Положению и направляется в управление делами муниципального округа с документами, указанными в пункте 3.4. </w:t>
      </w:r>
    </w:p>
    <w:p w:rsidR="00971150" w:rsidRDefault="00971150" w:rsidP="00971150">
      <w:pPr>
        <w:suppressAutoHyphens/>
        <w:adjustRightInd w:val="0"/>
        <w:ind w:firstLine="284"/>
        <w:jc w:val="both"/>
        <w:rPr>
          <w:rFonts w:cs="Arial"/>
          <w:sz w:val="14"/>
          <w:szCs w:val="14"/>
        </w:rPr>
      </w:pPr>
      <w:r>
        <w:rPr>
          <w:rFonts w:cs="Arial"/>
          <w:sz w:val="14"/>
          <w:szCs w:val="14"/>
        </w:rPr>
        <w:t>3.4. К ходатайству прилагаются следующие документы:</w:t>
      </w:r>
    </w:p>
    <w:p w:rsidR="00971150" w:rsidRDefault="00971150" w:rsidP="00971150">
      <w:pPr>
        <w:suppressAutoHyphens/>
        <w:ind w:firstLine="284"/>
        <w:jc w:val="both"/>
        <w:rPr>
          <w:sz w:val="14"/>
          <w:szCs w:val="14"/>
          <w:shd w:val="clear" w:color="auto" w:fill="FFFFFF"/>
        </w:rPr>
      </w:pPr>
      <w:r>
        <w:rPr>
          <w:sz w:val="14"/>
          <w:szCs w:val="14"/>
        </w:rPr>
        <w:t xml:space="preserve">3.4.1 Характеристика гражданина, представляемого к поощрению, отражающая конкретные заслуги в области наставнической деятельности, указанные </w:t>
      </w:r>
      <w:r>
        <w:rPr>
          <w:sz w:val="14"/>
          <w:szCs w:val="14"/>
          <w:shd w:val="clear" w:color="auto" w:fill="FFFFFF"/>
        </w:rPr>
        <w:t>в подпункте 1.1 настоящего Положения, выданная инициатором поощрения;</w:t>
      </w:r>
    </w:p>
    <w:p w:rsidR="00971150" w:rsidRDefault="00971150" w:rsidP="00971150">
      <w:pPr>
        <w:suppressAutoHyphens/>
        <w:ind w:firstLine="284"/>
        <w:jc w:val="both"/>
        <w:rPr>
          <w:sz w:val="14"/>
          <w:szCs w:val="14"/>
        </w:rPr>
      </w:pPr>
      <w:r>
        <w:rPr>
          <w:sz w:val="14"/>
          <w:szCs w:val="14"/>
          <w:shd w:val="clear" w:color="auto" w:fill="FFFFFF"/>
        </w:rPr>
        <w:t xml:space="preserve">3.4.2 Согласие работника, представляемого к поощрению, </w:t>
      </w:r>
      <w:r>
        <w:rPr>
          <w:sz w:val="14"/>
          <w:szCs w:val="14"/>
          <w:shd w:val="clear" w:color="auto" w:fill="FFFFFF"/>
        </w:rPr>
        <w:br/>
        <w:t>на обработку его персональных данных, оформленное по образцу согласно приложению № 3 к настоящему Положению;</w:t>
      </w:r>
    </w:p>
    <w:p w:rsidR="00971150" w:rsidRDefault="00971150" w:rsidP="00971150">
      <w:pPr>
        <w:suppressAutoHyphens/>
        <w:adjustRightInd w:val="0"/>
        <w:ind w:firstLine="284"/>
        <w:jc w:val="both"/>
        <w:rPr>
          <w:sz w:val="14"/>
          <w:szCs w:val="14"/>
        </w:rPr>
      </w:pPr>
      <w:r>
        <w:rPr>
          <w:sz w:val="14"/>
          <w:szCs w:val="14"/>
        </w:rPr>
        <w:t>3.4.3 Копии документов о назначении (распоряжение) в качестве наставника лица, представляемого к поощрению.</w:t>
      </w:r>
    </w:p>
    <w:p w:rsidR="00971150" w:rsidRDefault="00971150" w:rsidP="00971150">
      <w:pPr>
        <w:suppressAutoHyphens/>
        <w:adjustRightInd w:val="0"/>
        <w:ind w:firstLine="284"/>
        <w:jc w:val="both"/>
        <w:rPr>
          <w:sz w:val="14"/>
          <w:szCs w:val="14"/>
        </w:rPr>
      </w:pPr>
      <w:r>
        <w:rPr>
          <w:sz w:val="14"/>
          <w:szCs w:val="14"/>
        </w:rPr>
        <w:t xml:space="preserve">3.5. Ходатайство, подписанное инициатором поощрения, с документами, указанными в пункте 3.4 настоящего Положения, (далее – документы) направляется Главе муниципального округа. </w:t>
      </w:r>
    </w:p>
    <w:p w:rsidR="00971150" w:rsidRDefault="00971150" w:rsidP="00971150">
      <w:pPr>
        <w:suppressAutoHyphens/>
        <w:adjustRightInd w:val="0"/>
        <w:ind w:firstLine="284"/>
        <w:jc w:val="both"/>
        <w:rPr>
          <w:sz w:val="14"/>
          <w:szCs w:val="14"/>
        </w:rPr>
      </w:pPr>
      <w:r>
        <w:rPr>
          <w:sz w:val="14"/>
          <w:szCs w:val="14"/>
        </w:rPr>
        <w:t>3.6. Если Главой  муниципального округа принято решение об отказе в поощрении, не позднее 3-х календарных дней со дня принятия такого решения, документы возвращаются инициатору поощрения.</w:t>
      </w:r>
    </w:p>
    <w:p w:rsidR="00971150" w:rsidRDefault="00971150" w:rsidP="00971150">
      <w:pPr>
        <w:suppressAutoHyphens/>
        <w:adjustRightInd w:val="0"/>
        <w:ind w:firstLine="284"/>
        <w:jc w:val="both"/>
        <w:rPr>
          <w:sz w:val="14"/>
          <w:szCs w:val="14"/>
        </w:rPr>
      </w:pPr>
      <w:r>
        <w:rPr>
          <w:sz w:val="14"/>
          <w:szCs w:val="14"/>
        </w:rPr>
        <w:t xml:space="preserve">3.7. В случае принятия Главой  муниципального округа о поощрении Дипломом ходатайство с резолюцией направляется в управление делами Администрации муниципального округа. </w:t>
      </w:r>
    </w:p>
    <w:p w:rsidR="00971150" w:rsidRDefault="00971150" w:rsidP="00971150">
      <w:pPr>
        <w:suppressAutoHyphens/>
        <w:adjustRightInd w:val="0"/>
        <w:ind w:firstLine="284"/>
        <w:jc w:val="both"/>
        <w:rPr>
          <w:rFonts w:cs="Arial"/>
          <w:b/>
          <w:sz w:val="14"/>
          <w:szCs w:val="14"/>
        </w:rPr>
      </w:pPr>
      <w:r>
        <w:rPr>
          <w:rFonts w:cs="Arial"/>
          <w:b/>
          <w:sz w:val="14"/>
          <w:szCs w:val="14"/>
        </w:rPr>
        <w:t>4. Порядок вручения Диплома</w:t>
      </w:r>
    </w:p>
    <w:p w:rsidR="00971150" w:rsidRDefault="00971150" w:rsidP="00971150">
      <w:pPr>
        <w:suppressAutoHyphens/>
        <w:ind w:firstLine="284"/>
        <w:jc w:val="both"/>
        <w:rPr>
          <w:sz w:val="14"/>
          <w:szCs w:val="14"/>
        </w:rPr>
      </w:pPr>
      <w:r>
        <w:rPr>
          <w:sz w:val="14"/>
          <w:szCs w:val="14"/>
        </w:rPr>
        <w:t>4.1. Решение о поощрении Дипломом оформляется распоряжением Администрации муниципального округа.</w:t>
      </w:r>
    </w:p>
    <w:p w:rsidR="00971150" w:rsidRDefault="00971150" w:rsidP="00971150">
      <w:pPr>
        <w:suppressAutoHyphens/>
        <w:ind w:firstLine="284"/>
        <w:jc w:val="both"/>
        <w:rPr>
          <w:sz w:val="14"/>
          <w:szCs w:val="14"/>
        </w:rPr>
      </w:pPr>
      <w:r>
        <w:rPr>
          <w:sz w:val="14"/>
          <w:szCs w:val="14"/>
        </w:rPr>
        <w:t xml:space="preserve">4.2. Вручение Диплома производится в торжественной обстановке Главой муниципального округа  или уполномоченным им лицом в течение 30 календарных дней со дня подписания распоряжения Администрации муниципального округа. </w:t>
      </w:r>
    </w:p>
    <w:p w:rsidR="00971150" w:rsidRDefault="00971150" w:rsidP="00971150">
      <w:pPr>
        <w:suppressAutoHyphens/>
        <w:ind w:firstLine="284"/>
        <w:jc w:val="both"/>
        <w:rPr>
          <w:b/>
          <w:sz w:val="14"/>
          <w:szCs w:val="14"/>
        </w:rPr>
      </w:pPr>
      <w:r>
        <w:rPr>
          <w:b/>
          <w:sz w:val="14"/>
          <w:szCs w:val="14"/>
        </w:rPr>
        <w:t>5. Материально-техническое обеспечение</w:t>
      </w:r>
    </w:p>
    <w:p w:rsidR="00971150" w:rsidRDefault="00971150" w:rsidP="00971150">
      <w:pPr>
        <w:suppressAutoHyphens/>
        <w:ind w:firstLine="284"/>
        <w:jc w:val="both"/>
        <w:rPr>
          <w:sz w:val="14"/>
          <w:szCs w:val="14"/>
        </w:rPr>
      </w:pPr>
      <w:r>
        <w:rPr>
          <w:sz w:val="14"/>
          <w:szCs w:val="14"/>
        </w:rPr>
        <w:t>5.1. Оформление Дипломов осуществляется управлением делами Администрации муниципального округа.</w:t>
      </w:r>
    </w:p>
    <w:p w:rsidR="00971150" w:rsidRDefault="00971150" w:rsidP="00971150">
      <w:pPr>
        <w:suppressAutoHyphens/>
        <w:jc w:val="right"/>
        <w:rPr>
          <w:noProof/>
          <w:sz w:val="14"/>
          <w:szCs w:val="14"/>
          <w:lang w:eastAsia="ru-RU"/>
        </w:rPr>
      </w:pPr>
      <w:r>
        <w:rPr>
          <w:sz w:val="14"/>
          <w:szCs w:val="14"/>
        </w:rPr>
        <w:br/>
        <w:t xml:space="preserve">                                     Приложение № 1</w:t>
      </w:r>
    </w:p>
    <w:p w:rsidR="00971150" w:rsidRDefault="00971150" w:rsidP="00971150">
      <w:pPr>
        <w:suppressAutoHyphens/>
        <w:jc w:val="right"/>
        <w:rPr>
          <w:sz w:val="14"/>
          <w:szCs w:val="14"/>
        </w:rPr>
      </w:pPr>
      <w:r>
        <w:rPr>
          <w:sz w:val="14"/>
          <w:szCs w:val="14"/>
        </w:rPr>
        <w:t>к Положению о дипломе</w:t>
      </w:r>
      <w:r>
        <w:rPr>
          <w:sz w:val="14"/>
          <w:szCs w:val="14"/>
        </w:rPr>
        <w:br/>
        <w:t>«Лучший наставник»</w:t>
      </w:r>
    </w:p>
    <w:p w:rsidR="00971150" w:rsidRDefault="00971150" w:rsidP="00971150">
      <w:pPr>
        <w:suppressAutoHyphens/>
        <w:jc w:val="right"/>
        <w:rPr>
          <w:sz w:val="14"/>
          <w:szCs w:val="14"/>
        </w:rPr>
      </w:pPr>
      <w:r>
        <w:rPr>
          <w:rFonts w:eastAsia="Times New Roman"/>
          <w:b/>
          <w:noProof/>
          <w:sz w:val="14"/>
          <w:szCs w:val="14"/>
          <w:lang w:eastAsia="ru-RU"/>
        </w:rPr>
        <w:drawing>
          <wp:inline distT="0" distB="0" distL="0" distR="0">
            <wp:extent cx="2531110" cy="356997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1110" cy="3569970"/>
                    </a:xfrm>
                    <a:prstGeom prst="rect">
                      <a:avLst/>
                    </a:prstGeom>
                    <a:noFill/>
                    <a:ln>
                      <a:noFill/>
                    </a:ln>
                  </pic:spPr>
                </pic:pic>
              </a:graphicData>
            </a:graphic>
          </wp:inline>
        </w:drawing>
      </w:r>
    </w:p>
    <w:p w:rsidR="00971150" w:rsidRDefault="00971150" w:rsidP="00971150">
      <w:pPr>
        <w:widowControl w:val="0"/>
        <w:tabs>
          <w:tab w:val="center" w:pos="4676"/>
          <w:tab w:val="left" w:pos="5040"/>
          <w:tab w:val="left" w:pos="5760"/>
          <w:tab w:val="left" w:pos="6480"/>
          <w:tab w:val="left" w:pos="7200"/>
          <w:tab w:val="left" w:pos="7920"/>
        </w:tabs>
        <w:autoSpaceDE w:val="0"/>
        <w:autoSpaceDN w:val="0"/>
        <w:adjustRightInd w:val="0"/>
        <w:jc w:val="right"/>
        <w:rPr>
          <w:sz w:val="14"/>
          <w:szCs w:val="14"/>
        </w:rPr>
      </w:pPr>
      <w:r>
        <w:rPr>
          <w:sz w:val="14"/>
          <w:szCs w:val="14"/>
        </w:rPr>
        <w:lastRenderedPageBreak/>
        <w:t>Приложение № 2</w:t>
      </w:r>
    </w:p>
    <w:p w:rsidR="00971150" w:rsidRDefault="00971150" w:rsidP="00971150">
      <w:pPr>
        <w:widowControl w:val="0"/>
        <w:tabs>
          <w:tab w:val="center" w:pos="4676"/>
          <w:tab w:val="right" w:pos="9353"/>
        </w:tabs>
        <w:autoSpaceDE w:val="0"/>
        <w:autoSpaceDN w:val="0"/>
        <w:adjustRightInd w:val="0"/>
        <w:jc w:val="right"/>
        <w:rPr>
          <w:sz w:val="14"/>
          <w:szCs w:val="14"/>
        </w:rPr>
      </w:pPr>
      <w:r>
        <w:rPr>
          <w:sz w:val="14"/>
          <w:szCs w:val="14"/>
        </w:rPr>
        <w:t xml:space="preserve">                                                                             к Положению о дипломе</w:t>
      </w:r>
    </w:p>
    <w:p w:rsidR="00971150" w:rsidRDefault="00971150" w:rsidP="00971150">
      <w:pPr>
        <w:widowControl w:val="0"/>
        <w:tabs>
          <w:tab w:val="center" w:pos="4676"/>
          <w:tab w:val="right" w:pos="9353"/>
        </w:tabs>
        <w:autoSpaceDE w:val="0"/>
        <w:autoSpaceDN w:val="0"/>
        <w:adjustRightInd w:val="0"/>
        <w:jc w:val="right"/>
        <w:rPr>
          <w:sz w:val="14"/>
          <w:szCs w:val="14"/>
        </w:rPr>
      </w:pPr>
      <w:r>
        <w:rPr>
          <w:sz w:val="14"/>
          <w:szCs w:val="14"/>
        </w:rPr>
        <w:t>«Лучший наставник»</w:t>
      </w:r>
    </w:p>
    <w:p w:rsidR="00971150" w:rsidRDefault="00971150" w:rsidP="00971150">
      <w:pPr>
        <w:widowControl w:val="0"/>
        <w:tabs>
          <w:tab w:val="center" w:pos="4676"/>
          <w:tab w:val="right" w:pos="9353"/>
        </w:tabs>
        <w:autoSpaceDE w:val="0"/>
        <w:autoSpaceDN w:val="0"/>
        <w:adjustRightInd w:val="0"/>
        <w:jc w:val="right"/>
        <w:rPr>
          <w:sz w:val="14"/>
          <w:szCs w:val="14"/>
        </w:rPr>
      </w:pPr>
    </w:p>
    <w:p w:rsidR="00971150" w:rsidRDefault="00971150" w:rsidP="00971150">
      <w:pPr>
        <w:widowControl w:val="0"/>
        <w:tabs>
          <w:tab w:val="center" w:pos="4676"/>
          <w:tab w:val="right" w:pos="9353"/>
        </w:tabs>
        <w:autoSpaceDE w:val="0"/>
        <w:autoSpaceDN w:val="0"/>
        <w:adjustRightInd w:val="0"/>
        <w:jc w:val="right"/>
        <w:rPr>
          <w:sz w:val="14"/>
          <w:szCs w:val="14"/>
        </w:rPr>
      </w:pPr>
    </w:p>
    <w:tbl>
      <w:tblPr>
        <w:tblW w:w="9576" w:type="dxa"/>
        <w:tblInd w:w="108" w:type="dxa"/>
        <w:tblLook w:val="04A0" w:firstRow="1" w:lastRow="0" w:firstColumn="1" w:lastColumn="0" w:noHBand="0" w:noVBand="1"/>
      </w:tblPr>
      <w:tblGrid>
        <w:gridCol w:w="2268"/>
        <w:gridCol w:w="484"/>
        <w:gridCol w:w="1852"/>
        <w:gridCol w:w="4972"/>
      </w:tblGrid>
      <w:tr w:rsidR="00971150" w:rsidTr="00971150">
        <w:trPr>
          <w:cantSplit/>
          <w:trHeight w:val="360"/>
        </w:trPr>
        <w:tc>
          <w:tcPr>
            <w:tcW w:w="2268" w:type="dxa"/>
          </w:tcPr>
          <w:p w:rsidR="00971150" w:rsidRDefault="00971150">
            <w:pPr>
              <w:autoSpaceDE w:val="0"/>
              <w:autoSpaceDN w:val="0"/>
              <w:rPr>
                <w:sz w:val="14"/>
                <w:szCs w:val="14"/>
              </w:rPr>
            </w:pPr>
          </w:p>
        </w:tc>
        <w:tc>
          <w:tcPr>
            <w:tcW w:w="484" w:type="dxa"/>
            <w:vAlign w:val="bottom"/>
            <w:hideMark/>
          </w:tcPr>
          <w:p w:rsidR="00971150" w:rsidRDefault="00971150">
            <w:pPr>
              <w:autoSpaceDE w:val="0"/>
              <w:autoSpaceDN w:val="0"/>
              <w:rPr>
                <w:sz w:val="14"/>
                <w:szCs w:val="14"/>
              </w:rPr>
            </w:pPr>
            <w:r>
              <w:rPr>
                <w:sz w:val="14"/>
                <w:szCs w:val="14"/>
              </w:rPr>
              <w:t>№</w:t>
            </w:r>
          </w:p>
        </w:tc>
        <w:tc>
          <w:tcPr>
            <w:tcW w:w="1852" w:type="dxa"/>
          </w:tcPr>
          <w:p w:rsidR="00971150" w:rsidRDefault="00971150">
            <w:pPr>
              <w:autoSpaceDE w:val="0"/>
              <w:autoSpaceDN w:val="0"/>
              <w:rPr>
                <w:sz w:val="14"/>
                <w:szCs w:val="14"/>
              </w:rPr>
            </w:pPr>
          </w:p>
        </w:tc>
        <w:tc>
          <w:tcPr>
            <w:tcW w:w="4972" w:type="dxa"/>
            <w:vMerge w:val="restart"/>
          </w:tcPr>
          <w:p w:rsidR="00971150" w:rsidRDefault="00971150">
            <w:pPr>
              <w:jc w:val="center"/>
              <w:rPr>
                <w:sz w:val="14"/>
                <w:szCs w:val="14"/>
              </w:rPr>
            </w:pPr>
            <w:r>
              <w:rPr>
                <w:sz w:val="14"/>
                <w:szCs w:val="14"/>
              </w:rPr>
              <w:t>Главе Солецкого муниципального округа</w:t>
            </w:r>
          </w:p>
          <w:p w:rsidR="00971150" w:rsidRDefault="00971150">
            <w:pPr>
              <w:autoSpaceDE w:val="0"/>
              <w:autoSpaceDN w:val="0"/>
              <w:jc w:val="center"/>
              <w:rPr>
                <w:sz w:val="14"/>
                <w:szCs w:val="14"/>
              </w:rPr>
            </w:pPr>
          </w:p>
        </w:tc>
      </w:tr>
      <w:tr w:rsidR="00971150" w:rsidTr="00971150">
        <w:trPr>
          <w:cantSplit/>
        </w:trPr>
        <w:tc>
          <w:tcPr>
            <w:tcW w:w="2268" w:type="dxa"/>
            <w:hideMark/>
          </w:tcPr>
          <w:p w:rsidR="00971150" w:rsidRDefault="00971150">
            <w:pPr>
              <w:autoSpaceDE w:val="0"/>
              <w:autoSpaceDN w:val="0"/>
              <w:rPr>
                <w:spacing w:val="-16"/>
                <w:sz w:val="14"/>
                <w:szCs w:val="14"/>
              </w:rPr>
            </w:pPr>
            <w:r>
              <w:rPr>
                <w:spacing w:val="-16"/>
                <w:sz w:val="14"/>
                <w:szCs w:val="14"/>
              </w:rPr>
              <w:t xml:space="preserve">на № </w:t>
            </w:r>
          </w:p>
        </w:tc>
        <w:tc>
          <w:tcPr>
            <w:tcW w:w="484" w:type="dxa"/>
            <w:hideMark/>
          </w:tcPr>
          <w:p w:rsidR="00971150" w:rsidRDefault="00971150">
            <w:pPr>
              <w:autoSpaceDE w:val="0"/>
              <w:autoSpaceDN w:val="0"/>
              <w:rPr>
                <w:spacing w:val="-28"/>
                <w:sz w:val="14"/>
                <w:szCs w:val="14"/>
              </w:rPr>
            </w:pPr>
            <w:r>
              <w:rPr>
                <w:spacing w:val="-28"/>
                <w:sz w:val="14"/>
                <w:szCs w:val="14"/>
              </w:rPr>
              <w:t>от</w:t>
            </w:r>
          </w:p>
        </w:tc>
        <w:tc>
          <w:tcPr>
            <w:tcW w:w="1852" w:type="dxa"/>
          </w:tcPr>
          <w:p w:rsidR="00971150" w:rsidRDefault="00971150">
            <w:pPr>
              <w:autoSpaceDE w:val="0"/>
              <w:autoSpaceDN w:val="0"/>
              <w:rPr>
                <w:sz w:val="14"/>
                <w:szCs w:val="14"/>
              </w:rPr>
            </w:pPr>
          </w:p>
        </w:tc>
        <w:tc>
          <w:tcPr>
            <w:tcW w:w="0" w:type="auto"/>
            <w:vMerge/>
            <w:vAlign w:val="center"/>
            <w:hideMark/>
          </w:tcPr>
          <w:p w:rsidR="00971150" w:rsidRDefault="00971150">
            <w:pPr>
              <w:rPr>
                <w:sz w:val="14"/>
                <w:szCs w:val="14"/>
              </w:rPr>
            </w:pPr>
          </w:p>
        </w:tc>
      </w:tr>
      <w:tr w:rsidR="00971150" w:rsidTr="00971150">
        <w:trPr>
          <w:cantSplit/>
          <w:trHeight w:val="363"/>
        </w:trPr>
        <w:tc>
          <w:tcPr>
            <w:tcW w:w="4604" w:type="dxa"/>
            <w:gridSpan w:val="3"/>
          </w:tcPr>
          <w:p w:rsidR="00971150" w:rsidRDefault="00971150">
            <w:pPr>
              <w:autoSpaceDE w:val="0"/>
              <w:autoSpaceDN w:val="0"/>
              <w:rPr>
                <w:sz w:val="14"/>
                <w:szCs w:val="14"/>
              </w:rPr>
            </w:pPr>
          </w:p>
        </w:tc>
        <w:tc>
          <w:tcPr>
            <w:tcW w:w="0" w:type="auto"/>
            <w:vMerge/>
            <w:vAlign w:val="center"/>
            <w:hideMark/>
          </w:tcPr>
          <w:p w:rsidR="00971150" w:rsidRDefault="00971150">
            <w:pPr>
              <w:rPr>
                <w:sz w:val="14"/>
                <w:szCs w:val="14"/>
              </w:rPr>
            </w:pPr>
          </w:p>
        </w:tc>
      </w:tr>
      <w:tr w:rsidR="00971150" w:rsidTr="00971150">
        <w:trPr>
          <w:cantSplit/>
          <w:trHeight w:val="541"/>
        </w:trPr>
        <w:tc>
          <w:tcPr>
            <w:tcW w:w="4604" w:type="dxa"/>
            <w:gridSpan w:val="3"/>
            <w:vAlign w:val="center"/>
            <w:hideMark/>
          </w:tcPr>
          <w:p w:rsidR="00971150" w:rsidRDefault="00971150">
            <w:pPr>
              <w:tabs>
                <w:tab w:val="left" w:pos="1843"/>
              </w:tabs>
              <w:autoSpaceDE w:val="0"/>
              <w:autoSpaceDN w:val="0"/>
              <w:rPr>
                <w:sz w:val="14"/>
                <w:szCs w:val="14"/>
              </w:rPr>
            </w:pPr>
            <w:r>
              <w:rPr>
                <w:b/>
                <w:sz w:val="14"/>
                <w:szCs w:val="14"/>
              </w:rPr>
              <w:t>ХОДАТАЙСТВО</w:t>
            </w:r>
          </w:p>
        </w:tc>
        <w:tc>
          <w:tcPr>
            <w:tcW w:w="4972" w:type="dxa"/>
          </w:tcPr>
          <w:p w:rsidR="00971150" w:rsidRDefault="00971150">
            <w:pPr>
              <w:autoSpaceDE w:val="0"/>
              <w:autoSpaceDN w:val="0"/>
              <w:rPr>
                <w:sz w:val="14"/>
                <w:szCs w:val="14"/>
              </w:rPr>
            </w:pPr>
          </w:p>
        </w:tc>
      </w:tr>
    </w:tbl>
    <w:p w:rsidR="00971150" w:rsidRDefault="00971150" w:rsidP="00971150">
      <w:pPr>
        <w:rPr>
          <w:sz w:val="14"/>
          <w:szCs w:val="14"/>
        </w:rPr>
      </w:pPr>
    </w:p>
    <w:p w:rsidR="00971150" w:rsidRDefault="00971150" w:rsidP="00971150">
      <w:pPr>
        <w:adjustRightInd w:val="0"/>
        <w:jc w:val="center"/>
        <w:rPr>
          <w:b/>
          <w:sz w:val="14"/>
          <w:szCs w:val="14"/>
        </w:rPr>
      </w:pPr>
    </w:p>
    <w:p w:rsidR="00971150" w:rsidRDefault="00971150" w:rsidP="00971150">
      <w:pPr>
        <w:adjustRightInd w:val="0"/>
        <w:jc w:val="center"/>
        <w:rPr>
          <w:b/>
          <w:sz w:val="14"/>
          <w:szCs w:val="14"/>
        </w:rPr>
      </w:pPr>
    </w:p>
    <w:p w:rsidR="00971150" w:rsidRDefault="00971150" w:rsidP="00971150">
      <w:pPr>
        <w:adjustRightInd w:val="0"/>
        <w:jc w:val="center"/>
        <w:rPr>
          <w:b/>
          <w:sz w:val="14"/>
          <w:szCs w:val="14"/>
        </w:rPr>
      </w:pPr>
      <w:r>
        <w:rPr>
          <w:b/>
          <w:sz w:val="14"/>
          <w:szCs w:val="14"/>
        </w:rPr>
        <w:t>Уважаем (</w:t>
      </w:r>
      <w:proofErr w:type="spellStart"/>
      <w:r>
        <w:rPr>
          <w:b/>
          <w:sz w:val="14"/>
          <w:szCs w:val="14"/>
        </w:rPr>
        <w:t>ый</w:t>
      </w:r>
      <w:proofErr w:type="spellEnd"/>
      <w:r>
        <w:rPr>
          <w:b/>
          <w:sz w:val="14"/>
          <w:szCs w:val="14"/>
        </w:rPr>
        <w:t>) (</w:t>
      </w:r>
      <w:proofErr w:type="spellStart"/>
      <w:r>
        <w:rPr>
          <w:b/>
          <w:sz w:val="14"/>
          <w:szCs w:val="14"/>
        </w:rPr>
        <w:t>ая</w:t>
      </w:r>
      <w:proofErr w:type="spellEnd"/>
      <w:r>
        <w:rPr>
          <w:b/>
          <w:sz w:val="14"/>
          <w:szCs w:val="14"/>
        </w:rPr>
        <w:t>)____________________!</w:t>
      </w:r>
    </w:p>
    <w:p w:rsidR="00971150" w:rsidRDefault="00971150" w:rsidP="00971150">
      <w:pPr>
        <w:widowControl w:val="0"/>
        <w:autoSpaceDE w:val="0"/>
        <w:autoSpaceDN w:val="0"/>
        <w:adjustRightInd w:val="0"/>
        <w:rPr>
          <w:rFonts w:cs="Courier New"/>
          <w:sz w:val="14"/>
          <w:szCs w:val="14"/>
        </w:rPr>
      </w:pPr>
      <w:r>
        <w:rPr>
          <w:sz w:val="14"/>
          <w:szCs w:val="14"/>
        </w:rPr>
        <w:t>Прошу поддержать ходатайство о поощрении дипломом «Лучший наставник» ______________________________________________________________________________________________________________________</w:t>
      </w:r>
    </w:p>
    <w:p w:rsidR="00971150" w:rsidRDefault="00971150" w:rsidP="00971150">
      <w:pPr>
        <w:widowControl w:val="0"/>
        <w:autoSpaceDE w:val="0"/>
        <w:autoSpaceDN w:val="0"/>
        <w:adjustRightInd w:val="0"/>
        <w:jc w:val="center"/>
        <w:rPr>
          <w:sz w:val="14"/>
          <w:szCs w:val="14"/>
        </w:rPr>
      </w:pPr>
      <w:r>
        <w:rPr>
          <w:sz w:val="14"/>
          <w:szCs w:val="14"/>
        </w:rPr>
        <w:t>(ФИО гражданина, представляемого к поощрению дипломом, место работы (службы), занимаемая должность)</w:t>
      </w:r>
    </w:p>
    <w:p w:rsidR="00971150" w:rsidRDefault="00971150" w:rsidP="00971150">
      <w:pPr>
        <w:widowControl w:val="0"/>
        <w:autoSpaceDE w:val="0"/>
        <w:autoSpaceDN w:val="0"/>
        <w:adjustRightInd w:val="0"/>
        <w:rPr>
          <w:sz w:val="14"/>
          <w:szCs w:val="14"/>
        </w:rPr>
      </w:pPr>
      <w:r>
        <w:rPr>
          <w:sz w:val="14"/>
          <w:szCs w:val="14"/>
        </w:rPr>
        <w:t>за ________________________________________________________________</w:t>
      </w:r>
    </w:p>
    <w:p w:rsidR="00971150" w:rsidRDefault="00971150" w:rsidP="00971150">
      <w:pPr>
        <w:widowControl w:val="0"/>
        <w:autoSpaceDE w:val="0"/>
        <w:autoSpaceDN w:val="0"/>
        <w:adjustRightInd w:val="0"/>
        <w:jc w:val="center"/>
        <w:rPr>
          <w:sz w:val="14"/>
          <w:szCs w:val="14"/>
        </w:rPr>
      </w:pPr>
      <w:r>
        <w:rPr>
          <w:sz w:val="14"/>
          <w:szCs w:val="14"/>
        </w:rPr>
        <w:t>(указываются заслуги в наставнической деятельности лица, поощряемого дипломом «За наставничество»)</w:t>
      </w:r>
    </w:p>
    <w:p w:rsidR="00971150" w:rsidRDefault="00971150" w:rsidP="00971150">
      <w:pPr>
        <w:adjustRightInd w:val="0"/>
        <w:rPr>
          <w:sz w:val="14"/>
          <w:szCs w:val="14"/>
        </w:rPr>
      </w:pPr>
      <w:r>
        <w:rPr>
          <w:sz w:val="14"/>
          <w:szCs w:val="14"/>
        </w:rPr>
        <w:t>Приложение: 1.___________________*</w:t>
      </w:r>
    </w:p>
    <w:p w:rsidR="00971150" w:rsidRDefault="00971150" w:rsidP="00971150">
      <w:pPr>
        <w:adjustRightInd w:val="0"/>
        <w:rPr>
          <w:sz w:val="14"/>
          <w:szCs w:val="14"/>
        </w:rPr>
      </w:pPr>
      <w:r>
        <w:rPr>
          <w:sz w:val="14"/>
          <w:szCs w:val="14"/>
        </w:rPr>
        <w:t xml:space="preserve">                        2.___________________</w:t>
      </w:r>
    </w:p>
    <w:p w:rsidR="00971150" w:rsidRDefault="00971150" w:rsidP="00971150">
      <w:pPr>
        <w:adjustRightInd w:val="0"/>
        <w:rPr>
          <w:sz w:val="14"/>
          <w:szCs w:val="14"/>
        </w:rPr>
      </w:pPr>
    </w:p>
    <w:p w:rsidR="00971150" w:rsidRDefault="00971150" w:rsidP="00971150">
      <w:pPr>
        <w:adjustRightInd w:val="0"/>
        <w:rPr>
          <w:sz w:val="14"/>
          <w:szCs w:val="14"/>
        </w:rPr>
      </w:pPr>
    </w:p>
    <w:tbl>
      <w:tblPr>
        <w:tblW w:w="0" w:type="auto"/>
        <w:tblLook w:val="00A0" w:firstRow="1" w:lastRow="0" w:firstColumn="1" w:lastColumn="0" w:noHBand="0" w:noVBand="0"/>
      </w:tblPr>
      <w:tblGrid>
        <w:gridCol w:w="2552"/>
        <w:gridCol w:w="295"/>
        <w:gridCol w:w="973"/>
        <w:gridCol w:w="244"/>
        <w:gridCol w:w="1255"/>
      </w:tblGrid>
      <w:tr w:rsidR="00971150" w:rsidTr="00971150">
        <w:trPr>
          <w:trHeight w:val="102"/>
        </w:trPr>
        <w:tc>
          <w:tcPr>
            <w:tcW w:w="5353" w:type="dxa"/>
            <w:tcBorders>
              <w:top w:val="nil"/>
              <w:left w:val="nil"/>
              <w:bottom w:val="single" w:sz="4" w:space="0" w:color="auto"/>
              <w:right w:val="nil"/>
            </w:tcBorders>
          </w:tcPr>
          <w:p w:rsidR="00971150" w:rsidRDefault="00971150">
            <w:pPr>
              <w:widowControl w:val="0"/>
              <w:autoSpaceDE w:val="0"/>
              <w:autoSpaceDN w:val="0"/>
              <w:adjustRightInd w:val="0"/>
              <w:rPr>
                <w:sz w:val="14"/>
                <w:szCs w:val="14"/>
              </w:rPr>
            </w:pPr>
            <w:bookmarkStart w:id="1" w:name="Par59"/>
            <w:bookmarkEnd w:id="1"/>
          </w:p>
        </w:tc>
        <w:tc>
          <w:tcPr>
            <w:tcW w:w="425" w:type="dxa"/>
          </w:tcPr>
          <w:p w:rsidR="00971150" w:rsidRDefault="00971150">
            <w:pPr>
              <w:widowControl w:val="0"/>
              <w:autoSpaceDE w:val="0"/>
              <w:autoSpaceDN w:val="0"/>
              <w:adjustRightInd w:val="0"/>
              <w:rPr>
                <w:sz w:val="14"/>
                <w:szCs w:val="14"/>
              </w:rPr>
            </w:pPr>
          </w:p>
        </w:tc>
        <w:tc>
          <w:tcPr>
            <w:tcW w:w="1276" w:type="dxa"/>
            <w:tcBorders>
              <w:top w:val="nil"/>
              <w:left w:val="nil"/>
              <w:bottom w:val="single" w:sz="4" w:space="0" w:color="auto"/>
              <w:right w:val="nil"/>
            </w:tcBorders>
          </w:tcPr>
          <w:p w:rsidR="00971150" w:rsidRDefault="00971150">
            <w:pPr>
              <w:widowControl w:val="0"/>
              <w:autoSpaceDE w:val="0"/>
              <w:autoSpaceDN w:val="0"/>
              <w:adjustRightInd w:val="0"/>
              <w:rPr>
                <w:sz w:val="14"/>
                <w:szCs w:val="14"/>
              </w:rPr>
            </w:pPr>
          </w:p>
        </w:tc>
        <w:tc>
          <w:tcPr>
            <w:tcW w:w="284" w:type="dxa"/>
          </w:tcPr>
          <w:p w:rsidR="00971150" w:rsidRDefault="00971150">
            <w:pPr>
              <w:widowControl w:val="0"/>
              <w:autoSpaceDE w:val="0"/>
              <w:autoSpaceDN w:val="0"/>
              <w:adjustRightInd w:val="0"/>
              <w:rPr>
                <w:sz w:val="14"/>
                <w:szCs w:val="14"/>
              </w:rPr>
            </w:pPr>
          </w:p>
        </w:tc>
        <w:tc>
          <w:tcPr>
            <w:tcW w:w="2126" w:type="dxa"/>
            <w:hideMark/>
          </w:tcPr>
          <w:p w:rsidR="00971150" w:rsidRDefault="00971150">
            <w:pPr>
              <w:widowControl w:val="0"/>
              <w:autoSpaceDE w:val="0"/>
              <w:autoSpaceDN w:val="0"/>
              <w:adjustRightInd w:val="0"/>
              <w:rPr>
                <w:sz w:val="14"/>
                <w:szCs w:val="14"/>
              </w:rPr>
            </w:pPr>
            <w:r>
              <w:rPr>
                <w:sz w:val="14"/>
                <w:szCs w:val="14"/>
              </w:rPr>
              <w:t xml:space="preserve">И.О. Фамилия  </w:t>
            </w:r>
          </w:p>
        </w:tc>
      </w:tr>
      <w:tr w:rsidR="00971150" w:rsidTr="00971150">
        <w:tc>
          <w:tcPr>
            <w:tcW w:w="5353" w:type="dxa"/>
            <w:tcBorders>
              <w:top w:val="single" w:sz="4" w:space="0" w:color="auto"/>
              <w:left w:val="nil"/>
              <w:bottom w:val="nil"/>
              <w:right w:val="nil"/>
            </w:tcBorders>
            <w:hideMark/>
          </w:tcPr>
          <w:p w:rsidR="00971150" w:rsidRDefault="00971150">
            <w:pPr>
              <w:widowControl w:val="0"/>
              <w:tabs>
                <w:tab w:val="left" w:pos="4824"/>
              </w:tabs>
              <w:autoSpaceDE w:val="0"/>
              <w:autoSpaceDN w:val="0"/>
              <w:adjustRightInd w:val="0"/>
              <w:jc w:val="center"/>
              <w:rPr>
                <w:sz w:val="14"/>
                <w:szCs w:val="14"/>
              </w:rPr>
            </w:pPr>
            <w:r>
              <w:rPr>
                <w:sz w:val="14"/>
                <w:szCs w:val="14"/>
              </w:rPr>
              <w:t>(должность инициатора)</w:t>
            </w:r>
          </w:p>
        </w:tc>
        <w:tc>
          <w:tcPr>
            <w:tcW w:w="425" w:type="dxa"/>
          </w:tcPr>
          <w:p w:rsidR="00971150" w:rsidRDefault="00971150">
            <w:pPr>
              <w:widowControl w:val="0"/>
              <w:autoSpaceDE w:val="0"/>
              <w:autoSpaceDN w:val="0"/>
              <w:adjustRightInd w:val="0"/>
              <w:jc w:val="center"/>
              <w:rPr>
                <w:sz w:val="14"/>
                <w:szCs w:val="14"/>
              </w:rPr>
            </w:pPr>
          </w:p>
        </w:tc>
        <w:tc>
          <w:tcPr>
            <w:tcW w:w="1276" w:type="dxa"/>
            <w:tcBorders>
              <w:top w:val="single" w:sz="4" w:space="0" w:color="auto"/>
              <w:left w:val="nil"/>
              <w:bottom w:val="nil"/>
              <w:right w:val="nil"/>
            </w:tcBorders>
            <w:hideMark/>
          </w:tcPr>
          <w:p w:rsidR="00971150" w:rsidRDefault="00971150">
            <w:pPr>
              <w:widowControl w:val="0"/>
              <w:autoSpaceDE w:val="0"/>
              <w:autoSpaceDN w:val="0"/>
              <w:adjustRightInd w:val="0"/>
              <w:jc w:val="center"/>
              <w:rPr>
                <w:sz w:val="14"/>
                <w:szCs w:val="14"/>
              </w:rPr>
            </w:pPr>
            <w:r>
              <w:rPr>
                <w:sz w:val="14"/>
                <w:szCs w:val="14"/>
              </w:rPr>
              <w:t>(подпись)</w:t>
            </w:r>
          </w:p>
        </w:tc>
        <w:tc>
          <w:tcPr>
            <w:tcW w:w="284" w:type="dxa"/>
          </w:tcPr>
          <w:p w:rsidR="00971150" w:rsidRDefault="00971150">
            <w:pPr>
              <w:widowControl w:val="0"/>
              <w:autoSpaceDE w:val="0"/>
              <w:autoSpaceDN w:val="0"/>
              <w:adjustRightInd w:val="0"/>
              <w:jc w:val="center"/>
              <w:rPr>
                <w:sz w:val="14"/>
                <w:szCs w:val="14"/>
              </w:rPr>
            </w:pPr>
          </w:p>
        </w:tc>
        <w:tc>
          <w:tcPr>
            <w:tcW w:w="2126" w:type="dxa"/>
          </w:tcPr>
          <w:p w:rsidR="00971150" w:rsidRDefault="00971150">
            <w:pPr>
              <w:widowControl w:val="0"/>
              <w:autoSpaceDE w:val="0"/>
              <w:autoSpaceDN w:val="0"/>
              <w:adjustRightInd w:val="0"/>
              <w:rPr>
                <w:sz w:val="14"/>
                <w:szCs w:val="14"/>
              </w:rPr>
            </w:pPr>
          </w:p>
        </w:tc>
      </w:tr>
    </w:tbl>
    <w:p w:rsidR="00971150" w:rsidRDefault="00971150" w:rsidP="00971150">
      <w:pPr>
        <w:widowControl w:val="0"/>
        <w:adjustRightInd w:val="0"/>
        <w:rPr>
          <w:sz w:val="14"/>
          <w:szCs w:val="14"/>
        </w:rPr>
      </w:pPr>
      <w:r>
        <w:rPr>
          <w:sz w:val="14"/>
          <w:szCs w:val="14"/>
        </w:rPr>
        <w:t xml:space="preserve">«___»_____________20___ года </w:t>
      </w:r>
    </w:p>
    <w:p w:rsidR="00971150" w:rsidRDefault="00971150" w:rsidP="00971150">
      <w:pPr>
        <w:rPr>
          <w:sz w:val="14"/>
          <w:szCs w:val="14"/>
        </w:rPr>
      </w:pPr>
    </w:p>
    <w:p w:rsidR="00971150" w:rsidRDefault="00971150" w:rsidP="00971150">
      <w:pPr>
        <w:rPr>
          <w:sz w:val="14"/>
          <w:szCs w:val="14"/>
        </w:rPr>
      </w:pPr>
    </w:p>
    <w:p w:rsidR="00971150" w:rsidRDefault="00971150" w:rsidP="00971150">
      <w:pPr>
        <w:rPr>
          <w:sz w:val="14"/>
          <w:szCs w:val="14"/>
        </w:rPr>
      </w:pPr>
    </w:p>
    <w:p w:rsidR="00971150" w:rsidRDefault="00971150" w:rsidP="00971150">
      <w:pPr>
        <w:rPr>
          <w:sz w:val="14"/>
          <w:szCs w:val="14"/>
        </w:rPr>
      </w:pPr>
    </w:p>
    <w:p w:rsidR="00971150" w:rsidRDefault="00971150" w:rsidP="00971150">
      <w:pPr>
        <w:rPr>
          <w:sz w:val="14"/>
          <w:szCs w:val="14"/>
        </w:rPr>
      </w:pPr>
    </w:p>
    <w:p w:rsidR="00971150" w:rsidRDefault="00971150" w:rsidP="00971150">
      <w:pPr>
        <w:widowControl w:val="0"/>
        <w:tabs>
          <w:tab w:val="left" w:pos="9356"/>
        </w:tabs>
        <w:autoSpaceDE w:val="0"/>
        <w:autoSpaceDN w:val="0"/>
        <w:adjustRightInd w:val="0"/>
        <w:rPr>
          <w:rFonts w:cs="Courier New"/>
          <w:sz w:val="14"/>
          <w:szCs w:val="14"/>
        </w:rPr>
      </w:pPr>
      <w:r>
        <w:rPr>
          <w:rFonts w:cs="Courier New"/>
          <w:sz w:val="14"/>
          <w:szCs w:val="14"/>
        </w:rPr>
        <w:t>&lt;*&gt;</w:t>
      </w:r>
      <w:r>
        <w:rPr>
          <w:sz w:val="14"/>
          <w:szCs w:val="14"/>
        </w:rPr>
        <w:t xml:space="preserve"> перечисляются документы, указанные в пункте 3.4 Положения о дипломе «Лучший наставник».</w:t>
      </w:r>
    </w:p>
    <w:p w:rsidR="00971150" w:rsidRDefault="00971150" w:rsidP="00971150">
      <w:pPr>
        <w:rPr>
          <w:sz w:val="14"/>
          <w:szCs w:val="14"/>
        </w:rPr>
      </w:pPr>
    </w:p>
    <w:p w:rsidR="00971150" w:rsidRDefault="00971150" w:rsidP="00971150">
      <w:pPr>
        <w:rPr>
          <w:sz w:val="14"/>
          <w:szCs w:val="14"/>
        </w:rPr>
      </w:pPr>
    </w:p>
    <w:p w:rsidR="00971150" w:rsidRDefault="00971150" w:rsidP="00971150">
      <w:pPr>
        <w:widowControl w:val="0"/>
        <w:tabs>
          <w:tab w:val="center" w:pos="4676"/>
          <w:tab w:val="left" w:pos="5040"/>
          <w:tab w:val="left" w:pos="5760"/>
          <w:tab w:val="left" w:pos="6480"/>
          <w:tab w:val="left" w:pos="7200"/>
          <w:tab w:val="left" w:pos="7920"/>
        </w:tabs>
        <w:autoSpaceDE w:val="0"/>
        <w:autoSpaceDN w:val="0"/>
        <w:adjustRightInd w:val="0"/>
        <w:jc w:val="right"/>
        <w:rPr>
          <w:sz w:val="14"/>
          <w:szCs w:val="14"/>
        </w:rPr>
      </w:pPr>
    </w:p>
    <w:p w:rsidR="00971150" w:rsidRDefault="00971150" w:rsidP="00971150">
      <w:pPr>
        <w:widowControl w:val="0"/>
        <w:tabs>
          <w:tab w:val="center" w:pos="4676"/>
          <w:tab w:val="left" w:pos="5040"/>
          <w:tab w:val="left" w:pos="5760"/>
          <w:tab w:val="left" w:pos="6480"/>
          <w:tab w:val="left" w:pos="7200"/>
          <w:tab w:val="left" w:pos="7920"/>
        </w:tabs>
        <w:autoSpaceDE w:val="0"/>
        <w:autoSpaceDN w:val="0"/>
        <w:adjustRightInd w:val="0"/>
        <w:jc w:val="right"/>
        <w:rPr>
          <w:sz w:val="14"/>
          <w:szCs w:val="14"/>
        </w:rPr>
      </w:pPr>
      <w:r>
        <w:rPr>
          <w:sz w:val="14"/>
          <w:szCs w:val="14"/>
        </w:rPr>
        <w:t xml:space="preserve">Приложение № 3                                                                   </w:t>
      </w:r>
    </w:p>
    <w:p w:rsidR="00971150" w:rsidRDefault="00971150" w:rsidP="00971150">
      <w:pPr>
        <w:widowControl w:val="0"/>
        <w:tabs>
          <w:tab w:val="center" w:pos="4676"/>
          <w:tab w:val="right" w:pos="9353"/>
        </w:tabs>
        <w:autoSpaceDE w:val="0"/>
        <w:autoSpaceDN w:val="0"/>
        <w:adjustRightInd w:val="0"/>
        <w:jc w:val="right"/>
        <w:rPr>
          <w:sz w:val="14"/>
          <w:szCs w:val="14"/>
        </w:rPr>
      </w:pPr>
      <w:r>
        <w:rPr>
          <w:sz w:val="14"/>
          <w:szCs w:val="14"/>
        </w:rPr>
        <w:t xml:space="preserve">                                                                                  к положению о дипломе</w:t>
      </w:r>
    </w:p>
    <w:p w:rsidR="00971150" w:rsidRDefault="00971150" w:rsidP="00971150">
      <w:pPr>
        <w:widowControl w:val="0"/>
        <w:tabs>
          <w:tab w:val="center" w:pos="4676"/>
          <w:tab w:val="right" w:pos="9353"/>
        </w:tabs>
        <w:autoSpaceDE w:val="0"/>
        <w:autoSpaceDN w:val="0"/>
        <w:adjustRightInd w:val="0"/>
        <w:jc w:val="right"/>
        <w:rPr>
          <w:sz w:val="14"/>
          <w:szCs w:val="14"/>
        </w:rPr>
      </w:pPr>
      <w:r>
        <w:rPr>
          <w:sz w:val="14"/>
          <w:szCs w:val="14"/>
        </w:rPr>
        <w:t>«Лучший наставник»</w:t>
      </w:r>
    </w:p>
    <w:p w:rsidR="00971150" w:rsidRDefault="00971150" w:rsidP="00971150">
      <w:pPr>
        <w:rPr>
          <w:sz w:val="14"/>
          <w:szCs w:val="14"/>
        </w:rPr>
      </w:pPr>
    </w:p>
    <w:p w:rsidR="00971150" w:rsidRDefault="00971150" w:rsidP="00971150">
      <w:pPr>
        <w:widowControl w:val="0"/>
        <w:autoSpaceDE w:val="0"/>
        <w:autoSpaceDN w:val="0"/>
        <w:adjustRightInd w:val="0"/>
        <w:jc w:val="center"/>
        <w:rPr>
          <w:sz w:val="14"/>
          <w:szCs w:val="14"/>
        </w:rPr>
      </w:pPr>
      <w:r>
        <w:rPr>
          <w:sz w:val="14"/>
          <w:szCs w:val="14"/>
        </w:rPr>
        <w:t>СОГЛАСИЕ</w:t>
      </w:r>
    </w:p>
    <w:p w:rsidR="00971150" w:rsidRDefault="00971150" w:rsidP="00971150">
      <w:pPr>
        <w:widowControl w:val="0"/>
        <w:autoSpaceDE w:val="0"/>
        <w:autoSpaceDN w:val="0"/>
        <w:adjustRightInd w:val="0"/>
        <w:jc w:val="center"/>
        <w:rPr>
          <w:sz w:val="14"/>
          <w:szCs w:val="14"/>
        </w:rPr>
      </w:pPr>
      <w:r>
        <w:rPr>
          <w:sz w:val="14"/>
          <w:szCs w:val="14"/>
        </w:rPr>
        <w:t>на обработку персональных данных</w:t>
      </w:r>
    </w:p>
    <w:p w:rsidR="00971150" w:rsidRDefault="00971150" w:rsidP="00971150">
      <w:pPr>
        <w:widowControl w:val="0"/>
        <w:autoSpaceDE w:val="0"/>
        <w:autoSpaceDN w:val="0"/>
        <w:adjustRightInd w:val="0"/>
        <w:jc w:val="center"/>
        <w:rPr>
          <w:sz w:val="14"/>
          <w:szCs w:val="14"/>
        </w:rPr>
      </w:pPr>
    </w:p>
    <w:p w:rsidR="00971150" w:rsidRDefault="00971150" w:rsidP="00971150">
      <w:pPr>
        <w:widowControl w:val="0"/>
        <w:autoSpaceDE w:val="0"/>
        <w:autoSpaceDN w:val="0"/>
        <w:adjustRightInd w:val="0"/>
        <w:rPr>
          <w:sz w:val="14"/>
          <w:szCs w:val="14"/>
        </w:rPr>
      </w:pPr>
      <w:r>
        <w:rPr>
          <w:sz w:val="14"/>
          <w:szCs w:val="14"/>
        </w:rPr>
        <w:t xml:space="preserve">                                                "___" __________ 20___ года</w:t>
      </w:r>
    </w:p>
    <w:p w:rsidR="00971150" w:rsidRDefault="00971150" w:rsidP="00971150">
      <w:pPr>
        <w:widowControl w:val="0"/>
        <w:autoSpaceDE w:val="0"/>
        <w:autoSpaceDN w:val="0"/>
        <w:adjustRightInd w:val="0"/>
        <w:rPr>
          <w:sz w:val="14"/>
          <w:szCs w:val="14"/>
        </w:rPr>
      </w:pPr>
    </w:p>
    <w:p w:rsidR="00971150" w:rsidRDefault="00971150" w:rsidP="00971150">
      <w:pPr>
        <w:widowControl w:val="0"/>
        <w:autoSpaceDE w:val="0"/>
        <w:autoSpaceDN w:val="0"/>
        <w:adjustRightInd w:val="0"/>
        <w:rPr>
          <w:sz w:val="14"/>
          <w:szCs w:val="14"/>
        </w:rPr>
      </w:pPr>
      <w:r>
        <w:rPr>
          <w:sz w:val="14"/>
          <w:szCs w:val="14"/>
        </w:rPr>
        <w:t xml:space="preserve">    Я, ___________________________________________________________________,</w:t>
      </w:r>
    </w:p>
    <w:p w:rsidR="00971150" w:rsidRDefault="00971150" w:rsidP="00971150">
      <w:pPr>
        <w:widowControl w:val="0"/>
        <w:autoSpaceDE w:val="0"/>
        <w:autoSpaceDN w:val="0"/>
        <w:adjustRightInd w:val="0"/>
        <w:rPr>
          <w:sz w:val="14"/>
          <w:szCs w:val="14"/>
        </w:rPr>
      </w:pPr>
      <w:r>
        <w:rPr>
          <w:sz w:val="14"/>
          <w:szCs w:val="14"/>
        </w:rPr>
        <w:t xml:space="preserve">                                      (ФИО)</w:t>
      </w:r>
    </w:p>
    <w:p w:rsidR="00971150" w:rsidRDefault="00971150" w:rsidP="00971150">
      <w:pPr>
        <w:widowControl w:val="0"/>
        <w:autoSpaceDE w:val="0"/>
        <w:autoSpaceDN w:val="0"/>
        <w:adjustRightInd w:val="0"/>
        <w:rPr>
          <w:sz w:val="14"/>
          <w:szCs w:val="14"/>
        </w:rPr>
      </w:pPr>
      <w:r>
        <w:rPr>
          <w:sz w:val="14"/>
          <w:szCs w:val="14"/>
        </w:rPr>
        <w:t xml:space="preserve">_________________________________________ серия _____ N ______ </w:t>
      </w:r>
      <w:proofErr w:type="gramStart"/>
      <w:r>
        <w:rPr>
          <w:sz w:val="14"/>
          <w:szCs w:val="14"/>
        </w:rPr>
        <w:t>выдан</w:t>
      </w:r>
      <w:proofErr w:type="gramEnd"/>
      <w:r>
        <w:rPr>
          <w:sz w:val="14"/>
          <w:szCs w:val="14"/>
        </w:rPr>
        <w:t xml:space="preserve"> ______</w:t>
      </w:r>
    </w:p>
    <w:p w:rsidR="00971150" w:rsidRDefault="00971150" w:rsidP="00971150">
      <w:pPr>
        <w:widowControl w:val="0"/>
        <w:autoSpaceDE w:val="0"/>
        <w:autoSpaceDN w:val="0"/>
        <w:adjustRightInd w:val="0"/>
        <w:rPr>
          <w:sz w:val="14"/>
          <w:szCs w:val="14"/>
        </w:rPr>
      </w:pPr>
      <w:r>
        <w:rPr>
          <w:sz w:val="14"/>
          <w:szCs w:val="14"/>
        </w:rPr>
        <w:t>(вид документа, удостоверяющего личность)</w:t>
      </w:r>
    </w:p>
    <w:p w:rsidR="00971150" w:rsidRDefault="00971150" w:rsidP="00971150">
      <w:pPr>
        <w:widowControl w:val="0"/>
        <w:autoSpaceDE w:val="0"/>
        <w:autoSpaceDN w:val="0"/>
        <w:adjustRightInd w:val="0"/>
        <w:rPr>
          <w:sz w:val="14"/>
          <w:szCs w:val="14"/>
        </w:rPr>
      </w:pPr>
      <w:r>
        <w:rPr>
          <w:sz w:val="14"/>
          <w:szCs w:val="14"/>
        </w:rPr>
        <w:t>__________________________________________________________________________,</w:t>
      </w:r>
    </w:p>
    <w:p w:rsidR="00971150" w:rsidRDefault="00971150" w:rsidP="00971150">
      <w:pPr>
        <w:widowControl w:val="0"/>
        <w:autoSpaceDE w:val="0"/>
        <w:autoSpaceDN w:val="0"/>
        <w:adjustRightInd w:val="0"/>
        <w:rPr>
          <w:sz w:val="14"/>
          <w:szCs w:val="14"/>
        </w:rPr>
      </w:pPr>
      <w:r>
        <w:rPr>
          <w:sz w:val="14"/>
          <w:szCs w:val="14"/>
        </w:rPr>
        <w:t>(когда и кем)</w:t>
      </w:r>
    </w:p>
    <w:p w:rsidR="00971150" w:rsidRDefault="00971150" w:rsidP="00971150">
      <w:pPr>
        <w:widowControl w:val="0"/>
        <w:autoSpaceDE w:val="0"/>
        <w:autoSpaceDN w:val="0"/>
        <w:adjustRightInd w:val="0"/>
        <w:rPr>
          <w:sz w:val="14"/>
          <w:szCs w:val="14"/>
        </w:rPr>
      </w:pPr>
      <w:r>
        <w:rPr>
          <w:sz w:val="14"/>
          <w:szCs w:val="14"/>
        </w:rPr>
        <w:t>проживающи</w:t>
      </w:r>
      <w:proofErr w:type="gramStart"/>
      <w:r>
        <w:rPr>
          <w:sz w:val="14"/>
          <w:szCs w:val="14"/>
        </w:rPr>
        <w:t>й(</w:t>
      </w:r>
      <w:proofErr w:type="spellStart"/>
      <w:proofErr w:type="gramEnd"/>
      <w:r>
        <w:rPr>
          <w:sz w:val="14"/>
          <w:szCs w:val="14"/>
        </w:rPr>
        <w:t>ая</w:t>
      </w:r>
      <w:proofErr w:type="spellEnd"/>
      <w:r>
        <w:rPr>
          <w:sz w:val="14"/>
          <w:szCs w:val="14"/>
        </w:rPr>
        <w:t>) по адресу: ________________________________________________</w:t>
      </w:r>
    </w:p>
    <w:p w:rsidR="00971150" w:rsidRDefault="00971150" w:rsidP="00971150">
      <w:pPr>
        <w:widowControl w:val="0"/>
        <w:autoSpaceDE w:val="0"/>
        <w:autoSpaceDN w:val="0"/>
        <w:adjustRightInd w:val="0"/>
        <w:rPr>
          <w:sz w:val="14"/>
          <w:szCs w:val="14"/>
        </w:rPr>
      </w:pPr>
      <w:r>
        <w:rPr>
          <w:sz w:val="14"/>
          <w:szCs w:val="14"/>
        </w:rPr>
        <w:t>__________________________________________________________________________,</w:t>
      </w:r>
    </w:p>
    <w:p w:rsidR="00971150" w:rsidRDefault="00971150" w:rsidP="00971150">
      <w:pPr>
        <w:widowControl w:val="0"/>
        <w:autoSpaceDE w:val="0"/>
        <w:autoSpaceDN w:val="0"/>
        <w:adjustRightInd w:val="0"/>
        <w:rPr>
          <w:sz w:val="14"/>
          <w:szCs w:val="14"/>
        </w:rPr>
      </w:pPr>
      <w:r>
        <w:rPr>
          <w:sz w:val="14"/>
          <w:szCs w:val="14"/>
        </w:rPr>
        <w:t>настоящим даю свое согласие  Администрация Солецкого муниципального округа</w:t>
      </w:r>
    </w:p>
    <w:p w:rsidR="00971150" w:rsidRDefault="00971150" w:rsidP="00971150">
      <w:pPr>
        <w:widowControl w:val="0"/>
        <w:autoSpaceDE w:val="0"/>
        <w:autoSpaceDN w:val="0"/>
        <w:adjustRightInd w:val="0"/>
        <w:jc w:val="both"/>
        <w:rPr>
          <w:sz w:val="14"/>
          <w:szCs w:val="14"/>
        </w:rPr>
      </w:pPr>
      <w:proofErr w:type="gramStart"/>
      <w:r>
        <w:rPr>
          <w:sz w:val="14"/>
          <w:szCs w:val="14"/>
        </w:rPr>
        <w:t>расположенному по адресу: г. Сольцы, пл. Победы, д.3</w:t>
      </w:r>
      <w:proofErr w:type="gramEnd"/>
    </w:p>
    <w:p w:rsidR="00971150" w:rsidRDefault="00971150" w:rsidP="00971150">
      <w:pPr>
        <w:widowControl w:val="0"/>
        <w:autoSpaceDE w:val="0"/>
        <w:autoSpaceDN w:val="0"/>
        <w:adjustRightInd w:val="0"/>
        <w:jc w:val="both"/>
        <w:rPr>
          <w:sz w:val="14"/>
          <w:szCs w:val="14"/>
        </w:rPr>
      </w:pPr>
      <w:r>
        <w:rPr>
          <w:sz w:val="14"/>
          <w:szCs w:val="14"/>
        </w:rPr>
        <w:t>на  обработку  моих  персональных данных и подтверждаю, что, принимая такое</w:t>
      </w:r>
    </w:p>
    <w:p w:rsidR="00971150" w:rsidRDefault="00971150" w:rsidP="00971150">
      <w:pPr>
        <w:widowControl w:val="0"/>
        <w:autoSpaceDE w:val="0"/>
        <w:autoSpaceDN w:val="0"/>
        <w:adjustRightInd w:val="0"/>
        <w:jc w:val="both"/>
        <w:rPr>
          <w:sz w:val="14"/>
          <w:szCs w:val="14"/>
        </w:rPr>
      </w:pPr>
      <w:r>
        <w:rPr>
          <w:sz w:val="14"/>
          <w:szCs w:val="14"/>
        </w:rPr>
        <w:t>решение, я действую своей волей и в своих интересах.</w:t>
      </w:r>
    </w:p>
    <w:p w:rsidR="00971150" w:rsidRDefault="00971150" w:rsidP="00971150">
      <w:pPr>
        <w:widowControl w:val="0"/>
        <w:autoSpaceDE w:val="0"/>
        <w:autoSpaceDN w:val="0"/>
        <w:adjustRightInd w:val="0"/>
        <w:jc w:val="both"/>
        <w:rPr>
          <w:sz w:val="14"/>
          <w:szCs w:val="14"/>
        </w:rPr>
      </w:pPr>
      <w:r>
        <w:rPr>
          <w:sz w:val="14"/>
          <w:szCs w:val="14"/>
        </w:rPr>
        <w:t xml:space="preserve">    Согласие  дается  мною  для  целей,  связанных  с проверкой документов,</w:t>
      </w:r>
    </w:p>
    <w:p w:rsidR="00971150" w:rsidRDefault="00971150" w:rsidP="00971150">
      <w:pPr>
        <w:widowControl w:val="0"/>
        <w:autoSpaceDE w:val="0"/>
        <w:autoSpaceDN w:val="0"/>
        <w:adjustRightInd w:val="0"/>
        <w:jc w:val="both"/>
        <w:rPr>
          <w:sz w:val="14"/>
          <w:szCs w:val="14"/>
        </w:rPr>
      </w:pPr>
      <w:proofErr w:type="gramStart"/>
      <w:r>
        <w:rPr>
          <w:sz w:val="14"/>
          <w:szCs w:val="14"/>
        </w:rPr>
        <w:t>представленных  в  соответствии  с пунктом 3.4 Положения о дипломе «Лучший наставник» и  распространяется   на   персональные  данные,  содержащиеся  в  документах, представленных в соответствии с пунктом 3.4 Положения.</w:t>
      </w:r>
      <w:proofErr w:type="gramEnd"/>
    </w:p>
    <w:p w:rsidR="00971150" w:rsidRDefault="00971150" w:rsidP="00971150">
      <w:pPr>
        <w:widowControl w:val="0"/>
        <w:autoSpaceDE w:val="0"/>
        <w:autoSpaceDN w:val="0"/>
        <w:adjustRightInd w:val="0"/>
        <w:jc w:val="both"/>
        <w:rPr>
          <w:sz w:val="14"/>
          <w:szCs w:val="14"/>
        </w:rPr>
      </w:pPr>
      <w:r>
        <w:rPr>
          <w:sz w:val="14"/>
          <w:szCs w:val="14"/>
        </w:rPr>
        <w:t xml:space="preserve">    Я  проинформирова</w:t>
      </w:r>
      <w:proofErr w:type="gramStart"/>
      <w:r>
        <w:rPr>
          <w:sz w:val="14"/>
          <w:szCs w:val="14"/>
        </w:rPr>
        <w:t>н(</w:t>
      </w:r>
      <w:proofErr w:type="gramEnd"/>
      <w:r>
        <w:rPr>
          <w:sz w:val="14"/>
          <w:szCs w:val="14"/>
        </w:rPr>
        <w:t>а)  о  том,  что  под обработкой персональных данных</w:t>
      </w:r>
    </w:p>
    <w:p w:rsidR="00971150" w:rsidRDefault="00971150" w:rsidP="00971150">
      <w:pPr>
        <w:widowControl w:val="0"/>
        <w:autoSpaceDE w:val="0"/>
        <w:autoSpaceDN w:val="0"/>
        <w:adjustRightInd w:val="0"/>
        <w:jc w:val="both"/>
        <w:rPr>
          <w:sz w:val="14"/>
          <w:szCs w:val="14"/>
        </w:rPr>
      </w:pPr>
      <w:r>
        <w:rPr>
          <w:sz w:val="14"/>
          <w:szCs w:val="14"/>
        </w:rPr>
        <w:t>понимаются  действия (операции) с персональными данными в рамках выполнения</w:t>
      </w:r>
    </w:p>
    <w:p w:rsidR="00971150" w:rsidRDefault="00971150" w:rsidP="00971150">
      <w:pPr>
        <w:widowControl w:val="0"/>
        <w:autoSpaceDE w:val="0"/>
        <w:autoSpaceDN w:val="0"/>
        <w:adjustRightInd w:val="0"/>
        <w:jc w:val="both"/>
        <w:rPr>
          <w:sz w:val="14"/>
          <w:szCs w:val="14"/>
        </w:rPr>
      </w:pPr>
      <w:r>
        <w:rPr>
          <w:sz w:val="14"/>
          <w:szCs w:val="14"/>
        </w:rPr>
        <w:t xml:space="preserve">Федерального  </w:t>
      </w:r>
      <w:hyperlink r:id="rId11" w:history="1">
        <w:r>
          <w:rPr>
            <w:rStyle w:val="af7"/>
            <w:sz w:val="14"/>
            <w:szCs w:val="14"/>
          </w:rPr>
          <w:t>закона</w:t>
        </w:r>
      </w:hyperlink>
      <w:r>
        <w:rPr>
          <w:sz w:val="14"/>
          <w:szCs w:val="14"/>
        </w:rPr>
        <w:t xml:space="preserve"> от 27 июля 2006 года N 152-ФЗ "О персональных данных",</w:t>
      </w:r>
    </w:p>
    <w:p w:rsidR="00971150" w:rsidRDefault="00971150" w:rsidP="00971150">
      <w:pPr>
        <w:widowControl w:val="0"/>
        <w:autoSpaceDE w:val="0"/>
        <w:autoSpaceDN w:val="0"/>
        <w:adjustRightInd w:val="0"/>
        <w:jc w:val="both"/>
        <w:rPr>
          <w:sz w:val="14"/>
          <w:szCs w:val="14"/>
        </w:rPr>
      </w:pPr>
      <w:r>
        <w:rPr>
          <w:sz w:val="14"/>
          <w:szCs w:val="14"/>
        </w:rPr>
        <w:t>конфиденциальность  персональных  данных  соблюдается  в  рамках исполнения</w:t>
      </w:r>
    </w:p>
    <w:p w:rsidR="00971150" w:rsidRDefault="00971150" w:rsidP="00971150">
      <w:pPr>
        <w:widowControl w:val="0"/>
        <w:autoSpaceDE w:val="0"/>
        <w:autoSpaceDN w:val="0"/>
        <w:adjustRightInd w:val="0"/>
        <w:jc w:val="both"/>
        <w:rPr>
          <w:sz w:val="14"/>
          <w:szCs w:val="14"/>
        </w:rPr>
      </w:pPr>
      <w:r>
        <w:rPr>
          <w:sz w:val="14"/>
          <w:szCs w:val="14"/>
        </w:rPr>
        <w:t>законодательства Российской Федерации.</w:t>
      </w:r>
    </w:p>
    <w:p w:rsidR="00971150" w:rsidRDefault="00971150" w:rsidP="00971150">
      <w:pPr>
        <w:widowControl w:val="0"/>
        <w:autoSpaceDE w:val="0"/>
        <w:autoSpaceDN w:val="0"/>
        <w:adjustRightInd w:val="0"/>
        <w:jc w:val="both"/>
        <w:rPr>
          <w:sz w:val="14"/>
          <w:szCs w:val="14"/>
        </w:rPr>
      </w:pPr>
      <w:r>
        <w:rPr>
          <w:sz w:val="14"/>
          <w:szCs w:val="14"/>
        </w:rPr>
        <w:t xml:space="preserve">    Настоящее  согласие  предоставляется  на  осуществление любых действий,</w:t>
      </w:r>
    </w:p>
    <w:p w:rsidR="00971150" w:rsidRDefault="00971150" w:rsidP="00971150">
      <w:pPr>
        <w:widowControl w:val="0"/>
        <w:autoSpaceDE w:val="0"/>
        <w:autoSpaceDN w:val="0"/>
        <w:adjustRightInd w:val="0"/>
        <w:jc w:val="both"/>
        <w:rPr>
          <w:sz w:val="14"/>
          <w:szCs w:val="14"/>
        </w:rPr>
      </w:pPr>
      <w:r>
        <w:rPr>
          <w:sz w:val="14"/>
          <w:szCs w:val="14"/>
        </w:rPr>
        <w:t>связанных  с  проверкой документов, представленных в соответствии с пунктом</w:t>
      </w:r>
    </w:p>
    <w:p w:rsidR="00971150" w:rsidRDefault="00971150" w:rsidP="00971150">
      <w:pPr>
        <w:widowControl w:val="0"/>
        <w:autoSpaceDE w:val="0"/>
        <w:autoSpaceDN w:val="0"/>
        <w:adjustRightInd w:val="0"/>
        <w:jc w:val="both"/>
        <w:rPr>
          <w:sz w:val="14"/>
          <w:szCs w:val="14"/>
        </w:rPr>
      </w:pPr>
      <w:proofErr w:type="gramStart"/>
      <w:r>
        <w:rPr>
          <w:sz w:val="14"/>
          <w:szCs w:val="14"/>
        </w:rPr>
        <w:t xml:space="preserve">3.4   Положения о дипломе «Лучший наставник»,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w:t>
      </w:r>
      <w:r>
        <w:rPr>
          <w:sz w:val="14"/>
          <w:szCs w:val="14"/>
        </w:rPr>
        <w:lastRenderedPageBreak/>
        <w:t>передачу   (распространение, предоставление, доступ), обезличивание, блокирование, удаление, уничтожение персо</w:t>
      </w:r>
      <w:bookmarkStart w:id="2" w:name="_GoBack"/>
      <w:bookmarkEnd w:id="2"/>
      <w:r>
        <w:rPr>
          <w:sz w:val="14"/>
          <w:szCs w:val="14"/>
        </w:rPr>
        <w:t>нальных данных.</w:t>
      </w:r>
      <w:proofErr w:type="gramEnd"/>
    </w:p>
    <w:p w:rsidR="00971150" w:rsidRDefault="00971150" w:rsidP="00971150">
      <w:pPr>
        <w:widowControl w:val="0"/>
        <w:autoSpaceDE w:val="0"/>
        <w:autoSpaceDN w:val="0"/>
        <w:adjustRightInd w:val="0"/>
        <w:jc w:val="both"/>
        <w:rPr>
          <w:sz w:val="14"/>
          <w:szCs w:val="14"/>
        </w:rPr>
      </w:pPr>
      <w:r>
        <w:rPr>
          <w:sz w:val="14"/>
          <w:szCs w:val="14"/>
        </w:rPr>
        <w:t xml:space="preserve">    Данное   согласие   действует  до  момента  отзыва  моего  согласия  </w:t>
      </w:r>
      <w:proofErr w:type="gramStart"/>
      <w:r>
        <w:rPr>
          <w:sz w:val="14"/>
          <w:szCs w:val="14"/>
        </w:rPr>
        <w:t>на</w:t>
      </w:r>
      <w:proofErr w:type="gramEnd"/>
    </w:p>
    <w:p w:rsidR="00971150" w:rsidRDefault="00971150" w:rsidP="00971150">
      <w:pPr>
        <w:widowControl w:val="0"/>
        <w:autoSpaceDE w:val="0"/>
        <w:autoSpaceDN w:val="0"/>
        <w:adjustRightInd w:val="0"/>
        <w:jc w:val="both"/>
        <w:rPr>
          <w:sz w:val="14"/>
          <w:szCs w:val="14"/>
        </w:rPr>
      </w:pPr>
      <w:r>
        <w:rPr>
          <w:sz w:val="14"/>
          <w:szCs w:val="14"/>
        </w:rPr>
        <w:t>обработку  моих  персональных  данных.  Мне  разъяснен порядок отзыва моего</w:t>
      </w:r>
    </w:p>
    <w:p w:rsidR="00971150" w:rsidRDefault="00971150" w:rsidP="00971150">
      <w:pPr>
        <w:widowControl w:val="0"/>
        <w:autoSpaceDE w:val="0"/>
        <w:autoSpaceDN w:val="0"/>
        <w:adjustRightInd w:val="0"/>
        <w:jc w:val="both"/>
        <w:rPr>
          <w:sz w:val="14"/>
          <w:szCs w:val="14"/>
        </w:rPr>
      </w:pPr>
      <w:r>
        <w:rPr>
          <w:sz w:val="14"/>
          <w:szCs w:val="14"/>
        </w:rPr>
        <w:t>согласия на обработку моих персональных данных.</w:t>
      </w:r>
    </w:p>
    <w:p w:rsidR="00971150" w:rsidRDefault="00971150" w:rsidP="00971150">
      <w:pPr>
        <w:widowControl w:val="0"/>
        <w:autoSpaceDE w:val="0"/>
        <w:autoSpaceDN w:val="0"/>
        <w:adjustRightInd w:val="0"/>
        <w:jc w:val="both"/>
        <w:rPr>
          <w:sz w:val="14"/>
          <w:szCs w:val="14"/>
        </w:rPr>
      </w:pPr>
    </w:p>
    <w:p w:rsidR="00971150" w:rsidRDefault="00971150" w:rsidP="00971150">
      <w:pPr>
        <w:widowControl w:val="0"/>
        <w:autoSpaceDE w:val="0"/>
        <w:autoSpaceDN w:val="0"/>
        <w:adjustRightInd w:val="0"/>
        <w:rPr>
          <w:sz w:val="14"/>
          <w:szCs w:val="14"/>
        </w:rPr>
      </w:pPr>
      <w:r>
        <w:rPr>
          <w:sz w:val="14"/>
          <w:szCs w:val="14"/>
        </w:rPr>
        <w:t>____________________________________   __________________________________</w:t>
      </w:r>
    </w:p>
    <w:p w:rsidR="00971150" w:rsidRDefault="00971150" w:rsidP="00971150">
      <w:pPr>
        <w:widowControl w:val="0"/>
        <w:autoSpaceDE w:val="0"/>
        <w:autoSpaceDN w:val="0"/>
        <w:adjustRightInd w:val="0"/>
        <w:rPr>
          <w:sz w:val="14"/>
          <w:szCs w:val="14"/>
        </w:rPr>
      </w:pPr>
      <w:r>
        <w:rPr>
          <w:sz w:val="14"/>
          <w:szCs w:val="14"/>
        </w:rPr>
        <w:t xml:space="preserve">               (ФИО)                     (подпись лица, давшего согласие)</w:t>
      </w:r>
    </w:p>
    <w:p w:rsidR="00971150" w:rsidRDefault="00971150" w:rsidP="00971150">
      <w:pPr>
        <w:rPr>
          <w:sz w:val="14"/>
          <w:szCs w:val="14"/>
        </w:rPr>
      </w:pPr>
    </w:p>
    <w:p w:rsidR="00971150" w:rsidRDefault="00971150" w:rsidP="00971150">
      <w:pPr>
        <w:tabs>
          <w:tab w:val="left" w:pos="1500"/>
        </w:tabs>
        <w:rPr>
          <w:sz w:val="14"/>
          <w:szCs w:val="14"/>
        </w:rPr>
      </w:pPr>
    </w:p>
    <w:p w:rsidR="00971150" w:rsidRDefault="00971150" w:rsidP="00971150">
      <w:pPr>
        <w:suppressAutoHyphens/>
        <w:rPr>
          <w:b/>
          <w:sz w:val="14"/>
          <w:szCs w:val="14"/>
        </w:rPr>
      </w:pPr>
    </w:p>
    <w:p w:rsidR="00971150" w:rsidRDefault="00971150" w:rsidP="00971150">
      <w:pPr>
        <w:jc w:val="center"/>
        <w:rPr>
          <w:b/>
          <w:sz w:val="14"/>
          <w:szCs w:val="14"/>
        </w:rPr>
      </w:pPr>
      <w:r>
        <w:rPr>
          <w:b/>
          <w:sz w:val="14"/>
          <w:szCs w:val="14"/>
        </w:rPr>
        <w:t xml:space="preserve">ПОСТАНОВЛЕНИЕ </w:t>
      </w:r>
    </w:p>
    <w:p w:rsidR="00971150" w:rsidRDefault="00971150" w:rsidP="00971150">
      <w:pPr>
        <w:jc w:val="center"/>
        <w:rPr>
          <w:sz w:val="14"/>
          <w:szCs w:val="14"/>
        </w:rPr>
      </w:pPr>
      <w:r>
        <w:rPr>
          <w:sz w:val="14"/>
          <w:szCs w:val="14"/>
        </w:rPr>
        <w:t>Администрации муниципального округа</w:t>
      </w:r>
    </w:p>
    <w:p w:rsidR="00971150" w:rsidRDefault="00971150" w:rsidP="00DB04F1">
      <w:pPr>
        <w:tabs>
          <w:tab w:val="left" w:pos="426"/>
        </w:tabs>
        <w:jc w:val="center"/>
        <w:rPr>
          <w:sz w:val="14"/>
          <w:szCs w:val="14"/>
        </w:rPr>
      </w:pPr>
    </w:p>
    <w:p w:rsidR="00DB04F1" w:rsidRPr="00DB04F1" w:rsidRDefault="00DB04F1" w:rsidP="00971150">
      <w:pPr>
        <w:jc w:val="center"/>
        <w:rPr>
          <w:sz w:val="14"/>
          <w:szCs w:val="14"/>
        </w:rPr>
      </w:pPr>
      <w:r>
        <w:rPr>
          <w:sz w:val="14"/>
          <w:szCs w:val="14"/>
        </w:rPr>
        <w:t>от 04</w:t>
      </w:r>
      <w:r w:rsidR="00971150">
        <w:rPr>
          <w:sz w:val="14"/>
          <w:szCs w:val="14"/>
        </w:rPr>
        <w:t>.0</w:t>
      </w:r>
      <w:r w:rsidRPr="00DB04F1">
        <w:rPr>
          <w:sz w:val="14"/>
          <w:szCs w:val="14"/>
        </w:rPr>
        <w:t>7</w:t>
      </w:r>
      <w:r w:rsidR="00971150">
        <w:rPr>
          <w:sz w:val="14"/>
          <w:szCs w:val="14"/>
        </w:rPr>
        <w:t>.2023 № 1</w:t>
      </w:r>
      <w:r w:rsidRPr="00DB04F1">
        <w:rPr>
          <w:sz w:val="14"/>
          <w:szCs w:val="14"/>
        </w:rPr>
        <w:t>109</w:t>
      </w:r>
    </w:p>
    <w:p w:rsidR="00971150" w:rsidRDefault="00971150" w:rsidP="00971150">
      <w:pPr>
        <w:jc w:val="center"/>
        <w:rPr>
          <w:sz w:val="14"/>
          <w:szCs w:val="14"/>
        </w:rPr>
      </w:pPr>
      <w:r>
        <w:rPr>
          <w:sz w:val="14"/>
          <w:szCs w:val="14"/>
        </w:rPr>
        <w:t>г. Сольцы</w:t>
      </w:r>
    </w:p>
    <w:p w:rsidR="00DB04F1" w:rsidRDefault="00DB04F1" w:rsidP="00971150">
      <w:pPr>
        <w:jc w:val="center"/>
        <w:rPr>
          <w:sz w:val="14"/>
          <w:szCs w:val="14"/>
        </w:rPr>
      </w:pPr>
    </w:p>
    <w:p w:rsidR="00DB04F1" w:rsidRPr="0035750C" w:rsidRDefault="00DB04F1" w:rsidP="00DB04F1">
      <w:pPr>
        <w:jc w:val="center"/>
        <w:rPr>
          <w:b/>
          <w:sz w:val="14"/>
          <w:szCs w:val="14"/>
        </w:rPr>
      </w:pPr>
      <w:r w:rsidRPr="0035750C">
        <w:rPr>
          <w:b/>
          <w:sz w:val="14"/>
          <w:szCs w:val="14"/>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организации, реализующие образовательные программы дошкольного образования»</w:t>
      </w:r>
    </w:p>
    <w:p w:rsidR="00DB04F1" w:rsidRPr="0035750C" w:rsidRDefault="00DB04F1" w:rsidP="00DB04F1">
      <w:pPr>
        <w:rPr>
          <w:sz w:val="14"/>
          <w:szCs w:val="14"/>
        </w:rPr>
      </w:pPr>
    </w:p>
    <w:p w:rsidR="00DB04F1" w:rsidRPr="0035750C" w:rsidRDefault="00DB04F1" w:rsidP="00DB04F1">
      <w:pPr>
        <w:ind w:firstLine="312"/>
        <w:jc w:val="both"/>
        <w:rPr>
          <w:b/>
          <w:sz w:val="14"/>
          <w:szCs w:val="14"/>
        </w:rPr>
      </w:pPr>
      <w:proofErr w:type="gramStart"/>
      <w:r w:rsidRPr="0035750C">
        <w:rPr>
          <w:sz w:val="14"/>
          <w:szCs w:val="14"/>
        </w:rPr>
        <w:t xml:space="preserve">В соответствии с Федеральным законом от 27 июля 2010 года </w:t>
      </w:r>
      <w:r w:rsidRPr="0035750C">
        <w:rPr>
          <w:sz w:val="14"/>
          <w:szCs w:val="14"/>
        </w:rPr>
        <w:br/>
        <w:t>№ 210-ФЗ «Об организации предоставления государственных и муниципальных услуг», 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 постановлением Администрации муниципального округа от 24.10.2022 № 1846 «О переименовании и создании комитетов, управлений и отделов Администрации</w:t>
      </w:r>
      <w:proofErr w:type="gramEnd"/>
      <w:r w:rsidRPr="0035750C">
        <w:rPr>
          <w:sz w:val="14"/>
          <w:szCs w:val="14"/>
        </w:rPr>
        <w:t xml:space="preserve"> Солецкого муниципального округа», рассмотрев протест исполняющего обязанности  прокурора Солецкого района от 07.12.2022 №7-02-2022/ Прдп167-22-20490016 на административный регламент предоставления муниципальной услуги «Приём заявлений, постановка на учёт и зачисление детей в образовательные организации, реализующие образовательную программу дошкольного образования», Администрация Солецкого муниципального округа </w:t>
      </w:r>
      <w:r w:rsidRPr="0035750C">
        <w:rPr>
          <w:b/>
          <w:sz w:val="14"/>
          <w:szCs w:val="14"/>
        </w:rPr>
        <w:t>ПОСТАНОВЛЯЕТ:</w:t>
      </w:r>
    </w:p>
    <w:p w:rsidR="00DB04F1" w:rsidRPr="0035750C" w:rsidRDefault="00DB04F1" w:rsidP="00DB04F1">
      <w:pPr>
        <w:ind w:firstLine="312"/>
        <w:jc w:val="both"/>
        <w:rPr>
          <w:sz w:val="14"/>
          <w:szCs w:val="14"/>
        </w:rPr>
      </w:pPr>
      <w:r w:rsidRPr="0035750C">
        <w:rPr>
          <w:sz w:val="14"/>
          <w:szCs w:val="14"/>
        </w:rPr>
        <w:t>1. Утвердить прилагаемый административный регламент предоставления муниципальной услуги «Постановка на учет и направление детей в муниципальные  образовательные организации, реализующие образовательные программы дошкольного образования».</w:t>
      </w:r>
    </w:p>
    <w:p w:rsidR="00DB04F1" w:rsidRPr="0035750C" w:rsidRDefault="00DB04F1" w:rsidP="00DB04F1">
      <w:pPr>
        <w:ind w:firstLine="312"/>
        <w:jc w:val="both"/>
        <w:rPr>
          <w:sz w:val="14"/>
          <w:szCs w:val="14"/>
        </w:rPr>
      </w:pPr>
      <w:r w:rsidRPr="0035750C">
        <w:rPr>
          <w:sz w:val="14"/>
          <w:szCs w:val="14"/>
        </w:rPr>
        <w:t>2.  Признать утратившими силу постановления Администрации муниципального округа от 29.11.2021 № 1757</w:t>
      </w:r>
      <w:proofErr w:type="gramStart"/>
      <w:r w:rsidRPr="0035750C">
        <w:rPr>
          <w:sz w:val="14"/>
          <w:szCs w:val="14"/>
        </w:rPr>
        <w:t xml:space="preserve"> О</w:t>
      </w:r>
      <w:proofErr w:type="gramEnd"/>
      <w:r w:rsidRPr="0035750C">
        <w:rPr>
          <w:sz w:val="14"/>
          <w:szCs w:val="14"/>
        </w:rPr>
        <w:t>б утверждении административного регламента предоставления муниципальной услуги «Приём заявлений, постановка на учёт и зачисление детей в образовательные организации, реализующие  образовательную программу дошкольного образования», от 05.07.2022 № 1166 «О внесении изменений в административный регламент предоставления муниципальной услуги «Приём заявлений, постановка на учёт и зачисление детей в образовательные организации, реализующие  образовательную программу дошкольного образования».</w:t>
      </w:r>
    </w:p>
    <w:p w:rsidR="00DB04F1" w:rsidRPr="0035750C" w:rsidRDefault="00DB04F1" w:rsidP="00DB04F1">
      <w:pPr>
        <w:ind w:firstLine="312"/>
        <w:jc w:val="both"/>
        <w:rPr>
          <w:sz w:val="14"/>
          <w:szCs w:val="14"/>
        </w:rPr>
      </w:pPr>
      <w:r w:rsidRPr="0035750C">
        <w:rPr>
          <w:sz w:val="14"/>
          <w:szCs w:val="14"/>
        </w:rPr>
        <w:t>3. Настоящее постановление вступает в силу после его официального опубликования.</w:t>
      </w:r>
    </w:p>
    <w:p w:rsidR="00DB04F1" w:rsidRPr="0035750C" w:rsidRDefault="00DB04F1" w:rsidP="00DB04F1">
      <w:pPr>
        <w:suppressAutoHyphens/>
        <w:ind w:firstLine="312"/>
        <w:jc w:val="both"/>
        <w:rPr>
          <w:sz w:val="14"/>
          <w:szCs w:val="14"/>
        </w:rPr>
      </w:pPr>
      <w:r w:rsidRPr="0035750C">
        <w:rPr>
          <w:sz w:val="14"/>
          <w:szCs w:val="14"/>
        </w:rPr>
        <w:t>4. Опубликовать настоящее постановление в периодическом печатно</w:t>
      </w:r>
      <w:proofErr w:type="gramStart"/>
      <w:r w:rsidRPr="0035750C">
        <w:rPr>
          <w:sz w:val="14"/>
          <w:szCs w:val="14"/>
        </w:rPr>
        <w:t>м-</w:t>
      </w:r>
      <w:proofErr w:type="gramEnd"/>
      <w:r w:rsidRPr="0035750C">
        <w:rPr>
          <w:sz w:val="14"/>
          <w:szCs w:val="14"/>
        </w:rPr>
        <w:t xml:space="preserve"> издании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DB04F1" w:rsidRPr="0035750C" w:rsidRDefault="00DB04F1" w:rsidP="00DB04F1">
      <w:pPr>
        <w:tabs>
          <w:tab w:val="left" w:pos="3060"/>
        </w:tabs>
        <w:suppressAutoHyphens/>
        <w:rPr>
          <w:b/>
          <w:sz w:val="14"/>
          <w:szCs w:val="14"/>
        </w:rPr>
      </w:pPr>
    </w:p>
    <w:p w:rsidR="00DB04F1" w:rsidRPr="0035750C" w:rsidRDefault="00DB04F1" w:rsidP="00DB04F1">
      <w:pPr>
        <w:tabs>
          <w:tab w:val="left" w:pos="3060"/>
        </w:tabs>
        <w:suppressAutoHyphens/>
        <w:rPr>
          <w:b/>
          <w:sz w:val="14"/>
          <w:szCs w:val="14"/>
        </w:rPr>
      </w:pPr>
    </w:p>
    <w:p w:rsidR="00DB04F1" w:rsidRPr="0035750C" w:rsidRDefault="00DB04F1" w:rsidP="00DB04F1">
      <w:pPr>
        <w:suppressAutoHyphens/>
        <w:rPr>
          <w:b/>
          <w:sz w:val="14"/>
          <w:szCs w:val="14"/>
        </w:rPr>
      </w:pPr>
      <w:r w:rsidRPr="0035750C">
        <w:rPr>
          <w:b/>
          <w:sz w:val="14"/>
          <w:szCs w:val="14"/>
        </w:rPr>
        <w:t>Глава муниципального округа    М.В. Тимофеев</w:t>
      </w:r>
    </w:p>
    <w:p w:rsidR="00DB04F1" w:rsidRPr="0035750C" w:rsidRDefault="00DB04F1" w:rsidP="00DB04F1">
      <w:pPr>
        <w:suppressAutoHyphens/>
        <w:rPr>
          <w:b/>
          <w:sz w:val="14"/>
          <w:szCs w:val="14"/>
        </w:rPr>
      </w:pPr>
    </w:p>
    <w:p w:rsidR="00DB04F1" w:rsidRPr="0035750C" w:rsidRDefault="00DB04F1" w:rsidP="00DB04F1">
      <w:pPr>
        <w:suppressAutoHyphens/>
        <w:jc w:val="right"/>
        <w:outlineLvl w:val="0"/>
        <w:rPr>
          <w:sz w:val="14"/>
          <w:szCs w:val="14"/>
        </w:rPr>
      </w:pPr>
      <w:r w:rsidRPr="0035750C">
        <w:rPr>
          <w:sz w:val="14"/>
          <w:szCs w:val="14"/>
        </w:rPr>
        <w:t>УТВЕРЖДЕН</w:t>
      </w:r>
    </w:p>
    <w:p w:rsidR="00DB04F1" w:rsidRPr="0035750C" w:rsidRDefault="00DB04F1" w:rsidP="00DB04F1">
      <w:pPr>
        <w:suppressAutoHyphens/>
        <w:jc w:val="right"/>
        <w:rPr>
          <w:sz w:val="14"/>
          <w:szCs w:val="14"/>
        </w:rPr>
      </w:pPr>
      <w:r w:rsidRPr="0035750C">
        <w:rPr>
          <w:b/>
          <w:sz w:val="14"/>
          <w:szCs w:val="14"/>
        </w:rPr>
        <w:tab/>
      </w:r>
      <w:r w:rsidRPr="0035750C">
        <w:rPr>
          <w:b/>
          <w:sz w:val="14"/>
          <w:szCs w:val="14"/>
        </w:rPr>
        <w:tab/>
      </w:r>
      <w:r w:rsidRPr="0035750C">
        <w:rPr>
          <w:b/>
          <w:sz w:val="14"/>
          <w:szCs w:val="14"/>
        </w:rPr>
        <w:tab/>
      </w:r>
      <w:r w:rsidRPr="0035750C">
        <w:rPr>
          <w:sz w:val="14"/>
          <w:szCs w:val="14"/>
        </w:rPr>
        <w:t>постановлением Администрации       муниципального</w:t>
      </w:r>
      <w:r>
        <w:rPr>
          <w:sz w:val="14"/>
          <w:szCs w:val="14"/>
        </w:rPr>
        <w:t xml:space="preserve"> </w:t>
      </w:r>
      <w:r w:rsidRPr="0035750C">
        <w:rPr>
          <w:sz w:val="14"/>
          <w:szCs w:val="14"/>
        </w:rPr>
        <w:t>округа</w:t>
      </w:r>
    </w:p>
    <w:p w:rsidR="00DB04F1" w:rsidRPr="0035750C" w:rsidRDefault="00DB04F1" w:rsidP="00DB04F1">
      <w:pPr>
        <w:suppressAutoHyphens/>
        <w:jc w:val="right"/>
        <w:rPr>
          <w:sz w:val="14"/>
          <w:szCs w:val="14"/>
        </w:rPr>
      </w:pPr>
      <w:r w:rsidRPr="0035750C">
        <w:rPr>
          <w:sz w:val="14"/>
          <w:szCs w:val="14"/>
        </w:rPr>
        <w:t xml:space="preserve">от  04.07.2023 № 1109         </w:t>
      </w:r>
    </w:p>
    <w:p w:rsidR="00DB04F1" w:rsidRPr="0035750C" w:rsidRDefault="00DB04F1" w:rsidP="00DB04F1">
      <w:pPr>
        <w:suppressAutoHyphens/>
        <w:rPr>
          <w:sz w:val="14"/>
          <w:szCs w:val="14"/>
        </w:rPr>
      </w:pPr>
    </w:p>
    <w:p w:rsidR="00DB04F1" w:rsidRPr="0035750C" w:rsidRDefault="00DB04F1" w:rsidP="00DB04F1">
      <w:pPr>
        <w:suppressAutoHyphens/>
        <w:jc w:val="center"/>
        <w:rPr>
          <w:sz w:val="14"/>
          <w:szCs w:val="14"/>
        </w:rPr>
      </w:pPr>
      <w:r w:rsidRPr="0035750C">
        <w:rPr>
          <w:b/>
          <w:sz w:val="14"/>
          <w:szCs w:val="14"/>
        </w:rPr>
        <w:t>Административный регламент</w:t>
      </w:r>
    </w:p>
    <w:p w:rsidR="00DB04F1" w:rsidRPr="0035750C" w:rsidRDefault="00DB04F1" w:rsidP="00DB04F1">
      <w:pPr>
        <w:suppressAutoHyphens/>
        <w:jc w:val="center"/>
        <w:rPr>
          <w:b/>
          <w:sz w:val="14"/>
          <w:szCs w:val="14"/>
        </w:rPr>
      </w:pPr>
      <w:r w:rsidRPr="0035750C">
        <w:rPr>
          <w:b/>
          <w:sz w:val="14"/>
          <w:szCs w:val="14"/>
        </w:rPr>
        <w:t>предоставления муниципальной услуги «Постановка на учет и направление детей в муниципальные образовательные организации, реализующие образовательные программы дошкольного образования»</w:t>
      </w:r>
    </w:p>
    <w:p w:rsidR="00DB04F1" w:rsidRPr="0035750C" w:rsidRDefault="00DB04F1" w:rsidP="00DB04F1">
      <w:pPr>
        <w:suppressAutoHyphens/>
        <w:rPr>
          <w:sz w:val="14"/>
          <w:szCs w:val="14"/>
        </w:rPr>
      </w:pPr>
    </w:p>
    <w:p w:rsidR="00DB04F1" w:rsidRPr="0035750C" w:rsidRDefault="00DB04F1" w:rsidP="00DB04F1">
      <w:pPr>
        <w:suppressAutoHyphens/>
        <w:autoSpaceDE w:val="0"/>
        <w:autoSpaceDN w:val="0"/>
        <w:adjustRightInd w:val="0"/>
        <w:jc w:val="center"/>
        <w:outlineLvl w:val="1"/>
        <w:rPr>
          <w:b/>
          <w:sz w:val="14"/>
          <w:szCs w:val="14"/>
        </w:rPr>
      </w:pPr>
      <w:r w:rsidRPr="0035750C">
        <w:rPr>
          <w:b/>
          <w:sz w:val="14"/>
          <w:szCs w:val="14"/>
        </w:rPr>
        <w:t>1.Общие положения</w:t>
      </w:r>
    </w:p>
    <w:p w:rsidR="00DB04F1" w:rsidRPr="0035750C" w:rsidRDefault="00DB04F1" w:rsidP="00DB04F1">
      <w:pPr>
        <w:suppressAutoHyphens/>
        <w:autoSpaceDE w:val="0"/>
        <w:autoSpaceDN w:val="0"/>
        <w:adjustRightInd w:val="0"/>
        <w:ind w:firstLine="284"/>
        <w:jc w:val="both"/>
        <w:outlineLvl w:val="2"/>
        <w:rPr>
          <w:b/>
          <w:sz w:val="14"/>
          <w:szCs w:val="14"/>
        </w:rPr>
      </w:pPr>
      <w:r w:rsidRPr="0035750C">
        <w:rPr>
          <w:b/>
          <w:sz w:val="14"/>
          <w:szCs w:val="14"/>
        </w:rPr>
        <w:t xml:space="preserve">1.1 Предмет регулирования административного регламента </w:t>
      </w:r>
    </w:p>
    <w:p w:rsidR="00DB04F1" w:rsidRPr="0035750C" w:rsidRDefault="00DB04F1" w:rsidP="00DB04F1">
      <w:pPr>
        <w:suppressAutoHyphens/>
        <w:ind w:firstLine="284"/>
        <w:jc w:val="both"/>
        <w:rPr>
          <w:sz w:val="14"/>
          <w:szCs w:val="14"/>
        </w:rPr>
      </w:pPr>
      <w:proofErr w:type="gramStart"/>
      <w:r w:rsidRPr="0035750C">
        <w:rPr>
          <w:sz w:val="14"/>
          <w:szCs w:val="14"/>
        </w:rPr>
        <w:t>Административный регламент предоставления муниципальной услуги  «Постановка на учет и направление детей в муниципальные образовательные организации, реализующие образовательные программы дошкольного образования»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«Постановка на учет и направление детей в муниципальные образовательные организации, реализующие образовательные</w:t>
      </w:r>
      <w:proofErr w:type="gramEnd"/>
      <w:r w:rsidRPr="0035750C">
        <w:rPr>
          <w:sz w:val="14"/>
          <w:szCs w:val="14"/>
        </w:rPr>
        <w:t xml:space="preserve"> программы дошкольного образования» в Солецком муниципальном округе. Настоящий Административный регламент регулирует отношения, возникающие на основании пункта 6 части 1, части 2 статьи 9, части 4.1 </w:t>
      </w:r>
      <w:r w:rsidRPr="0035750C">
        <w:rPr>
          <w:sz w:val="14"/>
          <w:szCs w:val="14"/>
        </w:rPr>
        <w:lastRenderedPageBreak/>
        <w:t xml:space="preserve">статьи 67 Федерального закона от 29 декабря 2012 года № 273-ФЗ «Об образовании в Российской Федерации». </w:t>
      </w:r>
    </w:p>
    <w:p w:rsidR="00DB04F1" w:rsidRPr="0035750C" w:rsidRDefault="00DB04F1" w:rsidP="00DB04F1">
      <w:pPr>
        <w:suppressAutoHyphens/>
        <w:autoSpaceDE w:val="0"/>
        <w:autoSpaceDN w:val="0"/>
        <w:adjustRightInd w:val="0"/>
        <w:ind w:firstLine="284"/>
        <w:jc w:val="both"/>
        <w:rPr>
          <w:b/>
          <w:sz w:val="14"/>
          <w:szCs w:val="14"/>
        </w:rPr>
      </w:pPr>
      <w:r w:rsidRPr="0035750C">
        <w:rPr>
          <w:b/>
          <w:sz w:val="14"/>
          <w:szCs w:val="14"/>
        </w:rPr>
        <w:t>1.2. Круг заявителей</w:t>
      </w:r>
    </w:p>
    <w:p w:rsidR="00DB04F1" w:rsidRPr="0035750C" w:rsidRDefault="00DB04F1" w:rsidP="00DB04F1">
      <w:pPr>
        <w:widowControl w:val="0"/>
        <w:tabs>
          <w:tab w:val="left" w:pos="1634"/>
        </w:tabs>
        <w:suppressAutoHyphens/>
        <w:autoSpaceDE w:val="0"/>
        <w:autoSpaceDN w:val="0"/>
        <w:ind w:firstLine="284"/>
        <w:jc w:val="both"/>
        <w:rPr>
          <w:sz w:val="14"/>
          <w:szCs w:val="14"/>
        </w:rPr>
      </w:pPr>
      <w:r>
        <w:rPr>
          <w:sz w:val="14"/>
          <w:szCs w:val="14"/>
        </w:rPr>
        <w:t xml:space="preserve">1.1. </w:t>
      </w:r>
      <w:r w:rsidRPr="0035750C">
        <w:rPr>
          <w:sz w:val="14"/>
          <w:szCs w:val="14"/>
        </w:rPr>
        <w:t>Заявителем на получение муниципальной услуги является родитель (законный представитель) ребенка (далее – заявитель).</w:t>
      </w:r>
    </w:p>
    <w:p w:rsidR="00DB04F1" w:rsidRPr="0035750C" w:rsidRDefault="00DB04F1" w:rsidP="00DB04F1">
      <w:pPr>
        <w:widowControl w:val="0"/>
        <w:tabs>
          <w:tab w:val="left" w:pos="1634"/>
        </w:tabs>
        <w:suppressAutoHyphens/>
        <w:autoSpaceDE w:val="0"/>
        <w:autoSpaceDN w:val="0"/>
        <w:ind w:firstLine="284"/>
        <w:jc w:val="both"/>
        <w:rPr>
          <w:sz w:val="14"/>
          <w:szCs w:val="14"/>
        </w:rPr>
      </w:pPr>
      <w:r>
        <w:rPr>
          <w:sz w:val="14"/>
          <w:szCs w:val="14"/>
        </w:rPr>
        <w:t xml:space="preserve">1.2. </w:t>
      </w:r>
      <w:proofErr w:type="gramStart"/>
      <w:r w:rsidRPr="0035750C">
        <w:rPr>
          <w:sz w:val="14"/>
          <w:szCs w:val="14"/>
        </w:rPr>
        <w:t>Заявителем на получение муниципальной  услуги посредством федеральной государственной информационной системы «Единый портал государственных и муниципальных услуг (функций)» (далее – ЕПГУ) (https://</w:t>
      </w:r>
      <w:hyperlink r:id="rId12">
        <w:r w:rsidRPr="0035750C">
          <w:rPr>
            <w:sz w:val="14"/>
            <w:szCs w:val="14"/>
          </w:rPr>
          <w:t>www.gosuslugi.ru/)</w:t>
        </w:r>
      </w:hyperlink>
      <w:r w:rsidRPr="0035750C">
        <w:rPr>
          <w:sz w:val="14"/>
          <w:szCs w:val="14"/>
        </w:rPr>
        <w:t xml:space="preserve"> и/ или региональных порталов государственных и муниципальных услуг (функций) (далее – РПГУ) является родитель (законный представитель) ребенка, завершивший прохождение процедуры регистрации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proofErr w:type="gramEnd"/>
      <w:r w:rsidRPr="0035750C">
        <w:rPr>
          <w:sz w:val="14"/>
          <w:szCs w:val="14"/>
        </w:rPr>
        <w:t>, используемых для предоставления государственных и муниципальных услуг в электронной форме» (далее – ЕСИА).</w:t>
      </w:r>
    </w:p>
    <w:p w:rsidR="00DB04F1" w:rsidRPr="0035750C" w:rsidRDefault="00DB04F1" w:rsidP="00DB04F1">
      <w:pPr>
        <w:suppressAutoHyphens/>
        <w:ind w:firstLine="284"/>
        <w:jc w:val="both"/>
        <w:rPr>
          <w:b/>
          <w:sz w:val="14"/>
          <w:szCs w:val="14"/>
        </w:rPr>
      </w:pPr>
      <w:r w:rsidRPr="0035750C">
        <w:rPr>
          <w:b/>
          <w:sz w:val="14"/>
          <w:szCs w:val="14"/>
        </w:rPr>
        <w:t>1.3.Требования к порядку информирования о предоставлении</w:t>
      </w:r>
    </w:p>
    <w:p w:rsidR="00DB04F1" w:rsidRPr="0035750C" w:rsidRDefault="00DB04F1" w:rsidP="00DB04F1">
      <w:pPr>
        <w:suppressAutoHyphens/>
        <w:autoSpaceDE w:val="0"/>
        <w:autoSpaceDN w:val="0"/>
        <w:adjustRightInd w:val="0"/>
        <w:ind w:firstLine="284"/>
        <w:jc w:val="both"/>
        <w:rPr>
          <w:b/>
          <w:sz w:val="14"/>
          <w:szCs w:val="14"/>
        </w:rPr>
      </w:pPr>
      <w:r w:rsidRPr="0035750C">
        <w:rPr>
          <w:b/>
          <w:sz w:val="14"/>
          <w:szCs w:val="14"/>
        </w:rPr>
        <w:t>муниципальной услуги</w:t>
      </w:r>
    </w:p>
    <w:p w:rsidR="00DB04F1" w:rsidRPr="0035750C" w:rsidRDefault="00DB04F1" w:rsidP="00DB04F1">
      <w:pPr>
        <w:suppressAutoHyphens/>
        <w:ind w:firstLine="284"/>
        <w:jc w:val="both"/>
        <w:rPr>
          <w:sz w:val="14"/>
          <w:szCs w:val="14"/>
        </w:rPr>
      </w:pPr>
      <w:r w:rsidRPr="0035750C">
        <w:rPr>
          <w:sz w:val="14"/>
          <w:szCs w:val="14"/>
        </w:rPr>
        <w:t>1.3.1.</w:t>
      </w:r>
      <w:r w:rsidRPr="0035750C">
        <w:rPr>
          <w:sz w:val="14"/>
          <w:szCs w:val="14"/>
        </w:rPr>
        <w:tab/>
        <w:t>Информирование о порядке предоставления муниципальной услуги осуществляется:</w:t>
      </w:r>
    </w:p>
    <w:p w:rsidR="00DB04F1" w:rsidRPr="0035750C" w:rsidRDefault="00DB04F1" w:rsidP="00DB04F1">
      <w:pPr>
        <w:suppressAutoHyphens/>
        <w:ind w:firstLine="284"/>
        <w:jc w:val="both"/>
        <w:rPr>
          <w:sz w:val="14"/>
          <w:szCs w:val="14"/>
        </w:rPr>
      </w:pPr>
      <w:r w:rsidRPr="0035750C">
        <w:rPr>
          <w:sz w:val="14"/>
          <w:szCs w:val="14"/>
        </w:rPr>
        <w:t>1)</w:t>
      </w:r>
      <w:r w:rsidRPr="0035750C">
        <w:rPr>
          <w:sz w:val="14"/>
          <w:szCs w:val="14"/>
        </w:rPr>
        <w:tab/>
        <w:t>непосредственно при личном приеме заявителя в Администрации Солецкого муниципального округа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DB04F1" w:rsidRPr="0035750C" w:rsidRDefault="00DB04F1" w:rsidP="00DB04F1">
      <w:pPr>
        <w:suppressAutoHyphens/>
        <w:ind w:firstLine="284"/>
        <w:jc w:val="both"/>
        <w:rPr>
          <w:sz w:val="14"/>
          <w:szCs w:val="14"/>
        </w:rPr>
      </w:pPr>
      <w:r w:rsidRPr="0035750C">
        <w:rPr>
          <w:sz w:val="14"/>
          <w:szCs w:val="14"/>
        </w:rPr>
        <w:t>2)</w:t>
      </w:r>
      <w:r w:rsidRPr="0035750C">
        <w:rPr>
          <w:sz w:val="14"/>
          <w:szCs w:val="14"/>
        </w:rPr>
        <w:tab/>
        <w:t>по телефону в Уполномоченном органе или многофункциональном центре;</w:t>
      </w:r>
    </w:p>
    <w:p w:rsidR="00DB04F1" w:rsidRPr="0035750C" w:rsidRDefault="00DB04F1" w:rsidP="00DB04F1">
      <w:pPr>
        <w:suppressAutoHyphens/>
        <w:ind w:firstLine="284"/>
        <w:jc w:val="both"/>
        <w:rPr>
          <w:sz w:val="14"/>
          <w:szCs w:val="14"/>
        </w:rPr>
      </w:pPr>
      <w:r w:rsidRPr="0035750C">
        <w:rPr>
          <w:sz w:val="14"/>
          <w:szCs w:val="14"/>
        </w:rPr>
        <w:t>3)</w:t>
      </w:r>
      <w:r w:rsidRPr="0035750C">
        <w:rPr>
          <w:sz w:val="14"/>
          <w:szCs w:val="14"/>
        </w:rPr>
        <w:tab/>
        <w:t>письменно, в том числе посредством электронной почты, почтовой связи общего пользования (далее – почтовой связи);</w:t>
      </w:r>
    </w:p>
    <w:p w:rsidR="00DB04F1" w:rsidRPr="0035750C" w:rsidRDefault="00DB04F1" w:rsidP="00DB04F1">
      <w:pPr>
        <w:suppressAutoHyphens/>
        <w:ind w:firstLine="284"/>
        <w:jc w:val="both"/>
        <w:rPr>
          <w:sz w:val="14"/>
          <w:szCs w:val="14"/>
        </w:rPr>
      </w:pPr>
      <w:r w:rsidRPr="0035750C">
        <w:rPr>
          <w:sz w:val="14"/>
          <w:szCs w:val="14"/>
        </w:rPr>
        <w:t>4)</w:t>
      </w:r>
      <w:r w:rsidRPr="0035750C">
        <w:rPr>
          <w:sz w:val="14"/>
          <w:szCs w:val="14"/>
        </w:rPr>
        <w:tab/>
        <w:t>посредством размещения в открытой и доступной форме информации в информационно-телекоммуникационной сети «Интернет»:</w:t>
      </w:r>
    </w:p>
    <w:p w:rsidR="00DB04F1" w:rsidRPr="0035750C" w:rsidRDefault="00DB04F1" w:rsidP="00DB04F1">
      <w:pPr>
        <w:suppressAutoHyphens/>
        <w:ind w:firstLine="284"/>
        <w:jc w:val="both"/>
        <w:rPr>
          <w:sz w:val="14"/>
          <w:szCs w:val="14"/>
        </w:rPr>
      </w:pPr>
      <w:r w:rsidRPr="0035750C">
        <w:rPr>
          <w:sz w:val="14"/>
          <w:szCs w:val="14"/>
        </w:rPr>
        <w:t xml:space="preserve">на ЕПГУ </w:t>
      </w:r>
      <w:hyperlink r:id="rId13" w:history="1">
        <w:r w:rsidRPr="0035750C">
          <w:rPr>
            <w:color w:val="0000FF"/>
            <w:sz w:val="14"/>
            <w:szCs w:val="14"/>
            <w:u w:val="single"/>
          </w:rPr>
          <w:t>http://www.gosuslugi.ru</w:t>
        </w:r>
      </w:hyperlink>
      <w:r w:rsidRPr="0035750C">
        <w:rPr>
          <w:sz w:val="14"/>
          <w:szCs w:val="14"/>
        </w:rPr>
        <w:t xml:space="preserve"> и/ или РПГУ </w:t>
      </w:r>
      <w:hyperlink r:id="rId14" w:history="1">
        <w:r w:rsidRPr="0035750C">
          <w:rPr>
            <w:color w:val="0000FF"/>
            <w:sz w:val="14"/>
            <w:szCs w:val="14"/>
            <w:u w:val="single"/>
            <w:lang w:val="en-US"/>
          </w:rPr>
          <w:t>http</w:t>
        </w:r>
        <w:r w:rsidRPr="0035750C">
          <w:rPr>
            <w:color w:val="0000FF"/>
            <w:sz w:val="14"/>
            <w:szCs w:val="14"/>
            <w:u w:val="single"/>
          </w:rPr>
          <w:t>://</w:t>
        </w:r>
        <w:proofErr w:type="spellStart"/>
        <w:r w:rsidRPr="0035750C">
          <w:rPr>
            <w:color w:val="0000FF"/>
            <w:sz w:val="14"/>
            <w:szCs w:val="14"/>
            <w:u w:val="single"/>
            <w:lang w:val="en-US"/>
          </w:rPr>
          <w:t>uslugi</w:t>
        </w:r>
        <w:proofErr w:type="spellEnd"/>
        <w:r w:rsidRPr="0035750C">
          <w:rPr>
            <w:color w:val="0000FF"/>
            <w:sz w:val="14"/>
            <w:szCs w:val="14"/>
            <w:u w:val="single"/>
          </w:rPr>
          <w:t>.</w:t>
        </w:r>
        <w:proofErr w:type="spellStart"/>
        <w:r w:rsidRPr="0035750C">
          <w:rPr>
            <w:color w:val="0000FF"/>
            <w:sz w:val="14"/>
            <w:szCs w:val="14"/>
            <w:u w:val="single"/>
            <w:lang w:val="en-US"/>
          </w:rPr>
          <w:t>novreg</w:t>
        </w:r>
        <w:proofErr w:type="spellEnd"/>
        <w:r w:rsidRPr="0035750C">
          <w:rPr>
            <w:color w:val="0000FF"/>
            <w:sz w:val="14"/>
            <w:szCs w:val="14"/>
            <w:u w:val="single"/>
          </w:rPr>
          <w:t>.</w:t>
        </w:r>
        <w:r w:rsidRPr="0035750C">
          <w:rPr>
            <w:color w:val="0000FF"/>
            <w:sz w:val="14"/>
            <w:szCs w:val="14"/>
            <w:u w:val="single"/>
            <w:lang w:val="en-US"/>
          </w:rPr>
          <w:t>ru</w:t>
        </w:r>
      </w:hyperlink>
      <w:r w:rsidRPr="0035750C">
        <w:rPr>
          <w:sz w:val="14"/>
          <w:szCs w:val="14"/>
          <w:u w:val="single"/>
        </w:rPr>
        <w:t>.</w:t>
      </w:r>
      <w:r w:rsidRPr="0035750C">
        <w:rPr>
          <w:sz w:val="14"/>
          <w:szCs w:val="14"/>
        </w:rPr>
        <w:t>;</w:t>
      </w:r>
    </w:p>
    <w:p w:rsidR="00DB04F1" w:rsidRPr="0035750C" w:rsidRDefault="00DB04F1" w:rsidP="00DB04F1">
      <w:pPr>
        <w:suppressAutoHyphens/>
        <w:ind w:firstLine="284"/>
        <w:jc w:val="both"/>
        <w:rPr>
          <w:sz w:val="14"/>
          <w:szCs w:val="14"/>
        </w:rPr>
      </w:pPr>
      <w:r w:rsidRPr="0035750C">
        <w:rPr>
          <w:sz w:val="14"/>
          <w:szCs w:val="14"/>
        </w:rPr>
        <w:t>на официальном сайте Уполномоченного органа (</w:t>
      </w:r>
      <w:hyperlink r:id="rId15" w:tgtFrame="_blank" w:history="1">
        <w:r w:rsidRPr="0035750C">
          <w:rPr>
            <w:bCs/>
            <w:color w:val="0000FF"/>
            <w:sz w:val="14"/>
            <w:szCs w:val="14"/>
            <w:u w:val="single"/>
          </w:rPr>
          <w:t>adminsoltcy.ru</w:t>
        </w:r>
      </w:hyperlink>
      <w:r w:rsidRPr="0035750C">
        <w:rPr>
          <w:sz w:val="14"/>
          <w:szCs w:val="14"/>
        </w:rPr>
        <w:t>);</w:t>
      </w:r>
    </w:p>
    <w:p w:rsidR="00DB04F1" w:rsidRPr="0035750C" w:rsidRDefault="00DB04F1" w:rsidP="00DB04F1">
      <w:pPr>
        <w:suppressAutoHyphens/>
        <w:ind w:firstLine="284"/>
        <w:jc w:val="both"/>
        <w:rPr>
          <w:sz w:val="14"/>
          <w:szCs w:val="14"/>
        </w:rPr>
      </w:pPr>
      <w:r w:rsidRPr="0035750C">
        <w:rPr>
          <w:sz w:val="14"/>
          <w:szCs w:val="14"/>
        </w:rPr>
        <w:t>5)</w:t>
      </w:r>
      <w:r w:rsidRPr="0035750C">
        <w:rPr>
          <w:sz w:val="14"/>
          <w:szCs w:val="14"/>
        </w:rPr>
        <w:tab/>
        <w:t>посредством размещения информации на информационных стендах Уполномоченного органа или многофункционального центра.</w:t>
      </w:r>
    </w:p>
    <w:p w:rsidR="00DB04F1" w:rsidRPr="0035750C" w:rsidRDefault="00DB04F1" w:rsidP="00DB04F1">
      <w:pPr>
        <w:suppressAutoHyphens/>
        <w:ind w:firstLine="284"/>
        <w:jc w:val="both"/>
        <w:rPr>
          <w:sz w:val="14"/>
          <w:szCs w:val="14"/>
        </w:rPr>
      </w:pPr>
      <w:r w:rsidRPr="0035750C">
        <w:rPr>
          <w:sz w:val="14"/>
          <w:szCs w:val="14"/>
        </w:rPr>
        <w:t>1.4.</w:t>
      </w:r>
      <w:r w:rsidRPr="0035750C">
        <w:rPr>
          <w:sz w:val="14"/>
          <w:szCs w:val="14"/>
        </w:rPr>
        <w:tab/>
        <w:t>Информирование осуществляется по вопросам, касающимся:</w:t>
      </w:r>
    </w:p>
    <w:p w:rsidR="00DB04F1" w:rsidRPr="0035750C" w:rsidRDefault="00DB04F1" w:rsidP="00DB04F1">
      <w:pPr>
        <w:suppressAutoHyphens/>
        <w:ind w:firstLine="284"/>
        <w:jc w:val="both"/>
        <w:rPr>
          <w:sz w:val="14"/>
          <w:szCs w:val="14"/>
        </w:rPr>
      </w:pPr>
      <w:r w:rsidRPr="0035750C">
        <w:rPr>
          <w:sz w:val="14"/>
          <w:szCs w:val="14"/>
        </w:rPr>
        <w:t>способов подачи заявления о предоставлении  муниципальной услуги;</w:t>
      </w:r>
    </w:p>
    <w:p w:rsidR="00DB04F1" w:rsidRPr="0035750C" w:rsidRDefault="00DB04F1" w:rsidP="00DB04F1">
      <w:pPr>
        <w:suppressAutoHyphens/>
        <w:ind w:firstLine="284"/>
        <w:jc w:val="both"/>
        <w:rPr>
          <w:sz w:val="14"/>
          <w:szCs w:val="14"/>
        </w:rPr>
      </w:pPr>
      <w:proofErr w:type="gramStart"/>
      <w:r w:rsidRPr="0035750C">
        <w:rPr>
          <w:sz w:val="14"/>
          <w:szCs w:val="14"/>
        </w:rPr>
        <w:t>адресов Уполномоченного органа и многофункционального центра, обращаться в которые необходимо для предоставления муниципальной услуги;</w:t>
      </w:r>
      <w:proofErr w:type="gramEnd"/>
    </w:p>
    <w:p w:rsidR="00DB04F1" w:rsidRPr="0035750C" w:rsidRDefault="00DB04F1" w:rsidP="00DB04F1">
      <w:pPr>
        <w:suppressAutoHyphens/>
        <w:ind w:firstLine="284"/>
        <w:jc w:val="both"/>
        <w:rPr>
          <w:sz w:val="14"/>
          <w:szCs w:val="14"/>
        </w:rPr>
      </w:pPr>
      <w:r w:rsidRPr="0035750C">
        <w:rPr>
          <w:sz w:val="14"/>
          <w:szCs w:val="14"/>
        </w:rPr>
        <w:t>справочной информации о работе Уполномоченного органа (структурных подразделений Уполномоченного органа) и многофункционального центра;</w:t>
      </w:r>
    </w:p>
    <w:p w:rsidR="00DB04F1" w:rsidRPr="0035750C" w:rsidRDefault="00DB04F1" w:rsidP="00DB04F1">
      <w:pPr>
        <w:suppressAutoHyphens/>
        <w:ind w:firstLine="284"/>
        <w:jc w:val="both"/>
        <w:rPr>
          <w:sz w:val="14"/>
          <w:szCs w:val="14"/>
        </w:rPr>
      </w:pPr>
      <w:r w:rsidRPr="0035750C">
        <w:rPr>
          <w:sz w:val="14"/>
          <w:szCs w:val="14"/>
        </w:rPr>
        <w:t>документов, необходимых для предоставления муниципальной услуги и услуг, которые включены в перечень услуг, необходимых и обязательных для предоставления  муниципальной услуги;</w:t>
      </w:r>
    </w:p>
    <w:p w:rsidR="00DB04F1" w:rsidRPr="0035750C" w:rsidRDefault="00DB04F1" w:rsidP="00DB04F1">
      <w:pPr>
        <w:suppressAutoHyphens/>
        <w:ind w:firstLine="284"/>
        <w:jc w:val="both"/>
        <w:rPr>
          <w:sz w:val="14"/>
          <w:szCs w:val="14"/>
        </w:rPr>
      </w:pPr>
      <w:r w:rsidRPr="0035750C">
        <w:rPr>
          <w:sz w:val="14"/>
          <w:szCs w:val="14"/>
        </w:rPr>
        <w:t>порядка и сроков предоставления муниципальной услуги, порядка   получения   сведений   о   ходе   рассмотрения   заявления</w:t>
      </w:r>
    </w:p>
    <w:p w:rsidR="00DB04F1" w:rsidRPr="0035750C" w:rsidRDefault="00DB04F1" w:rsidP="00DB04F1">
      <w:pPr>
        <w:suppressAutoHyphens/>
        <w:ind w:firstLine="284"/>
        <w:jc w:val="both"/>
        <w:rPr>
          <w:sz w:val="14"/>
          <w:szCs w:val="14"/>
        </w:rPr>
      </w:pPr>
      <w:r w:rsidRPr="0035750C">
        <w:rPr>
          <w:sz w:val="14"/>
          <w:szCs w:val="14"/>
        </w:rPr>
        <w:t>о предоставлении муниципальной услуги и о результатах предоставления муниципальной услуги;</w:t>
      </w:r>
    </w:p>
    <w:p w:rsidR="00DB04F1" w:rsidRPr="0035750C" w:rsidRDefault="00DB04F1" w:rsidP="00DB04F1">
      <w:pPr>
        <w:suppressAutoHyphens/>
        <w:ind w:firstLine="284"/>
        <w:jc w:val="both"/>
        <w:rPr>
          <w:sz w:val="14"/>
          <w:szCs w:val="14"/>
        </w:rPr>
      </w:pPr>
      <w:r w:rsidRPr="0035750C">
        <w:rPr>
          <w:sz w:val="14"/>
          <w:szCs w:val="14"/>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DB04F1" w:rsidRPr="0035750C" w:rsidRDefault="00DB04F1" w:rsidP="00DB04F1">
      <w:pPr>
        <w:suppressAutoHyphens/>
        <w:ind w:firstLine="284"/>
        <w:jc w:val="both"/>
        <w:rPr>
          <w:sz w:val="14"/>
          <w:szCs w:val="14"/>
        </w:rPr>
      </w:pPr>
      <w:r w:rsidRPr="0035750C">
        <w:rPr>
          <w:sz w:val="14"/>
          <w:szCs w:val="14"/>
        </w:rPr>
        <w:t>Получение информации по вопросам предоставления  муниципальной услуги и услуг, которые включены в перечень услуг, необходимых и обязательных для предоставления муниципальной услуги, осуществляется бесплатно.</w:t>
      </w:r>
    </w:p>
    <w:p w:rsidR="00DB04F1" w:rsidRPr="0035750C" w:rsidRDefault="00DB04F1" w:rsidP="00DB04F1">
      <w:pPr>
        <w:suppressAutoHyphens/>
        <w:ind w:firstLine="284"/>
        <w:jc w:val="both"/>
        <w:rPr>
          <w:sz w:val="14"/>
          <w:szCs w:val="14"/>
        </w:rPr>
      </w:pPr>
      <w:r w:rsidRPr="0035750C">
        <w:rPr>
          <w:sz w:val="14"/>
          <w:szCs w:val="14"/>
        </w:rPr>
        <w:t xml:space="preserve">1.5. </w:t>
      </w:r>
      <w:r w:rsidRPr="0035750C">
        <w:rPr>
          <w:sz w:val="14"/>
          <w:szCs w:val="14"/>
        </w:rPr>
        <w:tab/>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обратившегося по интересующим вопросам.</w:t>
      </w:r>
    </w:p>
    <w:p w:rsidR="00DB04F1" w:rsidRPr="0035750C" w:rsidRDefault="00DB04F1" w:rsidP="00DB04F1">
      <w:pPr>
        <w:suppressAutoHyphens/>
        <w:ind w:firstLine="284"/>
        <w:jc w:val="both"/>
        <w:rPr>
          <w:sz w:val="14"/>
          <w:szCs w:val="14"/>
        </w:rPr>
      </w:pPr>
      <w:r w:rsidRPr="0035750C">
        <w:rPr>
          <w:sz w:val="14"/>
          <w:szCs w:val="14"/>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DB04F1" w:rsidRPr="0035750C" w:rsidRDefault="00DB04F1" w:rsidP="00DB04F1">
      <w:pPr>
        <w:suppressAutoHyphens/>
        <w:ind w:firstLine="284"/>
        <w:jc w:val="both"/>
        <w:rPr>
          <w:sz w:val="14"/>
          <w:szCs w:val="14"/>
        </w:rPr>
      </w:pPr>
      <w:r w:rsidRPr="0035750C">
        <w:rPr>
          <w:sz w:val="14"/>
          <w:szCs w:val="14"/>
        </w:rPr>
        <w:t>Если должностное лицо Уполномоченного органа, работник многофункционального центра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DB04F1" w:rsidRPr="0035750C" w:rsidRDefault="00DB04F1" w:rsidP="00DB04F1">
      <w:pPr>
        <w:suppressAutoHyphens/>
        <w:ind w:firstLine="284"/>
        <w:jc w:val="both"/>
        <w:rPr>
          <w:sz w:val="14"/>
          <w:szCs w:val="14"/>
        </w:rPr>
      </w:pPr>
      <w:r w:rsidRPr="0035750C">
        <w:rPr>
          <w:sz w:val="14"/>
          <w:szCs w:val="14"/>
        </w:rPr>
        <w:t>Если подготовка ответа требует продолжительного времени, он предлагает заявителю один из следующих вариантов дальнейших действий:</w:t>
      </w:r>
    </w:p>
    <w:p w:rsidR="00DB04F1" w:rsidRPr="0035750C" w:rsidRDefault="00DB04F1" w:rsidP="00DB04F1">
      <w:pPr>
        <w:suppressAutoHyphens/>
        <w:ind w:firstLine="284"/>
        <w:jc w:val="both"/>
        <w:rPr>
          <w:sz w:val="14"/>
          <w:szCs w:val="14"/>
        </w:rPr>
      </w:pPr>
      <w:r w:rsidRPr="0035750C">
        <w:rPr>
          <w:sz w:val="14"/>
          <w:szCs w:val="14"/>
        </w:rPr>
        <w:t>изложить обращение в письменной форме и направить по электронной почте Уполномоченного органа, многофункционального центра или посредством почтовой связи;</w:t>
      </w:r>
    </w:p>
    <w:p w:rsidR="00DB04F1" w:rsidRPr="0035750C" w:rsidRDefault="00DB04F1" w:rsidP="00DB04F1">
      <w:pPr>
        <w:suppressAutoHyphens/>
        <w:ind w:firstLine="284"/>
        <w:jc w:val="both"/>
        <w:rPr>
          <w:sz w:val="14"/>
          <w:szCs w:val="14"/>
        </w:rPr>
      </w:pPr>
      <w:r w:rsidRPr="0035750C">
        <w:rPr>
          <w:sz w:val="14"/>
          <w:szCs w:val="14"/>
        </w:rPr>
        <w:t>назначить другое время для консультаций,  прийти лично.</w:t>
      </w:r>
    </w:p>
    <w:p w:rsidR="00DB04F1" w:rsidRPr="0035750C" w:rsidRDefault="00DB04F1" w:rsidP="00DB04F1">
      <w:pPr>
        <w:suppressAutoHyphens/>
        <w:ind w:firstLine="284"/>
        <w:jc w:val="both"/>
        <w:rPr>
          <w:sz w:val="14"/>
          <w:szCs w:val="14"/>
        </w:rPr>
      </w:pPr>
      <w:r w:rsidRPr="0035750C">
        <w:rPr>
          <w:sz w:val="14"/>
          <w:szCs w:val="14"/>
        </w:rPr>
        <w:t>Должностное</w:t>
      </w:r>
      <w:r w:rsidRPr="0035750C">
        <w:rPr>
          <w:sz w:val="14"/>
          <w:szCs w:val="14"/>
        </w:rPr>
        <w:tab/>
        <w:t>лицо</w:t>
      </w:r>
      <w:r w:rsidRPr="0035750C">
        <w:rPr>
          <w:sz w:val="14"/>
          <w:szCs w:val="14"/>
        </w:rPr>
        <w:tab/>
        <w:t>Уполномоченного</w:t>
      </w:r>
      <w:r w:rsidRPr="0035750C">
        <w:rPr>
          <w:sz w:val="14"/>
          <w:szCs w:val="14"/>
        </w:rPr>
        <w:tab/>
        <w:t>органа,</w:t>
      </w:r>
      <w:r w:rsidRPr="0035750C">
        <w:rPr>
          <w:sz w:val="14"/>
          <w:szCs w:val="14"/>
        </w:rPr>
        <w:tab/>
        <w:t>работник многофункционального центра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DB04F1" w:rsidRPr="0035750C" w:rsidRDefault="00DB04F1" w:rsidP="00DB04F1">
      <w:pPr>
        <w:suppressAutoHyphens/>
        <w:ind w:firstLine="284"/>
        <w:jc w:val="both"/>
        <w:rPr>
          <w:sz w:val="14"/>
          <w:szCs w:val="14"/>
        </w:rPr>
      </w:pPr>
      <w:r w:rsidRPr="0035750C">
        <w:rPr>
          <w:sz w:val="14"/>
          <w:szCs w:val="14"/>
        </w:rPr>
        <w:t>Продолжительность информирования по телефону не должна превышать 10 минут.</w:t>
      </w:r>
    </w:p>
    <w:p w:rsidR="00DB04F1" w:rsidRPr="0035750C" w:rsidRDefault="00DB04F1" w:rsidP="00DB04F1">
      <w:pPr>
        <w:suppressAutoHyphens/>
        <w:ind w:firstLine="284"/>
        <w:jc w:val="both"/>
        <w:rPr>
          <w:sz w:val="14"/>
          <w:szCs w:val="14"/>
        </w:rPr>
      </w:pPr>
      <w:r w:rsidRPr="0035750C">
        <w:rPr>
          <w:sz w:val="14"/>
          <w:szCs w:val="14"/>
        </w:rPr>
        <w:t>Информирование осуществляется в соответствии с графиком приема граждан.</w:t>
      </w:r>
    </w:p>
    <w:p w:rsidR="00DB04F1" w:rsidRPr="0035750C" w:rsidRDefault="00DB04F1" w:rsidP="00DB04F1">
      <w:pPr>
        <w:suppressAutoHyphens/>
        <w:ind w:firstLine="284"/>
        <w:jc w:val="both"/>
        <w:rPr>
          <w:sz w:val="14"/>
          <w:szCs w:val="14"/>
        </w:rPr>
      </w:pPr>
      <w:r w:rsidRPr="0035750C">
        <w:rPr>
          <w:sz w:val="14"/>
          <w:szCs w:val="14"/>
        </w:rPr>
        <w:t>1.6.</w:t>
      </w:r>
      <w:r w:rsidRPr="0035750C">
        <w:rPr>
          <w:sz w:val="14"/>
          <w:szCs w:val="14"/>
        </w:rPr>
        <w:tab/>
        <w:t xml:space="preserve">По письменному обращению должностное лицо Уполномоченного органа, ответственное за предоставление  муниципальной услуги, работник многофункционального центра подробно в письменной форме разъясняет </w:t>
      </w:r>
      <w:r w:rsidRPr="0035750C">
        <w:rPr>
          <w:sz w:val="14"/>
          <w:szCs w:val="14"/>
        </w:rPr>
        <w:lastRenderedPageBreak/>
        <w:t>гражданину сведения по вопросам, указанным в пункте 1.4. настоящего Административного регламента в порядке, установленном Федеральным законом от 02 мая 2006 года № 59-ФЗ «О порядке рассмотрения обращений граждан Российской Федерации».</w:t>
      </w:r>
    </w:p>
    <w:p w:rsidR="00DB04F1" w:rsidRPr="0035750C" w:rsidRDefault="00DB04F1" w:rsidP="00DB04F1">
      <w:pPr>
        <w:suppressAutoHyphens/>
        <w:ind w:firstLine="284"/>
        <w:jc w:val="both"/>
        <w:rPr>
          <w:sz w:val="14"/>
          <w:szCs w:val="14"/>
        </w:rPr>
      </w:pPr>
      <w:r w:rsidRPr="0035750C">
        <w:rPr>
          <w:sz w:val="14"/>
          <w:szCs w:val="14"/>
        </w:rPr>
        <w:t>1.7.</w:t>
      </w:r>
      <w:r w:rsidRPr="0035750C">
        <w:rPr>
          <w:sz w:val="14"/>
          <w:szCs w:val="14"/>
        </w:rPr>
        <w:tab/>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861.</w:t>
      </w:r>
    </w:p>
    <w:p w:rsidR="00DB04F1" w:rsidRPr="0035750C" w:rsidRDefault="00DB04F1" w:rsidP="00DB04F1">
      <w:pPr>
        <w:suppressAutoHyphens/>
        <w:ind w:firstLine="284"/>
        <w:jc w:val="both"/>
        <w:rPr>
          <w:sz w:val="14"/>
          <w:szCs w:val="14"/>
        </w:rPr>
      </w:pPr>
      <w:proofErr w:type="gramStart"/>
      <w:r w:rsidRPr="0035750C">
        <w:rPr>
          <w:sz w:val="14"/>
          <w:szCs w:val="14"/>
        </w:rPr>
        <w:t>Доступ к информации о сроках, порядке предоставления муниципальной услуги и документах, необходимых для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DB04F1" w:rsidRPr="0035750C" w:rsidRDefault="00DB04F1" w:rsidP="00DB04F1">
      <w:pPr>
        <w:suppressAutoHyphens/>
        <w:ind w:firstLine="284"/>
        <w:jc w:val="both"/>
        <w:rPr>
          <w:sz w:val="14"/>
          <w:szCs w:val="14"/>
        </w:rPr>
      </w:pPr>
      <w:r w:rsidRPr="0035750C">
        <w:rPr>
          <w:sz w:val="14"/>
          <w:szCs w:val="14"/>
        </w:rPr>
        <w:t>1.8.</w:t>
      </w:r>
      <w:r w:rsidRPr="0035750C">
        <w:rPr>
          <w:sz w:val="14"/>
          <w:szCs w:val="14"/>
        </w:rPr>
        <w:tab/>
        <w:t>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DB04F1" w:rsidRPr="0035750C" w:rsidRDefault="00DB04F1" w:rsidP="00DB04F1">
      <w:pPr>
        <w:suppressAutoHyphens/>
        <w:ind w:firstLine="284"/>
        <w:jc w:val="both"/>
        <w:rPr>
          <w:sz w:val="14"/>
          <w:szCs w:val="14"/>
        </w:rPr>
      </w:pPr>
      <w:r w:rsidRPr="0035750C">
        <w:rPr>
          <w:sz w:val="14"/>
          <w:szCs w:val="14"/>
        </w:rPr>
        <w:t>о месте нахождения и графике работы Уполномоченного органа, а также многофункционального центра;</w:t>
      </w:r>
    </w:p>
    <w:p w:rsidR="00DB04F1" w:rsidRPr="0035750C" w:rsidRDefault="00DB04F1" w:rsidP="00DB04F1">
      <w:pPr>
        <w:suppressAutoHyphens/>
        <w:ind w:firstLine="284"/>
        <w:jc w:val="both"/>
        <w:rPr>
          <w:sz w:val="14"/>
          <w:szCs w:val="14"/>
        </w:rPr>
      </w:pPr>
      <w:r w:rsidRPr="0035750C">
        <w:rPr>
          <w:sz w:val="14"/>
          <w:szCs w:val="14"/>
        </w:rPr>
        <w:t>справочные телефоны  Уполномоченного органа, а также многофункционального центра, в том числе номер телефон</w:t>
      </w:r>
      <w:proofErr w:type="gramStart"/>
      <w:r w:rsidRPr="0035750C">
        <w:rPr>
          <w:sz w:val="14"/>
          <w:szCs w:val="14"/>
        </w:rPr>
        <w:t>а-</w:t>
      </w:r>
      <w:proofErr w:type="gramEnd"/>
      <w:r w:rsidRPr="0035750C">
        <w:rPr>
          <w:sz w:val="14"/>
          <w:szCs w:val="14"/>
        </w:rPr>
        <w:t xml:space="preserve"> автоинформатора (при наличии);</w:t>
      </w:r>
    </w:p>
    <w:p w:rsidR="00DB04F1" w:rsidRPr="0035750C" w:rsidRDefault="00DB04F1" w:rsidP="00DB04F1">
      <w:pPr>
        <w:suppressAutoHyphens/>
        <w:ind w:firstLine="284"/>
        <w:jc w:val="both"/>
        <w:rPr>
          <w:sz w:val="14"/>
          <w:szCs w:val="14"/>
        </w:rPr>
      </w:pPr>
      <w:r w:rsidRPr="0035750C">
        <w:rPr>
          <w:sz w:val="14"/>
          <w:szCs w:val="14"/>
        </w:rPr>
        <w:t>адрес официального сайта, а также электронной почты и (или) формы обратной связи Уполномоченного органа в информационн</w:t>
      </w:r>
      <w:proofErr w:type="gramStart"/>
      <w:r w:rsidRPr="0035750C">
        <w:rPr>
          <w:sz w:val="14"/>
          <w:szCs w:val="14"/>
        </w:rPr>
        <w:t>о-</w:t>
      </w:r>
      <w:proofErr w:type="gramEnd"/>
      <w:r w:rsidRPr="0035750C">
        <w:rPr>
          <w:sz w:val="14"/>
          <w:szCs w:val="14"/>
        </w:rPr>
        <w:t xml:space="preserve"> телекоммуникационной сети «Интернет».</w:t>
      </w:r>
    </w:p>
    <w:p w:rsidR="00DB04F1" w:rsidRPr="0035750C" w:rsidRDefault="00DB04F1" w:rsidP="00DB04F1">
      <w:pPr>
        <w:suppressAutoHyphens/>
        <w:ind w:firstLine="284"/>
        <w:jc w:val="both"/>
        <w:rPr>
          <w:sz w:val="14"/>
          <w:szCs w:val="14"/>
        </w:rPr>
      </w:pPr>
      <w:r w:rsidRPr="0035750C">
        <w:rPr>
          <w:sz w:val="14"/>
          <w:szCs w:val="14"/>
        </w:rPr>
        <w:t>1.9.</w:t>
      </w:r>
      <w:r w:rsidRPr="0035750C">
        <w:rPr>
          <w:sz w:val="14"/>
          <w:szCs w:val="14"/>
        </w:rPr>
        <w:tab/>
        <w:t>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DB04F1" w:rsidRPr="0035750C" w:rsidRDefault="00DB04F1" w:rsidP="00DB04F1">
      <w:pPr>
        <w:suppressAutoHyphens/>
        <w:ind w:firstLine="284"/>
        <w:jc w:val="both"/>
        <w:rPr>
          <w:sz w:val="14"/>
          <w:szCs w:val="14"/>
        </w:rPr>
      </w:pPr>
      <w:r w:rsidRPr="0035750C">
        <w:rPr>
          <w:sz w:val="14"/>
          <w:szCs w:val="14"/>
        </w:rPr>
        <w:t>1.10.</w:t>
      </w:r>
      <w:r w:rsidRPr="0035750C">
        <w:rPr>
          <w:sz w:val="14"/>
          <w:szCs w:val="14"/>
        </w:rPr>
        <w:tab/>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в личном кабинете на ЕПГУ и/или РПГУ, а также в соответствующем структурном подразделении  Уполномоченного  органа,  многофункциональных  центрах  при обращении заявителя лично, по телефону, посредством электронной почты или почтовой связи.</w:t>
      </w:r>
    </w:p>
    <w:p w:rsidR="00DB04F1" w:rsidRPr="0035750C" w:rsidRDefault="00DB04F1" w:rsidP="00DB04F1">
      <w:pPr>
        <w:suppressAutoHyphens/>
        <w:ind w:firstLine="284"/>
        <w:jc w:val="both"/>
        <w:rPr>
          <w:sz w:val="14"/>
          <w:szCs w:val="14"/>
        </w:rPr>
      </w:pPr>
    </w:p>
    <w:p w:rsidR="00DB04F1" w:rsidRPr="0035750C" w:rsidRDefault="00DB04F1" w:rsidP="00DB04F1">
      <w:pPr>
        <w:suppressAutoHyphens/>
        <w:ind w:firstLine="284"/>
        <w:jc w:val="both"/>
        <w:rPr>
          <w:b/>
          <w:sz w:val="14"/>
          <w:szCs w:val="14"/>
        </w:rPr>
      </w:pPr>
      <w:r w:rsidRPr="0035750C">
        <w:rPr>
          <w:b/>
          <w:sz w:val="14"/>
          <w:szCs w:val="14"/>
        </w:rPr>
        <w:t>II.</w:t>
      </w:r>
      <w:r w:rsidRPr="0035750C">
        <w:rPr>
          <w:b/>
          <w:sz w:val="14"/>
          <w:szCs w:val="14"/>
        </w:rPr>
        <w:tab/>
        <w:t>Стандарт предоставления муниципальной услуги</w:t>
      </w:r>
    </w:p>
    <w:p w:rsidR="00DB04F1" w:rsidRPr="0035750C" w:rsidRDefault="00DB04F1" w:rsidP="00DB04F1">
      <w:pPr>
        <w:suppressAutoHyphens/>
        <w:ind w:firstLine="284"/>
        <w:jc w:val="both"/>
        <w:rPr>
          <w:b/>
          <w:sz w:val="14"/>
          <w:szCs w:val="14"/>
        </w:rPr>
      </w:pPr>
      <w:r w:rsidRPr="0035750C">
        <w:rPr>
          <w:b/>
          <w:sz w:val="14"/>
          <w:szCs w:val="14"/>
        </w:rPr>
        <w:t>Наименование муниципальной услуги</w:t>
      </w:r>
    </w:p>
    <w:p w:rsidR="00DB04F1" w:rsidRPr="0035750C" w:rsidRDefault="00DB04F1" w:rsidP="00DB04F1">
      <w:pPr>
        <w:suppressAutoHyphens/>
        <w:ind w:firstLine="284"/>
        <w:jc w:val="both"/>
        <w:rPr>
          <w:sz w:val="14"/>
          <w:szCs w:val="14"/>
        </w:rPr>
      </w:pPr>
      <w:r w:rsidRPr="0035750C">
        <w:rPr>
          <w:sz w:val="14"/>
          <w:szCs w:val="14"/>
        </w:rPr>
        <w:t xml:space="preserve">        2.1. Муниципальная услуга </w:t>
      </w:r>
      <w:r w:rsidRPr="0035750C">
        <w:rPr>
          <w:b/>
          <w:sz w:val="14"/>
          <w:szCs w:val="14"/>
        </w:rPr>
        <w:t>«Постановка на учет и направление детей в муниципальные образовательные организации, реализующие образовательные программы дошкольного образования».</w:t>
      </w:r>
    </w:p>
    <w:p w:rsidR="00DB04F1" w:rsidRPr="0035750C" w:rsidRDefault="00DB04F1" w:rsidP="00DB04F1">
      <w:pPr>
        <w:suppressAutoHyphens/>
        <w:ind w:firstLine="284"/>
        <w:jc w:val="both"/>
        <w:rPr>
          <w:sz w:val="14"/>
          <w:szCs w:val="14"/>
        </w:rPr>
      </w:pPr>
    </w:p>
    <w:p w:rsidR="00DB04F1" w:rsidRPr="0035750C" w:rsidRDefault="00DB04F1" w:rsidP="00DB04F1">
      <w:pPr>
        <w:suppressAutoHyphens/>
        <w:ind w:firstLine="284"/>
        <w:jc w:val="both"/>
        <w:rPr>
          <w:b/>
          <w:sz w:val="14"/>
          <w:szCs w:val="14"/>
        </w:rPr>
      </w:pPr>
      <w:r w:rsidRPr="0035750C">
        <w:rPr>
          <w:b/>
          <w:sz w:val="14"/>
          <w:szCs w:val="14"/>
        </w:rPr>
        <w:t>Наименование органа местного самоуправления (организации), предоставляющего муниципальную услугу</w:t>
      </w:r>
    </w:p>
    <w:p w:rsidR="00DB04F1" w:rsidRPr="0035750C" w:rsidRDefault="00DB04F1" w:rsidP="00DB04F1">
      <w:pPr>
        <w:suppressAutoHyphens/>
        <w:ind w:firstLine="284"/>
        <w:jc w:val="both"/>
        <w:rPr>
          <w:sz w:val="14"/>
          <w:szCs w:val="14"/>
        </w:rPr>
      </w:pPr>
      <w:r w:rsidRPr="0035750C">
        <w:rPr>
          <w:sz w:val="14"/>
          <w:szCs w:val="14"/>
        </w:rPr>
        <w:t>2.2. Муниципальная услуга предоставляется Уполномоченным органом - Администрацией Солецкого муниципального округа</w:t>
      </w:r>
    </w:p>
    <w:p w:rsidR="00DB04F1" w:rsidRPr="0035750C" w:rsidRDefault="00DB04F1" w:rsidP="00DB04F1">
      <w:pPr>
        <w:suppressAutoHyphens/>
        <w:ind w:firstLine="284"/>
        <w:jc w:val="both"/>
        <w:rPr>
          <w:sz w:val="14"/>
          <w:szCs w:val="14"/>
        </w:rPr>
      </w:pPr>
      <w:r w:rsidRPr="0035750C">
        <w:rPr>
          <w:sz w:val="14"/>
          <w:szCs w:val="14"/>
        </w:rPr>
        <w:t xml:space="preserve">2.3. В предоставлении муниципальной услуги принимают участие: </w:t>
      </w:r>
    </w:p>
    <w:p w:rsidR="00DB04F1" w:rsidRPr="0035750C" w:rsidRDefault="00DB04F1" w:rsidP="00DB04F1">
      <w:pPr>
        <w:suppressAutoHyphens/>
        <w:ind w:firstLine="284"/>
        <w:jc w:val="both"/>
        <w:rPr>
          <w:sz w:val="14"/>
          <w:szCs w:val="14"/>
        </w:rPr>
      </w:pPr>
      <w:r w:rsidRPr="0035750C">
        <w:rPr>
          <w:sz w:val="14"/>
          <w:szCs w:val="14"/>
        </w:rPr>
        <w:t xml:space="preserve"> -управление образования и спорта администрации Солецкого муниципального округ</w:t>
      </w:r>
      <w:proofErr w:type="gramStart"/>
      <w:r w:rsidRPr="0035750C">
        <w:rPr>
          <w:sz w:val="14"/>
          <w:szCs w:val="14"/>
        </w:rPr>
        <w:t>а(</w:t>
      </w:r>
      <w:proofErr w:type="gramEnd"/>
      <w:r w:rsidRPr="0035750C">
        <w:rPr>
          <w:sz w:val="14"/>
          <w:szCs w:val="14"/>
        </w:rPr>
        <w:t>далее - Управление) в части рассмотрения заявления, выдачи направления на зачисление в образовательную организацию и подготовки результата предоставления муниципальной услуги;</w:t>
      </w:r>
    </w:p>
    <w:p w:rsidR="00DB04F1" w:rsidRPr="0035750C" w:rsidRDefault="00DB04F1" w:rsidP="00DB04F1">
      <w:pPr>
        <w:suppressAutoHyphens/>
        <w:ind w:firstLine="284"/>
        <w:jc w:val="both"/>
        <w:rPr>
          <w:sz w:val="14"/>
          <w:szCs w:val="14"/>
        </w:rPr>
      </w:pPr>
      <w:r w:rsidRPr="0035750C">
        <w:rPr>
          <w:sz w:val="14"/>
          <w:szCs w:val="14"/>
        </w:rPr>
        <w:t>-многофункциональный центр по месту жительства заявителя - в части приема заявлений и документов от заявителей.</w:t>
      </w:r>
    </w:p>
    <w:p w:rsidR="00DB04F1" w:rsidRPr="0035750C" w:rsidRDefault="00DB04F1" w:rsidP="00DB04F1">
      <w:pPr>
        <w:suppressAutoHyphens/>
        <w:ind w:firstLine="284"/>
        <w:jc w:val="both"/>
        <w:rPr>
          <w:sz w:val="14"/>
          <w:szCs w:val="14"/>
        </w:rPr>
      </w:pPr>
      <w:r w:rsidRPr="0035750C">
        <w:rPr>
          <w:sz w:val="14"/>
          <w:szCs w:val="14"/>
        </w:rPr>
        <w:t xml:space="preserve">          2.4. При предоставлении муниципальной услуги Уполномоченный орган взаимодействует с отделом Министерства внутренних дел Российской Федерации по Солецкому району Новгородской области – в части предоставления документа, содержащего сведения о регистрации ребенка по месту жительства или по месту пребывания.</w:t>
      </w:r>
    </w:p>
    <w:p w:rsidR="00DB04F1" w:rsidRPr="0035750C" w:rsidRDefault="00DB04F1" w:rsidP="00DB04F1">
      <w:pPr>
        <w:suppressAutoHyphens/>
        <w:ind w:firstLine="284"/>
        <w:jc w:val="both"/>
        <w:rPr>
          <w:sz w:val="14"/>
          <w:szCs w:val="14"/>
        </w:rPr>
      </w:pPr>
      <w:r w:rsidRPr="0035750C">
        <w:rPr>
          <w:sz w:val="14"/>
          <w:szCs w:val="14"/>
        </w:rPr>
        <w:t>филиалом № 5 государственного областного бюджетного учреждения «Новгородский областной центр психолого-педагогической, медицинской и социальной помощи»– в части предоставления заключения психолого-медико-педагогической комиссии для постановки на учет в группы компенсирующей направленности (для детей с ограниченными возможностями здоровья), рекомендаций психолого-медико-педагогической  комиссии (для детей с ограниченными возможностями здоровья).</w:t>
      </w:r>
    </w:p>
    <w:p w:rsidR="00DB04F1" w:rsidRPr="0035750C" w:rsidRDefault="00DB04F1" w:rsidP="00DB04F1">
      <w:pPr>
        <w:suppressAutoHyphens/>
        <w:ind w:firstLine="284"/>
        <w:jc w:val="both"/>
        <w:rPr>
          <w:sz w:val="14"/>
          <w:szCs w:val="14"/>
        </w:rPr>
      </w:pPr>
    </w:p>
    <w:p w:rsidR="00DB04F1" w:rsidRPr="0035750C" w:rsidRDefault="00DB04F1" w:rsidP="00DB04F1">
      <w:pPr>
        <w:suppressAutoHyphens/>
        <w:ind w:firstLine="284"/>
        <w:jc w:val="both"/>
        <w:rPr>
          <w:b/>
          <w:sz w:val="14"/>
          <w:szCs w:val="14"/>
        </w:rPr>
      </w:pPr>
      <w:r w:rsidRPr="0035750C">
        <w:rPr>
          <w:b/>
          <w:sz w:val="14"/>
          <w:szCs w:val="14"/>
        </w:rPr>
        <w:t>Описание результата предоставления  муниципальной услуги</w:t>
      </w:r>
    </w:p>
    <w:p w:rsidR="00DB04F1" w:rsidRPr="0035750C" w:rsidRDefault="00DB04F1" w:rsidP="00DB04F1">
      <w:pPr>
        <w:suppressAutoHyphens/>
        <w:ind w:firstLine="284"/>
        <w:jc w:val="both"/>
        <w:rPr>
          <w:sz w:val="14"/>
          <w:szCs w:val="14"/>
        </w:rPr>
      </w:pPr>
      <w:r w:rsidRPr="0035750C">
        <w:rPr>
          <w:b/>
          <w:sz w:val="14"/>
          <w:szCs w:val="14"/>
        </w:rPr>
        <w:t>2.5.</w:t>
      </w:r>
      <w:r w:rsidRPr="0035750C">
        <w:rPr>
          <w:b/>
          <w:sz w:val="14"/>
          <w:szCs w:val="14"/>
        </w:rPr>
        <w:tab/>
        <w:t>Результатом предоставления муниципальной услуги является:  постановка  на  учет  нуждающихся  в  предоставлении  места в   муниципальной  образовательной  организаци</w:t>
      </w:r>
      <w:proofErr w:type="gramStart"/>
      <w:r w:rsidRPr="0035750C">
        <w:rPr>
          <w:b/>
          <w:sz w:val="14"/>
          <w:szCs w:val="14"/>
        </w:rPr>
        <w:t>и(</w:t>
      </w:r>
      <w:proofErr w:type="gramEnd"/>
      <w:r w:rsidRPr="0035750C">
        <w:rPr>
          <w:b/>
          <w:sz w:val="14"/>
          <w:szCs w:val="14"/>
        </w:rPr>
        <w:t>промежуточный результат) и направление в муниципальную образовательную организацию (основной результат).</w:t>
      </w:r>
    </w:p>
    <w:p w:rsidR="00DB04F1" w:rsidRPr="0035750C" w:rsidRDefault="00DB04F1" w:rsidP="00DB04F1">
      <w:pPr>
        <w:suppressAutoHyphens/>
        <w:ind w:firstLine="284"/>
        <w:jc w:val="both"/>
        <w:rPr>
          <w:sz w:val="14"/>
          <w:szCs w:val="14"/>
        </w:rPr>
      </w:pPr>
      <w:r w:rsidRPr="0035750C">
        <w:rPr>
          <w:sz w:val="14"/>
          <w:szCs w:val="14"/>
        </w:rPr>
        <w:t>2.5.1.</w:t>
      </w:r>
      <w:r w:rsidRPr="0035750C">
        <w:rPr>
          <w:sz w:val="14"/>
          <w:szCs w:val="14"/>
        </w:rPr>
        <w:tab/>
        <w:t>Решение о предоставлении муниципальной услуги в части промежуточного результата по форме согласно Приложению № 1 и Приложению № 2 к настоящему Административному регламенту.</w:t>
      </w:r>
    </w:p>
    <w:p w:rsidR="00DB04F1" w:rsidRPr="0035750C" w:rsidRDefault="00DB04F1" w:rsidP="00DB04F1">
      <w:pPr>
        <w:suppressAutoHyphens/>
        <w:ind w:firstLine="284"/>
        <w:jc w:val="both"/>
        <w:rPr>
          <w:sz w:val="14"/>
          <w:szCs w:val="14"/>
        </w:rPr>
      </w:pPr>
      <w:r w:rsidRPr="0035750C">
        <w:rPr>
          <w:sz w:val="14"/>
          <w:szCs w:val="14"/>
        </w:rPr>
        <w:t>2.5.2.</w:t>
      </w:r>
      <w:r w:rsidRPr="0035750C">
        <w:rPr>
          <w:sz w:val="14"/>
          <w:szCs w:val="14"/>
        </w:rPr>
        <w:tab/>
        <w:t>Решение о предоставлении муниципальной услуги в части основного результата по форме согласно Приложению № 3 и Приложению</w:t>
      </w:r>
    </w:p>
    <w:p w:rsidR="00DB04F1" w:rsidRPr="0035750C" w:rsidRDefault="00DB04F1" w:rsidP="00DB04F1">
      <w:pPr>
        <w:suppressAutoHyphens/>
        <w:ind w:firstLine="284"/>
        <w:jc w:val="both"/>
        <w:rPr>
          <w:sz w:val="14"/>
          <w:szCs w:val="14"/>
        </w:rPr>
      </w:pPr>
      <w:r w:rsidRPr="0035750C">
        <w:rPr>
          <w:sz w:val="14"/>
          <w:szCs w:val="14"/>
        </w:rPr>
        <w:lastRenderedPageBreak/>
        <w:t>№ 4 к настоящему Административному регламенту.</w:t>
      </w:r>
    </w:p>
    <w:p w:rsidR="00DB04F1" w:rsidRPr="0035750C" w:rsidRDefault="00DB04F1" w:rsidP="00DB04F1">
      <w:pPr>
        <w:suppressAutoHyphens/>
        <w:ind w:firstLine="284"/>
        <w:jc w:val="both"/>
        <w:rPr>
          <w:sz w:val="14"/>
          <w:szCs w:val="14"/>
        </w:rPr>
      </w:pPr>
      <w:r w:rsidRPr="0035750C">
        <w:rPr>
          <w:sz w:val="14"/>
          <w:szCs w:val="14"/>
        </w:rPr>
        <w:t>2.5.3.</w:t>
      </w:r>
      <w:r w:rsidRPr="0035750C">
        <w:rPr>
          <w:sz w:val="14"/>
          <w:szCs w:val="14"/>
        </w:rPr>
        <w:tab/>
        <w:t>Решение об отказе в предоставлении муниципальной услуги в части промежуточного результата – постановки на учет по форме, согласно Приложению № 5 и Приложению № 6 к настоящему Административному регламенту.</w:t>
      </w:r>
    </w:p>
    <w:p w:rsidR="00DB04F1" w:rsidRPr="0035750C" w:rsidRDefault="00DB04F1" w:rsidP="00DB04F1">
      <w:pPr>
        <w:suppressAutoHyphens/>
        <w:ind w:firstLine="284"/>
        <w:jc w:val="both"/>
        <w:rPr>
          <w:b/>
          <w:sz w:val="14"/>
          <w:szCs w:val="14"/>
        </w:rPr>
      </w:pPr>
      <w:r w:rsidRPr="0035750C">
        <w:rPr>
          <w:b/>
          <w:sz w:val="14"/>
          <w:szCs w:val="14"/>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w:t>
      </w:r>
      <w:proofErr w:type="spellStart"/>
      <w:r w:rsidRPr="0035750C">
        <w:rPr>
          <w:b/>
          <w:sz w:val="14"/>
          <w:szCs w:val="14"/>
        </w:rPr>
        <w:t>срокприостановления</w:t>
      </w:r>
      <w:proofErr w:type="spellEnd"/>
      <w:r w:rsidRPr="0035750C">
        <w:rPr>
          <w:b/>
          <w:sz w:val="14"/>
          <w:szCs w:val="14"/>
        </w:rPr>
        <w:t xml:space="preserve"> предоставления муниципальной услуги, срок выдачи (направления) документов, являющихся результатом предоставления  муниципальной услуги</w:t>
      </w:r>
    </w:p>
    <w:p w:rsidR="00DB04F1" w:rsidRPr="0035750C" w:rsidRDefault="00DB04F1" w:rsidP="00DB04F1">
      <w:pPr>
        <w:suppressAutoHyphens/>
        <w:ind w:firstLine="284"/>
        <w:jc w:val="both"/>
        <w:rPr>
          <w:sz w:val="14"/>
          <w:szCs w:val="14"/>
        </w:rPr>
      </w:pPr>
      <w:r w:rsidRPr="0035750C">
        <w:rPr>
          <w:sz w:val="14"/>
          <w:szCs w:val="14"/>
        </w:rPr>
        <w:t>2.6.</w:t>
      </w:r>
      <w:r w:rsidRPr="0035750C">
        <w:rPr>
          <w:sz w:val="14"/>
          <w:szCs w:val="14"/>
        </w:rPr>
        <w:tab/>
      </w:r>
      <w:proofErr w:type="gramStart"/>
      <w:r w:rsidRPr="0035750C">
        <w:rPr>
          <w:sz w:val="14"/>
          <w:szCs w:val="14"/>
        </w:rPr>
        <w:t>Уполномоченный орган в течение 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или в случае подачи заявления в электронном виде путем направления информации в личный кабинет на ЕПГУ и/или РПГУ, результаты, указанные в подпунктах 2.5.1 или 2.5.3 пункта 2.5.</w:t>
      </w:r>
      <w:proofErr w:type="gramEnd"/>
      <w:r w:rsidRPr="0035750C">
        <w:rPr>
          <w:sz w:val="14"/>
          <w:szCs w:val="14"/>
        </w:rPr>
        <w:t xml:space="preserve"> Административного регламента.</w:t>
      </w:r>
    </w:p>
    <w:p w:rsidR="00DB04F1" w:rsidRPr="0035750C" w:rsidRDefault="00DB04F1" w:rsidP="00DB04F1">
      <w:pPr>
        <w:suppressAutoHyphens/>
        <w:ind w:firstLine="284"/>
        <w:jc w:val="both"/>
        <w:rPr>
          <w:sz w:val="14"/>
          <w:szCs w:val="14"/>
        </w:rPr>
      </w:pPr>
      <w:r w:rsidRPr="0035750C">
        <w:rPr>
          <w:sz w:val="14"/>
          <w:szCs w:val="14"/>
        </w:rPr>
        <w:t>Уполномоченный орган в течение 1 дня со дня утверждения документа о предоставлении места в муниципальной организации с учетом желаемой даты приема, указанной в заявлении, направляет заявителю результат, указанный в подпункте 2.5.2 пункта 2.5. Административного регламента.</w:t>
      </w:r>
    </w:p>
    <w:p w:rsidR="00DB04F1" w:rsidRPr="0035750C" w:rsidRDefault="00DB04F1" w:rsidP="00DB04F1">
      <w:pPr>
        <w:suppressAutoHyphens/>
        <w:ind w:firstLine="284"/>
        <w:jc w:val="both"/>
        <w:rPr>
          <w:b/>
          <w:sz w:val="14"/>
          <w:szCs w:val="14"/>
        </w:rPr>
      </w:pPr>
      <w:r w:rsidRPr="0035750C">
        <w:rPr>
          <w:b/>
          <w:sz w:val="14"/>
          <w:szCs w:val="14"/>
        </w:rPr>
        <w:t>Нормативные правовые акты, регулирующие предоставление муниципальной услуги</w:t>
      </w:r>
    </w:p>
    <w:p w:rsidR="00DB04F1" w:rsidRPr="0035750C" w:rsidRDefault="00DB04F1" w:rsidP="00DB04F1">
      <w:pPr>
        <w:suppressAutoHyphens/>
        <w:ind w:firstLine="284"/>
        <w:jc w:val="both"/>
        <w:rPr>
          <w:sz w:val="14"/>
          <w:szCs w:val="14"/>
        </w:rPr>
      </w:pPr>
      <w:r w:rsidRPr="0035750C">
        <w:rPr>
          <w:sz w:val="14"/>
          <w:szCs w:val="14"/>
        </w:rPr>
        <w:t xml:space="preserve">2.7. </w:t>
      </w:r>
      <w:proofErr w:type="gramStart"/>
      <w:r w:rsidRPr="0035750C">
        <w:rPr>
          <w:sz w:val="14"/>
          <w:szCs w:val="1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roofErr w:type="gramEnd"/>
    </w:p>
    <w:p w:rsidR="00DB04F1" w:rsidRPr="0035750C" w:rsidRDefault="00DB04F1" w:rsidP="00DB04F1">
      <w:pPr>
        <w:suppressAutoHyphens/>
        <w:ind w:firstLine="284"/>
        <w:jc w:val="both"/>
        <w:rPr>
          <w:b/>
          <w:sz w:val="14"/>
          <w:szCs w:val="14"/>
        </w:rPr>
      </w:pPr>
      <w:r w:rsidRPr="0035750C">
        <w:rPr>
          <w:b/>
          <w:sz w:val="14"/>
          <w:szCs w:val="14"/>
        </w:rPr>
        <w:t>Исчерпывающий перечень документов и сведений, необходимых в соответствии с нормативными правовыми актами для предоставления</w:t>
      </w:r>
    </w:p>
    <w:p w:rsidR="00DB04F1" w:rsidRPr="0035750C" w:rsidRDefault="00DB04F1" w:rsidP="00DB04F1">
      <w:pPr>
        <w:suppressAutoHyphens/>
        <w:ind w:firstLine="284"/>
        <w:jc w:val="both"/>
        <w:rPr>
          <w:b/>
          <w:sz w:val="14"/>
          <w:szCs w:val="14"/>
        </w:rPr>
      </w:pPr>
      <w:r w:rsidRPr="0035750C">
        <w:rPr>
          <w:b/>
          <w:sz w:val="14"/>
          <w:szCs w:val="14"/>
        </w:rPr>
        <w:t>муниципальной услуги</w:t>
      </w:r>
    </w:p>
    <w:p w:rsidR="00DB04F1" w:rsidRPr="0035750C" w:rsidRDefault="00DB04F1" w:rsidP="00DB04F1">
      <w:pPr>
        <w:suppressAutoHyphens/>
        <w:ind w:firstLine="284"/>
        <w:jc w:val="both"/>
        <w:rPr>
          <w:sz w:val="14"/>
          <w:szCs w:val="14"/>
        </w:rPr>
      </w:pPr>
      <w:r w:rsidRPr="0035750C">
        <w:rPr>
          <w:sz w:val="14"/>
          <w:szCs w:val="14"/>
        </w:rPr>
        <w:t xml:space="preserve">     2.8.</w:t>
      </w:r>
      <w:r w:rsidRPr="0035750C">
        <w:rPr>
          <w:sz w:val="14"/>
          <w:szCs w:val="14"/>
        </w:rPr>
        <w:tab/>
        <w:t>Для получения муниципальной услуги заявитель представляет:</w:t>
      </w:r>
    </w:p>
    <w:p w:rsidR="00DB04F1" w:rsidRPr="0035750C" w:rsidRDefault="00DB04F1" w:rsidP="00DB04F1">
      <w:pPr>
        <w:suppressAutoHyphens/>
        <w:ind w:firstLine="284"/>
        <w:jc w:val="both"/>
        <w:rPr>
          <w:sz w:val="14"/>
          <w:szCs w:val="14"/>
        </w:rPr>
      </w:pPr>
      <w:r w:rsidRPr="0035750C">
        <w:rPr>
          <w:sz w:val="14"/>
          <w:szCs w:val="14"/>
        </w:rPr>
        <w:t xml:space="preserve">     2.8.1.</w:t>
      </w:r>
      <w:r w:rsidRPr="0035750C">
        <w:rPr>
          <w:sz w:val="14"/>
          <w:szCs w:val="14"/>
        </w:rPr>
        <w:tab/>
        <w:t>Заявление о предоставлении муниципальной  услуги в электронном виде согласно Приложению № 7 или на бумажном носителе согласно  Приложению №  8  к настоящему Административному регламенту и документы в соответствии с подпунктами 2.8.2-2.8.8 пункта 2.8. настоящего Административного регламента, в том числе в виде прилагаемых к заявлению электронных документов. В случае направления заявления посредством ЕПГУ и/или РПГУ формирование заявления  осуществляется  посредством  заполнения  интерактивной  формы на ЕПГУ и/или РПГУ без необходимости дополнительной подачи заявления в какой-либо иной форме.</w:t>
      </w:r>
    </w:p>
    <w:p w:rsidR="00DB04F1" w:rsidRPr="0035750C" w:rsidRDefault="00DB04F1" w:rsidP="00DB04F1">
      <w:pPr>
        <w:suppressAutoHyphens/>
        <w:ind w:firstLine="284"/>
        <w:jc w:val="both"/>
        <w:rPr>
          <w:sz w:val="14"/>
          <w:szCs w:val="14"/>
        </w:rPr>
      </w:pPr>
      <w:r w:rsidRPr="0035750C">
        <w:rPr>
          <w:sz w:val="14"/>
          <w:szCs w:val="14"/>
        </w:rPr>
        <w:t>2.8.2.</w:t>
      </w:r>
      <w:r w:rsidRPr="0035750C">
        <w:rPr>
          <w:sz w:val="14"/>
          <w:szCs w:val="14"/>
        </w:rPr>
        <w:tab/>
        <w:t>Документ, удостоверяющий личность заявителя.</w:t>
      </w:r>
    </w:p>
    <w:p w:rsidR="00DB04F1" w:rsidRPr="0035750C" w:rsidRDefault="00DB04F1" w:rsidP="00DB04F1">
      <w:pPr>
        <w:suppressAutoHyphens/>
        <w:ind w:firstLine="284"/>
        <w:jc w:val="both"/>
        <w:rPr>
          <w:sz w:val="14"/>
          <w:szCs w:val="14"/>
        </w:rPr>
      </w:pPr>
      <w:r w:rsidRPr="0035750C">
        <w:rPr>
          <w:sz w:val="14"/>
          <w:szCs w:val="14"/>
        </w:rPr>
        <w:t>При направлении заявления посредством ЕПГУ и/ или РПГУ передаются те данные о документе, удостоверяющем личность заявителя, которые были указаны пользователем при создании и подтверждении учетной записи в ЕСИА. Указанные  сведения  могут  быть  проверены  путем  направления  запроса с использованием СМЭВ.</w:t>
      </w:r>
    </w:p>
    <w:p w:rsidR="00DB04F1" w:rsidRPr="0035750C" w:rsidRDefault="00DB04F1" w:rsidP="00DB04F1">
      <w:pPr>
        <w:suppressAutoHyphens/>
        <w:ind w:firstLine="284"/>
        <w:jc w:val="both"/>
        <w:rPr>
          <w:sz w:val="14"/>
          <w:szCs w:val="14"/>
        </w:rPr>
      </w:pPr>
      <w:r w:rsidRPr="0035750C">
        <w:rPr>
          <w:sz w:val="14"/>
          <w:szCs w:val="14"/>
        </w:rPr>
        <w:t>2.8.3.</w:t>
      </w:r>
      <w:r w:rsidRPr="0035750C">
        <w:rPr>
          <w:sz w:val="14"/>
          <w:szCs w:val="14"/>
        </w:rPr>
        <w:tab/>
        <w:t>Документ,  подтверждающий  право  заявителя  на  пребывание в Российской Федерации, докумен</w:t>
      </w:r>
      <w:proofErr w:type="gramStart"/>
      <w:r w:rsidRPr="0035750C">
        <w:rPr>
          <w:sz w:val="14"/>
          <w:szCs w:val="14"/>
        </w:rPr>
        <w:t>т(</w:t>
      </w:r>
      <w:proofErr w:type="gramEnd"/>
      <w:r w:rsidRPr="0035750C">
        <w:rPr>
          <w:sz w:val="14"/>
          <w:szCs w:val="14"/>
        </w:rPr>
        <w:t>-ы), удостоверяющий(е) личность ребенка и подтверждающий(е) законность представления прав ребенка (для заявителя - иностранного гражданина либо лица без гражданства).</w:t>
      </w:r>
    </w:p>
    <w:p w:rsidR="00DB04F1" w:rsidRPr="0035750C" w:rsidRDefault="00DB04F1" w:rsidP="00DB04F1">
      <w:pPr>
        <w:suppressAutoHyphens/>
        <w:ind w:firstLine="284"/>
        <w:jc w:val="both"/>
        <w:rPr>
          <w:sz w:val="14"/>
          <w:szCs w:val="14"/>
        </w:rPr>
      </w:pPr>
      <w:r w:rsidRPr="0035750C">
        <w:rPr>
          <w:sz w:val="14"/>
          <w:szCs w:val="14"/>
        </w:rPr>
        <w:t>2.8.4.</w:t>
      </w:r>
      <w:r w:rsidRPr="0035750C">
        <w:rPr>
          <w:sz w:val="14"/>
          <w:szCs w:val="14"/>
        </w:rPr>
        <w:tab/>
        <w:t>Документ, подтверждающий установление опеки (при необходимости).</w:t>
      </w:r>
    </w:p>
    <w:p w:rsidR="00DB04F1" w:rsidRPr="0035750C" w:rsidRDefault="00DB04F1" w:rsidP="00DB04F1">
      <w:pPr>
        <w:suppressAutoHyphens/>
        <w:ind w:firstLine="284"/>
        <w:jc w:val="both"/>
        <w:rPr>
          <w:sz w:val="14"/>
          <w:szCs w:val="14"/>
        </w:rPr>
      </w:pPr>
      <w:r w:rsidRPr="0035750C">
        <w:rPr>
          <w:sz w:val="14"/>
          <w:szCs w:val="14"/>
        </w:rPr>
        <w:t>2.8.5.</w:t>
      </w:r>
      <w:r w:rsidRPr="0035750C">
        <w:rPr>
          <w:sz w:val="14"/>
          <w:szCs w:val="14"/>
        </w:rPr>
        <w:tab/>
        <w:t>Документ</w:t>
      </w:r>
      <w:r w:rsidRPr="0035750C">
        <w:rPr>
          <w:sz w:val="14"/>
          <w:szCs w:val="14"/>
        </w:rPr>
        <w:tab/>
        <w:t>психолого-медико-педагогической</w:t>
      </w:r>
      <w:r w:rsidRPr="0035750C">
        <w:rPr>
          <w:sz w:val="14"/>
          <w:szCs w:val="14"/>
        </w:rPr>
        <w:tab/>
        <w:t>комиссии</w:t>
      </w:r>
      <w:r w:rsidRPr="0035750C">
        <w:rPr>
          <w:sz w:val="14"/>
          <w:szCs w:val="14"/>
        </w:rPr>
        <w:tab/>
        <w:t>(при  необходимости).</w:t>
      </w:r>
    </w:p>
    <w:p w:rsidR="00DB04F1" w:rsidRPr="0035750C" w:rsidRDefault="00DB04F1" w:rsidP="00DB04F1">
      <w:pPr>
        <w:suppressAutoHyphens/>
        <w:ind w:firstLine="284"/>
        <w:jc w:val="both"/>
        <w:rPr>
          <w:sz w:val="14"/>
          <w:szCs w:val="14"/>
        </w:rPr>
      </w:pPr>
      <w:r w:rsidRPr="0035750C">
        <w:rPr>
          <w:sz w:val="14"/>
          <w:szCs w:val="14"/>
        </w:rPr>
        <w:t>2.8.6.</w:t>
      </w:r>
      <w:r w:rsidRPr="0035750C">
        <w:rPr>
          <w:sz w:val="14"/>
          <w:szCs w:val="14"/>
        </w:rPr>
        <w:tab/>
        <w:t>Документ, подтверждающий наличие права на специальные меры поддержки (гарантии) отдельных категорий граждан и их семей (при необходимости).</w:t>
      </w:r>
    </w:p>
    <w:p w:rsidR="00DB04F1" w:rsidRPr="0035750C" w:rsidRDefault="00DB04F1" w:rsidP="00DB04F1">
      <w:pPr>
        <w:suppressAutoHyphens/>
        <w:ind w:firstLine="284"/>
        <w:jc w:val="both"/>
        <w:rPr>
          <w:sz w:val="14"/>
          <w:szCs w:val="14"/>
        </w:rPr>
      </w:pPr>
      <w:r w:rsidRPr="0035750C">
        <w:rPr>
          <w:sz w:val="14"/>
          <w:szCs w:val="14"/>
        </w:rPr>
        <w:t xml:space="preserve">       2.8.7.</w:t>
      </w:r>
      <w:r w:rsidRPr="0035750C">
        <w:rPr>
          <w:sz w:val="14"/>
          <w:szCs w:val="14"/>
        </w:rPr>
        <w:tab/>
        <w:t>Документ, содержащий сведения о месте пребывания, месте фактического проживания ребенка (при отсутствии свидетельства о регистрации ребенка по месту жительства или по месту пребывания на закрепленной территории).</w:t>
      </w:r>
    </w:p>
    <w:p w:rsidR="00DB04F1" w:rsidRPr="0035750C" w:rsidRDefault="00DB04F1" w:rsidP="00DB04F1">
      <w:pPr>
        <w:suppressAutoHyphens/>
        <w:ind w:firstLine="284"/>
        <w:jc w:val="both"/>
        <w:rPr>
          <w:sz w:val="14"/>
          <w:szCs w:val="14"/>
        </w:rPr>
      </w:pPr>
      <w:r w:rsidRPr="0035750C">
        <w:rPr>
          <w:sz w:val="14"/>
          <w:szCs w:val="14"/>
        </w:rPr>
        <w:t>В заявлении, поданном на бумажном носителе, также указывается один из следующих способов направления результата предоставления муниципальной услуги:</w:t>
      </w:r>
    </w:p>
    <w:p w:rsidR="00DB04F1" w:rsidRPr="0035750C" w:rsidRDefault="00DB04F1" w:rsidP="00DB04F1">
      <w:pPr>
        <w:suppressAutoHyphens/>
        <w:ind w:firstLine="284"/>
        <w:jc w:val="both"/>
        <w:rPr>
          <w:sz w:val="14"/>
          <w:szCs w:val="14"/>
        </w:rPr>
      </w:pPr>
      <w:r w:rsidRPr="0035750C">
        <w:rPr>
          <w:sz w:val="14"/>
          <w:szCs w:val="14"/>
        </w:rPr>
        <w:t>в форме уведомления по телефону, электронной почте;</w:t>
      </w:r>
    </w:p>
    <w:p w:rsidR="00DB04F1" w:rsidRPr="0035750C" w:rsidRDefault="00DB04F1" w:rsidP="00DB04F1">
      <w:pPr>
        <w:suppressAutoHyphens/>
        <w:ind w:firstLine="284"/>
        <w:jc w:val="both"/>
        <w:rPr>
          <w:sz w:val="14"/>
          <w:szCs w:val="14"/>
        </w:rPr>
      </w:pPr>
      <w:r w:rsidRPr="0035750C">
        <w:rPr>
          <w:sz w:val="14"/>
          <w:szCs w:val="14"/>
        </w:rPr>
        <w:t>на бумажном носителе в виде распечатанного экземпляра электронного документа в Уполномоченном органе, многофункциональном центре и/или высланного по почтовому адресу, указанному в заявлении.</w:t>
      </w:r>
    </w:p>
    <w:p w:rsidR="00DB04F1" w:rsidRPr="0035750C" w:rsidRDefault="00DB04F1" w:rsidP="00DB04F1">
      <w:pPr>
        <w:suppressAutoHyphens/>
        <w:ind w:firstLine="284"/>
        <w:jc w:val="both"/>
        <w:rPr>
          <w:sz w:val="14"/>
          <w:szCs w:val="14"/>
        </w:rPr>
      </w:pPr>
      <w:r w:rsidRPr="0035750C">
        <w:rPr>
          <w:sz w:val="14"/>
          <w:szCs w:val="14"/>
        </w:rPr>
        <w:t>2.9.</w:t>
      </w:r>
      <w:r w:rsidRPr="0035750C">
        <w:rPr>
          <w:sz w:val="14"/>
          <w:szCs w:val="14"/>
        </w:rPr>
        <w:tab/>
        <w:t>Дополнительно заявитель может получить результат предоставления услуги на ЕПГУ при оформлении на ЕПГУ заявления о получении информирования по заявлению для направления, поданному на бумажном носителе.</w:t>
      </w:r>
    </w:p>
    <w:p w:rsidR="00DB04F1" w:rsidRPr="0035750C" w:rsidRDefault="00DB04F1" w:rsidP="00DB04F1">
      <w:pPr>
        <w:suppressAutoHyphens/>
        <w:ind w:firstLine="284"/>
        <w:jc w:val="both"/>
        <w:rPr>
          <w:sz w:val="14"/>
          <w:szCs w:val="14"/>
        </w:rPr>
      </w:pPr>
    </w:p>
    <w:p w:rsidR="00DB04F1" w:rsidRPr="0035750C" w:rsidRDefault="00DB04F1" w:rsidP="00DB04F1">
      <w:pPr>
        <w:suppressAutoHyphens/>
        <w:ind w:firstLine="284"/>
        <w:jc w:val="both"/>
        <w:rPr>
          <w:b/>
          <w:sz w:val="14"/>
          <w:szCs w:val="14"/>
        </w:rPr>
      </w:pPr>
      <w:r w:rsidRPr="0035750C">
        <w:rPr>
          <w:b/>
          <w:sz w:val="14"/>
          <w:szCs w:val="14"/>
        </w:rPr>
        <w:t>Исчерпывающий перечень документов и сведений, необходимых в соответствии с нормативными правовыми актами для предоставления</w:t>
      </w:r>
    </w:p>
    <w:p w:rsidR="00DB04F1" w:rsidRPr="0035750C" w:rsidRDefault="00DB04F1" w:rsidP="00DB04F1">
      <w:pPr>
        <w:suppressAutoHyphens/>
        <w:ind w:firstLine="284"/>
        <w:jc w:val="both"/>
        <w:rPr>
          <w:b/>
          <w:sz w:val="14"/>
          <w:szCs w:val="14"/>
        </w:rPr>
      </w:pPr>
      <w:r w:rsidRPr="0035750C">
        <w:rPr>
          <w:b/>
          <w:sz w:val="14"/>
          <w:szCs w:val="14"/>
        </w:rPr>
        <w:t>муниципальной услуги, которые находятся в распоряжении государственных органов, органов местного самоуправления и иных органов и организаций, участвующих в предоставлении государственных или муниципальных услуг</w:t>
      </w:r>
    </w:p>
    <w:p w:rsidR="00DB04F1" w:rsidRPr="0035750C" w:rsidRDefault="00DB04F1" w:rsidP="00DB04F1">
      <w:pPr>
        <w:suppressAutoHyphens/>
        <w:ind w:firstLine="284"/>
        <w:jc w:val="both"/>
        <w:rPr>
          <w:sz w:val="14"/>
          <w:szCs w:val="14"/>
        </w:rPr>
      </w:pPr>
      <w:r w:rsidRPr="0035750C">
        <w:rPr>
          <w:sz w:val="14"/>
          <w:szCs w:val="14"/>
        </w:rPr>
        <w:t>2.10.</w:t>
      </w:r>
      <w:r w:rsidRPr="0035750C">
        <w:rPr>
          <w:sz w:val="14"/>
          <w:szCs w:val="14"/>
        </w:rPr>
        <w:tab/>
        <w:t xml:space="preserve">Перечень документов  и  сведений,  необходимых в  соответствии с нормативными правовыми актами для предоставления муниципальной услуги, </w:t>
      </w:r>
      <w:r w:rsidRPr="0035750C">
        <w:rPr>
          <w:sz w:val="14"/>
          <w:szCs w:val="14"/>
        </w:rPr>
        <w:lastRenderedPageBreak/>
        <w:t>которые находятся в распоряжении государственных органов, органов местного самоуправления и иных органов и организаций, участвующих в предоставлении государственных или муниципальных услуг в случае обращения:</w:t>
      </w:r>
    </w:p>
    <w:p w:rsidR="00DB04F1" w:rsidRPr="0035750C" w:rsidRDefault="00DB04F1" w:rsidP="00DB04F1">
      <w:pPr>
        <w:suppressAutoHyphens/>
        <w:ind w:firstLine="284"/>
        <w:jc w:val="both"/>
        <w:rPr>
          <w:sz w:val="14"/>
          <w:szCs w:val="14"/>
        </w:rPr>
      </w:pPr>
      <w:r w:rsidRPr="0035750C">
        <w:rPr>
          <w:sz w:val="14"/>
          <w:szCs w:val="14"/>
        </w:rPr>
        <w:t>-</w:t>
      </w:r>
      <w:r w:rsidRPr="0035750C">
        <w:rPr>
          <w:sz w:val="14"/>
          <w:szCs w:val="14"/>
        </w:rPr>
        <w:tab/>
        <w:t>свидетельство о рождении ребенка, выданное на территории Российской Федерации;</w:t>
      </w:r>
    </w:p>
    <w:p w:rsidR="00DB04F1" w:rsidRPr="0035750C" w:rsidRDefault="00DB04F1" w:rsidP="00DB04F1">
      <w:pPr>
        <w:suppressAutoHyphens/>
        <w:ind w:firstLine="284"/>
        <w:jc w:val="both"/>
        <w:rPr>
          <w:sz w:val="14"/>
          <w:szCs w:val="14"/>
        </w:rPr>
      </w:pPr>
      <w:r w:rsidRPr="0035750C">
        <w:rPr>
          <w:sz w:val="14"/>
          <w:szCs w:val="14"/>
        </w:rPr>
        <w:t>-</w:t>
      </w:r>
      <w:r w:rsidRPr="0035750C">
        <w:rPr>
          <w:sz w:val="14"/>
          <w:szCs w:val="14"/>
        </w:rPr>
        <w:tab/>
        <w:t>свидетельство о регистрации ребенка по месту жительства или по месту пребывания на закрепленной территории или документы, содержащие сведения о месте пребывания, месте фактического проживания ребенка.</w:t>
      </w:r>
    </w:p>
    <w:p w:rsidR="00DB04F1" w:rsidRPr="0035750C" w:rsidRDefault="00DB04F1" w:rsidP="00DB04F1">
      <w:pPr>
        <w:suppressAutoHyphens/>
        <w:ind w:firstLine="284"/>
        <w:jc w:val="both"/>
        <w:rPr>
          <w:sz w:val="14"/>
          <w:szCs w:val="14"/>
        </w:rPr>
      </w:pPr>
      <w:r w:rsidRPr="0035750C">
        <w:rPr>
          <w:sz w:val="14"/>
          <w:szCs w:val="14"/>
        </w:rPr>
        <w:t>2.11.</w:t>
      </w:r>
      <w:r w:rsidRPr="0035750C">
        <w:rPr>
          <w:sz w:val="14"/>
          <w:szCs w:val="14"/>
        </w:rPr>
        <w:tab/>
        <w:t>При предоставлении муниципальной услуги запрещается требовать от заявителя</w:t>
      </w:r>
    </w:p>
    <w:p w:rsidR="00DB04F1" w:rsidRPr="0035750C" w:rsidRDefault="00DB04F1" w:rsidP="00DB04F1">
      <w:pPr>
        <w:suppressAutoHyphens/>
        <w:ind w:firstLine="284"/>
        <w:jc w:val="both"/>
        <w:rPr>
          <w:sz w:val="14"/>
          <w:szCs w:val="14"/>
        </w:rPr>
      </w:pPr>
      <w:r w:rsidRPr="0035750C">
        <w:rPr>
          <w:sz w:val="14"/>
          <w:szCs w:val="14"/>
        </w:rPr>
        <w:t>2.11.1.</w:t>
      </w:r>
      <w:r w:rsidRPr="0035750C">
        <w:rPr>
          <w:sz w:val="14"/>
          <w:szCs w:val="14"/>
        </w:rPr>
        <w:tab/>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B04F1" w:rsidRPr="0035750C" w:rsidRDefault="00DB04F1" w:rsidP="00DB04F1">
      <w:pPr>
        <w:suppressAutoHyphens/>
        <w:ind w:firstLine="284"/>
        <w:jc w:val="both"/>
        <w:rPr>
          <w:sz w:val="14"/>
          <w:szCs w:val="14"/>
        </w:rPr>
      </w:pPr>
      <w:r w:rsidRPr="0035750C">
        <w:rPr>
          <w:sz w:val="14"/>
          <w:szCs w:val="14"/>
        </w:rPr>
        <w:t>2.11.2.</w:t>
      </w:r>
      <w:r w:rsidRPr="0035750C">
        <w:rPr>
          <w:sz w:val="14"/>
          <w:szCs w:val="14"/>
        </w:rPr>
        <w:tab/>
      </w:r>
      <w:proofErr w:type="gramStart"/>
      <w:r w:rsidRPr="0035750C">
        <w:rPr>
          <w:sz w:val="14"/>
          <w:szCs w:val="14"/>
        </w:rPr>
        <w:t>Представления документов и информации, которые в соответствии с нормативными правовыми актами Российской Федерации и Новгородской области, муниципальными правовыми актами Администрации Солецкого муниципального округа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w:t>
      </w:r>
      <w:proofErr w:type="gramEnd"/>
      <w:r w:rsidRPr="0035750C">
        <w:rPr>
          <w:sz w:val="14"/>
          <w:szCs w:val="14"/>
        </w:rPr>
        <w:t xml:space="preserve"> закона от 27 июля 2010 г. № 210-ФЗ «Об организации предоставления государственных и муниципальных услуг» (далее – Федеральный закон № 210-ФЗ).</w:t>
      </w:r>
    </w:p>
    <w:p w:rsidR="00DB04F1" w:rsidRPr="0035750C" w:rsidRDefault="00DB04F1" w:rsidP="00DB04F1">
      <w:pPr>
        <w:suppressAutoHyphens/>
        <w:ind w:firstLine="284"/>
        <w:jc w:val="both"/>
        <w:rPr>
          <w:sz w:val="14"/>
          <w:szCs w:val="14"/>
        </w:rPr>
      </w:pPr>
      <w:r w:rsidRPr="0035750C">
        <w:rPr>
          <w:sz w:val="14"/>
          <w:szCs w:val="14"/>
        </w:rPr>
        <w:t>2.11.3.</w:t>
      </w:r>
      <w:r w:rsidRPr="0035750C">
        <w:rPr>
          <w:sz w:val="14"/>
          <w:szCs w:val="14"/>
        </w:rPr>
        <w:tab/>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B04F1" w:rsidRPr="0035750C" w:rsidRDefault="00DB04F1" w:rsidP="00DB04F1">
      <w:pPr>
        <w:suppressAutoHyphens/>
        <w:ind w:firstLine="284"/>
        <w:jc w:val="both"/>
        <w:rPr>
          <w:sz w:val="14"/>
          <w:szCs w:val="14"/>
        </w:rPr>
      </w:pPr>
      <w:r w:rsidRPr="0035750C">
        <w:rPr>
          <w:sz w:val="14"/>
          <w:szCs w:val="14"/>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B04F1" w:rsidRPr="0035750C" w:rsidRDefault="00DB04F1" w:rsidP="00DB04F1">
      <w:pPr>
        <w:suppressAutoHyphens/>
        <w:ind w:firstLine="284"/>
        <w:jc w:val="both"/>
        <w:rPr>
          <w:sz w:val="14"/>
          <w:szCs w:val="14"/>
        </w:rPr>
      </w:pPr>
      <w:r w:rsidRPr="0035750C">
        <w:rPr>
          <w:sz w:val="14"/>
          <w:szCs w:val="14"/>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B04F1" w:rsidRPr="0035750C" w:rsidRDefault="00DB04F1" w:rsidP="00DB04F1">
      <w:pPr>
        <w:suppressAutoHyphens/>
        <w:ind w:firstLine="284"/>
        <w:jc w:val="both"/>
        <w:rPr>
          <w:sz w:val="14"/>
          <w:szCs w:val="14"/>
        </w:rPr>
      </w:pPr>
      <w:r w:rsidRPr="0035750C">
        <w:rPr>
          <w:sz w:val="14"/>
          <w:szCs w:val="14"/>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B04F1" w:rsidRPr="0035750C" w:rsidRDefault="00DB04F1" w:rsidP="00DB04F1">
      <w:pPr>
        <w:suppressAutoHyphens/>
        <w:ind w:firstLine="284"/>
        <w:jc w:val="both"/>
        <w:rPr>
          <w:sz w:val="14"/>
          <w:szCs w:val="14"/>
        </w:rPr>
      </w:pPr>
      <w:proofErr w:type="gramStart"/>
      <w:r w:rsidRPr="0035750C">
        <w:rPr>
          <w:sz w:val="14"/>
          <w:szCs w:val="14"/>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w:t>
      </w:r>
      <w:proofErr w:type="gramEnd"/>
      <w:r w:rsidRPr="0035750C">
        <w:rPr>
          <w:sz w:val="14"/>
          <w:szCs w:val="14"/>
        </w:rPr>
        <w:t xml:space="preserve">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 210-ФЗ, уведомляется заявитель, а также</w:t>
      </w:r>
      <w:r w:rsidRPr="0035750C">
        <w:rPr>
          <w:sz w:val="14"/>
          <w:szCs w:val="14"/>
        </w:rPr>
        <w:tab/>
        <w:t xml:space="preserve"> приносятся извинения за доставленные неудобства.</w:t>
      </w:r>
    </w:p>
    <w:p w:rsidR="00DB04F1" w:rsidRPr="0035750C" w:rsidRDefault="00DB04F1" w:rsidP="00DB04F1">
      <w:pPr>
        <w:suppressAutoHyphens/>
        <w:ind w:firstLine="284"/>
        <w:jc w:val="both"/>
        <w:rPr>
          <w:sz w:val="14"/>
          <w:szCs w:val="14"/>
        </w:rPr>
      </w:pPr>
    </w:p>
    <w:p w:rsidR="00DB04F1" w:rsidRPr="0035750C" w:rsidRDefault="00DB04F1" w:rsidP="00DB04F1">
      <w:pPr>
        <w:suppressAutoHyphens/>
        <w:ind w:firstLine="284"/>
        <w:jc w:val="both"/>
        <w:rPr>
          <w:b/>
          <w:sz w:val="14"/>
          <w:szCs w:val="14"/>
        </w:rPr>
      </w:pPr>
      <w:r w:rsidRPr="0035750C">
        <w:rPr>
          <w:b/>
          <w:sz w:val="14"/>
          <w:szCs w:val="14"/>
        </w:rPr>
        <w:t>Исчерпывающий перечень оснований для отказа в приеме документов, необходимых для предоставления  муниципальной услуги при предоставлении заявления на бумажном носителе</w:t>
      </w:r>
    </w:p>
    <w:p w:rsidR="00DB04F1" w:rsidRPr="0035750C" w:rsidRDefault="00DB04F1" w:rsidP="00DB04F1">
      <w:pPr>
        <w:suppressAutoHyphens/>
        <w:ind w:firstLine="284"/>
        <w:jc w:val="both"/>
        <w:rPr>
          <w:sz w:val="14"/>
          <w:szCs w:val="14"/>
        </w:rPr>
      </w:pPr>
      <w:r w:rsidRPr="0035750C">
        <w:rPr>
          <w:sz w:val="14"/>
          <w:szCs w:val="14"/>
        </w:rPr>
        <w:t>2.12.</w:t>
      </w:r>
      <w:r w:rsidRPr="0035750C">
        <w:rPr>
          <w:sz w:val="14"/>
          <w:szCs w:val="14"/>
        </w:rPr>
        <w:tab/>
      </w:r>
      <w:proofErr w:type="gramStart"/>
      <w:r w:rsidRPr="0035750C">
        <w:rPr>
          <w:sz w:val="14"/>
          <w:szCs w:val="14"/>
        </w:rPr>
        <w:t>При предоставлении заявления на бумажном носителе основаниями для отказа в приеме к рассмотрению</w:t>
      </w:r>
      <w:proofErr w:type="gramEnd"/>
      <w:r w:rsidRPr="0035750C">
        <w:rPr>
          <w:sz w:val="14"/>
          <w:szCs w:val="14"/>
        </w:rPr>
        <w:t xml:space="preserve"> документов, необходимых для предоставления  муниципальной услуги, являются:</w:t>
      </w:r>
    </w:p>
    <w:p w:rsidR="00DB04F1" w:rsidRPr="0035750C" w:rsidRDefault="00DB04F1" w:rsidP="00DB04F1">
      <w:pPr>
        <w:suppressAutoHyphens/>
        <w:ind w:firstLine="284"/>
        <w:jc w:val="both"/>
        <w:rPr>
          <w:sz w:val="14"/>
          <w:szCs w:val="14"/>
        </w:rPr>
      </w:pPr>
      <w:r w:rsidRPr="0035750C">
        <w:rPr>
          <w:sz w:val="14"/>
          <w:szCs w:val="14"/>
        </w:rPr>
        <w:t>-</w:t>
      </w:r>
      <w:r w:rsidRPr="0035750C">
        <w:rPr>
          <w:sz w:val="14"/>
          <w:szCs w:val="14"/>
        </w:rPr>
        <w:tab/>
        <w:t>предоставление неполной информации (комплект документов от заявителя) согласно пункту 2.8. настоящего Административного регламента с учетом сроков исправления недостатков со стороны заявителя;</w:t>
      </w:r>
    </w:p>
    <w:p w:rsidR="00DB04F1" w:rsidRPr="0035750C" w:rsidRDefault="00DB04F1" w:rsidP="00DB04F1">
      <w:pPr>
        <w:suppressAutoHyphens/>
        <w:ind w:firstLine="284"/>
        <w:jc w:val="both"/>
        <w:rPr>
          <w:sz w:val="14"/>
          <w:szCs w:val="14"/>
        </w:rPr>
      </w:pPr>
      <w:r w:rsidRPr="0035750C">
        <w:rPr>
          <w:sz w:val="14"/>
          <w:szCs w:val="14"/>
        </w:rPr>
        <w:t>-</w:t>
      </w:r>
      <w:r w:rsidRPr="0035750C">
        <w:rPr>
          <w:sz w:val="14"/>
          <w:szCs w:val="14"/>
        </w:rPr>
        <w:tab/>
        <w:t>представленные заявителем документы содержат повреждения, подчистки, исправления текста, не заверенные в порядке, установленном законодательством Российской Федерации.</w:t>
      </w:r>
    </w:p>
    <w:p w:rsidR="00DB04F1" w:rsidRPr="0035750C" w:rsidRDefault="00DB04F1" w:rsidP="00DB04F1">
      <w:pPr>
        <w:suppressAutoHyphens/>
        <w:ind w:firstLine="284"/>
        <w:jc w:val="both"/>
        <w:rPr>
          <w:sz w:val="14"/>
          <w:szCs w:val="14"/>
        </w:rPr>
      </w:pPr>
    </w:p>
    <w:p w:rsidR="00DB04F1" w:rsidRPr="0035750C" w:rsidRDefault="00DB04F1" w:rsidP="00DB04F1">
      <w:pPr>
        <w:suppressAutoHyphens/>
        <w:ind w:firstLine="284"/>
        <w:jc w:val="both"/>
        <w:rPr>
          <w:b/>
          <w:sz w:val="14"/>
          <w:szCs w:val="14"/>
        </w:rPr>
      </w:pPr>
      <w:r w:rsidRPr="0035750C">
        <w:rPr>
          <w:b/>
          <w:sz w:val="14"/>
          <w:szCs w:val="14"/>
        </w:rPr>
        <w:t>Исчерпывающий перечень оснований для приостановления или отказа в предоставлении муниципальной услуги</w:t>
      </w:r>
    </w:p>
    <w:p w:rsidR="00DB04F1" w:rsidRPr="0035750C" w:rsidRDefault="00DB04F1" w:rsidP="00DB04F1">
      <w:pPr>
        <w:suppressAutoHyphens/>
        <w:ind w:firstLine="284"/>
        <w:jc w:val="both"/>
        <w:rPr>
          <w:sz w:val="14"/>
          <w:szCs w:val="14"/>
        </w:rPr>
      </w:pPr>
      <w:r w:rsidRPr="0035750C">
        <w:rPr>
          <w:sz w:val="14"/>
          <w:szCs w:val="14"/>
        </w:rPr>
        <w:t>2.13.</w:t>
      </w:r>
      <w:r w:rsidRPr="0035750C">
        <w:rPr>
          <w:sz w:val="14"/>
          <w:szCs w:val="14"/>
        </w:rPr>
        <w:tab/>
        <w:t>Оснований</w:t>
      </w:r>
      <w:r w:rsidRPr="0035750C">
        <w:rPr>
          <w:sz w:val="14"/>
          <w:szCs w:val="14"/>
        </w:rPr>
        <w:tab/>
        <w:t>для</w:t>
      </w:r>
      <w:r w:rsidRPr="0035750C">
        <w:rPr>
          <w:sz w:val="14"/>
          <w:szCs w:val="14"/>
        </w:rPr>
        <w:tab/>
        <w:t>приостановления</w:t>
      </w:r>
      <w:r w:rsidRPr="0035750C">
        <w:rPr>
          <w:sz w:val="14"/>
          <w:szCs w:val="14"/>
        </w:rPr>
        <w:tab/>
        <w:t>предоставления муниципальной услуги не предусмотрено.</w:t>
      </w:r>
    </w:p>
    <w:p w:rsidR="00DB04F1" w:rsidRPr="0035750C" w:rsidRDefault="00DB04F1" w:rsidP="00DB04F1">
      <w:pPr>
        <w:suppressAutoHyphens/>
        <w:ind w:firstLine="284"/>
        <w:jc w:val="both"/>
        <w:rPr>
          <w:sz w:val="14"/>
          <w:szCs w:val="14"/>
        </w:rPr>
      </w:pPr>
      <w:r w:rsidRPr="0035750C">
        <w:rPr>
          <w:sz w:val="14"/>
          <w:szCs w:val="14"/>
        </w:rPr>
        <w:t>2.14.</w:t>
      </w:r>
      <w:r w:rsidRPr="0035750C">
        <w:rPr>
          <w:sz w:val="14"/>
          <w:szCs w:val="14"/>
        </w:rPr>
        <w:tab/>
        <w:t>Основания</w:t>
      </w:r>
      <w:r w:rsidRPr="0035750C">
        <w:rPr>
          <w:sz w:val="14"/>
          <w:szCs w:val="14"/>
        </w:rPr>
        <w:tab/>
        <w:t>для</w:t>
      </w:r>
      <w:r w:rsidRPr="0035750C">
        <w:rPr>
          <w:sz w:val="14"/>
          <w:szCs w:val="14"/>
        </w:rPr>
        <w:tab/>
        <w:t>отказа</w:t>
      </w:r>
      <w:r w:rsidRPr="0035750C">
        <w:rPr>
          <w:sz w:val="14"/>
          <w:szCs w:val="14"/>
        </w:rPr>
        <w:tab/>
        <w:t>в</w:t>
      </w:r>
      <w:r w:rsidRPr="0035750C">
        <w:rPr>
          <w:sz w:val="14"/>
          <w:szCs w:val="14"/>
        </w:rPr>
        <w:tab/>
        <w:t>предоставлении</w:t>
      </w:r>
      <w:r w:rsidRPr="0035750C">
        <w:rPr>
          <w:sz w:val="14"/>
          <w:szCs w:val="14"/>
        </w:rPr>
        <w:tab/>
        <w:t>муниципальной услуги в части промежуточного результата – постановка на учет:</w:t>
      </w:r>
    </w:p>
    <w:p w:rsidR="00DB04F1" w:rsidRPr="0035750C" w:rsidRDefault="00DB04F1" w:rsidP="00DB04F1">
      <w:pPr>
        <w:suppressAutoHyphens/>
        <w:ind w:firstLine="284"/>
        <w:jc w:val="both"/>
        <w:rPr>
          <w:sz w:val="14"/>
          <w:szCs w:val="14"/>
        </w:rPr>
      </w:pPr>
      <w:r w:rsidRPr="0035750C">
        <w:rPr>
          <w:sz w:val="14"/>
          <w:szCs w:val="14"/>
        </w:rPr>
        <w:t>-</w:t>
      </w:r>
      <w:r w:rsidRPr="0035750C">
        <w:rPr>
          <w:sz w:val="14"/>
          <w:szCs w:val="14"/>
        </w:rPr>
        <w:tab/>
        <w:t>заявитель</w:t>
      </w:r>
      <w:r w:rsidRPr="0035750C">
        <w:rPr>
          <w:sz w:val="14"/>
          <w:szCs w:val="14"/>
        </w:rPr>
        <w:tab/>
        <w:t>не</w:t>
      </w:r>
      <w:r w:rsidRPr="0035750C">
        <w:rPr>
          <w:sz w:val="14"/>
          <w:szCs w:val="14"/>
        </w:rPr>
        <w:tab/>
        <w:t>соответствует</w:t>
      </w:r>
      <w:r w:rsidRPr="0035750C">
        <w:rPr>
          <w:sz w:val="14"/>
          <w:szCs w:val="14"/>
        </w:rPr>
        <w:tab/>
        <w:t>категории</w:t>
      </w:r>
      <w:r w:rsidRPr="0035750C">
        <w:rPr>
          <w:sz w:val="14"/>
          <w:szCs w:val="14"/>
        </w:rPr>
        <w:tab/>
        <w:t>лиц,</w:t>
      </w:r>
      <w:r w:rsidRPr="0035750C">
        <w:rPr>
          <w:sz w:val="14"/>
          <w:szCs w:val="14"/>
        </w:rPr>
        <w:tab/>
        <w:t>имеющих</w:t>
      </w:r>
      <w:r w:rsidRPr="0035750C">
        <w:rPr>
          <w:sz w:val="14"/>
          <w:szCs w:val="14"/>
        </w:rPr>
        <w:tab/>
        <w:t>право на предоставление услуги;</w:t>
      </w:r>
    </w:p>
    <w:p w:rsidR="00DB04F1" w:rsidRPr="0035750C" w:rsidRDefault="00DB04F1" w:rsidP="00DB04F1">
      <w:pPr>
        <w:suppressAutoHyphens/>
        <w:ind w:firstLine="284"/>
        <w:jc w:val="both"/>
        <w:rPr>
          <w:sz w:val="14"/>
          <w:szCs w:val="14"/>
        </w:rPr>
      </w:pPr>
      <w:r w:rsidRPr="0035750C">
        <w:rPr>
          <w:sz w:val="14"/>
          <w:szCs w:val="14"/>
        </w:rPr>
        <w:t>-</w:t>
      </w:r>
      <w:r w:rsidRPr="0035750C">
        <w:rPr>
          <w:sz w:val="14"/>
          <w:szCs w:val="14"/>
        </w:rPr>
        <w:tab/>
        <w:t>предоставление</w:t>
      </w:r>
      <w:r w:rsidRPr="0035750C">
        <w:rPr>
          <w:sz w:val="14"/>
          <w:szCs w:val="14"/>
        </w:rPr>
        <w:tab/>
        <w:t>недостоверной</w:t>
      </w:r>
      <w:r w:rsidRPr="0035750C">
        <w:rPr>
          <w:sz w:val="14"/>
          <w:szCs w:val="14"/>
        </w:rPr>
        <w:tab/>
        <w:t>информации</w:t>
      </w:r>
      <w:r w:rsidRPr="0035750C">
        <w:rPr>
          <w:sz w:val="14"/>
          <w:szCs w:val="14"/>
        </w:rPr>
        <w:tab/>
        <w:t>согласно пункту 2.8. настоящего Административного регламента;</w:t>
      </w:r>
    </w:p>
    <w:p w:rsidR="00DB04F1" w:rsidRPr="0035750C" w:rsidRDefault="00DB04F1" w:rsidP="00DB04F1">
      <w:pPr>
        <w:suppressAutoHyphens/>
        <w:ind w:firstLine="284"/>
        <w:jc w:val="both"/>
        <w:rPr>
          <w:sz w:val="14"/>
          <w:szCs w:val="14"/>
        </w:rPr>
      </w:pPr>
      <w:r w:rsidRPr="0035750C">
        <w:rPr>
          <w:sz w:val="14"/>
          <w:szCs w:val="14"/>
        </w:rPr>
        <w:t>-</w:t>
      </w:r>
      <w:r w:rsidRPr="0035750C">
        <w:rPr>
          <w:sz w:val="14"/>
          <w:szCs w:val="14"/>
        </w:rPr>
        <w:tab/>
        <w:t>представленные документы или сведения утратили силу на момент обращения за услугой (документ, удостоверяющий полномочия представителя заявителя, в случае обращения за предоставлением услуги указанным лицом);</w:t>
      </w:r>
    </w:p>
    <w:p w:rsidR="00DB04F1" w:rsidRPr="0035750C" w:rsidRDefault="00DB04F1" w:rsidP="00DB04F1">
      <w:pPr>
        <w:suppressAutoHyphens/>
        <w:ind w:firstLine="284"/>
        <w:jc w:val="both"/>
        <w:rPr>
          <w:sz w:val="14"/>
          <w:szCs w:val="14"/>
        </w:rPr>
      </w:pPr>
      <w:r w:rsidRPr="0035750C">
        <w:rPr>
          <w:sz w:val="14"/>
          <w:szCs w:val="14"/>
        </w:rPr>
        <w:t>-</w:t>
      </w:r>
      <w:r w:rsidRPr="0035750C">
        <w:rPr>
          <w:sz w:val="14"/>
          <w:szCs w:val="14"/>
        </w:rPr>
        <w:tab/>
        <w:t>некорректное заполнение обязательных полей в форме запроса, в том числе в интерактивной форме запроса на ЕПГУ (недостоверное, неполное, либо неправильное заполнение) (при подаче заявления в электронном виде);</w:t>
      </w:r>
    </w:p>
    <w:p w:rsidR="00DB04F1" w:rsidRPr="0035750C" w:rsidRDefault="00DB04F1" w:rsidP="00DB04F1">
      <w:pPr>
        <w:suppressAutoHyphens/>
        <w:ind w:firstLine="284"/>
        <w:jc w:val="both"/>
        <w:rPr>
          <w:sz w:val="14"/>
          <w:szCs w:val="14"/>
        </w:rPr>
      </w:pPr>
      <w:r w:rsidRPr="0035750C">
        <w:rPr>
          <w:sz w:val="14"/>
          <w:szCs w:val="14"/>
        </w:rPr>
        <w:lastRenderedPageBreak/>
        <w:t>-</w:t>
      </w:r>
      <w:r w:rsidRPr="0035750C">
        <w:rPr>
          <w:sz w:val="14"/>
          <w:szCs w:val="14"/>
        </w:rPr>
        <w:tab/>
        <w:t>предоставление неполной информации, в том числе неполного комплекта документов (при подаче заявления в электронном виде);</w:t>
      </w:r>
    </w:p>
    <w:p w:rsidR="00DB04F1" w:rsidRPr="0035750C" w:rsidRDefault="00DB04F1" w:rsidP="00DB04F1">
      <w:pPr>
        <w:suppressAutoHyphens/>
        <w:ind w:firstLine="284"/>
        <w:jc w:val="both"/>
        <w:rPr>
          <w:sz w:val="14"/>
          <w:szCs w:val="14"/>
        </w:rPr>
      </w:pPr>
      <w:r w:rsidRPr="0035750C">
        <w:rPr>
          <w:sz w:val="14"/>
          <w:szCs w:val="14"/>
        </w:rPr>
        <w:t>-</w:t>
      </w:r>
      <w:r w:rsidRPr="0035750C">
        <w:rPr>
          <w:sz w:val="14"/>
          <w:szCs w:val="14"/>
        </w:rPr>
        <w:tab/>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 (при подаче заявления на бумажном носителе).</w:t>
      </w:r>
    </w:p>
    <w:p w:rsidR="00DB04F1" w:rsidRPr="0035750C" w:rsidRDefault="00DB04F1" w:rsidP="00DB04F1">
      <w:pPr>
        <w:suppressAutoHyphens/>
        <w:ind w:firstLine="284"/>
        <w:jc w:val="both"/>
        <w:rPr>
          <w:sz w:val="14"/>
          <w:szCs w:val="14"/>
        </w:rPr>
      </w:pPr>
      <w:r w:rsidRPr="0035750C">
        <w:rPr>
          <w:sz w:val="14"/>
          <w:szCs w:val="14"/>
        </w:rPr>
        <w:t>Оснований для отказа в предоставлении муниципальной услуги в части основного результата – направления – не предусмотрено.</w:t>
      </w:r>
    </w:p>
    <w:p w:rsidR="00DB04F1" w:rsidRPr="0035750C" w:rsidRDefault="00DB04F1" w:rsidP="00DB04F1">
      <w:pPr>
        <w:suppressAutoHyphens/>
        <w:ind w:firstLine="284"/>
        <w:jc w:val="both"/>
        <w:rPr>
          <w:sz w:val="14"/>
          <w:szCs w:val="14"/>
        </w:rPr>
      </w:pPr>
    </w:p>
    <w:p w:rsidR="00DB04F1" w:rsidRPr="0035750C" w:rsidRDefault="00DB04F1" w:rsidP="00DB04F1">
      <w:pPr>
        <w:suppressAutoHyphens/>
        <w:ind w:firstLine="284"/>
        <w:jc w:val="both"/>
        <w:rPr>
          <w:b/>
          <w:sz w:val="14"/>
          <w:szCs w:val="14"/>
        </w:rPr>
      </w:pPr>
      <w:r w:rsidRPr="0035750C">
        <w:rPr>
          <w:b/>
          <w:sz w:val="14"/>
          <w:szCs w:val="14"/>
        </w:rPr>
        <w:t xml:space="preserve">Перечень услуг, которые являются необходимыми и обязательными </w:t>
      </w:r>
      <w:proofErr w:type="gramStart"/>
      <w:r w:rsidRPr="0035750C">
        <w:rPr>
          <w:b/>
          <w:sz w:val="14"/>
          <w:szCs w:val="14"/>
        </w:rPr>
        <w:t>для</w:t>
      </w:r>
      <w:proofErr w:type="gramEnd"/>
    </w:p>
    <w:p w:rsidR="00DB04F1" w:rsidRPr="0035750C" w:rsidRDefault="00DB04F1" w:rsidP="00DB04F1">
      <w:pPr>
        <w:suppressAutoHyphens/>
        <w:ind w:firstLine="284"/>
        <w:jc w:val="both"/>
        <w:rPr>
          <w:b/>
          <w:sz w:val="14"/>
          <w:szCs w:val="14"/>
        </w:rPr>
      </w:pPr>
      <w:proofErr w:type="gramStart"/>
      <w:r w:rsidRPr="0035750C">
        <w:rPr>
          <w:b/>
          <w:sz w:val="14"/>
          <w:szCs w:val="14"/>
        </w:rPr>
        <w:t>предоставления муниципальной услуги, в том числе сведения о документе (документах), выдаваемом (выдаваемых) органами и организациями, участвующими в предоставлении муниципальной услуги</w:t>
      </w:r>
      <w:proofErr w:type="gramEnd"/>
    </w:p>
    <w:p w:rsidR="00DB04F1" w:rsidRPr="0035750C" w:rsidRDefault="00DB04F1" w:rsidP="00DB04F1">
      <w:pPr>
        <w:suppressAutoHyphens/>
        <w:ind w:firstLine="284"/>
        <w:jc w:val="both"/>
        <w:rPr>
          <w:sz w:val="14"/>
          <w:szCs w:val="14"/>
        </w:rPr>
      </w:pPr>
      <w:r w:rsidRPr="0035750C">
        <w:rPr>
          <w:sz w:val="14"/>
          <w:szCs w:val="14"/>
        </w:rPr>
        <w:t>2.15.</w:t>
      </w:r>
      <w:r w:rsidRPr="0035750C">
        <w:rPr>
          <w:sz w:val="14"/>
          <w:szCs w:val="14"/>
        </w:rPr>
        <w:tab/>
        <w:t>Услуги, необходимые и обязательные для предоставления муниципальной услуги, отсутствуют.</w:t>
      </w:r>
    </w:p>
    <w:p w:rsidR="00DB04F1" w:rsidRPr="0035750C" w:rsidRDefault="00DB04F1" w:rsidP="00DB04F1">
      <w:pPr>
        <w:suppressAutoHyphens/>
        <w:ind w:firstLine="284"/>
        <w:jc w:val="both"/>
        <w:rPr>
          <w:b/>
          <w:sz w:val="14"/>
          <w:szCs w:val="14"/>
        </w:rPr>
      </w:pPr>
      <w:r w:rsidRPr="0035750C">
        <w:rPr>
          <w:b/>
          <w:sz w:val="14"/>
          <w:szCs w:val="14"/>
        </w:rPr>
        <w:t>Порядок, размер и основания взимания государственной пошлины или иной оплаты, взимаемой за предоставление муниципальной  услуги</w:t>
      </w:r>
    </w:p>
    <w:p w:rsidR="00DB04F1" w:rsidRPr="0035750C" w:rsidRDefault="00DB04F1" w:rsidP="00DB04F1">
      <w:pPr>
        <w:suppressAutoHyphens/>
        <w:ind w:firstLine="284"/>
        <w:jc w:val="both"/>
        <w:rPr>
          <w:sz w:val="14"/>
          <w:szCs w:val="14"/>
        </w:rPr>
      </w:pPr>
      <w:r w:rsidRPr="0035750C">
        <w:rPr>
          <w:sz w:val="14"/>
          <w:szCs w:val="14"/>
        </w:rPr>
        <w:t>2.16.</w:t>
      </w:r>
      <w:r w:rsidRPr="0035750C">
        <w:rPr>
          <w:sz w:val="14"/>
          <w:szCs w:val="14"/>
        </w:rPr>
        <w:tab/>
        <w:t>Предоставление  муниципальной услуги осуществляется бесплатно.</w:t>
      </w:r>
    </w:p>
    <w:p w:rsidR="00DB04F1" w:rsidRPr="0035750C" w:rsidRDefault="00DB04F1" w:rsidP="00DB04F1">
      <w:pPr>
        <w:suppressAutoHyphens/>
        <w:ind w:firstLine="284"/>
        <w:jc w:val="both"/>
        <w:rPr>
          <w:b/>
          <w:sz w:val="14"/>
          <w:szCs w:val="14"/>
        </w:rPr>
      </w:pPr>
      <w:r w:rsidRPr="0035750C">
        <w:rPr>
          <w:b/>
          <w:sz w:val="14"/>
          <w:szCs w:val="14"/>
        </w:rPr>
        <w:t>Порядок, размер и основания взимания платы за предоставление услуг, которые являются необходимыми и обязательными для предоставления</w:t>
      </w:r>
    </w:p>
    <w:p w:rsidR="00DB04F1" w:rsidRPr="0035750C" w:rsidRDefault="00DB04F1" w:rsidP="00DB04F1">
      <w:pPr>
        <w:suppressAutoHyphens/>
        <w:ind w:firstLine="284"/>
        <w:jc w:val="both"/>
        <w:rPr>
          <w:b/>
          <w:sz w:val="14"/>
          <w:szCs w:val="14"/>
        </w:rPr>
      </w:pPr>
      <w:r w:rsidRPr="0035750C">
        <w:rPr>
          <w:b/>
          <w:sz w:val="14"/>
          <w:szCs w:val="14"/>
        </w:rPr>
        <w:t>муниципальной услуги, включая информацию о методике расчета размера такой платы</w:t>
      </w:r>
    </w:p>
    <w:p w:rsidR="00DB04F1" w:rsidRPr="0035750C" w:rsidRDefault="00DB04F1" w:rsidP="00DB04F1">
      <w:pPr>
        <w:suppressAutoHyphens/>
        <w:ind w:firstLine="284"/>
        <w:jc w:val="both"/>
        <w:rPr>
          <w:sz w:val="14"/>
          <w:szCs w:val="14"/>
        </w:rPr>
      </w:pPr>
      <w:r w:rsidRPr="0035750C">
        <w:rPr>
          <w:sz w:val="14"/>
          <w:szCs w:val="14"/>
        </w:rPr>
        <w:t>2.17.</w:t>
      </w:r>
      <w:r w:rsidRPr="0035750C">
        <w:rPr>
          <w:sz w:val="14"/>
          <w:szCs w:val="14"/>
        </w:rPr>
        <w:tab/>
        <w:t>Услуги, необходимые и обязательные для предоставления муниципальной услуги, отсутствуют.</w:t>
      </w:r>
    </w:p>
    <w:p w:rsidR="00DB04F1" w:rsidRPr="0035750C" w:rsidRDefault="00DB04F1" w:rsidP="00DB04F1">
      <w:pPr>
        <w:suppressAutoHyphens/>
        <w:ind w:firstLine="284"/>
        <w:jc w:val="both"/>
        <w:rPr>
          <w:b/>
          <w:sz w:val="14"/>
          <w:szCs w:val="14"/>
        </w:rPr>
      </w:pPr>
      <w:r w:rsidRPr="0035750C">
        <w:rPr>
          <w:b/>
          <w:sz w:val="14"/>
          <w:szCs w:val="14"/>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w:t>
      </w:r>
      <w:proofErr w:type="spellStart"/>
      <w:r w:rsidRPr="0035750C">
        <w:rPr>
          <w:b/>
          <w:sz w:val="14"/>
          <w:szCs w:val="14"/>
        </w:rPr>
        <w:t>припредоставлении</w:t>
      </w:r>
      <w:proofErr w:type="spellEnd"/>
      <w:r w:rsidRPr="0035750C">
        <w:rPr>
          <w:b/>
          <w:sz w:val="14"/>
          <w:szCs w:val="14"/>
        </w:rPr>
        <w:t xml:space="preserve"> заявления на бумажном носителе</w:t>
      </w:r>
    </w:p>
    <w:p w:rsidR="00DB04F1" w:rsidRPr="0035750C" w:rsidRDefault="00DB04F1" w:rsidP="00DB04F1">
      <w:pPr>
        <w:suppressAutoHyphens/>
        <w:ind w:firstLine="284"/>
        <w:jc w:val="both"/>
        <w:rPr>
          <w:sz w:val="14"/>
          <w:szCs w:val="14"/>
        </w:rPr>
      </w:pPr>
      <w:r w:rsidRPr="0035750C">
        <w:rPr>
          <w:sz w:val="14"/>
          <w:szCs w:val="14"/>
        </w:rPr>
        <w:t>2.18.</w:t>
      </w:r>
      <w:r w:rsidRPr="0035750C">
        <w:rPr>
          <w:sz w:val="14"/>
          <w:szCs w:val="14"/>
        </w:rPr>
        <w:tab/>
        <w:t>Максимальный  срок  ожидания  в  очереди  при  подаче  запроса о предоставлении муниципальной услуги и при получении промежуточного результата предоставления государственной (муниципальной) услуги в Уполномоченном органе или многофункциональном центре составляет не более 15 минут.</w:t>
      </w:r>
    </w:p>
    <w:p w:rsidR="00DB04F1" w:rsidRPr="0035750C" w:rsidRDefault="00DB04F1" w:rsidP="00DB04F1">
      <w:pPr>
        <w:suppressAutoHyphens/>
        <w:ind w:firstLine="284"/>
        <w:jc w:val="both"/>
        <w:rPr>
          <w:b/>
          <w:sz w:val="14"/>
          <w:szCs w:val="14"/>
        </w:rPr>
      </w:pPr>
      <w:r w:rsidRPr="0035750C">
        <w:rPr>
          <w:b/>
          <w:sz w:val="14"/>
          <w:szCs w:val="14"/>
        </w:rPr>
        <w:t>Срок и порядок регистрации заявления о предоставлении муниципальной услуги, в том числе в электронной форме</w:t>
      </w:r>
    </w:p>
    <w:p w:rsidR="00DB04F1" w:rsidRPr="0035750C" w:rsidRDefault="00DB04F1" w:rsidP="00DB04F1">
      <w:pPr>
        <w:suppressAutoHyphens/>
        <w:ind w:firstLine="284"/>
        <w:jc w:val="both"/>
        <w:rPr>
          <w:sz w:val="14"/>
          <w:szCs w:val="14"/>
        </w:rPr>
      </w:pPr>
      <w:r w:rsidRPr="0035750C">
        <w:rPr>
          <w:sz w:val="14"/>
          <w:szCs w:val="14"/>
        </w:rPr>
        <w:t>2.19.</w:t>
      </w:r>
      <w:r w:rsidRPr="0035750C">
        <w:rPr>
          <w:sz w:val="14"/>
          <w:szCs w:val="14"/>
        </w:rPr>
        <w:tab/>
        <w:t>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DB04F1" w:rsidRPr="0035750C" w:rsidRDefault="00DB04F1" w:rsidP="00DB04F1">
      <w:pPr>
        <w:suppressAutoHyphens/>
        <w:ind w:firstLine="284"/>
        <w:jc w:val="both"/>
        <w:rPr>
          <w:sz w:val="14"/>
          <w:szCs w:val="14"/>
        </w:rPr>
      </w:pPr>
      <w:proofErr w:type="gramStart"/>
      <w:r w:rsidRPr="0035750C">
        <w:rPr>
          <w:sz w:val="14"/>
          <w:szCs w:val="14"/>
        </w:rPr>
        <w:t>В случае наличия оснований для отказа в приеме документов, необходимых для предоставления муниципальной услуги, при подаче заявления на бумажном носителе, с учетом срока исправления недостатков Уполномоченный орган не позднее одного рабочего дня, следующего за последним днем, установленным для исправления недостатков, направляет заявителю решение об отказе в приеме документов, необходимых для предоставления государственно (муниципальной) услуги по форме, приведенной в Приложении № 9</w:t>
      </w:r>
      <w:proofErr w:type="gramEnd"/>
      <w:r w:rsidRPr="0035750C">
        <w:rPr>
          <w:sz w:val="14"/>
          <w:szCs w:val="14"/>
        </w:rPr>
        <w:t xml:space="preserve"> к настоящему Административному регламенту.</w:t>
      </w:r>
    </w:p>
    <w:p w:rsidR="00DB04F1" w:rsidRPr="0035750C" w:rsidRDefault="00DB04F1" w:rsidP="00DB04F1">
      <w:pPr>
        <w:suppressAutoHyphens/>
        <w:ind w:firstLine="284"/>
        <w:jc w:val="both"/>
        <w:rPr>
          <w:sz w:val="14"/>
          <w:szCs w:val="14"/>
        </w:rPr>
      </w:pPr>
    </w:p>
    <w:p w:rsidR="00DB04F1" w:rsidRPr="0035750C" w:rsidRDefault="00DB04F1" w:rsidP="00DB04F1">
      <w:pPr>
        <w:suppressAutoHyphens/>
        <w:ind w:firstLine="284"/>
        <w:jc w:val="both"/>
        <w:rPr>
          <w:b/>
          <w:sz w:val="14"/>
          <w:szCs w:val="14"/>
        </w:rPr>
      </w:pPr>
      <w:r w:rsidRPr="0035750C">
        <w:rPr>
          <w:b/>
          <w:sz w:val="14"/>
          <w:szCs w:val="14"/>
        </w:rPr>
        <w:t>Требования к помещениям, в которых предоставляется</w:t>
      </w:r>
      <w:r w:rsidR="00CB35D2">
        <w:rPr>
          <w:b/>
          <w:sz w:val="14"/>
          <w:szCs w:val="14"/>
        </w:rPr>
        <w:t xml:space="preserve"> </w:t>
      </w:r>
      <w:r w:rsidRPr="0035750C">
        <w:rPr>
          <w:b/>
          <w:sz w:val="14"/>
          <w:szCs w:val="14"/>
        </w:rPr>
        <w:t>муниципальная услуга</w:t>
      </w:r>
    </w:p>
    <w:p w:rsidR="00DB04F1" w:rsidRPr="0035750C" w:rsidRDefault="00DB04F1" w:rsidP="00DB04F1">
      <w:pPr>
        <w:suppressAutoHyphens/>
        <w:ind w:firstLine="284"/>
        <w:jc w:val="both"/>
        <w:rPr>
          <w:sz w:val="14"/>
          <w:szCs w:val="14"/>
        </w:rPr>
      </w:pPr>
      <w:r w:rsidRPr="0035750C">
        <w:rPr>
          <w:sz w:val="14"/>
          <w:szCs w:val="14"/>
        </w:rPr>
        <w:t>2.20.</w:t>
      </w:r>
      <w:r w:rsidRPr="0035750C">
        <w:rPr>
          <w:sz w:val="14"/>
          <w:szCs w:val="14"/>
        </w:rPr>
        <w:tab/>
        <w:t>Местоположение административных зданий, в которых осуществляется прием заявлений и документов на бумажном носителе, необходимых для предоставления муниципальной услуги, а также выдача результатов  предоставления  муниципальной  услуги на бумажном носителе, должно обеспечивать удобство для граждан с точки зрения пешеходной доступности от остановок общественного транспорта.</w:t>
      </w:r>
    </w:p>
    <w:p w:rsidR="00DB04F1" w:rsidRPr="0035750C" w:rsidRDefault="00DB04F1" w:rsidP="00DB04F1">
      <w:pPr>
        <w:suppressAutoHyphens/>
        <w:ind w:firstLine="284"/>
        <w:jc w:val="both"/>
        <w:rPr>
          <w:sz w:val="14"/>
          <w:szCs w:val="14"/>
        </w:rPr>
      </w:pPr>
      <w:r w:rsidRPr="0035750C">
        <w:rPr>
          <w:sz w:val="14"/>
          <w:szCs w:val="14"/>
        </w:rPr>
        <w:t>В случае если имеется возможность организации стоянки (парковки) возле здания (строения), в котором размещено помещение приема и выдачи результатов предоставления государственной (</w:t>
      </w:r>
      <w:proofErr w:type="gramStart"/>
      <w:r w:rsidRPr="0035750C">
        <w:rPr>
          <w:sz w:val="14"/>
          <w:szCs w:val="14"/>
        </w:rPr>
        <w:t xml:space="preserve">муниципальной) </w:t>
      </w:r>
      <w:proofErr w:type="gramEnd"/>
      <w:r w:rsidRPr="0035750C">
        <w:rPr>
          <w:sz w:val="14"/>
          <w:szCs w:val="14"/>
        </w:rPr>
        <w:t>услуги,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B04F1" w:rsidRPr="0035750C" w:rsidRDefault="00DB04F1" w:rsidP="00DB04F1">
      <w:pPr>
        <w:suppressAutoHyphens/>
        <w:ind w:firstLine="284"/>
        <w:jc w:val="both"/>
        <w:rPr>
          <w:sz w:val="14"/>
          <w:szCs w:val="14"/>
        </w:rPr>
      </w:pPr>
      <w:r w:rsidRPr="0035750C">
        <w:rPr>
          <w:sz w:val="14"/>
          <w:szCs w:val="14"/>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B04F1" w:rsidRPr="0035750C" w:rsidRDefault="00DB04F1" w:rsidP="00DB04F1">
      <w:pPr>
        <w:suppressAutoHyphens/>
        <w:ind w:firstLine="284"/>
        <w:jc w:val="both"/>
        <w:rPr>
          <w:sz w:val="14"/>
          <w:szCs w:val="14"/>
        </w:rPr>
      </w:pPr>
      <w:r w:rsidRPr="0035750C">
        <w:rPr>
          <w:sz w:val="14"/>
          <w:szCs w:val="1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B04F1" w:rsidRPr="0035750C" w:rsidRDefault="00DB04F1" w:rsidP="00DB04F1">
      <w:pPr>
        <w:suppressAutoHyphens/>
        <w:ind w:firstLine="284"/>
        <w:jc w:val="both"/>
        <w:rPr>
          <w:sz w:val="14"/>
          <w:szCs w:val="14"/>
        </w:rPr>
      </w:pPr>
      <w:r w:rsidRPr="0035750C">
        <w:rPr>
          <w:sz w:val="14"/>
          <w:szCs w:val="14"/>
        </w:rPr>
        <w:t>Центральный вход в здание Уполномоченного органа должен быть оборудован информационной табличкой (вывеской), содержащей информацию:</w:t>
      </w:r>
    </w:p>
    <w:p w:rsidR="00DB04F1" w:rsidRPr="0035750C" w:rsidRDefault="00DB04F1" w:rsidP="00DB04F1">
      <w:pPr>
        <w:suppressAutoHyphens/>
        <w:ind w:firstLine="284"/>
        <w:jc w:val="both"/>
        <w:rPr>
          <w:sz w:val="14"/>
          <w:szCs w:val="14"/>
        </w:rPr>
      </w:pPr>
      <w:r w:rsidRPr="0035750C">
        <w:rPr>
          <w:sz w:val="14"/>
          <w:szCs w:val="14"/>
        </w:rPr>
        <w:t>наименование;</w:t>
      </w:r>
    </w:p>
    <w:p w:rsidR="00DB04F1" w:rsidRPr="0035750C" w:rsidRDefault="00DB04F1" w:rsidP="00DB04F1">
      <w:pPr>
        <w:suppressAutoHyphens/>
        <w:ind w:firstLine="284"/>
        <w:jc w:val="both"/>
        <w:rPr>
          <w:sz w:val="14"/>
          <w:szCs w:val="14"/>
        </w:rPr>
      </w:pPr>
      <w:r w:rsidRPr="0035750C">
        <w:rPr>
          <w:sz w:val="14"/>
          <w:szCs w:val="14"/>
        </w:rPr>
        <w:t>местонахождение и юридический адрес; режим работы;</w:t>
      </w:r>
    </w:p>
    <w:p w:rsidR="00DB04F1" w:rsidRPr="0035750C" w:rsidRDefault="00DB04F1" w:rsidP="00DB04F1">
      <w:pPr>
        <w:suppressAutoHyphens/>
        <w:ind w:firstLine="284"/>
        <w:jc w:val="both"/>
        <w:rPr>
          <w:sz w:val="14"/>
          <w:szCs w:val="14"/>
        </w:rPr>
      </w:pPr>
      <w:r w:rsidRPr="0035750C">
        <w:rPr>
          <w:sz w:val="14"/>
          <w:szCs w:val="14"/>
        </w:rPr>
        <w:t>график приема;</w:t>
      </w:r>
    </w:p>
    <w:p w:rsidR="00DB04F1" w:rsidRPr="0035750C" w:rsidRDefault="00DB04F1" w:rsidP="00DB04F1">
      <w:pPr>
        <w:suppressAutoHyphens/>
        <w:ind w:firstLine="284"/>
        <w:jc w:val="both"/>
        <w:rPr>
          <w:sz w:val="14"/>
          <w:szCs w:val="14"/>
        </w:rPr>
      </w:pPr>
      <w:r w:rsidRPr="0035750C">
        <w:rPr>
          <w:sz w:val="14"/>
          <w:szCs w:val="14"/>
        </w:rPr>
        <w:t>номера телефонов для справок.</w:t>
      </w:r>
    </w:p>
    <w:p w:rsidR="00DB04F1" w:rsidRPr="0035750C" w:rsidRDefault="00DB04F1" w:rsidP="00DB04F1">
      <w:pPr>
        <w:suppressAutoHyphens/>
        <w:ind w:firstLine="284"/>
        <w:jc w:val="both"/>
        <w:rPr>
          <w:sz w:val="14"/>
          <w:szCs w:val="14"/>
        </w:rPr>
      </w:pPr>
      <w:r w:rsidRPr="0035750C">
        <w:rPr>
          <w:sz w:val="14"/>
          <w:szCs w:val="14"/>
        </w:rPr>
        <w:t>Помещения, в которых предоставляется муниципальная услуга,  должны  соответствовать  санитарно-эпидемиологическим  правилам и нормативам.</w:t>
      </w:r>
    </w:p>
    <w:p w:rsidR="00DB04F1" w:rsidRPr="0035750C" w:rsidRDefault="00DB04F1" w:rsidP="00DB04F1">
      <w:pPr>
        <w:suppressAutoHyphens/>
        <w:ind w:firstLine="284"/>
        <w:jc w:val="both"/>
        <w:rPr>
          <w:sz w:val="14"/>
          <w:szCs w:val="14"/>
        </w:rPr>
      </w:pPr>
      <w:r w:rsidRPr="0035750C">
        <w:rPr>
          <w:sz w:val="14"/>
          <w:szCs w:val="14"/>
        </w:rPr>
        <w:t>Помещения, в которых предоставляется муниципальная услуга, оснащаются:</w:t>
      </w:r>
    </w:p>
    <w:p w:rsidR="00DB04F1" w:rsidRPr="0035750C" w:rsidRDefault="00DB04F1" w:rsidP="00DB04F1">
      <w:pPr>
        <w:suppressAutoHyphens/>
        <w:ind w:firstLine="284"/>
        <w:jc w:val="both"/>
        <w:rPr>
          <w:sz w:val="14"/>
          <w:szCs w:val="14"/>
        </w:rPr>
      </w:pPr>
      <w:r w:rsidRPr="0035750C">
        <w:rPr>
          <w:sz w:val="14"/>
          <w:szCs w:val="14"/>
        </w:rPr>
        <w:t>противопожарной системой и средствами пожаротушения;</w:t>
      </w:r>
    </w:p>
    <w:p w:rsidR="00DB04F1" w:rsidRPr="0035750C" w:rsidRDefault="00DB04F1" w:rsidP="00DB04F1">
      <w:pPr>
        <w:suppressAutoHyphens/>
        <w:ind w:firstLine="284"/>
        <w:jc w:val="both"/>
        <w:rPr>
          <w:sz w:val="14"/>
          <w:szCs w:val="14"/>
        </w:rPr>
      </w:pPr>
      <w:r w:rsidRPr="0035750C">
        <w:rPr>
          <w:sz w:val="14"/>
          <w:szCs w:val="14"/>
        </w:rPr>
        <w:lastRenderedPageBreak/>
        <w:t>системой оповещения о возникновении чрезвычайной ситуации; средствами оказания первой медицинской помощи;</w:t>
      </w:r>
    </w:p>
    <w:p w:rsidR="00DB04F1" w:rsidRPr="0035750C" w:rsidRDefault="00DB04F1" w:rsidP="00DB04F1">
      <w:pPr>
        <w:suppressAutoHyphens/>
        <w:ind w:firstLine="284"/>
        <w:jc w:val="both"/>
        <w:rPr>
          <w:sz w:val="14"/>
          <w:szCs w:val="14"/>
        </w:rPr>
      </w:pPr>
      <w:r w:rsidRPr="0035750C">
        <w:rPr>
          <w:sz w:val="14"/>
          <w:szCs w:val="14"/>
        </w:rPr>
        <w:t>туалетными комнатами для посетителей.</w:t>
      </w:r>
    </w:p>
    <w:p w:rsidR="00DB04F1" w:rsidRPr="0035750C" w:rsidRDefault="00DB04F1" w:rsidP="00DB04F1">
      <w:pPr>
        <w:suppressAutoHyphens/>
        <w:ind w:firstLine="284"/>
        <w:jc w:val="both"/>
        <w:rPr>
          <w:sz w:val="14"/>
          <w:szCs w:val="14"/>
        </w:rPr>
      </w:pPr>
      <w:r w:rsidRPr="0035750C">
        <w:rPr>
          <w:sz w:val="14"/>
          <w:szCs w:val="1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B04F1" w:rsidRPr="0035750C" w:rsidRDefault="00DB04F1" w:rsidP="00DB04F1">
      <w:pPr>
        <w:suppressAutoHyphens/>
        <w:ind w:firstLine="284"/>
        <w:jc w:val="both"/>
        <w:rPr>
          <w:sz w:val="14"/>
          <w:szCs w:val="14"/>
        </w:rPr>
      </w:pPr>
      <w:r w:rsidRPr="0035750C">
        <w:rPr>
          <w:sz w:val="14"/>
          <w:szCs w:val="1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B04F1" w:rsidRPr="0035750C" w:rsidRDefault="00DB04F1" w:rsidP="00DB04F1">
      <w:pPr>
        <w:suppressAutoHyphens/>
        <w:ind w:firstLine="284"/>
        <w:jc w:val="both"/>
        <w:rPr>
          <w:sz w:val="14"/>
          <w:szCs w:val="14"/>
        </w:rPr>
      </w:pPr>
      <w:r w:rsidRPr="0035750C">
        <w:rPr>
          <w:sz w:val="14"/>
          <w:szCs w:val="14"/>
        </w:rPr>
        <w:t>Места для заполнения заявлений оборудуются стульями, столами (стойками), бланками заявлений, письменными принадлежностями.</w:t>
      </w:r>
    </w:p>
    <w:p w:rsidR="00DB04F1" w:rsidRPr="0035750C" w:rsidRDefault="00DB04F1" w:rsidP="00DB04F1">
      <w:pPr>
        <w:suppressAutoHyphens/>
        <w:ind w:firstLine="284"/>
        <w:jc w:val="both"/>
        <w:rPr>
          <w:sz w:val="14"/>
          <w:szCs w:val="14"/>
        </w:rPr>
      </w:pPr>
      <w:r w:rsidRPr="0035750C">
        <w:rPr>
          <w:sz w:val="14"/>
          <w:szCs w:val="14"/>
        </w:rPr>
        <w:t>Места приема заявителей оборудуются информационными табличками (вывесками) с указанием:</w:t>
      </w:r>
    </w:p>
    <w:p w:rsidR="00DB04F1" w:rsidRPr="0035750C" w:rsidRDefault="00DB04F1" w:rsidP="00DB04F1">
      <w:pPr>
        <w:suppressAutoHyphens/>
        <w:ind w:firstLine="284"/>
        <w:jc w:val="both"/>
        <w:rPr>
          <w:sz w:val="14"/>
          <w:szCs w:val="14"/>
        </w:rPr>
      </w:pPr>
      <w:r w:rsidRPr="0035750C">
        <w:rPr>
          <w:sz w:val="14"/>
          <w:szCs w:val="14"/>
        </w:rPr>
        <w:t>номера кабинета и наименования отдела;</w:t>
      </w:r>
    </w:p>
    <w:p w:rsidR="00DB04F1" w:rsidRPr="0035750C" w:rsidRDefault="00DB04F1" w:rsidP="00DB04F1">
      <w:pPr>
        <w:suppressAutoHyphens/>
        <w:ind w:firstLine="284"/>
        <w:jc w:val="both"/>
        <w:rPr>
          <w:sz w:val="14"/>
          <w:szCs w:val="14"/>
        </w:rPr>
      </w:pPr>
      <w:r w:rsidRPr="0035750C">
        <w:rPr>
          <w:sz w:val="14"/>
          <w:szCs w:val="14"/>
        </w:rPr>
        <w:t>фамилии, имени и отчества (последнее – при наличии), должности ответственного лица за прием документов;</w:t>
      </w:r>
    </w:p>
    <w:p w:rsidR="00DB04F1" w:rsidRPr="0035750C" w:rsidRDefault="00DB04F1" w:rsidP="00DB04F1">
      <w:pPr>
        <w:suppressAutoHyphens/>
        <w:ind w:firstLine="284"/>
        <w:jc w:val="both"/>
        <w:rPr>
          <w:sz w:val="14"/>
          <w:szCs w:val="14"/>
        </w:rPr>
      </w:pPr>
      <w:r w:rsidRPr="0035750C">
        <w:rPr>
          <w:sz w:val="14"/>
          <w:szCs w:val="14"/>
        </w:rPr>
        <w:t>графика приема заявителей.</w:t>
      </w:r>
    </w:p>
    <w:p w:rsidR="00DB04F1" w:rsidRPr="0035750C" w:rsidRDefault="00DB04F1" w:rsidP="00DB04F1">
      <w:pPr>
        <w:suppressAutoHyphens/>
        <w:ind w:firstLine="284"/>
        <w:jc w:val="both"/>
        <w:rPr>
          <w:sz w:val="14"/>
          <w:szCs w:val="14"/>
        </w:rPr>
      </w:pPr>
      <w:r w:rsidRPr="0035750C">
        <w:rPr>
          <w:sz w:val="14"/>
          <w:szCs w:val="1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B04F1" w:rsidRPr="0035750C" w:rsidRDefault="00DB04F1" w:rsidP="00DB04F1">
      <w:pPr>
        <w:suppressAutoHyphens/>
        <w:ind w:firstLine="284"/>
        <w:jc w:val="both"/>
        <w:rPr>
          <w:sz w:val="14"/>
          <w:szCs w:val="14"/>
        </w:rPr>
      </w:pPr>
      <w:r w:rsidRPr="0035750C">
        <w:rPr>
          <w:sz w:val="14"/>
          <w:szCs w:val="1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B04F1" w:rsidRPr="0035750C" w:rsidRDefault="00DB04F1" w:rsidP="00DB04F1">
      <w:pPr>
        <w:suppressAutoHyphens/>
        <w:ind w:firstLine="284"/>
        <w:jc w:val="both"/>
        <w:rPr>
          <w:sz w:val="14"/>
          <w:szCs w:val="14"/>
        </w:rPr>
      </w:pPr>
      <w:r w:rsidRPr="0035750C">
        <w:rPr>
          <w:sz w:val="14"/>
          <w:szCs w:val="14"/>
        </w:rPr>
        <w:t>При предоставлении муниципальной услуги инвалидам обеспечиваются:</w:t>
      </w:r>
    </w:p>
    <w:p w:rsidR="00DB04F1" w:rsidRPr="0035750C" w:rsidRDefault="00DB04F1" w:rsidP="00DB04F1">
      <w:pPr>
        <w:suppressAutoHyphens/>
        <w:ind w:firstLine="284"/>
        <w:jc w:val="both"/>
        <w:rPr>
          <w:sz w:val="14"/>
          <w:szCs w:val="14"/>
        </w:rPr>
      </w:pPr>
      <w:r w:rsidRPr="0035750C">
        <w:rPr>
          <w:sz w:val="14"/>
          <w:szCs w:val="14"/>
        </w:rPr>
        <w:t>возможность беспрепятственного доступа к объекту (зданию, помещению), в котором предоставляется муниципальная услуга;</w:t>
      </w:r>
    </w:p>
    <w:p w:rsidR="00DB04F1" w:rsidRPr="0035750C" w:rsidRDefault="00DB04F1" w:rsidP="00DB04F1">
      <w:pPr>
        <w:suppressAutoHyphens/>
        <w:ind w:firstLine="284"/>
        <w:jc w:val="both"/>
        <w:rPr>
          <w:sz w:val="14"/>
          <w:szCs w:val="14"/>
        </w:rPr>
      </w:pPr>
      <w:r w:rsidRPr="0035750C">
        <w:rPr>
          <w:sz w:val="14"/>
          <w:szCs w:val="14"/>
        </w:rPr>
        <w:t xml:space="preserve">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DB04F1" w:rsidRPr="0035750C" w:rsidRDefault="00DB04F1" w:rsidP="00DB04F1">
      <w:pPr>
        <w:suppressAutoHyphens/>
        <w:ind w:firstLine="284"/>
        <w:jc w:val="both"/>
        <w:rPr>
          <w:sz w:val="14"/>
          <w:szCs w:val="14"/>
        </w:rPr>
      </w:pPr>
      <w:r w:rsidRPr="0035750C">
        <w:rPr>
          <w:sz w:val="14"/>
          <w:szCs w:val="14"/>
        </w:rPr>
        <w:t>сопровождение инвалидов, имеющих стойкие расстройства функции зрения и самостоятельного передвижения;</w:t>
      </w:r>
    </w:p>
    <w:p w:rsidR="00DB04F1" w:rsidRPr="0035750C" w:rsidRDefault="00DB04F1" w:rsidP="00DB04F1">
      <w:pPr>
        <w:suppressAutoHyphens/>
        <w:ind w:firstLine="284"/>
        <w:jc w:val="both"/>
        <w:rPr>
          <w:sz w:val="14"/>
          <w:szCs w:val="14"/>
        </w:rPr>
      </w:pPr>
      <w:proofErr w:type="gramStart"/>
      <w:r w:rsidRPr="0035750C">
        <w:rPr>
          <w:sz w:val="14"/>
          <w:szCs w:val="14"/>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roofErr w:type="gramEnd"/>
    </w:p>
    <w:p w:rsidR="00DB04F1" w:rsidRPr="0035750C" w:rsidRDefault="00DB04F1" w:rsidP="00DB04F1">
      <w:pPr>
        <w:suppressAutoHyphens/>
        <w:ind w:firstLine="284"/>
        <w:jc w:val="both"/>
        <w:rPr>
          <w:sz w:val="14"/>
          <w:szCs w:val="14"/>
        </w:rPr>
      </w:pPr>
      <w:r w:rsidRPr="0035750C">
        <w:rPr>
          <w:sz w:val="14"/>
          <w:szCs w:val="14"/>
        </w:rPr>
        <w:t xml:space="preserve">допуск </w:t>
      </w:r>
      <w:proofErr w:type="spellStart"/>
      <w:r w:rsidRPr="0035750C">
        <w:rPr>
          <w:sz w:val="14"/>
          <w:szCs w:val="14"/>
        </w:rPr>
        <w:t>сурдопереводчика</w:t>
      </w:r>
      <w:proofErr w:type="spellEnd"/>
      <w:r w:rsidRPr="0035750C">
        <w:rPr>
          <w:sz w:val="14"/>
          <w:szCs w:val="14"/>
        </w:rPr>
        <w:t xml:space="preserve"> и </w:t>
      </w:r>
      <w:proofErr w:type="spellStart"/>
      <w:r w:rsidRPr="0035750C">
        <w:rPr>
          <w:sz w:val="14"/>
          <w:szCs w:val="14"/>
        </w:rPr>
        <w:t>тифлосурдопереводчика</w:t>
      </w:r>
      <w:proofErr w:type="spellEnd"/>
      <w:r w:rsidRPr="0035750C">
        <w:rPr>
          <w:sz w:val="14"/>
          <w:szCs w:val="14"/>
        </w:rPr>
        <w:t xml:space="preserve">; </w:t>
      </w:r>
    </w:p>
    <w:p w:rsidR="00DB04F1" w:rsidRPr="0035750C" w:rsidRDefault="00DB04F1" w:rsidP="00DB04F1">
      <w:pPr>
        <w:suppressAutoHyphens/>
        <w:ind w:firstLine="284"/>
        <w:jc w:val="both"/>
        <w:rPr>
          <w:sz w:val="14"/>
          <w:szCs w:val="14"/>
        </w:rPr>
      </w:pPr>
      <w:r w:rsidRPr="0035750C">
        <w:rPr>
          <w:sz w:val="14"/>
          <w:szCs w:val="14"/>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DB04F1" w:rsidRPr="0035750C" w:rsidRDefault="00DB04F1" w:rsidP="00DB04F1">
      <w:pPr>
        <w:suppressAutoHyphens/>
        <w:ind w:firstLine="284"/>
        <w:jc w:val="both"/>
        <w:rPr>
          <w:sz w:val="14"/>
          <w:szCs w:val="14"/>
        </w:rPr>
      </w:pPr>
      <w:r w:rsidRPr="0035750C">
        <w:rPr>
          <w:sz w:val="14"/>
          <w:szCs w:val="14"/>
        </w:rPr>
        <w:t>оказание инвалидам помощи в преодолении барьеров, мешающих получению ими муниципальных услуг наравне с другими лицами.</w:t>
      </w:r>
    </w:p>
    <w:p w:rsidR="00DB04F1" w:rsidRPr="0035750C" w:rsidRDefault="00DB04F1" w:rsidP="00DB04F1">
      <w:pPr>
        <w:suppressAutoHyphens/>
        <w:ind w:firstLine="284"/>
        <w:jc w:val="both"/>
        <w:rPr>
          <w:sz w:val="14"/>
          <w:szCs w:val="14"/>
        </w:rPr>
      </w:pPr>
    </w:p>
    <w:p w:rsidR="00DB04F1" w:rsidRPr="0035750C" w:rsidRDefault="00DB04F1" w:rsidP="00DB04F1">
      <w:pPr>
        <w:suppressAutoHyphens/>
        <w:ind w:firstLine="284"/>
        <w:jc w:val="both"/>
        <w:rPr>
          <w:b/>
          <w:sz w:val="14"/>
          <w:szCs w:val="14"/>
        </w:rPr>
      </w:pPr>
      <w:r w:rsidRPr="0035750C">
        <w:rPr>
          <w:b/>
          <w:sz w:val="14"/>
          <w:szCs w:val="14"/>
        </w:rPr>
        <w:t>Показатели доступности и качества муниципальной услуги</w:t>
      </w:r>
    </w:p>
    <w:p w:rsidR="00DB04F1" w:rsidRPr="0035750C" w:rsidRDefault="00DB04F1" w:rsidP="00DB04F1">
      <w:pPr>
        <w:suppressAutoHyphens/>
        <w:ind w:firstLine="284"/>
        <w:jc w:val="both"/>
        <w:rPr>
          <w:sz w:val="14"/>
          <w:szCs w:val="14"/>
        </w:rPr>
      </w:pPr>
      <w:r w:rsidRPr="0035750C">
        <w:rPr>
          <w:sz w:val="14"/>
          <w:szCs w:val="14"/>
        </w:rPr>
        <w:t>2.21.</w:t>
      </w:r>
      <w:r w:rsidRPr="0035750C">
        <w:rPr>
          <w:sz w:val="14"/>
          <w:szCs w:val="14"/>
        </w:rPr>
        <w:tab/>
        <w:t>Основными показателями доступности предоставления муниципальной услуги являются:</w:t>
      </w:r>
    </w:p>
    <w:p w:rsidR="00DB04F1" w:rsidRPr="0035750C" w:rsidRDefault="00DB04F1" w:rsidP="00DB04F1">
      <w:pPr>
        <w:suppressAutoHyphens/>
        <w:ind w:firstLine="284"/>
        <w:jc w:val="both"/>
        <w:rPr>
          <w:sz w:val="14"/>
          <w:szCs w:val="14"/>
        </w:rPr>
      </w:pPr>
      <w:r w:rsidRPr="0035750C">
        <w:rPr>
          <w:sz w:val="14"/>
          <w:szCs w:val="14"/>
        </w:rPr>
        <w:t>наличие полной и понятной информации о порядке, сроках и ходе предоставления муниципальной услуги в информационн</w:t>
      </w:r>
      <w:proofErr w:type="gramStart"/>
      <w:r w:rsidRPr="0035750C">
        <w:rPr>
          <w:sz w:val="14"/>
          <w:szCs w:val="14"/>
        </w:rPr>
        <w:t>о-</w:t>
      </w:r>
      <w:proofErr w:type="gramEnd"/>
      <w:r w:rsidRPr="0035750C">
        <w:rPr>
          <w:sz w:val="14"/>
          <w:szCs w:val="14"/>
        </w:rPr>
        <w:t xml:space="preserve"> телекоммуникационных  сетях  общего  пользования  (в  том  числе  в  сети</w:t>
      </w:r>
    </w:p>
    <w:p w:rsidR="00DB04F1" w:rsidRPr="0035750C" w:rsidRDefault="00DB04F1" w:rsidP="00DB04F1">
      <w:pPr>
        <w:suppressAutoHyphens/>
        <w:ind w:firstLine="284"/>
        <w:jc w:val="both"/>
        <w:rPr>
          <w:sz w:val="14"/>
          <w:szCs w:val="14"/>
        </w:rPr>
      </w:pPr>
      <w:proofErr w:type="gramStart"/>
      <w:r w:rsidRPr="0035750C">
        <w:rPr>
          <w:sz w:val="14"/>
          <w:szCs w:val="14"/>
        </w:rPr>
        <w:t>«Интернет»), средствах массовой информации;</w:t>
      </w:r>
      <w:proofErr w:type="gramEnd"/>
    </w:p>
    <w:p w:rsidR="00DB04F1" w:rsidRPr="0035750C" w:rsidRDefault="00DB04F1" w:rsidP="00DB04F1">
      <w:pPr>
        <w:suppressAutoHyphens/>
        <w:ind w:firstLine="284"/>
        <w:jc w:val="both"/>
        <w:rPr>
          <w:sz w:val="14"/>
          <w:szCs w:val="14"/>
        </w:rPr>
      </w:pPr>
      <w:r w:rsidRPr="0035750C">
        <w:rPr>
          <w:sz w:val="14"/>
          <w:szCs w:val="14"/>
        </w:rPr>
        <w:t>возможность получения информации о ходе предоставления  муниципальной услуги, в том числе с использованием ЕПГУ и/или РПГУ;</w:t>
      </w:r>
    </w:p>
    <w:p w:rsidR="00DB04F1" w:rsidRPr="0035750C" w:rsidRDefault="00DB04F1" w:rsidP="00DB04F1">
      <w:pPr>
        <w:suppressAutoHyphens/>
        <w:ind w:firstLine="284"/>
        <w:jc w:val="both"/>
        <w:rPr>
          <w:sz w:val="14"/>
          <w:szCs w:val="14"/>
        </w:rPr>
      </w:pPr>
      <w:r w:rsidRPr="0035750C">
        <w:rPr>
          <w:sz w:val="14"/>
          <w:szCs w:val="14"/>
        </w:rPr>
        <w:t>возможность получения заявителем информации о последовательности предоставления места в муниципальной образовательной организации, в том числе с использованием ЕПГУ и/или РПГУ.</w:t>
      </w:r>
    </w:p>
    <w:p w:rsidR="00DB04F1" w:rsidRPr="0035750C" w:rsidRDefault="00DB04F1" w:rsidP="00DB04F1">
      <w:pPr>
        <w:suppressAutoHyphens/>
        <w:ind w:firstLine="284"/>
        <w:jc w:val="both"/>
        <w:rPr>
          <w:sz w:val="14"/>
          <w:szCs w:val="14"/>
        </w:rPr>
      </w:pPr>
      <w:r w:rsidRPr="0035750C">
        <w:rPr>
          <w:sz w:val="14"/>
          <w:szCs w:val="14"/>
        </w:rPr>
        <w:t>2.22.</w:t>
      </w:r>
      <w:r w:rsidRPr="0035750C">
        <w:rPr>
          <w:sz w:val="14"/>
          <w:szCs w:val="14"/>
        </w:rPr>
        <w:tab/>
        <w:t>Основными показателями качества  муниципальной услуги являются:</w:t>
      </w:r>
    </w:p>
    <w:p w:rsidR="00DB04F1" w:rsidRPr="0035750C" w:rsidRDefault="00DB04F1" w:rsidP="00DB04F1">
      <w:pPr>
        <w:suppressAutoHyphens/>
        <w:ind w:firstLine="284"/>
        <w:jc w:val="both"/>
        <w:rPr>
          <w:sz w:val="14"/>
          <w:szCs w:val="14"/>
        </w:rPr>
      </w:pPr>
      <w:r w:rsidRPr="0035750C">
        <w:rPr>
          <w:sz w:val="14"/>
          <w:szCs w:val="14"/>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DB04F1" w:rsidRPr="0035750C" w:rsidRDefault="00DB04F1" w:rsidP="00DB04F1">
      <w:pPr>
        <w:suppressAutoHyphens/>
        <w:ind w:firstLine="284"/>
        <w:jc w:val="both"/>
        <w:rPr>
          <w:sz w:val="14"/>
          <w:szCs w:val="14"/>
        </w:rPr>
      </w:pPr>
      <w:r w:rsidRPr="0035750C">
        <w:rPr>
          <w:sz w:val="14"/>
          <w:szCs w:val="14"/>
        </w:rPr>
        <w:t>минимально   возможное   количество   взаимодействий   гражданина с должностными лицами, участвующими в предоставлении  муниципальной услуги;</w:t>
      </w:r>
    </w:p>
    <w:p w:rsidR="00DB04F1" w:rsidRPr="0035750C" w:rsidRDefault="00DB04F1" w:rsidP="00DB04F1">
      <w:pPr>
        <w:suppressAutoHyphens/>
        <w:ind w:firstLine="284"/>
        <w:jc w:val="both"/>
        <w:rPr>
          <w:sz w:val="14"/>
          <w:szCs w:val="14"/>
        </w:rPr>
      </w:pPr>
      <w:r w:rsidRPr="0035750C">
        <w:rPr>
          <w:sz w:val="14"/>
          <w:szCs w:val="14"/>
        </w:rPr>
        <w:t>отсутствие обоснованных жалоб на действия (бездействие) сотрудников и их некорректное (невнимательное) отношение к заявителям;</w:t>
      </w:r>
    </w:p>
    <w:p w:rsidR="00DB04F1" w:rsidRPr="0035750C" w:rsidRDefault="00DB04F1" w:rsidP="00DB04F1">
      <w:pPr>
        <w:suppressAutoHyphens/>
        <w:ind w:firstLine="284"/>
        <w:jc w:val="both"/>
        <w:rPr>
          <w:sz w:val="14"/>
          <w:szCs w:val="14"/>
        </w:rPr>
      </w:pPr>
      <w:r w:rsidRPr="0035750C">
        <w:rPr>
          <w:sz w:val="14"/>
          <w:szCs w:val="14"/>
        </w:rPr>
        <w:t>отсутствие нарушений со стороны Уполномоченного органа установленных сроков в процессе предоставления муниципальной услуги;</w:t>
      </w:r>
    </w:p>
    <w:p w:rsidR="00DB04F1" w:rsidRPr="0035750C" w:rsidRDefault="00DB04F1" w:rsidP="00DB04F1">
      <w:pPr>
        <w:suppressAutoHyphens/>
        <w:ind w:firstLine="284"/>
        <w:jc w:val="both"/>
        <w:rPr>
          <w:sz w:val="14"/>
          <w:szCs w:val="14"/>
        </w:rPr>
      </w:pPr>
      <w:r w:rsidRPr="0035750C">
        <w:rPr>
          <w:sz w:val="14"/>
          <w:szCs w:val="14"/>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w:t>
      </w:r>
      <w:proofErr w:type="gramStart"/>
      <w:r w:rsidRPr="0035750C">
        <w:rPr>
          <w:sz w:val="14"/>
          <w:szCs w:val="14"/>
        </w:rPr>
        <w:t>итогам</w:t>
      </w:r>
      <w:proofErr w:type="gramEnd"/>
      <w:r w:rsidRPr="0035750C">
        <w:rPr>
          <w:sz w:val="14"/>
          <w:szCs w:val="14"/>
        </w:rPr>
        <w:t xml:space="preserve"> рассмотрения которых вынесены решения об удовлетворении (частичном удовлетворении) требований заявителей.</w:t>
      </w:r>
    </w:p>
    <w:p w:rsidR="00DB04F1" w:rsidRPr="0035750C" w:rsidRDefault="00DB04F1" w:rsidP="00DB04F1">
      <w:pPr>
        <w:suppressAutoHyphens/>
        <w:ind w:firstLine="284"/>
        <w:jc w:val="both"/>
        <w:rPr>
          <w:sz w:val="14"/>
          <w:szCs w:val="14"/>
        </w:rPr>
      </w:pPr>
    </w:p>
    <w:p w:rsidR="00DB04F1" w:rsidRPr="0035750C" w:rsidRDefault="00DB04F1" w:rsidP="00DB04F1">
      <w:pPr>
        <w:suppressAutoHyphens/>
        <w:ind w:firstLine="284"/>
        <w:jc w:val="both"/>
        <w:rPr>
          <w:b/>
          <w:sz w:val="14"/>
          <w:szCs w:val="14"/>
        </w:rPr>
      </w:pPr>
      <w:r w:rsidRPr="0035750C">
        <w:rPr>
          <w:b/>
          <w:sz w:val="14"/>
          <w:szCs w:val="14"/>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w:t>
      </w:r>
      <w:r w:rsidR="00CB35D2">
        <w:rPr>
          <w:b/>
          <w:sz w:val="14"/>
          <w:szCs w:val="14"/>
        </w:rPr>
        <w:t xml:space="preserve"> </w:t>
      </w:r>
      <w:r w:rsidRPr="0035750C">
        <w:rPr>
          <w:b/>
          <w:sz w:val="14"/>
          <w:szCs w:val="14"/>
        </w:rPr>
        <w:t>муниципальной услуги в электронной форме</w:t>
      </w:r>
    </w:p>
    <w:p w:rsidR="00DB04F1" w:rsidRPr="0035750C" w:rsidRDefault="00DB04F1" w:rsidP="00DB04F1">
      <w:pPr>
        <w:suppressAutoHyphens/>
        <w:ind w:firstLine="284"/>
        <w:jc w:val="both"/>
        <w:rPr>
          <w:sz w:val="14"/>
          <w:szCs w:val="14"/>
        </w:rPr>
      </w:pPr>
      <w:r w:rsidRPr="0035750C">
        <w:rPr>
          <w:sz w:val="14"/>
          <w:szCs w:val="14"/>
        </w:rPr>
        <w:t>2.23.</w:t>
      </w:r>
      <w:r w:rsidRPr="0035750C">
        <w:rPr>
          <w:sz w:val="14"/>
          <w:szCs w:val="14"/>
        </w:rPr>
        <w:tab/>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и/или РПГУ и получения результата муниципальной услуги в многофункциональном центре.</w:t>
      </w:r>
    </w:p>
    <w:p w:rsidR="00DB04F1" w:rsidRPr="0035750C" w:rsidRDefault="00DB04F1" w:rsidP="00DB04F1">
      <w:pPr>
        <w:suppressAutoHyphens/>
        <w:ind w:firstLine="284"/>
        <w:jc w:val="both"/>
        <w:rPr>
          <w:sz w:val="14"/>
          <w:szCs w:val="14"/>
        </w:rPr>
      </w:pPr>
      <w:r w:rsidRPr="0035750C">
        <w:rPr>
          <w:sz w:val="14"/>
          <w:szCs w:val="14"/>
        </w:rPr>
        <w:lastRenderedPageBreak/>
        <w:t>2.24.</w:t>
      </w:r>
      <w:r w:rsidRPr="0035750C">
        <w:rPr>
          <w:sz w:val="14"/>
          <w:szCs w:val="14"/>
        </w:rPr>
        <w:tab/>
        <w:t>Заявителям обеспечивается возможность направления заявления, документов и сведений, необходимых в соответствии с нормативными правовыми актами  для  предоставления  муниципальной  услуги, в электронном виде посредством ЕПГУ и/ или РПГУ.</w:t>
      </w:r>
    </w:p>
    <w:p w:rsidR="00DB04F1" w:rsidRPr="0035750C" w:rsidRDefault="00DB04F1" w:rsidP="00DB04F1">
      <w:pPr>
        <w:suppressAutoHyphens/>
        <w:ind w:firstLine="284"/>
        <w:jc w:val="both"/>
        <w:rPr>
          <w:sz w:val="14"/>
          <w:szCs w:val="14"/>
        </w:rPr>
      </w:pPr>
      <w:r w:rsidRPr="0035750C">
        <w:rPr>
          <w:sz w:val="14"/>
          <w:szCs w:val="14"/>
        </w:rPr>
        <w:t>Для получения муниципальной услуги заявитель должен авторизоваться на ЕПГУ и/или РПГУ в роли частного лица (физическое лицо) с подтверждённой учётной записью в ЕСИА, указать наименование муниципальной услуги и заполнить предложенную интерактивную форму заявления.</w:t>
      </w:r>
    </w:p>
    <w:p w:rsidR="00DB04F1" w:rsidRPr="0035750C" w:rsidRDefault="00DB04F1" w:rsidP="00DB04F1">
      <w:pPr>
        <w:suppressAutoHyphens/>
        <w:ind w:firstLine="284"/>
        <w:jc w:val="both"/>
        <w:rPr>
          <w:sz w:val="14"/>
          <w:szCs w:val="14"/>
        </w:rPr>
      </w:pPr>
      <w:r w:rsidRPr="0035750C">
        <w:rPr>
          <w:sz w:val="14"/>
          <w:szCs w:val="14"/>
        </w:rPr>
        <w:t>Заявление  подписывается  простой  электронной  подписью  заявителя и направляется в Уполномоченный орган посредством СМЭВ. Электронная форма муниципальной услуги предусматривает возможность прикрепления в электронном виде документов, предусмотренных пунктами 2.8.3- 2.8.8, заверенных усиленной квалифицированной электронной подписью уполномоченного органа (организации).</w:t>
      </w:r>
    </w:p>
    <w:p w:rsidR="00DB04F1" w:rsidRPr="0035750C" w:rsidRDefault="00DB04F1" w:rsidP="00DB04F1">
      <w:pPr>
        <w:suppressAutoHyphens/>
        <w:ind w:firstLine="284"/>
        <w:jc w:val="both"/>
        <w:rPr>
          <w:sz w:val="14"/>
          <w:szCs w:val="14"/>
        </w:rPr>
      </w:pPr>
      <w:r w:rsidRPr="0035750C">
        <w:rPr>
          <w:sz w:val="14"/>
          <w:szCs w:val="14"/>
        </w:rPr>
        <w:t>Результаты предоставления муниципальной услуги, указанные в пункте 2.5 настоящего Административного регламента, направляются заявителю в личный кабинет на ЕПГУ и/или РПГУ в форме уведомлений по заявлению.</w:t>
      </w:r>
    </w:p>
    <w:p w:rsidR="00DB04F1" w:rsidRPr="0035750C" w:rsidRDefault="00DB04F1" w:rsidP="00DB04F1">
      <w:pPr>
        <w:suppressAutoHyphens/>
        <w:ind w:firstLine="284"/>
        <w:jc w:val="both"/>
        <w:rPr>
          <w:sz w:val="14"/>
          <w:szCs w:val="14"/>
        </w:rPr>
      </w:pPr>
      <w:r w:rsidRPr="0035750C">
        <w:rPr>
          <w:sz w:val="14"/>
          <w:szCs w:val="14"/>
        </w:rPr>
        <w:t>В случае направления заявления посредством ЕПГУ и/или РПГУ результат предоставления муниципальной услуги также может быть выдан заявителю на бумажном носителе в Уполномоченном органе, многофункциональном центре.</w:t>
      </w:r>
    </w:p>
    <w:p w:rsidR="00DB04F1" w:rsidRPr="0035750C" w:rsidRDefault="00DB04F1" w:rsidP="00DB04F1">
      <w:pPr>
        <w:suppressAutoHyphens/>
        <w:ind w:firstLine="284"/>
        <w:jc w:val="both"/>
        <w:rPr>
          <w:sz w:val="14"/>
          <w:szCs w:val="14"/>
        </w:rPr>
      </w:pPr>
      <w:r w:rsidRPr="0035750C">
        <w:rPr>
          <w:sz w:val="14"/>
          <w:szCs w:val="14"/>
        </w:rPr>
        <w:t>2.25.</w:t>
      </w:r>
      <w:r w:rsidRPr="0035750C">
        <w:rPr>
          <w:sz w:val="14"/>
          <w:szCs w:val="14"/>
        </w:rPr>
        <w:tab/>
        <w:t>При подаче электронных документов, предусмотренных подпунктами 2.8.3- 2.8.8, пункта 2.8. через ЕПГУ</w:t>
      </w:r>
      <w:proofErr w:type="gramStart"/>
      <w:r w:rsidRPr="0035750C">
        <w:rPr>
          <w:sz w:val="14"/>
          <w:szCs w:val="14"/>
        </w:rPr>
        <w:t>4</w:t>
      </w:r>
      <w:proofErr w:type="gramEnd"/>
      <w:r w:rsidRPr="0035750C">
        <w:rPr>
          <w:sz w:val="14"/>
          <w:szCs w:val="14"/>
        </w:rPr>
        <w:t xml:space="preserve">, такие документы предоставляются в форматах </w:t>
      </w:r>
      <w:proofErr w:type="spellStart"/>
      <w:r w:rsidRPr="0035750C">
        <w:rPr>
          <w:sz w:val="14"/>
          <w:szCs w:val="14"/>
        </w:rPr>
        <w:t>pdf</w:t>
      </w:r>
      <w:proofErr w:type="spellEnd"/>
      <w:r w:rsidRPr="0035750C">
        <w:rPr>
          <w:sz w:val="14"/>
          <w:szCs w:val="14"/>
        </w:rPr>
        <w:t xml:space="preserve">, </w:t>
      </w:r>
      <w:proofErr w:type="spellStart"/>
      <w:r w:rsidRPr="0035750C">
        <w:rPr>
          <w:sz w:val="14"/>
          <w:szCs w:val="14"/>
        </w:rPr>
        <w:t>jpg</w:t>
      </w:r>
      <w:proofErr w:type="spellEnd"/>
      <w:r w:rsidRPr="0035750C">
        <w:rPr>
          <w:sz w:val="14"/>
          <w:szCs w:val="14"/>
        </w:rPr>
        <w:t xml:space="preserve">, </w:t>
      </w:r>
      <w:proofErr w:type="spellStart"/>
      <w:r w:rsidRPr="0035750C">
        <w:rPr>
          <w:sz w:val="14"/>
          <w:szCs w:val="14"/>
        </w:rPr>
        <w:t>jpeg</w:t>
      </w:r>
      <w:proofErr w:type="spellEnd"/>
      <w:r w:rsidRPr="0035750C">
        <w:rPr>
          <w:sz w:val="14"/>
          <w:szCs w:val="14"/>
        </w:rPr>
        <w:t xml:space="preserve"> с </w:t>
      </w:r>
      <w:proofErr w:type="spellStart"/>
      <w:r w:rsidRPr="0035750C">
        <w:rPr>
          <w:sz w:val="14"/>
          <w:szCs w:val="14"/>
        </w:rPr>
        <w:t>sig</w:t>
      </w:r>
      <w:proofErr w:type="spellEnd"/>
      <w:r w:rsidRPr="0035750C">
        <w:rPr>
          <w:sz w:val="14"/>
          <w:szCs w:val="14"/>
        </w:rPr>
        <w:t>.</w:t>
      </w:r>
    </w:p>
    <w:p w:rsidR="00DB04F1" w:rsidRPr="0035750C" w:rsidRDefault="00DB04F1" w:rsidP="00DB04F1">
      <w:pPr>
        <w:suppressAutoHyphens/>
        <w:ind w:firstLine="284"/>
        <w:jc w:val="both"/>
        <w:rPr>
          <w:sz w:val="14"/>
          <w:szCs w:val="14"/>
        </w:rPr>
      </w:pPr>
      <w:r w:rsidRPr="0035750C">
        <w:rPr>
          <w:sz w:val="14"/>
          <w:szCs w:val="14"/>
        </w:rPr>
        <w:t>Электронные документы должны обеспечивать:</w:t>
      </w:r>
    </w:p>
    <w:p w:rsidR="00DB04F1" w:rsidRPr="0035750C" w:rsidRDefault="00DB04F1" w:rsidP="00DB04F1">
      <w:pPr>
        <w:suppressAutoHyphens/>
        <w:ind w:firstLine="284"/>
        <w:jc w:val="both"/>
        <w:rPr>
          <w:sz w:val="14"/>
          <w:szCs w:val="14"/>
        </w:rPr>
      </w:pPr>
      <w:r w:rsidRPr="0035750C">
        <w:rPr>
          <w:sz w:val="14"/>
          <w:szCs w:val="14"/>
        </w:rPr>
        <w:t>-</w:t>
      </w:r>
      <w:r w:rsidRPr="0035750C">
        <w:rPr>
          <w:sz w:val="14"/>
          <w:szCs w:val="14"/>
        </w:rPr>
        <w:tab/>
        <w:t>возможность</w:t>
      </w:r>
      <w:r w:rsidRPr="0035750C">
        <w:rPr>
          <w:sz w:val="14"/>
          <w:szCs w:val="14"/>
        </w:rPr>
        <w:tab/>
        <w:t>идентифицировать</w:t>
      </w:r>
      <w:r w:rsidRPr="0035750C">
        <w:rPr>
          <w:sz w:val="14"/>
          <w:szCs w:val="14"/>
        </w:rPr>
        <w:tab/>
        <w:t>документ</w:t>
      </w:r>
      <w:r w:rsidRPr="0035750C">
        <w:rPr>
          <w:sz w:val="14"/>
          <w:szCs w:val="14"/>
        </w:rPr>
        <w:tab/>
        <w:t>и</w:t>
      </w:r>
      <w:r w:rsidRPr="0035750C">
        <w:rPr>
          <w:sz w:val="14"/>
          <w:szCs w:val="14"/>
        </w:rPr>
        <w:tab/>
        <w:t>количество листов</w:t>
      </w:r>
      <w:r w:rsidRPr="0035750C">
        <w:rPr>
          <w:sz w:val="14"/>
          <w:szCs w:val="14"/>
        </w:rPr>
        <w:tab/>
        <w:t>в документе;</w:t>
      </w:r>
    </w:p>
    <w:p w:rsidR="00DB04F1" w:rsidRPr="0035750C" w:rsidRDefault="00DB04F1" w:rsidP="00DB04F1">
      <w:pPr>
        <w:suppressAutoHyphens/>
        <w:ind w:firstLine="284"/>
        <w:jc w:val="both"/>
        <w:rPr>
          <w:sz w:val="14"/>
          <w:szCs w:val="14"/>
        </w:rPr>
      </w:pPr>
      <w:r w:rsidRPr="0035750C">
        <w:rPr>
          <w:sz w:val="14"/>
          <w:szCs w:val="14"/>
        </w:rPr>
        <w:t>-</w:t>
      </w:r>
      <w:r w:rsidRPr="0035750C">
        <w:rPr>
          <w:sz w:val="14"/>
          <w:szCs w:val="14"/>
        </w:rPr>
        <w:tab/>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B04F1" w:rsidRPr="0035750C" w:rsidRDefault="00DB04F1" w:rsidP="00DB04F1">
      <w:pPr>
        <w:suppressAutoHyphens/>
        <w:ind w:firstLine="284"/>
        <w:jc w:val="both"/>
        <w:rPr>
          <w:sz w:val="14"/>
          <w:szCs w:val="14"/>
        </w:rPr>
      </w:pPr>
    </w:p>
    <w:p w:rsidR="00DB04F1" w:rsidRPr="0035750C" w:rsidRDefault="00DB04F1" w:rsidP="00DB04F1">
      <w:pPr>
        <w:suppressAutoHyphens/>
        <w:ind w:firstLine="284"/>
        <w:jc w:val="both"/>
        <w:rPr>
          <w:b/>
          <w:sz w:val="14"/>
          <w:szCs w:val="14"/>
        </w:rPr>
      </w:pPr>
      <w:r w:rsidRPr="0035750C">
        <w:rPr>
          <w:b/>
          <w:sz w:val="14"/>
          <w:szCs w:val="14"/>
        </w:rPr>
        <w:t>III.</w:t>
      </w:r>
      <w:r w:rsidRPr="0035750C">
        <w:rPr>
          <w:b/>
          <w:sz w:val="14"/>
          <w:szCs w:val="14"/>
        </w:rPr>
        <w:tab/>
        <w:t xml:space="preserve">Состав, последовательность и сроки выполнения административных процедур (действий), требования к порядку их выполнения, в том </w:t>
      </w:r>
      <w:proofErr w:type="spellStart"/>
      <w:r w:rsidRPr="0035750C">
        <w:rPr>
          <w:b/>
          <w:sz w:val="14"/>
          <w:szCs w:val="14"/>
        </w:rPr>
        <w:t>числеособенности</w:t>
      </w:r>
      <w:proofErr w:type="spellEnd"/>
      <w:r w:rsidRPr="0035750C">
        <w:rPr>
          <w:b/>
          <w:sz w:val="14"/>
          <w:szCs w:val="14"/>
        </w:rPr>
        <w:t xml:space="preserve"> выполнения административных процедур в электронной форме</w:t>
      </w:r>
    </w:p>
    <w:p w:rsidR="00DB04F1" w:rsidRPr="0035750C" w:rsidRDefault="00DB04F1" w:rsidP="00DB04F1">
      <w:pPr>
        <w:suppressAutoHyphens/>
        <w:ind w:firstLine="284"/>
        <w:jc w:val="both"/>
        <w:rPr>
          <w:b/>
          <w:sz w:val="14"/>
          <w:szCs w:val="14"/>
        </w:rPr>
      </w:pPr>
      <w:r w:rsidRPr="0035750C">
        <w:rPr>
          <w:b/>
          <w:sz w:val="14"/>
          <w:szCs w:val="14"/>
        </w:rPr>
        <w:t>Исчерпывающий перечень административных процедур вне зависимости от формы</w:t>
      </w:r>
    </w:p>
    <w:p w:rsidR="00DB04F1" w:rsidRPr="0035750C" w:rsidRDefault="00DB04F1" w:rsidP="00DB04F1">
      <w:pPr>
        <w:suppressAutoHyphens/>
        <w:ind w:firstLine="284"/>
        <w:jc w:val="both"/>
        <w:rPr>
          <w:sz w:val="14"/>
          <w:szCs w:val="14"/>
        </w:rPr>
      </w:pPr>
      <w:r w:rsidRPr="0035750C">
        <w:rPr>
          <w:sz w:val="14"/>
          <w:szCs w:val="14"/>
        </w:rPr>
        <w:t>3.1.</w:t>
      </w:r>
      <w:r w:rsidRPr="0035750C">
        <w:rPr>
          <w:sz w:val="14"/>
          <w:szCs w:val="14"/>
        </w:rPr>
        <w:tab/>
        <w:t>Предоставление муниципальной услуги включает в себя следующие административные процедуры:</w:t>
      </w:r>
    </w:p>
    <w:p w:rsidR="00DB04F1" w:rsidRPr="0035750C" w:rsidRDefault="00DB04F1" w:rsidP="00DB04F1">
      <w:pPr>
        <w:suppressAutoHyphens/>
        <w:ind w:firstLine="284"/>
        <w:jc w:val="both"/>
        <w:rPr>
          <w:sz w:val="14"/>
          <w:szCs w:val="14"/>
        </w:rPr>
      </w:pPr>
      <w:r w:rsidRPr="0035750C">
        <w:rPr>
          <w:sz w:val="14"/>
          <w:szCs w:val="14"/>
        </w:rPr>
        <w:t>прием и регистрация заявления и иных документов, необходимых для предоставления муниципальной услуги;</w:t>
      </w:r>
    </w:p>
    <w:p w:rsidR="00DB04F1" w:rsidRPr="0035750C" w:rsidRDefault="00DB04F1" w:rsidP="00DB04F1">
      <w:pPr>
        <w:suppressAutoHyphens/>
        <w:ind w:firstLine="284"/>
        <w:jc w:val="both"/>
        <w:rPr>
          <w:sz w:val="14"/>
          <w:szCs w:val="14"/>
        </w:rPr>
      </w:pPr>
      <w:r w:rsidRPr="0035750C">
        <w:rPr>
          <w:sz w:val="14"/>
          <w:szCs w:val="14"/>
        </w:rPr>
        <w:t>получение сведений посредством СМЭВ; рассмотрение документов и сведений; принятие решения;</w:t>
      </w:r>
    </w:p>
    <w:p w:rsidR="00DB04F1" w:rsidRPr="0035750C" w:rsidRDefault="00DB04F1" w:rsidP="00DB04F1">
      <w:pPr>
        <w:suppressAutoHyphens/>
        <w:ind w:firstLine="284"/>
        <w:jc w:val="both"/>
        <w:rPr>
          <w:sz w:val="14"/>
          <w:szCs w:val="14"/>
        </w:rPr>
      </w:pPr>
      <w:r w:rsidRPr="0035750C">
        <w:rPr>
          <w:sz w:val="14"/>
          <w:szCs w:val="14"/>
        </w:rPr>
        <w:t>выдача промежуточного результата;</w:t>
      </w:r>
    </w:p>
    <w:p w:rsidR="00DB04F1" w:rsidRPr="0035750C" w:rsidRDefault="00DB04F1" w:rsidP="00DB04F1">
      <w:pPr>
        <w:suppressAutoHyphens/>
        <w:ind w:firstLine="284"/>
        <w:jc w:val="both"/>
        <w:rPr>
          <w:sz w:val="14"/>
          <w:szCs w:val="14"/>
        </w:rPr>
      </w:pPr>
      <w:r w:rsidRPr="0035750C">
        <w:rPr>
          <w:sz w:val="14"/>
          <w:szCs w:val="14"/>
        </w:rPr>
        <w:t>внесение основного результата муниципальной услуги в реестр юридически значимых записей.</w:t>
      </w:r>
    </w:p>
    <w:p w:rsidR="00DB04F1" w:rsidRPr="0035750C" w:rsidRDefault="00DB04F1" w:rsidP="00DB04F1">
      <w:pPr>
        <w:suppressAutoHyphens/>
        <w:ind w:firstLine="284"/>
        <w:jc w:val="both"/>
        <w:rPr>
          <w:sz w:val="14"/>
          <w:szCs w:val="14"/>
        </w:rPr>
      </w:pPr>
      <w:r w:rsidRPr="0035750C">
        <w:rPr>
          <w:sz w:val="14"/>
          <w:szCs w:val="14"/>
        </w:rPr>
        <w:t>Описание административных процедур представлено в Приложении № 10 к настоящему Административному регламенту</w:t>
      </w:r>
    </w:p>
    <w:p w:rsidR="00DB04F1" w:rsidRPr="0035750C" w:rsidRDefault="00DB04F1" w:rsidP="00DB04F1">
      <w:pPr>
        <w:suppressAutoHyphens/>
        <w:ind w:firstLine="284"/>
        <w:jc w:val="both"/>
        <w:rPr>
          <w:sz w:val="14"/>
          <w:szCs w:val="14"/>
        </w:rPr>
      </w:pPr>
    </w:p>
    <w:p w:rsidR="00DB04F1" w:rsidRPr="0035750C" w:rsidRDefault="00DB04F1" w:rsidP="00DB04F1">
      <w:pPr>
        <w:suppressAutoHyphens/>
        <w:ind w:firstLine="284"/>
        <w:jc w:val="both"/>
        <w:rPr>
          <w:b/>
          <w:sz w:val="14"/>
          <w:szCs w:val="14"/>
        </w:rPr>
      </w:pPr>
      <w:r w:rsidRPr="0035750C">
        <w:rPr>
          <w:b/>
          <w:sz w:val="14"/>
          <w:szCs w:val="14"/>
        </w:rPr>
        <w:t>Перечень административных процедур (действий) при предоставлении муниципальной услуги в электронной форме через ЕПГУ и/или РПГУ</w:t>
      </w:r>
    </w:p>
    <w:p w:rsidR="00DB04F1" w:rsidRPr="0035750C" w:rsidRDefault="00DB04F1" w:rsidP="00DB04F1">
      <w:pPr>
        <w:suppressAutoHyphens/>
        <w:ind w:firstLine="284"/>
        <w:jc w:val="both"/>
        <w:rPr>
          <w:sz w:val="14"/>
          <w:szCs w:val="14"/>
        </w:rPr>
      </w:pPr>
      <w:r w:rsidRPr="0035750C">
        <w:rPr>
          <w:sz w:val="14"/>
          <w:szCs w:val="14"/>
        </w:rPr>
        <w:t>3.2.</w:t>
      </w:r>
      <w:r w:rsidRPr="0035750C">
        <w:rPr>
          <w:sz w:val="14"/>
          <w:szCs w:val="14"/>
        </w:rPr>
        <w:tab/>
        <w:t>При</w:t>
      </w:r>
      <w:r w:rsidRPr="0035750C">
        <w:rPr>
          <w:sz w:val="14"/>
          <w:szCs w:val="14"/>
        </w:rPr>
        <w:tab/>
        <w:t>предоставлении</w:t>
      </w:r>
      <w:r w:rsidRPr="0035750C">
        <w:rPr>
          <w:sz w:val="14"/>
          <w:szCs w:val="14"/>
        </w:rPr>
        <w:tab/>
        <w:t>муниципальной</w:t>
      </w:r>
      <w:r w:rsidRPr="0035750C">
        <w:rPr>
          <w:sz w:val="14"/>
          <w:szCs w:val="14"/>
        </w:rPr>
        <w:tab/>
        <w:t>услуги в электронной форме заявителю дополнительно обеспечиваются:</w:t>
      </w:r>
    </w:p>
    <w:p w:rsidR="00DB04F1" w:rsidRPr="0035750C" w:rsidRDefault="00DB04F1" w:rsidP="00DB04F1">
      <w:pPr>
        <w:suppressAutoHyphens/>
        <w:ind w:firstLine="284"/>
        <w:jc w:val="both"/>
        <w:rPr>
          <w:sz w:val="14"/>
          <w:szCs w:val="14"/>
        </w:rPr>
      </w:pPr>
      <w:r w:rsidRPr="0035750C">
        <w:rPr>
          <w:sz w:val="14"/>
          <w:szCs w:val="14"/>
        </w:rPr>
        <w:t>получение информации о порядке и сроках предоставления муниципальной услуги в электронной форме;</w:t>
      </w:r>
    </w:p>
    <w:p w:rsidR="00DB04F1" w:rsidRPr="0035750C" w:rsidRDefault="00DB04F1" w:rsidP="00DB04F1">
      <w:pPr>
        <w:suppressAutoHyphens/>
        <w:ind w:firstLine="284"/>
        <w:jc w:val="both"/>
        <w:rPr>
          <w:sz w:val="14"/>
          <w:szCs w:val="14"/>
        </w:rPr>
      </w:pPr>
      <w:r w:rsidRPr="0035750C">
        <w:rPr>
          <w:sz w:val="14"/>
          <w:szCs w:val="14"/>
        </w:rPr>
        <w:t>формирование заявления в электронной форме;</w:t>
      </w:r>
    </w:p>
    <w:p w:rsidR="00DB04F1" w:rsidRPr="0035750C" w:rsidRDefault="00DB04F1" w:rsidP="00DB04F1">
      <w:pPr>
        <w:suppressAutoHyphens/>
        <w:ind w:firstLine="284"/>
        <w:jc w:val="both"/>
        <w:rPr>
          <w:sz w:val="14"/>
          <w:szCs w:val="14"/>
        </w:rPr>
      </w:pPr>
      <w:r w:rsidRPr="0035750C">
        <w:rPr>
          <w:sz w:val="14"/>
          <w:szCs w:val="14"/>
        </w:rPr>
        <w:t>получение сведений о ходе рассмотрения заявления в электронной форме; возможность получения на ЕПГУ сведений о ходе рассмотрения заявления,</w:t>
      </w:r>
    </w:p>
    <w:p w:rsidR="00DB04F1" w:rsidRPr="0035750C" w:rsidRDefault="00DB04F1" w:rsidP="00DB04F1">
      <w:pPr>
        <w:suppressAutoHyphens/>
        <w:ind w:firstLine="284"/>
        <w:jc w:val="both"/>
        <w:rPr>
          <w:sz w:val="14"/>
          <w:szCs w:val="14"/>
        </w:rPr>
      </w:pPr>
      <w:r w:rsidRPr="0035750C">
        <w:rPr>
          <w:sz w:val="14"/>
          <w:szCs w:val="14"/>
        </w:rPr>
        <w:t>поданного в иных формах, по запросу заявителя;</w:t>
      </w:r>
    </w:p>
    <w:p w:rsidR="00DB04F1" w:rsidRPr="0035750C" w:rsidRDefault="00DB04F1" w:rsidP="00DB04F1">
      <w:pPr>
        <w:suppressAutoHyphens/>
        <w:ind w:firstLine="284"/>
        <w:jc w:val="both"/>
        <w:rPr>
          <w:sz w:val="14"/>
          <w:szCs w:val="14"/>
        </w:rPr>
      </w:pPr>
      <w:r w:rsidRPr="0035750C">
        <w:rPr>
          <w:sz w:val="14"/>
          <w:szCs w:val="14"/>
        </w:rPr>
        <w:t>осуществление оценки качества предоставления государственной (муниципальной) услуги;</w:t>
      </w:r>
    </w:p>
    <w:p w:rsidR="00DB04F1" w:rsidRPr="0035750C" w:rsidRDefault="00DB04F1" w:rsidP="00DB04F1">
      <w:pPr>
        <w:suppressAutoHyphens/>
        <w:ind w:firstLine="284"/>
        <w:jc w:val="both"/>
        <w:rPr>
          <w:sz w:val="14"/>
          <w:szCs w:val="14"/>
        </w:rPr>
      </w:pPr>
      <w:r w:rsidRPr="0035750C">
        <w:rPr>
          <w:sz w:val="14"/>
          <w:szCs w:val="14"/>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DB04F1" w:rsidRPr="0035750C" w:rsidRDefault="00DB04F1" w:rsidP="00DB04F1">
      <w:pPr>
        <w:suppressAutoHyphens/>
        <w:ind w:firstLine="284"/>
        <w:jc w:val="both"/>
        <w:rPr>
          <w:sz w:val="14"/>
          <w:szCs w:val="14"/>
        </w:rPr>
      </w:pPr>
    </w:p>
    <w:p w:rsidR="00DB04F1" w:rsidRPr="0035750C" w:rsidRDefault="00DB04F1" w:rsidP="00DB04F1">
      <w:pPr>
        <w:suppressAutoHyphens/>
        <w:ind w:firstLine="284"/>
        <w:jc w:val="both"/>
        <w:rPr>
          <w:b/>
          <w:sz w:val="14"/>
          <w:szCs w:val="14"/>
        </w:rPr>
      </w:pPr>
      <w:r w:rsidRPr="0035750C">
        <w:rPr>
          <w:b/>
          <w:sz w:val="14"/>
          <w:szCs w:val="14"/>
        </w:rPr>
        <w:t>Порядок осуществления административных процедур (действий) вне зависимости от формы оказания услуги</w:t>
      </w:r>
    </w:p>
    <w:p w:rsidR="00DB04F1" w:rsidRPr="0035750C" w:rsidRDefault="00DB04F1" w:rsidP="00DB04F1">
      <w:pPr>
        <w:suppressAutoHyphens/>
        <w:ind w:firstLine="284"/>
        <w:jc w:val="both"/>
        <w:rPr>
          <w:sz w:val="14"/>
          <w:szCs w:val="14"/>
        </w:rPr>
      </w:pPr>
      <w:r w:rsidRPr="0035750C">
        <w:rPr>
          <w:sz w:val="14"/>
          <w:szCs w:val="14"/>
        </w:rPr>
        <w:t>3.3. Административная процедура - прием и регистрация заявления и иных документов, необходимых для предоставления муниципальной услуги.</w:t>
      </w:r>
    </w:p>
    <w:p w:rsidR="00DB04F1" w:rsidRPr="0035750C" w:rsidRDefault="00DB04F1" w:rsidP="00DB04F1">
      <w:pPr>
        <w:suppressAutoHyphens/>
        <w:ind w:firstLine="284"/>
        <w:jc w:val="both"/>
        <w:rPr>
          <w:sz w:val="14"/>
          <w:szCs w:val="14"/>
        </w:rPr>
      </w:pPr>
      <w:r w:rsidRPr="0035750C">
        <w:rPr>
          <w:sz w:val="14"/>
          <w:szCs w:val="14"/>
        </w:rPr>
        <w:t>Основанием для начала административной процедуры является поступление заявления и документов для предоставления   муниципальной</w:t>
      </w:r>
    </w:p>
    <w:p w:rsidR="00DB04F1" w:rsidRPr="0035750C" w:rsidRDefault="00DB04F1" w:rsidP="00DB04F1">
      <w:pPr>
        <w:suppressAutoHyphens/>
        <w:ind w:firstLine="284"/>
        <w:jc w:val="both"/>
        <w:rPr>
          <w:sz w:val="14"/>
          <w:szCs w:val="14"/>
        </w:rPr>
      </w:pPr>
      <w:r w:rsidRPr="0035750C">
        <w:rPr>
          <w:sz w:val="14"/>
          <w:szCs w:val="14"/>
        </w:rPr>
        <w:t xml:space="preserve">услуги в Уполномоченный орган. </w:t>
      </w:r>
    </w:p>
    <w:p w:rsidR="00DB04F1" w:rsidRPr="0035750C" w:rsidRDefault="00DB04F1" w:rsidP="00DB04F1">
      <w:pPr>
        <w:suppressAutoHyphens/>
        <w:ind w:firstLine="284"/>
        <w:jc w:val="both"/>
        <w:rPr>
          <w:sz w:val="14"/>
          <w:szCs w:val="14"/>
        </w:rPr>
      </w:pPr>
      <w:r w:rsidRPr="0035750C">
        <w:rPr>
          <w:sz w:val="14"/>
          <w:szCs w:val="14"/>
        </w:rPr>
        <w:t>Заявление может быть сформировано в электронном виде на ЕПГУ и/или РПГУ или подано на бумажном носителе.</w:t>
      </w:r>
    </w:p>
    <w:p w:rsidR="00DB04F1" w:rsidRPr="0035750C" w:rsidRDefault="00DB04F1" w:rsidP="00DB04F1">
      <w:pPr>
        <w:suppressAutoHyphens/>
        <w:ind w:firstLine="284"/>
        <w:jc w:val="both"/>
        <w:rPr>
          <w:sz w:val="14"/>
          <w:szCs w:val="14"/>
        </w:rPr>
      </w:pPr>
      <w:r w:rsidRPr="0035750C">
        <w:rPr>
          <w:sz w:val="14"/>
          <w:szCs w:val="14"/>
        </w:rPr>
        <w:t>Формирование заявления в электронной форме не требует дополнительной подачи заявления на бумажном носителе.</w:t>
      </w:r>
    </w:p>
    <w:p w:rsidR="00DB04F1" w:rsidRPr="0035750C" w:rsidRDefault="00DB04F1" w:rsidP="00DB04F1">
      <w:pPr>
        <w:suppressAutoHyphens/>
        <w:ind w:firstLine="284"/>
        <w:jc w:val="both"/>
        <w:rPr>
          <w:sz w:val="14"/>
          <w:szCs w:val="14"/>
        </w:rPr>
      </w:pPr>
      <w:r w:rsidRPr="0035750C">
        <w:rPr>
          <w:sz w:val="14"/>
          <w:szCs w:val="14"/>
        </w:rPr>
        <w:t>При формировании заявления в электронной форме после заполнения заявителем каждого из полей электронной формы заявления осуществляется форматно-логическая проверка.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B04F1" w:rsidRPr="0035750C" w:rsidRDefault="00DB04F1" w:rsidP="00DB04F1">
      <w:pPr>
        <w:suppressAutoHyphens/>
        <w:ind w:firstLine="284"/>
        <w:jc w:val="both"/>
        <w:rPr>
          <w:sz w:val="14"/>
          <w:szCs w:val="14"/>
        </w:rPr>
      </w:pPr>
      <w:r w:rsidRPr="0035750C">
        <w:rPr>
          <w:sz w:val="14"/>
          <w:szCs w:val="14"/>
        </w:rPr>
        <w:t>При формировании заявления на ЕПГУ и/или РПГУ заявителю обеспечивается:</w:t>
      </w:r>
    </w:p>
    <w:p w:rsidR="00DB04F1" w:rsidRPr="0035750C" w:rsidRDefault="00DB04F1" w:rsidP="00DB04F1">
      <w:pPr>
        <w:suppressAutoHyphens/>
        <w:ind w:firstLine="284"/>
        <w:jc w:val="both"/>
        <w:rPr>
          <w:sz w:val="14"/>
          <w:szCs w:val="14"/>
        </w:rPr>
      </w:pPr>
      <w:r w:rsidRPr="0035750C">
        <w:rPr>
          <w:sz w:val="14"/>
          <w:szCs w:val="14"/>
        </w:rPr>
        <w:lastRenderedPageBreak/>
        <w:t>а) возможность сохранения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DB04F1" w:rsidRPr="0035750C" w:rsidRDefault="00DB04F1" w:rsidP="00DB04F1">
      <w:pPr>
        <w:suppressAutoHyphens/>
        <w:ind w:firstLine="284"/>
        <w:jc w:val="both"/>
        <w:rPr>
          <w:sz w:val="14"/>
          <w:szCs w:val="14"/>
        </w:rPr>
      </w:pPr>
      <w:r w:rsidRPr="0035750C">
        <w:rPr>
          <w:sz w:val="14"/>
          <w:szCs w:val="14"/>
        </w:rPr>
        <w:t>б) возможность автоматического заполнения полей электронной формы заявления на основании данных, размещенных в профиле заявителя в ЕСИА;</w:t>
      </w:r>
    </w:p>
    <w:p w:rsidR="00DB04F1" w:rsidRPr="0035750C" w:rsidRDefault="00DB04F1" w:rsidP="00DB04F1">
      <w:pPr>
        <w:suppressAutoHyphens/>
        <w:ind w:firstLine="284"/>
        <w:jc w:val="both"/>
        <w:rPr>
          <w:sz w:val="14"/>
          <w:szCs w:val="14"/>
        </w:rPr>
      </w:pPr>
      <w:r w:rsidRPr="0035750C">
        <w:rPr>
          <w:sz w:val="14"/>
          <w:szCs w:val="14"/>
        </w:rPr>
        <w:t xml:space="preserve">в) возможность вернуться на любой из этапов заполнения электронной формы заявления без </w:t>
      </w:r>
      <w:proofErr w:type="gramStart"/>
      <w:r w:rsidRPr="0035750C">
        <w:rPr>
          <w:sz w:val="14"/>
          <w:szCs w:val="14"/>
        </w:rPr>
        <w:t>потери</w:t>
      </w:r>
      <w:proofErr w:type="gramEnd"/>
      <w:r w:rsidRPr="0035750C">
        <w:rPr>
          <w:sz w:val="14"/>
          <w:szCs w:val="14"/>
        </w:rPr>
        <w:t xml:space="preserve"> ранее введенной информации;</w:t>
      </w:r>
    </w:p>
    <w:p w:rsidR="00DB04F1" w:rsidRPr="0035750C" w:rsidRDefault="00DB04F1" w:rsidP="00DB04F1">
      <w:pPr>
        <w:suppressAutoHyphens/>
        <w:ind w:firstLine="284"/>
        <w:jc w:val="both"/>
        <w:rPr>
          <w:sz w:val="14"/>
          <w:szCs w:val="14"/>
        </w:rPr>
      </w:pPr>
      <w:r w:rsidRPr="0035750C">
        <w:rPr>
          <w:sz w:val="14"/>
          <w:szCs w:val="14"/>
        </w:rPr>
        <w:t>г) возможность доступа заявителя на ЕПГУ и/или РПГУ к заявлениям, ранее поданным им на ЕПГУ и/или РПГУ.</w:t>
      </w:r>
    </w:p>
    <w:p w:rsidR="00DB04F1" w:rsidRPr="0035750C" w:rsidRDefault="00DB04F1" w:rsidP="00DB04F1">
      <w:pPr>
        <w:suppressAutoHyphens/>
        <w:ind w:firstLine="284"/>
        <w:jc w:val="both"/>
        <w:rPr>
          <w:sz w:val="14"/>
          <w:szCs w:val="14"/>
        </w:rPr>
      </w:pPr>
      <w:r w:rsidRPr="0035750C">
        <w:rPr>
          <w:sz w:val="14"/>
          <w:szCs w:val="14"/>
        </w:rPr>
        <w:t xml:space="preserve">Сформированное  на  ЕПГУ  и/или  РПГУ  заявление  направляется в региональную информационную систему доступности дошкольного образования - автоматизированная информационная система «Комплектование ДОУ» подсистемы региональной информационной системы «Региональный сегмент единой федеральной межведомственной системы учета контингента </w:t>
      </w:r>
      <w:proofErr w:type="gramStart"/>
      <w:r w:rsidRPr="0035750C">
        <w:rPr>
          <w:sz w:val="14"/>
          <w:szCs w:val="14"/>
        </w:rPr>
        <w:t>обучающихся</w:t>
      </w:r>
      <w:proofErr w:type="gramEnd"/>
      <w:r w:rsidRPr="0035750C">
        <w:rPr>
          <w:sz w:val="14"/>
          <w:szCs w:val="14"/>
        </w:rPr>
        <w:t xml:space="preserve"> по основным образовательным программам и дополнительным общеобразовательным программам» (далее – РГИС ДДО) посредством СМЭВ.</w:t>
      </w:r>
    </w:p>
    <w:p w:rsidR="00DB04F1" w:rsidRPr="0035750C" w:rsidRDefault="00DB04F1" w:rsidP="00DB04F1">
      <w:pPr>
        <w:suppressAutoHyphens/>
        <w:ind w:firstLine="284"/>
        <w:jc w:val="both"/>
        <w:rPr>
          <w:sz w:val="14"/>
          <w:szCs w:val="14"/>
        </w:rPr>
      </w:pPr>
      <w:r w:rsidRPr="0035750C">
        <w:rPr>
          <w:sz w:val="14"/>
          <w:szCs w:val="14"/>
        </w:rPr>
        <w:t>3.3.1.</w:t>
      </w:r>
      <w:r w:rsidRPr="0035750C">
        <w:rPr>
          <w:sz w:val="14"/>
          <w:szCs w:val="14"/>
        </w:rPr>
        <w:tab/>
        <w:t>После поступления в РГИС ДДО электронное заявление становится доступным для должностного лица Управления, ответственного за прием и регистрацию заявления (далее – ответственное должностное лицо). При этом заявителю на ЕПГУ и/или РПГУ направляется уведомление «Заявление передано  в  региональную  систему  доступности  дошкольного  образования.</w:t>
      </w:r>
    </w:p>
    <w:p w:rsidR="00DB04F1" w:rsidRPr="0035750C" w:rsidRDefault="00DB04F1" w:rsidP="00DB04F1">
      <w:pPr>
        <w:suppressAutoHyphens/>
        <w:ind w:firstLine="284"/>
        <w:jc w:val="both"/>
        <w:rPr>
          <w:sz w:val="14"/>
          <w:szCs w:val="14"/>
        </w:rPr>
      </w:pPr>
      <w:proofErr w:type="gramStart"/>
      <w:r w:rsidRPr="0035750C">
        <w:rPr>
          <w:sz w:val="14"/>
          <w:szCs w:val="14"/>
        </w:rPr>
        <w:t>Заявление</w:t>
      </w:r>
      <w:r w:rsidRPr="0035750C">
        <w:rPr>
          <w:sz w:val="14"/>
          <w:szCs w:val="14"/>
        </w:rPr>
        <w:tab/>
        <w:t>зарегистрировано  (указывается</w:t>
      </w:r>
      <w:r w:rsidRPr="0035750C">
        <w:rPr>
          <w:sz w:val="14"/>
          <w:szCs w:val="14"/>
        </w:rPr>
        <w:tab/>
        <w:t>дата</w:t>
      </w:r>
      <w:r w:rsidRPr="0035750C">
        <w:rPr>
          <w:sz w:val="14"/>
          <w:szCs w:val="14"/>
        </w:rPr>
        <w:tab/>
        <w:t>и</w:t>
      </w:r>
      <w:r w:rsidR="00CB35D2">
        <w:rPr>
          <w:sz w:val="14"/>
          <w:szCs w:val="14"/>
        </w:rPr>
        <w:t xml:space="preserve"> время </w:t>
      </w:r>
      <w:r w:rsidRPr="0035750C">
        <w:rPr>
          <w:sz w:val="14"/>
          <w:szCs w:val="14"/>
        </w:rPr>
        <w:t>регистрации  заявления  в  формате:</w:t>
      </w:r>
      <w:proofErr w:type="gramEnd"/>
      <w:r w:rsidRPr="0035750C">
        <w:rPr>
          <w:sz w:val="14"/>
          <w:szCs w:val="14"/>
        </w:rPr>
        <w:t xml:space="preserve">  ДД.ММ</w:t>
      </w:r>
      <w:proofErr w:type="gramStart"/>
      <w:r w:rsidRPr="0035750C">
        <w:rPr>
          <w:sz w:val="14"/>
          <w:szCs w:val="14"/>
        </w:rPr>
        <w:t>.Г</w:t>
      </w:r>
      <w:proofErr w:type="gramEnd"/>
      <w:r w:rsidRPr="0035750C">
        <w:rPr>
          <w:sz w:val="14"/>
          <w:szCs w:val="14"/>
        </w:rPr>
        <w:t xml:space="preserve">ГГГ  </w:t>
      </w:r>
      <w:proofErr w:type="spellStart"/>
      <w:r w:rsidRPr="0035750C">
        <w:rPr>
          <w:sz w:val="14"/>
          <w:szCs w:val="14"/>
        </w:rPr>
        <w:t>чч:мм:сс</w:t>
      </w:r>
      <w:proofErr w:type="spellEnd"/>
      <w:r w:rsidRPr="0035750C">
        <w:rPr>
          <w:sz w:val="14"/>
          <w:szCs w:val="14"/>
        </w:rPr>
        <w:t>)  с  номером  (указывается уникальный номер заявления в региональной информационной системе). Ожидайте рассмотрения заявления в течение 7 дней».</w:t>
      </w:r>
    </w:p>
    <w:p w:rsidR="00DB04F1" w:rsidRPr="0035750C" w:rsidRDefault="00DB04F1" w:rsidP="00DB04F1">
      <w:pPr>
        <w:suppressAutoHyphens/>
        <w:ind w:firstLine="284"/>
        <w:jc w:val="both"/>
        <w:rPr>
          <w:sz w:val="14"/>
          <w:szCs w:val="14"/>
        </w:rPr>
      </w:pPr>
      <w:r w:rsidRPr="0035750C">
        <w:rPr>
          <w:sz w:val="14"/>
          <w:szCs w:val="14"/>
        </w:rPr>
        <w:t>3.3.2.</w:t>
      </w:r>
      <w:r w:rsidRPr="0035750C">
        <w:rPr>
          <w:sz w:val="14"/>
          <w:szCs w:val="14"/>
        </w:rPr>
        <w:tab/>
        <w:t>Ответственное должностное лицо Управления проверяет наличие электронных заявлений, поступивших с ЕПГУ и/или РПГУ, с периодом не реже 2 раз в день.</w:t>
      </w:r>
    </w:p>
    <w:p w:rsidR="00DB04F1" w:rsidRPr="0035750C" w:rsidRDefault="00DB04F1" w:rsidP="00DB04F1">
      <w:pPr>
        <w:suppressAutoHyphens/>
        <w:ind w:firstLine="284"/>
        <w:jc w:val="both"/>
        <w:rPr>
          <w:sz w:val="14"/>
          <w:szCs w:val="14"/>
        </w:rPr>
      </w:pPr>
      <w:r w:rsidRPr="0035750C">
        <w:rPr>
          <w:sz w:val="14"/>
          <w:szCs w:val="14"/>
        </w:rPr>
        <w:t>3.3.3.</w:t>
      </w:r>
      <w:r w:rsidRPr="0035750C">
        <w:rPr>
          <w:sz w:val="14"/>
          <w:szCs w:val="14"/>
        </w:rPr>
        <w:tab/>
        <w:t>Ответственное должностное лицо Управления обеспечивает:</w:t>
      </w:r>
    </w:p>
    <w:p w:rsidR="00DB04F1" w:rsidRPr="0035750C" w:rsidRDefault="00DB04F1" w:rsidP="00DB04F1">
      <w:pPr>
        <w:suppressAutoHyphens/>
        <w:ind w:firstLine="284"/>
        <w:jc w:val="both"/>
        <w:rPr>
          <w:sz w:val="14"/>
          <w:szCs w:val="14"/>
        </w:rPr>
      </w:pPr>
      <w:r w:rsidRPr="0035750C">
        <w:rPr>
          <w:sz w:val="14"/>
          <w:szCs w:val="14"/>
        </w:rPr>
        <w:t>а) в срок не позднее 1 рабочего дня с момента подачи заявления, а в случае его поступления в нерабочий или праздничный день, – в следующий за ним первый рабочий день прием в работу заявления о предоставлении муниципальной услуги. При этом заявителю на ЕПГУ и/или РПГУ направляется уведомление «Начато рассмотрение заявления».</w:t>
      </w:r>
    </w:p>
    <w:p w:rsidR="00DB04F1" w:rsidRPr="0035750C" w:rsidRDefault="00DB04F1" w:rsidP="00DB04F1">
      <w:pPr>
        <w:suppressAutoHyphens/>
        <w:ind w:firstLine="284"/>
        <w:jc w:val="both"/>
        <w:rPr>
          <w:sz w:val="14"/>
          <w:szCs w:val="14"/>
        </w:rPr>
      </w:pPr>
      <w:r w:rsidRPr="0035750C">
        <w:rPr>
          <w:sz w:val="14"/>
          <w:szCs w:val="14"/>
        </w:rPr>
        <w:t>Результатом административной процедуры является регистрация заявления о предоставлении муниципальной услуги.</w:t>
      </w:r>
    </w:p>
    <w:p w:rsidR="00DB04F1" w:rsidRPr="0035750C" w:rsidRDefault="00DB04F1" w:rsidP="00DB04F1">
      <w:pPr>
        <w:suppressAutoHyphens/>
        <w:ind w:firstLine="284"/>
        <w:jc w:val="both"/>
        <w:rPr>
          <w:sz w:val="14"/>
          <w:szCs w:val="14"/>
        </w:rPr>
      </w:pPr>
      <w:r w:rsidRPr="0035750C">
        <w:rPr>
          <w:sz w:val="14"/>
          <w:szCs w:val="14"/>
        </w:rPr>
        <w:t>3.4. Административная процедура - получение сведений посредством СМЭВ; рассмотрение документов и сведений; принятие решения.</w:t>
      </w:r>
    </w:p>
    <w:p w:rsidR="00DB04F1" w:rsidRPr="0035750C" w:rsidRDefault="00DB04F1" w:rsidP="00DB04F1">
      <w:pPr>
        <w:suppressAutoHyphens/>
        <w:ind w:firstLine="284"/>
        <w:jc w:val="both"/>
        <w:rPr>
          <w:sz w:val="14"/>
          <w:szCs w:val="14"/>
        </w:rPr>
      </w:pPr>
      <w:r w:rsidRPr="0035750C">
        <w:rPr>
          <w:sz w:val="14"/>
          <w:szCs w:val="14"/>
        </w:rPr>
        <w:t>Основанием для начала административной процедуры является непредставление заявителем документов, указанных в пункте 2.8. настоящего административного регламента.</w:t>
      </w:r>
    </w:p>
    <w:p w:rsidR="00DB04F1" w:rsidRPr="0035750C" w:rsidRDefault="00DB04F1" w:rsidP="00DB04F1">
      <w:pPr>
        <w:suppressAutoHyphens/>
        <w:ind w:firstLine="284"/>
        <w:jc w:val="both"/>
        <w:rPr>
          <w:sz w:val="14"/>
          <w:szCs w:val="14"/>
        </w:rPr>
      </w:pPr>
      <w:r w:rsidRPr="0035750C">
        <w:rPr>
          <w:sz w:val="14"/>
          <w:szCs w:val="14"/>
        </w:rPr>
        <w:t>3.4.1. Должностное лицо Управления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DB04F1" w:rsidRPr="0035750C" w:rsidRDefault="00DB04F1" w:rsidP="00DB04F1">
      <w:pPr>
        <w:suppressAutoHyphens/>
        <w:ind w:firstLine="284"/>
        <w:jc w:val="both"/>
        <w:rPr>
          <w:sz w:val="14"/>
          <w:szCs w:val="14"/>
        </w:rPr>
      </w:pPr>
      <w:r w:rsidRPr="0035750C">
        <w:rPr>
          <w:sz w:val="14"/>
          <w:szCs w:val="14"/>
        </w:rPr>
        <w:t>3.4.2.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пункте 2.8. настоящего административного регламента.</w:t>
      </w:r>
    </w:p>
    <w:p w:rsidR="00DB04F1" w:rsidRPr="0035750C" w:rsidRDefault="00DB04F1" w:rsidP="00DB04F1">
      <w:pPr>
        <w:suppressAutoHyphens/>
        <w:ind w:firstLine="284"/>
        <w:jc w:val="both"/>
        <w:rPr>
          <w:sz w:val="14"/>
          <w:szCs w:val="14"/>
        </w:rPr>
      </w:pPr>
      <w:r w:rsidRPr="0035750C">
        <w:rPr>
          <w:sz w:val="14"/>
          <w:szCs w:val="14"/>
        </w:rPr>
        <w:t>3.4.3.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DB04F1" w:rsidRPr="0035750C" w:rsidRDefault="00DB04F1" w:rsidP="00DB04F1">
      <w:pPr>
        <w:suppressAutoHyphens/>
        <w:ind w:firstLine="284"/>
        <w:jc w:val="both"/>
        <w:rPr>
          <w:sz w:val="14"/>
          <w:szCs w:val="14"/>
        </w:rPr>
      </w:pPr>
      <w:r w:rsidRPr="0035750C">
        <w:rPr>
          <w:sz w:val="14"/>
          <w:szCs w:val="14"/>
        </w:rPr>
        <w:t xml:space="preserve">3.4.4. Получение ответов на межведомственные запросы  формирование полного комплекта документов, необходимых для предоставления муниципальной услуги. </w:t>
      </w:r>
    </w:p>
    <w:p w:rsidR="00DB04F1" w:rsidRPr="0035750C" w:rsidRDefault="00DB04F1" w:rsidP="00DB04F1">
      <w:pPr>
        <w:suppressAutoHyphens/>
        <w:ind w:firstLine="284"/>
        <w:jc w:val="both"/>
        <w:rPr>
          <w:sz w:val="14"/>
          <w:szCs w:val="14"/>
        </w:rPr>
      </w:pPr>
      <w:r w:rsidRPr="0035750C">
        <w:rPr>
          <w:sz w:val="14"/>
          <w:szCs w:val="14"/>
        </w:rPr>
        <w:t xml:space="preserve">3.4.5. Результатом административной процедуры является принятие промежуточного решения о предоставлении муниципальной услуги.  </w:t>
      </w:r>
    </w:p>
    <w:p w:rsidR="00DB04F1" w:rsidRPr="0035750C" w:rsidRDefault="00DB04F1" w:rsidP="00DB04F1">
      <w:pPr>
        <w:suppressAutoHyphens/>
        <w:ind w:firstLine="284"/>
        <w:jc w:val="both"/>
        <w:rPr>
          <w:sz w:val="14"/>
          <w:szCs w:val="14"/>
        </w:rPr>
      </w:pPr>
      <w:r w:rsidRPr="0035750C">
        <w:rPr>
          <w:sz w:val="14"/>
          <w:szCs w:val="14"/>
        </w:rPr>
        <w:t>3.5.  Административная процедура - выдача промежуточного результата</w:t>
      </w:r>
      <w:proofErr w:type="gramStart"/>
      <w:r w:rsidRPr="0035750C">
        <w:rPr>
          <w:sz w:val="14"/>
          <w:szCs w:val="14"/>
        </w:rPr>
        <w:t xml:space="preserve"> В</w:t>
      </w:r>
      <w:proofErr w:type="gramEnd"/>
      <w:r w:rsidRPr="0035750C">
        <w:rPr>
          <w:sz w:val="14"/>
          <w:szCs w:val="14"/>
        </w:rPr>
        <w:t xml:space="preserve"> качестве промежуточного результата рассмотрения заявления заявителю сообщается, в том числе в форме уведомления на ЕПГУ и/или РПГУ «Ваше заявление рассмотрено. Индивидуальный номер заявления </w:t>
      </w:r>
      <w:r w:rsidRPr="0035750C">
        <w:rPr>
          <w:sz w:val="14"/>
          <w:szCs w:val="14"/>
        </w:rPr>
        <w:tab/>
        <w:t xml:space="preserve">.   Ожидайте   направления   в   выбранную образовательную организацию после </w:t>
      </w:r>
      <w:r w:rsidRPr="0035750C">
        <w:rPr>
          <w:sz w:val="14"/>
          <w:szCs w:val="14"/>
        </w:rPr>
        <w:tab/>
        <w:t>(указывается желаемая дата приема, указанная в заявлении)</w:t>
      </w:r>
      <w:proofErr w:type="gramStart"/>
      <w:r w:rsidRPr="0035750C">
        <w:rPr>
          <w:sz w:val="14"/>
          <w:szCs w:val="14"/>
        </w:rPr>
        <w:t>.»</w:t>
      </w:r>
      <w:proofErr w:type="gramEnd"/>
      <w:r w:rsidRPr="0035750C">
        <w:rPr>
          <w:sz w:val="14"/>
          <w:szCs w:val="14"/>
        </w:rPr>
        <w:t xml:space="preserve"> (положительный промежуточный результат услуги) либо «Вам отказано в предоставлении услуги по текущему заявлению по причине </w:t>
      </w:r>
      <w:r w:rsidRPr="0035750C">
        <w:rPr>
          <w:sz w:val="14"/>
          <w:szCs w:val="14"/>
        </w:rPr>
        <w:tab/>
        <w:t xml:space="preserve"> (указывается причина, по которой по заявлению принято отрицательное решение). Вам необходимо </w:t>
      </w:r>
      <w:r w:rsidRPr="0035750C">
        <w:rPr>
          <w:sz w:val="14"/>
          <w:szCs w:val="14"/>
        </w:rPr>
        <w:tab/>
        <w:t xml:space="preserve"> (указывается порядок действий, который необходимо выполнить заявителю для получения положительного результата по заявлению)</w:t>
      </w:r>
      <w:proofErr w:type="gramStart"/>
      <w:r w:rsidRPr="0035750C">
        <w:rPr>
          <w:sz w:val="14"/>
          <w:szCs w:val="14"/>
        </w:rPr>
        <w:t>.»</w:t>
      </w:r>
      <w:proofErr w:type="gramEnd"/>
      <w:r w:rsidRPr="0035750C">
        <w:rPr>
          <w:sz w:val="14"/>
          <w:szCs w:val="14"/>
        </w:rPr>
        <w:t xml:space="preserve"> (отрицательный промежуточный результат услуги).</w:t>
      </w:r>
    </w:p>
    <w:p w:rsidR="00DB04F1" w:rsidRPr="0035750C" w:rsidRDefault="00DB04F1" w:rsidP="00DB04F1">
      <w:pPr>
        <w:suppressAutoHyphens/>
        <w:ind w:firstLine="284"/>
        <w:jc w:val="both"/>
        <w:rPr>
          <w:sz w:val="14"/>
          <w:szCs w:val="14"/>
        </w:rPr>
      </w:pPr>
      <w:r w:rsidRPr="0035750C">
        <w:rPr>
          <w:sz w:val="14"/>
          <w:szCs w:val="14"/>
        </w:rPr>
        <w:t xml:space="preserve">Результатом административной процедуры является решение о предоставлении муниципальной услуги в части промежуточного </w:t>
      </w:r>
      <w:proofErr w:type="spellStart"/>
      <w:r w:rsidRPr="0035750C">
        <w:rPr>
          <w:sz w:val="14"/>
          <w:szCs w:val="14"/>
        </w:rPr>
        <w:t>результатапостановка</w:t>
      </w:r>
      <w:proofErr w:type="spellEnd"/>
      <w:r w:rsidRPr="0035750C">
        <w:rPr>
          <w:sz w:val="14"/>
          <w:szCs w:val="14"/>
        </w:rPr>
        <w:t xml:space="preserve">  на  учет  </w:t>
      </w:r>
      <w:proofErr w:type="gramStart"/>
      <w:r w:rsidRPr="0035750C">
        <w:rPr>
          <w:sz w:val="14"/>
          <w:szCs w:val="14"/>
        </w:rPr>
        <w:t>нуждающихся</w:t>
      </w:r>
      <w:proofErr w:type="gramEnd"/>
      <w:r w:rsidRPr="0035750C">
        <w:rPr>
          <w:sz w:val="14"/>
          <w:szCs w:val="14"/>
        </w:rPr>
        <w:t xml:space="preserve">  в  предоставлении  места в   муниципальной  образовательной  организации, реализующей образовательные программы дошкольного образования.</w:t>
      </w:r>
    </w:p>
    <w:p w:rsidR="00DB04F1" w:rsidRPr="0035750C" w:rsidRDefault="00DB04F1" w:rsidP="00DB04F1">
      <w:pPr>
        <w:suppressAutoHyphens/>
        <w:ind w:firstLine="284"/>
        <w:jc w:val="both"/>
        <w:rPr>
          <w:sz w:val="14"/>
          <w:szCs w:val="14"/>
        </w:rPr>
      </w:pPr>
      <w:r w:rsidRPr="0035750C">
        <w:rPr>
          <w:sz w:val="14"/>
          <w:szCs w:val="14"/>
        </w:rPr>
        <w:t>3.6. Административная процедура - внесение основного результата муниципальной услуги в реестр юридически значимых записей.</w:t>
      </w:r>
    </w:p>
    <w:p w:rsidR="00DB04F1" w:rsidRPr="0035750C" w:rsidRDefault="00DB04F1" w:rsidP="00DB04F1">
      <w:pPr>
        <w:suppressAutoHyphens/>
        <w:ind w:firstLine="284"/>
        <w:jc w:val="both"/>
        <w:rPr>
          <w:sz w:val="14"/>
          <w:szCs w:val="14"/>
        </w:rPr>
      </w:pPr>
      <w:r w:rsidRPr="0035750C">
        <w:rPr>
          <w:sz w:val="14"/>
          <w:szCs w:val="14"/>
        </w:rPr>
        <w:t xml:space="preserve">При наступлении желаемой даты приема и отсутствии свободных мест в образовательных организациях, указанных заявителем в заявлении (по данным РГИС ДДО) заявителю сообщается, в том числе в форме уведомления на ЕПГУ и/или РПГУ «В настоящее время в образовательных организациях, указанных в заявлении, нет свободных мест, соответствующих запрашиваемым в заявлении условиям. Вам может быть предложено место в </w:t>
      </w:r>
      <w:r w:rsidRPr="0035750C">
        <w:rPr>
          <w:sz w:val="14"/>
          <w:szCs w:val="14"/>
        </w:rPr>
        <w:tab/>
        <w:t xml:space="preserve"> (указывается перечень образовательных организаций, в которых могут быть предоставлены места при наличии возможности). В случае согласия на получение места в данной </w:t>
      </w:r>
      <w:r w:rsidRPr="0035750C">
        <w:rPr>
          <w:sz w:val="14"/>
          <w:szCs w:val="14"/>
        </w:rPr>
        <w:lastRenderedPageBreak/>
        <w:t>образовательной  организации  Вам  необходимо  изменить  в  заявлении для направления перечень дошкольных образовательных организаций, выбранных для приема</w:t>
      </w:r>
      <w:proofErr w:type="gramStart"/>
      <w:r w:rsidRPr="0035750C">
        <w:rPr>
          <w:sz w:val="14"/>
          <w:szCs w:val="14"/>
        </w:rPr>
        <w:t>.».</w:t>
      </w:r>
      <w:proofErr w:type="gramEnd"/>
    </w:p>
    <w:p w:rsidR="00DB04F1" w:rsidRPr="0035750C" w:rsidRDefault="00DB04F1" w:rsidP="00DB04F1">
      <w:pPr>
        <w:suppressAutoHyphens/>
        <w:ind w:firstLine="284"/>
        <w:jc w:val="both"/>
        <w:rPr>
          <w:sz w:val="14"/>
          <w:szCs w:val="14"/>
        </w:rPr>
      </w:pPr>
      <w:proofErr w:type="gramStart"/>
      <w:r w:rsidRPr="0035750C">
        <w:rPr>
          <w:sz w:val="14"/>
          <w:szCs w:val="14"/>
        </w:rPr>
        <w:t xml:space="preserve">При наступлении желаемой даты приема и наличии свободных мест в образовательных организациях, указанных заявителем в заявлении (по данным РГИС), после утверждения документа о направлении, содержащего информацию об определении места для ребенка, и внесения реквизитов данного документа в РГИС заявителю на ЕПГУ и/или РПГУ направляется уведомление «Вам предоставлено место в </w:t>
      </w:r>
      <w:r w:rsidRPr="0035750C">
        <w:rPr>
          <w:sz w:val="14"/>
          <w:szCs w:val="14"/>
        </w:rPr>
        <w:tab/>
        <w:t xml:space="preserve"> (указываются название образовательной организации, данные о группе) в соответствии с</w:t>
      </w:r>
      <w:proofErr w:type="gramEnd"/>
      <w:r w:rsidRPr="0035750C">
        <w:rPr>
          <w:sz w:val="14"/>
          <w:szCs w:val="14"/>
        </w:rPr>
        <w:t xml:space="preserve"> </w:t>
      </w:r>
      <w:r w:rsidRPr="0035750C">
        <w:rPr>
          <w:sz w:val="14"/>
          <w:szCs w:val="14"/>
        </w:rPr>
        <w:tab/>
        <w:t xml:space="preserve"> (указываются  реквизиты  документа  о  направлении  ребенка  в  дошкольную образовательную организацию). Вам необходимо </w:t>
      </w:r>
      <w:r w:rsidRPr="0035750C">
        <w:rPr>
          <w:sz w:val="14"/>
          <w:szCs w:val="14"/>
        </w:rPr>
        <w:tab/>
        <w:t xml:space="preserve"> (описывается порядок действия заявителя после выставления статуса с указанием срока выполнения действия)</w:t>
      </w:r>
      <w:proofErr w:type="gramStart"/>
      <w:r w:rsidRPr="0035750C">
        <w:rPr>
          <w:sz w:val="14"/>
          <w:szCs w:val="14"/>
        </w:rPr>
        <w:t>.</w:t>
      </w:r>
      <w:proofErr w:type="gramEnd"/>
      <w:r w:rsidRPr="0035750C">
        <w:rPr>
          <w:sz w:val="14"/>
          <w:szCs w:val="14"/>
        </w:rPr>
        <w:t xml:space="preserve"> (</w:t>
      </w:r>
      <w:proofErr w:type="gramStart"/>
      <w:r w:rsidRPr="0035750C">
        <w:rPr>
          <w:sz w:val="14"/>
          <w:szCs w:val="14"/>
        </w:rPr>
        <w:t>п</w:t>
      </w:r>
      <w:proofErr w:type="gramEnd"/>
      <w:r w:rsidRPr="0035750C">
        <w:rPr>
          <w:sz w:val="14"/>
          <w:szCs w:val="14"/>
        </w:rPr>
        <w:t>оложительный основной результат услуги)».</w:t>
      </w:r>
    </w:p>
    <w:p w:rsidR="00DB04F1" w:rsidRPr="0035750C" w:rsidRDefault="00DB04F1" w:rsidP="00DB04F1">
      <w:pPr>
        <w:suppressAutoHyphens/>
        <w:ind w:firstLine="284"/>
        <w:jc w:val="both"/>
        <w:rPr>
          <w:sz w:val="14"/>
          <w:szCs w:val="14"/>
        </w:rPr>
      </w:pPr>
      <w:r w:rsidRPr="0035750C">
        <w:rPr>
          <w:sz w:val="14"/>
          <w:szCs w:val="14"/>
        </w:rPr>
        <w:t>3.6.1.</w:t>
      </w:r>
      <w:r w:rsidRPr="0035750C">
        <w:rPr>
          <w:sz w:val="14"/>
          <w:szCs w:val="14"/>
        </w:rPr>
        <w:tab/>
        <w:t xml:space="preserve">Заявителю обеспечивается возможность получения результата предоставления муниципальной услуги на ЕПГУ в виде уведомления при подаче заявления на ЕПГУ или при запросе о получения информации о заявлениях, поданных в иной форме, в виде уведомления на РПГУ при подаче заявления на РПГУ, в обезличенном виде на сайте или стенде Уполномоченного органа. В случае необходимости заявитель может также получить результат </w:t>
      </w:r>
      <w:proofErr w:type="gramStart"/>
      <w:r w:rsidRPr="0035750C">
        <w:rPr>
          <w:sz w:val="14"/>
          <w:szCs w:val="14"/>
        </w:rPr>
        <w:t>в виде выписки из документа о направлении при личном обращении в Уполномоченный орган</w:t>
      </w:r>
      <w:proofErr w:type="gramEnd"/>
      <w:r w:rsidRPr="0035750C">
        <w:rPr>
          <w:sz w:val="14"/>
          <w:szCs w:val="14"/>
        </w:rPr>
        <w:t>.</w:t>
      </w:r>
    </w:p>
    <w:p w:rsidR="00DB04F1" w:rsidRPr="0035750C" w:rsidRDefault="00DB04F1" w:rsidP="00DB04F1">
      <w:pPr>
        <w:suppressAutoHyphens/>
        <w:ind w:firstLine="284"/>
        <w:jc w:val="both"/>
        <w:rPr>
          <w:sz w:val="14"/>
          <w:szCs w:val="14"/>
        </w:rPr>
      </w:pPr>
      <w:r w:rsidRPr="0035750C">
        <w:rPr>
          <w:sz w:val="14"/>
          <w:szCs w:val="14"/>
        </w:rPr>
        <w:t>Результатом административной процедуры является решение о предоставлении муниципальной услуги в части основного результата направление  в муниципальную образовательную организацию, реализующую образовательные программы дошкольного образования.</w:t>
      </w:r>
    </w:p>
    <w:p w:rsidR="00DB04F1" w:rsidRPr="0035750C" w:rsidRDefault="00DB04F1" w:rsidP="00DB04F1">
      <w:pPr>
        <w:suppressAutoHyphens/>
        <w:ind w:firstLine="284"/>
        <w:jc w:val="both"/>
        <w:rPr>
          <w:sz w:val="14"/>
          <w:szCs w:val="14"/>
        </w:rPr>
      </w:pPr>
      <w:r w:rsidRPr="0035750C">
        <w:rPr>
          <w:sz w:val="14"/>
          <w:szCs w:val="14"/>
        </w:rPr>
        <w:t>3.7.</w:t>
      </w:r>
      <w:r w:rsidRPr="0035750C">
        <w:rPr>
          <w:sz w:val="14"/>
          <w:szCs w:val="14"/>
        </w:rPr>
        <w:tab/>
        <w:t>Вне зависимости от способа подачи заявления заявителю по его запросу предоставлена возможность получения информации о ходе рассмотрения заявления и о результатах предоставления муниципальной услуги на ЕПГУ и/или РПГУ.</w:t>
      </w:r>
    </w:p>
    <w:p w:rsidR="00DB04F1" w:rsidRPr="0035750C" w:rsidRDefault="00DB04F1" w:rsidP="00DB04F1">
      <w:pPr>
        <w:suppressAutoHyphens/>
        <w:ind w:firstLine="284"/>
        <w:jc w:val="both"/>
        <w:rPr>
          <w:sz w:val="14"/>
          <w:szCs w:val="14"/>
        </w:rPr>
      </w:pPr>
      <w:r w:rsidRPr="0035750C">
        <w:rPr>
          <w:sz w:val="14"/>
          <w:szCs w:val="14"/>
        </w:rPr>
        <w:t>Для получения услуги на ЕПГУ заявитель должен авторизоваться в ЕСИА в роли частного лица (физическое лицо) с подтверждённой учётной записью, выбирать вариант услуги «Подписаться на информирование по заявлениям, поданным на личном приеме», а затем по кнопке «Получить услугу» открыть интерактивную форму заявления, заполнить ее и подать заявление.</w:t>
      </w:r>
    </w:p>
    <w:p w:rsidR="00DB04F1" w:rsidRPr="0035750C" w:rsidRDefault="00DB04F1" w:rsidP="00DB04F1">
      <w:pPr>
        <w:suppressAutoHyphens/>
        <w:ind w:firstLine="284"/>
        <w:jc w:val="both"/>
        <w:rPr>
          <w:sz w:val="14"/>
          <w:szCs w:val="14"/>
        </w:rPr>
      </w:pPr>
      <w:r w:rsidRPr="0035750C">
        <w:rPr>
          <w:sz w:val="14"/>
          <w:szCs w:val="14"/>
        </w:rPr>
        <w:t>3.8.</w:t>
      </w:r>
      <w:r w:rsidRPr="0035750C">
        <w:rPr>
          <w:sz w:val="14"/>
          <w:szCs w:val="14"/>
        </w:rPr>
        <w:tab/>
        <w:t>Оценка качества предоставления муниципальной услуги.</w:t>
      </w:r>
    </w:p>
    <w:p w:rsidR="00DB04F1" w:rsidRPr="0035750C" w:rsidRDefault="00DB04F1" w:rsidP="00DB04F1">
      <w:pPr>
        <w:suppressAutoHyphens/>
        <w:ind w:firstLine="284"/>
        <w:jc w:val="both"/>
        <w:rPr>
          <w:sz w:val="14"/>
          <w:szCs w:val="14"/>
        </w:rPr>
      </w:pPr>
      <w:proofErr w:type="gramStart"/>
      <w:r w:rsidRPr="0035750C">
        <w:rPr>
          <w:sz w:val="14"/>
          <w:szCs w:val="14"/>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35750C">
        <w:rPr>
          <w:sz w:val="14"/>
          <w:szCs w:val="14"/>
        </w:rPr>
        <w:t xml:space="preserve">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w:t>
      </w:r>
      <w:r w:rsidRPr="0035750C">
        <w:rPr>
          <w:sz w:val="14"/>
          <w:szCs w:val="14"/>
        </w:rPr>
        <w:tab/>
        <w:t>центров</w:t>
      </w:r>
      <w:r w:rsidRPr="0035750C">
        <w:rPr>
          <w:sz w:val="14"/>
          <w:szCs w:val="14"/>
        </w:rPr>
        <w:tab/>
      </w:r>
    </w:p>
    <w:p w:rsidR="00DB04F1" w:rsidRPr="0035750C" w:rsidRDefault="00DB04F1" w:rsidP="00DB04F1">
      <w:pPr>
        <w:suppressAutoHyphens/>
        <w:ind w:firstLine="284"/>
        <w:jc w:val="both"/>
        <w:rPr>
          <w:sz w:val="14"/>
          <w:szCs w:val="14"/>
        </w:rPr>
      </w:pPr>
      <w:r w:rsidRPr="0035750C">
        <w:rPr>
          <w:sz w:val="14"/>
          <w:szCs w:val="14"/>
        </w:rPr>
        <w:t xml:space="preserve">           предоставления</w:t>
      </w:r>
      <w:r w:rsidRPr="0035750C">
        <w:rPr>
          <w:sz w:val="14"/>
          <w:szCs w:val="14"/>
        </w:rPr>
        <w:tab/>
        <w:t>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DB04F1" w:rsidRPr="0035750C" w:rsidRDefault="00DB04F1" w:rsidP="00DB04F1">
      <w:pPr>
        <w:suppressAutoHyphens/>
        <w:ind w:firstLine="284"/>
        <w:jc w:val="both"/>
        <w:rPr>
          <w:sz w:val="14"/>
          <w:szCs w:val="14"/>
        </w:rPr>
      </w:pPr>
      <w:r w:rsidRPr="0035750C">
        <w:rPr>
          <w:sz w:val="14"/>
          <w:szCs w:val="14"/>
        </w:rPr>
        <w:t>3.9.</w:t>
      </w:r>
      <w:r w:rsidRPr="0035750C">
        <w:rPr>
          <w:sz w:val="14"/>
          <w:szCs w:val="14"/>
        </w:rPr>
        <w:tab/>
      </w:r>
      <w:proofErr w:type="gramStart"/>
      <w:r w:rsidRPr="0035750C">
        <w:rPr>
          <w:sz w:val="14"/>
          <w:szCs w:val="14"/>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35750C">
        <w:rPr>
          <w:sz w:val="14"/>
          <w:szCs w:val="14"/>
        </w:rPr>
        <w:t xml:space="preserve"> муниципальных услуг.</w:t>
      </w:r>
    </w:p>
    <w:p w:rsidR="00DB04F1" w:rsidRPr="0035750C" w:rsidRDefault="00DB04F1" w:rsidP="00DB04F1">
      <w:pPr>
        <w:suppressAutoHyphens/>
        <w:ind w:firstLine="284"/>
        <w:jc w:val="both"/>
        <w:rPr>
          <w:b/>
          <w:sz w:val="14"/>
          <w:szCs w:val="14"/>
        </w:rPr>
      </w:pPr>
    </w:p>
    <w:p w:rsidR="00DB04F1" w:rsidRPr="0035750C" w:rsidRDefault="00DB04F1" w:rsidP="00DB04F1">
      <w:pPr>
        <w:suppressAutoHyphens/>
        <w:ind w:firstLine="284"/>
        <w:jc w:val="both"/>
        <w:rPr>
          <w:b/>
          <w:sz w:val="14"/>
          <w:szCs w:val="14"/>
        </w:rPr>
      </w:pPr>
      <w:r w:rsidRPr="0035750C">
        <w:rPr>
          <w:b/>
          <w:sz w:val="14"/>
          <w:szCs w:val="14"/>
        </w:rPr>
        <w:t xml:space="preserve">Порядок исправления допущенных опечаток и ошибок </w:t>
      </w:r>
      <w:proofErr w:type="gramStart"/>
      <w:r w:rsidRPr="0035750C">
        <w:rPr>
          <w:b/>
          <w:sz w:val="14"/>
          <w:szCs w:val="14"/>
        </w:rPr>
        <w:t>в</w:t>
      </w:r>
      <w:proofErr w:type="gramEnd"/>
    </w:p>
    <w:p w:rsidR="00DB04F1" w:rsidRPr="0035750C" w:rsidRDefault="00DB04F1" w:rsidP="00DB04F1">
      <w:pPr>
        <w:suppressAutoHyphens/>
        <w:ind w:firstLine="284"/>
        <w:jc w:val="both"/>
        <w:rPr>
          <w:b/>
          <w:sz w:val="14"/>
          <w:szCs w:val="14"/>
        </w:rPr>
      </w:pPr>
      <w:r w:rsidRPr="0035750C">
        <w:rPr>
          <w:b/>
          <w:sz w:val="14"/>
          <w:szCs w:val="14"/>
        </w:rPr>
        <w:t>выданных в результате предоставления  муниципальной услуги документах в бумажной форме</w:t>
      </w:r>
    </w:p>
    <w:p w:rsidR="00DB04F1" w:rsidRPr="0035750C" w:rsidRDefault="00DB04F1" w:rsidP="00DB04F1">
      <w:pPr>
        <w:suppressAutoHyphens/>
        <w:ind w:firstLine="284"/>
        <w:jc w:val="both"/>
        <w:rPr>
          <w:sz w:val="14"/>
          <w:szCs w:val="14"/>
        </w:rPr>
      </w:pPr>
      <w:r w:rsidRPr="0035750C">
        <w:rPr>
          <w:sz w:val="14"/>
          <w:szCs w:val="14"/>
        </w:rPr>
        <w:t>3.10.</w:t>
      </w:r>
      <w:r w:rsidRPr="0035750C">
        <w:rPr>
          <w:sz w:val="14"/>
          <w:szCs w:val="14"/>
        </w:rPr>
        <w:tab/>
        <w:t>В случае выявления опечаток и ошибок заявитель вправе обратиться в Уполномоченный орган с заявлением и приложением документов, указанных в пункте 2.8. настоящего Административного регламента.</w:t>
      </w:r>
    </w:p>
    <w:p w:rsidR="00DB04F1" w:rsidRPr="0035750C" w:rsidRDefault="00DB04F1" w:rsidP="00DB04F1">
      <w:pPr>
        <w:suppressAutoHyphens/>
        <w:ind w:firstLine="284"/>
        <w:jc w:val="both"/>
        <w:rPr>
          <w:sz w:val="14"/>
          <w:szCs w:val="14"/>
        </w:rPr>
      </w:pPr>
      <w:r w:rsidRPr="0035750C">
        <w:rPr>
          <w:sz w:val="14"/>
          <w:szCs w:val="14"/>
        </w:rPr>
        <w:t>3.11.</w:t>
      </w:r>
      <w:r w:rsidRPr="0035750C">
        <w:rPr>
          <w:sz w:val="14"/>
          <w:szCs w:val="14"/>
        </w:rPr>
        <w:tab/>
        <w:t>Основания отказа в приеме заявления об исправлении опечаток и ошибок указаны в пункте 2.12. настоящего Административного регламента.</w:t>
      </w:r>
    </w:p>
    <w:p w:rsidR="00DB04F1" w:rsidRPr="0035750C" w:rsidRDefault="00DB04F1" w:rsidP="00DB04F1">
      <w:pPr>
        <w:suppressAutoHyphens/>
        <w:ind w:firstLine="284"/>
        <w:jc w:val="both"/>
        <w:rPr>
          <w:sz w:val="14"/>
          <w:szCs w:val="14"/>
        </w:rPr>
      </w:pPr>
      <w:r w:rsidRPr="0035750C">
        <w:rPr>
          <w:sz w:val="14"/>
          <w:szCs w:val="14"/>
        </w:rPr>
        <w:t>3.12.</w:t>
      </w:r>
      <w:r w:rsidRPr="0035750C">
        <w:rPr>
          <w:sz w:val="14"/>
          <w:szCs w:val="14"/>
        </w:rPr>
        <w:tab/>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DB04F1" w:rsidRPr="0035750C" w:rsidRDefault="00DB04F1" w:rsidP="00DB04F1">
      <w:pPr>
        <w:suppressAutoHyphens/>
        <w:ind w:firstLine="284"/>
        <w:jc w:val="both"/>
        <w:rPr>
          <w:sz w:val="14"/>
          <w:szCs w:val="14"/>
        </w:rPr>
      </w:pPr>
      <w:r w:rsidRPr="0035750C">
        <w:rPr>
          <w:sz w:val="14"/>
          <w:szCs w:val="14"/>
        </w:rPr>
        <w:t>3.12.1.</w:t>
      </w:r>
      <w:r w:rsidRPr="0035750C">
        <w:rPr>
          <w:sz w:val="14"/>
          <w:szCs w:val="14"/>
        </w:rPr>
        <w:tab/>
        <w:t>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DB04F1" w:rsidRPr="0035750C" w:rsidRDefault="00DB04F1" w:rsidP="00DB04F1">
      <w:pPr>
        <w:suppressAutoHyphens/>
        <w:ind w:firstLine="284"/>
        <w:jc w:val="both"/>
        <w:rPr>
          <w:sz w:val="14"/>
          <w:szCs w:val="14"/>
        </w:rPr>
      </w:pPr>
      <w:r w:rsidRPr="0035750C">
        <w:rPr>
          <w:sz w:val="14"/>
          <w:szCs w:val="14"/>
        </w:rPr>
        <w:t>3.12.2.</w:t>
      </w:r>
      <w:r w:rsidRPr="0035750C">
        <w:rPr>
          <w:sz w:val="14"/>
          <w:szCs w:val="14"/>
        </w:rPr>
        <w:tab/>
        <w:t>Уполномоченный  орган  при  получении  заявления,  указанного в подпункте 3.12.1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DB04F1" w:rsidRPr="0035750C" w:rsidRDefault="00DB04F1" w:rsidP="00DB04F1">
      <w:pPr>
        <w:suppressAutoHyphens/>
        <w:ind w:firstLine="284"/>
        <w:jc w:val="both"/>
        <w:rPr>
          <w:sz w:val="14"/>
          <w:szCs w:val="14"/>
        </w:rPr>
      </w:pPr>
      <w:r w:rsidRPr="0035750C">
        <w:rPr>
          <w:sz w:val="14"/>
          <w:szCs w:val="14"/>
        </w:rPr>
        <w:lastRenderedPageBreak/>
        <w:t>3.12.3.</w:t>
      </w:r>
      <w:r w:rsidRPr="0035750C">
        <w:rPr>
          <w:sz w:val="14"/>
          <w:szCs w:val="14"/>
        </w:rPr>
        <w:tab/>
        <w:t>Уполномоченный орган обеспечивает устранение опечаток и ошибок в документах, являющихся результатом предоставления муниципальной услуги.</w:t>
      </w:r>
    </w:p>
    <w:p w:rsidR="00DB04F1" w:rsidRPr="0035750C" w:rsidRDefault="00DB04F1" w:rsidP="00DB04F1">
      <w:pPr>
        <w:suppressAutoHyphens/>
        <w:ind w:firstLine="284"/>
        <w:jc w:val="both"/>
        <w:rPr>
          <w:sz w:val="14"/>
          <w:szCs w:val="14"/>
        </w:rPr>
      </w:pPr>
      <w:r w:rsidRPr="0035750C">
        <w:rPr>
          <w:sz w:val="14"/>
          <w:szCs w:val="14"/>
        </w:rPr>
        <w:t>3.12.4.</w:t>
      </w:r>
      <w:r w:rsidRPr="0035750C">
        <w:rPr>
          <w:sz w:val="14"/>
          <w:szCs w:val="14"/>
        </w:rPr>
        <w:tab/>
        <w:t xml:space="preserve">Срок устранения опечаток и ошибок не должен превышать 3 (трех) рабочих дней </w:t>
      </w:r>
      <w:proofErr w:type="gramStart"/>
      <w:r w:rsidRPr="0035750C">
        <w:rPr>
          <w:sz w:val="14"/>
          <w:szCs w:val="14"/>
        </w:rPr>
        <w:t>с даты регистрации</w:t>
      </w:r>
      <w:proofErr w:type="gramEnd"/>
      <w:r w:rsidRPr="0035750C">
        <w:rPr>
          <w:sz w:val="14"/>
          <w:szCs w:val="14"/>
        </w:rPr>
        <w:t xml:space="preserve"> заявления, указанного в подпункте 3.12.1 пункта 3.12. настоящего подраздела.</w:t>
      </w:r>
    </w:p>
    <w:p w:rsidR="00DB04F1" w:rsidRPr="0035750C" w:rsidRDefault="00DB04F1" w:rsidP="00DB04F1">
      <w:pPr>
        <w:suppressAutoHyphens/>
        <w:ind w:firstLine="284"/>
        <w:jc w:val="both"/>
        <w:rPr>
          <w:b/>
          <w:sz w:val="14"/>
          <w:szCs w:val="14"/>
        </w:rPr>
      </w:pPr>
    </w:p>
    <w:p w:rsidR="00DB04F1" w:rsidRPr="0035750C" w:rsidRDefault="00DB04F1" w:rsidP="00DB04F1">
      <w:pPr>
        <w:widowControl w:val="0"/>
        <w:suppressAutoHyphens/>
        <w:autoSpaceDE w:val="0"/>
        <w:autoSpaceDN w:val="0"/>
        <w:adjustRightInd w:val="0"/>
        <w:ind w:firstLine="284"/>
        <w:jc w:val="both"/>
        <w:rPr>
          <w:sz w:val="14"/>
          <w:szCs w:val="14"/>
        </w:rPr>
      </w:pPr>
      <w:r w:rsidRPr="0035750C">
        <w:rPr>
          <w:b/>
          <w:sz w:val="14"/>
          <w:szCs w:val="14"/>
          <w:lang w:val="en-US"/>
        </w:rPr>
        <w:t>IV</w:t>
      </w:r>
      <w:r w:rsidRPr="0035750C">
        <w:rPr>
          <w:b/>
          <w:sz w:val="14"/>
          <w:szCs w:val="14"/>
        </w:rPr>
        <w:t>. Порядок и формы контроля за предоставлением муниципальной услуги</w:t>
      </w:r>
    </w:p>
    <w:p w:rsidR="00DB04F1" w:rsidRPr="0035750C" w:rsidRDefault="00DB04F1" w:rsidP="00DB04F1">
      <w:pPr>
        <w:suppressAutoHyphens/>
        <w:ind w:firstLine="284"/>
        <w:jc w:val="both"/>
        <w:rPr>
          <w:b/>
          <w:sz w:val="14"/>
          <w:szCs w:val="14"/>
        </w:rPr>
      </w:pPr>
      <w:r w:rsidRPr="0035750C">
        <w:rPr>
          <w:b/>
          <w:sz w:val="14"/>
          <w:szCs w:val="14"/>
        </w:rPr>
        <w:t xml:space="preserve">4.1. Порядок осуществления текущего </w:t>
      </w:r>
      <w:proofErr w:type="gramStart"/>
      <w:r w:rsidRPr="0035750C">
        <w:rPr>
          <w:b/>
          <w:sz w:val="14"/>
          <w:szCs w:val="14"/>
        </w:rPr>
        <w:t>контроля за</w:t>
      </w:r>
      <w:proofErr w:type="gramEnd"/>
      <w:r w:rsidRPr="0035750C">
        <w:rPr>
          <w:b/>
          <w:sz w:val="14"/>
          <w:szCs w:val="14"/>
        </w:rPr>
        <w:t xml:space="preserve"> соблюдением и использованием должностными лицами управления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B04F1" w:rsidRPr="0035750C" w:rsidRDefault="00DB04F1" w:rsidP="00DB04F1">
      <w:pPr>
        <w:suppressAutoHyphens/>
        <w:ind w:firstLine="284"/>
        <w:jc w:val="both"/>
        <w:rPr>
          <w:sz w:val="14"/>
          <w:szCs w:val="14"/>
        </w:rPr>
      </w:pPr>
      <w:r w:rsidRPr="0035750C">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начальником управления или лицом, его замещающим, проверок исполнения должностными лицами положений регламента.</w:t>
      </w:r>
    </w:p>
    <w:p w:rsidR="00DB04F1" w:rsidRPr="0035750C" w:rsidRDefault="00DB04F1" w:rsidP="00DB04F1">
      <w:pPr>
        <w:suppressAutoHyphens/>
        <w:ind w:firstLine="284"/>
        <w:jc w:val="both"/>
        <w:rPr>
          <w:sz w:val="14"/>
          <w:szCs w:val="14"/>
        </w:rPr>
      </w:pPr>
      <w:r w:rsidRPr="0035750C">
        <w:rPr>
          <w:sz w:val="14"/>
          <w:szCs w:val="14"/>
        </w:rPr>
        <w:t>Для текущего контроля используются сведения, содержащиеся в устной или письменной информации специалиста, осуществляющего регламентируемые действия.</w:t>
      </w:r>
    </w:p>
    <w:p w:rsidR="00DB04F1" w:rsidRPr="0035750C" w:rsidRDefault="00DB04F1" w:rsidP="00DB04F1">
      <w:pPr>
        <w:suppressAutoHyphens/>
        <w:ind w:firstLine="284"/>
        <w:jc w:val="both"/>
        <w:rPr>
          <w:sz w:val="14"/>
          <w:szCs w:val="14"/>
        </w:rPr>
      </w:pPr>
      <w:r w:rsidRPr="0035750C">
        <w:rPr>
          <w:sz w:val="14"/>
          <w:szCs w:val="14"/>
        </w:rPr>
        <w:t>О случаях и причинах нарушения сроков, содержания административных процедур и действий должностные лица немедленно информируют начальника управления или лицо, его замещающее, а также принимают срочные меры по устранению нарушений.</w:t>
      </w:r>
    </w:p>
    <w:p w:rsidR="00DB04F1" w:rsidRPr="0035750C" w:rsidRDefault="00DB04F1" w:rsidP="00DB04F1">
      <w:pPr>
        <w:suppressAutoHyphens/>
        <w:ind w:firstLine="284"/>
        <w:jc w:val="both"/>
        <w:rPr>
          <w:sz w:val="14"/>
          <w:szCs w:val="14"/>
        </w:rPr>
      </w:pPr>
      <w:r w:rsidRPr="0035750C">
        <w:rPr>
          <w:sz w:val="14"/>
          <w:szCs w:val="14"/>
        </w:rPr>
        <w:t>4.1.2. Текущий контроль за соблюдением и исполнением работниками МФЦ, предоставляющими муниципальную услугу,</w:t>
      </w:r>
      <w:proofErr w:type="gramStart"/>
      <w:r w:rsidRPr="0035750C">
        <w:rPr>
          <w:sz w:val="14"/>
          <w:szCs w:val="14"/>
        </w:rPr>
        <w:t xml:space="preserve"> ,</w:t>
      </w:r>
      <w:proofErr w:type="gramEnd"/>
      <w:r w:rsidRPr="0035750C">
        <w:rPr>
          <w:sz w:val="14"/>
          <w:szCs w:val="14"/>
        </w:rPr>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руководителем МФЦ.</w:t>
      </w:r>
    </w:p>
    <w:p w:rsidR="00DB04F1" w:rsidRPr="0035750C" w:rsidRDefault="00DB04F1" w:rsidP="00DB04F1">
      <w:pPr>
        <w:suppressAutoHyphens/>
        <w:ind w:firstLine="284"/>
        <w:jc w:val="both"/>
        <w:rPr>
          <w:b/>
          <w:sz w:val="14"/>
          <w:szCs w:val="14"/>
        </w:rPr>
      </w:pPr>
      <w:r w:rsidRPr="0035750C">
        <w:rPr>
          <w:b/>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35750C">
        <w:rPr>
          <w:b/>
          <w:sz w:val="14"/>
          <w:szCs w:val="14"/>
        </w:rPr>
        <w:t>контроля за</w:t>
      </w:r>
      <w:proofErr w:type="gramEnd"/>
      <w:r w:rsidRPr="0035750C">
        <w:rPr>
          <w:b/>
          <w:sz w:val="14"/>
          <w:szCs w:val="14"/>
        </w:rPr>
        <w:t xml:space="preserve"> полнотой и качеством предоставления муниципальной услуги</w:t>
      </w:r>
    </w:p>
    <w:p w:rsidR="00DB04F1" w:rsidRPr="0035750C" w:rsidRDefault="00DB04F1" w:rsidP="00DB04F1">
      <w:pPr>
        <w:suppressAutoHyphens/>
        <w:ind w:firstLine="284"/>
        <w:jc w:val="both"/>
        <w:rPr>
          <w:sz w:val="14"/>
          <w:szCs w:val="14"/>
        </w:rPr>
      </w:pPr>
      <w:r w:rsidRPr="0035750C">
        <w:rPr>
          <w:sz w:val="14"/>
          <w:szCs w:val="14"/>
        </w:rPr>
        <w:t>4.2.1. Проверки могут быть плановыми и внеплановыми.</w:t>
      </w:r>
    </w:p>
    <w:p w:rsidR="00DB04F1" w:rsidRPr="0035750C" w:rsidRDefault="00DB04F1" w:rsidP="00DB04F1">
      <w:pPr>
        <w:suppressAutoHyphens/>
        <w:ind w:firstLine="284"/>
        <w:jc w:val="both"/>
        <w:rPr>
          <w:sz w:val="14"/>
          <w:szCs w:val="14"/>
        </w:rPr>
      </w:pPr>
      <w:r w:rsidRPr="0035750C">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DB04F1" w:rsidRPr="0035750C" w:rsidRDefault="00DB04F1" w:rsidP="00DB04F1">
      <w:pPr>
        <w:suppressAutoHyphens/>
        <w:ind w:firstLine="284"/>
        <w:jc w:val="both"/>
        <w:rPr>
          <w:sz w:val="14"/>
          <w:szCs w:val="14"/>
        </w:rPr>
      </w:pPr>
      <w:r w:rsidRPr="0035750C">
        <w:rPr>
          <w:sz w:val="14"/>
          <w:szCs w:val="14"/>
        </w:rPr>
        <w:t>Внеплановые проверки проводятся по поручению начальника управления или лица, его замещающего, по конкретному обращению заинтересованных лиц.</w:t>
      </w:r>
    </w:p>
    <w:p w:rsidR="00DB04F1" w:rsidRPr="0035750C" w:rsidRDefault="00DB04F1" w:rsidP="00DB04F1">
      <w:pPr>
        <w:suppressAutoHyphens/>
        <w:ind w:firstLine="284"/>
        <w:jc w:val="both"/>
        <w:rPr>
          <w:sz w:val="14"/>
          <w:szCs w:val="14"/>
        </w:rPr>
      </w:pPr>
      <w:r w:rsidRPr="0035750C">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управления.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управления.</w:t>
      </w:r>
    </w:p>
    <w:p w:rsidR="00DB04F1" w:rsidRPr="0035750C" w:rsidRDefault="00DB04F1" w:rsidP="00DB04F1">
      <w:pPr>
        <w:suppressAutoHyphens/>
        <w:ind w:firstLine="284"/>
        <w:jc w:val="both"/>
        <w:rPr>
          <w:b/>
          <w:sz w:val="14"/>
          <w:szCs w:val="14"/>
        </w:rPr>
      </w:pPr>
      <w:r w:rsidRPr="0035750C">
        <w:rPr>
          <w:b/>
          <w:sz w:val="14"/>
          <w:szCs w:val="14"/>
        </w:rPr>
        <w:t>4.3 Порядок привлечения к ответственности должностных лиц управления, предоставляющего муниципальную услугу, работников МФЦ, предоставляющих муниципальную услугу за решения и действия (бездействие), принимаемые (осуществляемые) ими в ходе предоставления муниципальной услуги</w:t>
      </w:r>
    </w:p>
    <w:p w:rsidR="00DB04F1" w:rsidRPr="0035750C" w:rsidRDefault="00DB04F1" w:rsidP="00DB04F1">
      <w:pPr>
        <w:suppressAutoHyphens/>
        <w:ind w:firstLine="284"/>
        <w:jc w:val="both"/>
        <w:rPr>
          <w:sz w:val="14"/>
          <w:szCs w:val="14"/>
        </w:rPr>
      </w:pPr>
      <w:r w:rsidRPr="0035750C">
        <w:rPr>
          <w:sz w:val="14"/>
          <w:szCs w:val="14"/>
        </w:rPr>
        <w:t xml:space="preserve">4.3.1. Должностное лицо несет персональную ответственность </w:t>
      </w:r>
      <w:proofErr w:type="gramStart"/>
      <w:r w:rsidRPr="0035750C">
        <w:rPr>
          <w:sz w:val="14"/>
          <w:szCs w:val="14"/>
        </w:rPr>
        <w:t>за</w:t>
      </w:r>
      <w:proofErr w:type="gramEnd"/>
      <w:r w:rsidRPr="0035750C">
        <w:rPr>
          <w:sz w:val="14"/>
          <w:szCs w:val="14"/>
        </w:rPr>
        <w:t>:</w:t>
      </w:r>
    </w:p>
    <w:p w:rsidR="00DB04F1" w:rsidRPr="0035750C" w:rsidRDefault="00DB04F1" w:rsidP="00DB04F1">
      <w:pPr>
        <w:suppressAutoHyphens/>
        <w:ind w:firstLine="284"/>
        <w:jc w:val="both"/>
        <w:rPr>
          <w:sz w:val="14"/>
          <w:szCs w:val="14"/>
        </w:rPr>
      </w:pPr>
      <w:r w:rsidRPr="0035750C">
        <w:rPr>
          <w:sz w:val="14"/>
          <w:szCs w:val="14"/>
        </w:rPr>
        <w:t>- соблюдение установленного порядка приема документов;</w:t>
      </w:r>
    </w:p>
    <w:p w:rsidR="00DB04F1" w:rsidRPr="0035750C" w:rsidRDefault="00DB04F1" w:rsidP="00DB04F1">
      <w:pPr>
        <w:suppressAutoHyphens/>
        <w:ind w:firstLine="284"/>
        <w:jc w:val="both"/>
        <w:rPr>
          <w:sz w:val="14"/>
          <w:szCs w:val="14"/>
        </w:rPr>
      </w:pPr>
      <w:r w:rsidRPr="0035750C">
        <w:rPr>
          <w:sz w:val="14"/>
          <w:szCs w:val="14"/>
        </w:rPr>
        <w:t>- принятие надлежащих мер по полной и всесторонней проверке представленных документов;</w:t>
      </w:r>
    </w:p>
    <w:p w:rsidR="00DB04F1" w:rsidRPr="0035750C" w:rsidRDefault="00DB04F1" w:rsidP="00DB04F1">
      <w:pPr>
        <w:suppressAutoHyphens/>
        <w:ind w:firstLine="284"/>
        <w:jc w:val="both"/>
        <w:rPr>
          <w:sz w:val="14"/>
          <w:szCs w:val="14"/>
        </w:rPr>
      </w:pPr>
      <w:r w:rsidRPr="0035750C">
        <w:rPr>
          <w:sz w:val="14"/>
          <w:szCs w:val="14"/>
        </w:rPr>
        <w:t>- соблюдение сроков рассмотрения документов, соблюдение порядка выдачи документов;</w:t>
      </w:r>
    </w:p>
    <w:p w:rsidR="00DB04F1" w:rsidRPr="0035750C" w:rsidRDefault="00DB04F1" w:rsidP="00DB04F1">
      <w:pPr>
        <w:suppressAutoHyphens/>
        <w:ind w:firstLine="284"/>
        <w:jc w:val="both"/>
        <w:rPr>
          <w:sz w:val="14"/>
          <w:szCs w:val="14"/>
        </w:rPr>
      </w:pPr>
      <w:r w:rsidRPr="0035750C">
        <w:rPr>
          <w:sz w:val="14"/>
          <w:szCs w:val="14"/>
        </w:rPr>
        <w:t>- учет выданных документов;</w:t>
      </w:r>
    </w:p>
    <w:p w:rsidR="00DB04F1" w:rsidRPr="0035750C" w:rsidRDefault="00DB04F1" w:rsidP="00DB04F1">
      <w:pPr>
        <w:suppressAutoHyphens/>
        <w:ind w:firstLine="284"/>
        <w:jc w:val="both"/>
        <w:rPr>
          <w:sz w:val="14"/>
          <w:szCs w:val="14"/>
        </w:rPr>
      </w:pPr>
      <w:r w:rsidRPr="0035750C">
        <w:rPr>
          <w:sz w:val="14"/>
          <w:szCs w:val="14"/>
        </w:rPr>
        <w:t>- своевременное формирование, ведение и надлежащее хранение документов.</w:t>
      </w:r>
    </w:p>
    <w:p w:rsidR="00DB04F1" w:rsidRPr="0035750C" w:rsidRDefault="00DB04F1" w:rsidP="00DB04F1">
      <w:pPr>
        <w:suppressAutoHyphens/>
        <w:ind w:firstLine="284"/>
        <w:jc w:val="both"/>
        <w:rPr>
          <w:sz w:val="14"/>
          <w:szCs w:val="14"/>
        </w:rPr>
      </w:pPr>
      <w:r w:rsidRPr="0035750C">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B04F1" w:rsidRPr="0035750C" w:rsidRDefault="00DB04F1" w:rsidP="00DB04F1">
      <w:pPr>
        <w:suppressAutoHyphens/>
        <w:ind w:firstLine="284"/>
        <w:jc w:val="both"/>
        <w:rPr>
          <w:sz w:val="14"/>
          <w:szCs w:val="14"/>
        </w:rPr>
      </w:pPr>
      <w:r w:rsidRPr="0035750C">
        <w:rPr>
          <w:sz w:val="14"/>
          <w:szCs w:val="14"/>
        </w:rPr>
        <w:t>4.3.2. Работники МФЦ несут ответственность, установленную законодательством Российской Федерации:</w:t>
      </w:r>
    </w:p>
    <w:p w:rsidR="00DB04F1" w:rsidRPr="0035750C" w:rsidRDefault="00DB04F1" w:rsidP="00DB04F1">
      <w:pPr>
        <w:suppressAutoHyphens/>
        <w:ind w:firstLine="284"/>
        <w:jc w:val="both"/>
        <w:rPr>
          <w:sz w:val="14"/>
          <w:szCs w:val="14"/>
        </w:rPr>
      </w:pPr>
      <w:r w:rsidRPr="0035750C">
        <w:rPr>
          <w:sz w:val="14"/>
          <w:szCs w:val="14"/>
        </w:rPr>
        <w:t>- за полноту передаваемых органу, предоставляющему  муниципальную услугу, запросов о предоставлении  муниципальных услуг и их соответствие передаваемым заявителем в МФЦ сведениям, иных документов, принятых от заявителя;</w:t>
      </w:r>
    </w:p>
    <w:p w:rsidR="00DB04F1" w:rsidRPr="0035750C" w:rsidRDefault="00DB04F1" w:rsidP="00DB04F1">
      <w:pPr>
        <w:suppressAutoHyphens/>
        <w:ind w:firstLine="284"/>
        <w:jc w:val="both"/>
        <w:rPr>
          <w:sz w:val="14"/>
          <w:szCs w:val="14"/>
        </w:rPr>
      </w:pPr>
      <w:r w:rsidRPr="0035750C">
        <w:rPr>
          <w:sz w:val="14"/>
          <w:szCs w:val="14"/>
        </w:rPr>
        <w:t>- за своевременную передачу органу, предоставляющему  муниципальную услугу, запросов о предоставлении  муниципальных услуг,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или муниципальную услугу;</w:t>
      </w:r>
    </w:p>
    <w:p w:rsidR="00DB04F1" w:rsidRPr="0035750C" w:rsidRDefault="00DB04F1" w:rsidP="00DB04F1">
      <w:pPr>
        <w:suppressAutoHyphens/>
        <w:ind w:firstLine="284"/>
        <w:jc w:val="both"/>
        <w:rPr>
          <w:sz w:val="14"/>
          <w:szCs w:val="14"/>
        </w:rPr>
      </w:pPr>
      <w:r w:rsidRPr="0035750C">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B04F1" w:rsidRPr="0035750C" w:rsidRDefault="00DB04F1" w:rsidP="00DB04F1">
      <w:pPr>
        <w:suppressAutoHyphens/>
        <w:ind w:firstLine="284"/>
        <w:jc w:val="both"/>
        <w:rPr>
          <w:sz w:val="14"/>
          <w:szCs w:val="14"/>
        </w:rPr>
      </w:pPr>
      <w:r w:rsidRPr="0035750C">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об административных правонарушениях для должностных лиц.</w:t>
      </w:r>
    </w:p>
    <w:p w:rsidR="00DB04F1" w:rsidRPr="0035750C" w:rsidRDefault="00DB04F1" w:rsidP="00DB04F1">
      <w:pPr>
        <w:suppressAutoHyphens/>
        <w:ind w:firstLine="284"/>
        <w:jc w:val="both"/>
        <w:rPr>
          <w:b/>
          <w:sz w:val="14"/>
          <w:szCs w:val="14"/>
        </w:rPr>
      </w:pPr>
      <w:r w:rsidRPr="0035750C">
        <w:rPr>
          <w:b/>
          <w:sz w:val="14"/>
          <w:szCs w:val="14"/>
        </w:rPr>
        <w:t xml:space="preserve">4.4. Положения, характеризующие требования к порядку и формам </w:t>
      </w:r>
      <w:proofErr w:type="gramStart"/>
      <w:r w:rsidRPr="0035750C">
        <w:rPr>
          <w:b/>
          <w:sz w:val="14"/>
          <w:szCs w:val="14"/>
        </w:rPr>
        <w:t>контроля за</w:t>
      </w:r>
      <w:proofErr w:type="gramEnd"/>
      <w:r w:rsidRPr="0035750C">
        <w:rPr>
          <w:b/>
          <w:sz w:val="14"/>
          <w:szCs w:val="14"/>
        </w:rPr>
        <w:t xml:space="preserve"> предоставлением муниципальной услуги, в том числе со стороны граждан, их объединений и организаций</w:t>
      </w:r>
    </w:p>
    <w:p w:rsidR="00DB04F1" w:rsidRPr="0035750C" w:rsidRDefault="00DB04F1" w:rsidP="00DB04F1">
      <w:pPr>
        <w:suppressAutoHyphens/>
        <w:ind w:firstLine="284"/>
        <w:jc w:val="both"/>
        <w:rPr>
          <w:sz w:val="14"/>
          <w:szCs w:val="14"/>
        </w:rPr>
      </w:pPr>
      <w:r w:rsidRPr="0035750C">
        <w:rPr>
          <w:sz w:val="14"/>
          <w:szCs w:val="14"/>
        </w:rPr>
        <w:t xml:space="preserve">Граждане, их объединения и организации в случае </w:t>
      </w:r>
      <w:proofErr w:type="gramStart"/>
      <w:r w:rsidRPr="0035750C">
        <w:rPr>
          <w:sz w:val="14"/>
          <w:szCs w:val="14"/>
        </w:rPr>
        <w:t>выявления фактов нарушения порядка предоставления муниципальной услуги</w:t>
      </w:r>
      <w:proofErr w:type="gramEnd"/>
      <w:r w:rsidRPr="0035750C">
        <w:rPr>
          <w:sz w:val="14"/>
          <w:szCs w:val="14"/>
        </w:rPr>
        <w:t xml:space="preserve"> или ненадлежащего исполнения регламента вправе обратиться с жалобой в Уполномоченный орган.</w:t>
      </w:r>
    </w:p>
    <w:p w:rsidR="00DB04F1" w:rsidRPr="0035750C" w:rsidRDefault="00DB04F1" w:rsidP="00DB04F1">
      <w:pPr>
        <w:suppressAutoHyphens/>
        <w:ind w:firstLine="284"/>
        <w:jc w:val="both"/>
        <w:rPr>
          <w:sz w:val="14"/>
          <w:szCs w:val="14"/>
        </w:rPr>
      </w:pPr>
      <w:r w:rsidRPr="0035750C">
        <w:rPr>
          <w:sz w:val="14"/>
          <w:szCs w:val="14"/>
        </w:rPr>
        <w:lastRenderedPageBreak/>
        <w:t xml:space="preserve">Любое заинтересованное лицо может осуществлять </w:t>
      </w:r>
      <w:proofErr w:type="gramStart"/>
      <w:r w:rsidRPr="0035750C">
        <w:rPr>
          <w:sz w:val="14"/>
          <w:szCs w:val="14"/>
        </w:rPr>
        <w:t>контроль за</w:t>
      </w:r>
      <w:proofErr w:type="gramEnd"/>
      <w:r w:rsidRPr="0035750C">
        <w:rPr>
          <w:sz w:val="14"/>
          <w:szCs w:val="14"/>
        </w:rPr>
        <w:t xml:space="preserve"> полнотой и качеством предоставления муниципальной услуги, обратившись в Уполномоченный орган.</w:t>
      </w:r>
    </w:p>
    <w:p w:rsidR="00DB04F1" w:rsidRPr="0035750C" w:rsidRDefault="00DB04F1" w:rsidP="00DB04F1">
      <w:pPr>
        <w:suppressAutoHyphens/>
        <w:ind w:firstLine="284"/>
        <w:jc w:val="both"/>
        <w:rPr>
          <w:b/>
          <w:sz w:val="14"/>
          <w:szCs w:val="14"/>
        </w:rPr>
      </w:pPr>
      <w:r w:rsidRPr="0035750C">
        <w:rPr>
          <w:b/>
          <w:sz w:val="14"/>
          <w:szCs w:val="14"/>
        </w:rPr>
        <w:t xml:space="preserve">5. Досудебный (внесудебный) порядок обжалования решений и действий (бездействия) управления предоставляющего муниципальную услугу, МФЦ, а также их должностных лиц, муниципальных служащих, работников. </w:t>
      </w:r>
    </w:p>
    <w:p w:rsidR="00DB04F1" w:rsidRPr="0035750C" w:rsidRDefault="00DB04F1" w:rsidP="00DB04F1">
      <w:pPr>
        <w:suppressAutoHyphens/>
        <w:ind w:firstLine="284"/>
        <w:jc w:val="both"/>
        <w:rPr>
          <w:b/>
          <w:sz w:val="14"/>
          <w:szCs w:val="14"/>
        </w:rPr>
      </w:pPr>
      <w:r w:rsidRPr="0035750C">
        <w:rPr>
          <w:b/>
          <w:sz w:val="14"/>
          <w:szCs w:val="14"/>
        </w:rPr>
        <w:t>5.1. Информация для заявителя о его праве на досудебное (внесудебное) обжалование действий (бездействия) управления, МФЦ и решений, принятых (осуществляемых) в ходе предоставления муниципальной услуги.</w:t>
      </w:r>
    </w:p>
    <w:p w:rsidR="00DB04F1" w:rsidRPr="0035750C" w:rsidRDefault="00DB04F1" w:rsidP="00DB04F1">
      <w:pPr>
        <w:suppressAutoHyphens/>
        <w:ind w:firstLine="284"/>
        <w:jc w:val="both"/>
        <w:rPr>
          <w:sz w:val="14"/>
          <w:szCs w:val="14"/>
        </w:rPr>
      </w:pPr>
      <w:proofErr w:type="gramStart"/>
      <w:r w:rsidRPr="0035750C">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DB04F1" w:rsidRPr="0035750C" w:rsidRDefault="00DB04F1" w:rsidP="00DB04F1">
      <w:pPr>
        <w:suppressAutoHyphens/>
        <w:ind w:firstLine="284"/>
        <w:jc w:val="both"/>
        <w:rPr>
          <w:sz w:val="14"/>
          <w:szCs w:val="14"/>
        </w:rPr>
      </w:pPr>
      <w:proofErr w:type="gramStart"/>
      <w:r w:rsidRPr="0035750C">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DB04F1" w:rsidRPr="0035750C" w:rsidRDefault="00DB04F1" w:rsidP="00DB04F1">
      <w:pPr>
        <w:suppressAutoHyphens/>
        <w:ind w:firstLine="284"/>
        <w:jc w:val="both"/>
        <w:rPr>
          <w:sz w:val="14"/>
          <w:szCs w:val="14"/>
        </w:rPr>
      </w:pPr>
      <w:r w:rsidRPr="0035750C">
        <w:rPr>
          <w:b/>
          <w:sz w:val="14"/>
          <w:szCs w:val="14"/>
        </w:rPr>
        <w:t>5.2. Предмет жалобы</w:t>
      </w:r>
    </w:p>
    <w:p w:rsidR="00DB04F1" w:rsidRPr="0035750C" w:rsidRDefault="00DB04F1" w:rsidP="00DB04F1">
      <w:pPr>
        <w:suppressAutoHyphens/>
        <w:ind w:firstLine="284"/>
        <w:jc w:val="both"/>
        <w:rPr>
          <w:sz w:val="14"/>
          <w:szCs w:val="14"/>
        </w:rPr>
      </w:pPr>
      <w:r w:rsidRPr="0035750C">
        <w:rPr>
          <w:sz w:val="14"/>
          <w:szCs w:val="14"/>
        </w:rPr>
        <w:t xml:space="preserve">5.2.1. </w:t>
      </w:r>
      <w:proofErr w:type="gramStart"/>
      <w:r w:rsidRPr="0035750C">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35750C">
        <w:rPr>
          <w:sz w:val="14"/>
          <w:szCs w:val="14"/>
        </w:rPr>
        <w:t xml:space="preserve"> Заявитель может обратиться с жалобой, в том числе в следующих случаях:</w:t>
      </w:r>
    </w:p>
    <w:p w:rsidR="00DB04F1" w:rsidRPr="0035750C" w:rsidRDefault="00DB04F1" w:rsidP="00DB04F1">
      <w:pPr>
        <w:suppressAutoHyphens/>
        <w:ind w:firstLine="284"/>
        <w:jc w:val="both"/>
        <w:rPr>
          <w:sz w:val="14"/>
          <w:szCs w:val="14"/>
        </w:rPr>
      </w:pPr>
      <w:r w:rsidRPr="0035750C">
        <w:rPr>
          <w:sz w:val="14"/>
          <w:szCs w:val="14"/>
        </w:rPr>
        <w:t>нарушение срока регистрации заявления о предоставлении муниципальной услуги, комплексного запроса;</w:t>
      </w:r>
    </w:p>
    <w:p w:rsidR="00DB04F1" w:rsidRPr="0035750C" w:rsidRDefault="00DB04F1" w:rsidP="00DB04F1">
      <w:pPr>
        <w:suppressAutoHyphens/>
        <w:ind w:firstLine="284"/>
        <w:jc w:val="both"/>
        <w:rPr>
          <w:sz w:val="14"/>
          <w:szCs w:val="14"/>
        </w:rPr>
      </w:pPr>
      <w:r w:rsidRPr="0035750C">
        <w:rPr>
          <w:sz w:val="14"/>
          <w:szCs w:val="14"/>
        </w:rPr>
        <w:t xml:space="preserve">нарушение срока предоставления муниципальной услуги. </w:t>
      </w:r>
      <w:proofErr w:type="gramStart"/>
      <w:r w:rsidRPr="003575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B04F1" w:rsidRPr="0035750C" w:rsidRDefault="00DB04F1" w:rsidP="00DB04F1">
      <w:pPr>
        <w:suppressAutoHyphens/>
        <w:ind w:firstLine="284"/>
        <w:jc w:val="both"/>
        <w:rPr>
          <w:sz w:val="14"/>
          <w:szCs w:val="14"/>
        </w:rPr>
      </w:pPr>
      <w:r w:rsidRPr="0035750C">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B04F1" w:rsidRPr="0035750C" w:rsidRDefault="00DB04F1" w:rsidP="00DB04F1">
      <w:pPr>
        <w:suppressAutoHyphens/>
        <w:ind w:firstLine="284"/>
        <w:jc w:val="both"/>
        <w:rPr>
          <w:sz w:val="14"/>
          <w:szCs w:val="14"/>
        </w:rPr>
      </w:pPr>
      <w:r w:rsidRPr="0035750C">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B04F1" w:rsidRPr="0035750C" w:rsidRDefault="00DB04F1" w:rsidP="00DB04F1">
      <w:pPr>
        <w:suppressAutoHyphens/>
        <w:ind w:firstLine="284"/>
        <w:jc w:val="both"/>
        <w:rPr>
          <w:sz w:val="14"/>
          <w:szCs w:val="14"/>
        </w:rPr>
      </w:pPr>
      <w:r w:rsidRPr="0035750C">
        <w:rPr>
          <w:sz w:val="14"/>
          <w:szCs w:val="14"/>
        </w:rPr>
        <w:t xml:space="preserve">отказ в предоставлении муниципальной услуги, если основания отказа не предусмотрены правовыми актами Российской Федерации, нормативными правовыми актами Новгородской области, муниципальными правовыми актами. </w:t>
      </w:r>
      <w:proofErr w:type="gramStart"/>
      <w:r w:rsidRPr="003575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B04F1" w:rsidRPr="0035750C" w:rsidRDefault="00DB04F1" w:rsidP="00DB04F1">
      <w:pPr>
        <w:suppressAutoHyphens/>
        <w:ind w:firstLine="284"/>
        <w:jc w:val="both"/>
        <w:rPr>
          <w:sz w:val="14"/>
          <w:szCs w:val="14"/>
        </w:rPr>
      </w:pPr>
      <w:r w:rsidRPr="0035750C">
        <w:rPr>
          <w:sz w:val="14"/>
          <w:szCs w:val="14"/>
        </w:rPr>
        <w:t>затребование с заявителя при предоставлении муниципальной услуги платы, не предусмотренной нормативными правовыми актами Новгородской области, муниципальными правовыми актами;</w:t>
      </w:r>
    </w:p>
    <w:p w:rsidR="00DB04F1" w:rsidRPr="0035750C" w:rsidRDefault="00DB04F1" w:rsidP="00DB04F1">
      <w:pPr>
        <w:suppressAutoHyphens/>
        <w:ind w:firstLine="284"/>
        <w:jc w:val="both"/>
        <w:rPr>
          <w:sz w:val="14"/>
          <w:szCs w:val="14"/>
        </w:rPr>
      </w:pPr>
      <w:r w:rsidRPr="0035750C">
        <w:rPr>
          <w:sz w:val="14"/>
          <w:szCs w:val="14"/>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документах либо нарушение предоставления муниципальной услуги документах, либо нарушение установленного срока таких исправлений. </w:t>
      </w:r>
      <w:proofErr w:type="gramStart"/>
      <w:r w:rsidRPr="003575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B04F1" w:rsidRPr="0035750C" w:rsidRDefault="00DB04F1" w:rsidP="00DB04F1">
      <w:pPr>
        <w:suppressAutoHyphens/>
        <w:ind w:firstLine="284"/>
        <w:jc w:val="both"/>
        <w:rPr>
          <w:sz w:val="14"/>
          <w:szCs w:val="14"/>
        </w:rPr>
      </w:pPr>
      <w:r w:rsidRPr="0035750C">
        <w:rPr>
          <w:sz w:val="14"/>
          <w:szCs w:val="14"/>
        </w:rPr>
        <w:t>нарушение срока или порядка выдачи документов по результатам предоставления муниципальной услуги;</w:t>
      </w:r>
    </w:p>
    <w:p w:rsidR="00DB04F1" w:rsidRPr="0035750C" w:rsidRDefault="00DB04F1" w:rsidP="00DB04F1">
      <w:pPr>
        <w:suppressAutoHyphens/>
        <w:ind w:firstLine="284"/>
        <w:jc w:val="both"/>
        <w:rPr>
          <w:sz w:val="14"/>
          <w:szCs w:val="14"/>
        </w:rPr>
      </w:pPr>
      <w:proofErr w:type="gramStart"/>
      <w:r w:rsidRPr="0035750C">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35750C">
        <w:rPr>
          <w:sz w:val="14"/>
          <w:szCs w:val="14"/>
        </w:rPr>
        <w:t xml:space="preserve"> </w:t>
      </w:r>
      <w:proofErr w:type="gramStart"/>
      <w:r w:rsidRPr="003575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B04F1" w:rsidRPr="0035750C" w:rsidRDefault="00DB04F1" w:rsidP="00DB04F1">
      <w:pPr>
        <w:suppressAutoHyphens/>
        <w:ind w:firstLine="284"/>
        <w:jc w:val="both"/>
        <w:rPr>
          <w:b/>
          <w:sz w:val="14"/>
          <w:szCs w:val="14"/>
        </w:rPr>
      </w:pPr>
      <w:r w:rsidRPr="0035750C">
        <w:rPr>
          <w:b/>
          <w:sz w:val="14"/>
          <w:szCs w:val="14"/>
        </w:rPr>
        <w:t>5.3. Органы и уполномоченные на рассмотрение жалобы должностные лица, которым может быть направлена жалоба</w:t>
      </w:r>
    </w:p>
    <w:p w:rsidR="00DB04F1" w:rsidRPr="0035750C" w:rsidRDefault="00DB04F1" w:rsidP="00DB04F1">
      <w:pPr>
        <w:suppressAutoHyphens/>
        <w:ind w:firstLine="284"/>
        <w:jc w:val="both"/>
        <w:rPr>
          <w:sz w:val="14"/>
          <w:szCs w:val="14"/>
        </w:rPr>
      </w:pPr>
      <w:r w:rsidRPr="0035750C">
        <w:rPr>
          <w:sz w:val="14"/>
          <w:szCs w:val="14"/>
        </w:rPr>
        <w:lastRenderedPageBreak/>
        <w:t>5.3.1. Жалобы на должностное лицо (муниципального служащего) управления, решения и действия (бездействие) которого обжалуются, подаются  начальнику управления.</w:t>
      </w:r>
    </w:p>
    <w:p w:rsidR="00DB04F1" w:rsidRPr="0035750C" w:rsidRDefault="00DB04F1" w:rsidP="00DB04F1">
      <w:pPr>
        <w:suppressAutoHyphens/>
        <w:ind w:firstLine="284"/>
        <w:jc w:val="both"/>
        <w:rPr>
          <w:sz w:val="14"/>
          <w:szCs w:val="14"/>
        </w:rPr>
      </w:pPr>
      <w:r w:rsidRPr="0035750C">
        <w:rPr>
          <w:sz w:val="14"/>
          <w:szCs w:val="14"/>
        </w:rPr>
        <w:t>5.3.2. Жалоба на решения, принятые начальником управления при предоставлении муниципальной услуги, подаются заместителю Главы администрации муниципального округа, курирующему управление.</w:t>
      </w:r>
    </w:p>
    <w:p w:rsidR="00DB04F1" w:rsidRPr="0035750C" w:rsidRDefault="00DB04F1" w:rsidP="00DB04F1">
      <w:pPr>
        <w:suppressAutoHyphens/>
        <w:ind w:firstLine="284"/>
        <w:jc w:val="both"/>
        <w:rPr>
          <w:sz w:val="14"/>
          <w:szCs w:val="14"/>
        </w:rPr>
      </w:pPr>
      <w:r w:rsidRPr="0035750C">
        <w:rPr>
          <w:sz w:val="14"/>
          <w:szCs w:val="14"/>
        </w:rPr>
        <w:t>5.3.3. Жалобы на решение, принятые заместителем Главы администрации муниципального округа, подаются Главе муниципального округа.</w:t>
      </w:r>
    </w:p>
    <w:p w:rsidR="00DB04F1" w:rsidRPr="0035750C" w:rsidRDefault="00DB04F1" w:rsidP="00DB04F1">
      <w:pPr>
        <w:suppressAutoHyphens/>
        <w:ind w:firstLine="284"/>
        <w:jc w:val="both"/>
        <w:rPr>
          <w:sz w:val="14"/>
          <w:szCs w:val="14"/>
        </w:rPr>
      </w:pPr>
      <w:r w:rsidRPr="0035750C">
        <w:rPr>
          <w:sz w:val="14"/>
          <w:szCs w:val="14"/>
        </w:rPr>
        <w:t xml:space="preserve">5.3.4. В случае установления в ходе или по результатам </w:t>
      </w:r>
      <w:proofErr w:type="gramStart"/>
      <w:r w:rsidRPr="0035750C">
        <w:rPr>
          <w:sz w:val="14"/>
          <w:szCs w:val="14"/>
        </w:rPr>
        <w:t>рассмотрения жалобы признаков состава административного правонарушения</w:t>
      </w:r>
      <w:proofErr w:type="gramEnd"/>
      <w:r w:rsidRPr="0035750C">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B04F1" w:rsidRPr="0035750C" w:rsidRDefault="00DB04F1" w:rsidP="00DB04F1">
      <w:pPr>
        <w:suppressAutoHyphens/>
        <w:ind w:firstLine="284"/>
        <w:jc w:val="both"/>
        <w:rPr>
          <w:sz w:val="14"/>
          <w:szCs w:val="14"/>
        </w:rPr>
      </w:pPr>
      <w:r w:rsidRPr="0035750C">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DB04F1" w:rsidRPr="0035750C" w:rsidRDefault="00DB04F1" w:rsidP="00DB04F1">
      <w:pPr>
        <w:suppressAutoHyphens/>
        <w:ind w:firstLine="284"/>
        <w:jc w:val="both"/>
        <w:rPr>
          <w:b/>
          <w:sz w:val="14"/>
          <w:szCs w:val="14"/>
        </w:rPr>
      </w:pPr>
      <w:r w:rsidRPr="0035750C">
        <w:rPr>
          <w:b/>
          <w:sz w:val="14"/>
          <w:szCs w:val="14"/>
        </w:rPr>
        <w:t>5.4. Порядок подачи и рассмотрения жалобы</w:t>
      </w:r>
    </w:p>
    <w:p w:rsidR="00DB04F1" w:rsidRPr="0035750C" w:rsidRDefault="00DB04F1" w:rsidP="00DB04F1">
      <w:pPr>
        <w:suppressAutoHyphens/>
        <w:ind w:firstLine="284"/>
        <w:jc w:val="both"/>
        <w:rPr>
          <w:sz w:val="14"/>
          <w:szCs w:val="14"/>
        </w:rPr>
      </w:pPr>
      <w:r w:rsidRPr="0035750C">
        <w:rPr>
          <w:sz w:val="14"/>
          <w:szCs w:val="14"/>
        </w:rPr>
        <w:t>5.4.1. Основанием для начала процедуры досудебного (внесудебного) обжалования является поступление жалобы заявителя в управление.</w:t>
      </w:r>
    </w:p>
    <w:p w:rsidR="00DB04F1" w:rsidRPr="0035750C" w:rsidRDefault="00DB04F1" w:rsidP="00DB04F1">
      <w:pPr>
        <w:suppressAutoHyphens/>
        <w:ind w:firstLine="284"/>
        <w:jc w:val="both"/>
        <w:rPr>
          <w:sz w:val="14"/>
          <w:szCs w:val="14"/>
        </w:rPr>
      </w:pPr>
      <w:r w:rsidRPr="0035750C">
        <w:rPr>
          <w:sz w:val="14"/>
          <w:szCs w:val="14"/>
        </w:rPr>
        <w:t xml:space="preserve">Жалоба подается в письменной произвольной форме на бумажном носителе, в электронной форме. </w:t>
      </w:r>
    </w:p>
    <w:p w:rsidR="00DB04F1" w:rsidRPr="0035750C" w:rsidRDefault="00DB04F1" w:rsidP="00DB04F1">
      <w:pPr>
        <w:suppressAutoHyphens/>
        <w:ind w:firstLine="284"/>
        <w:jc w:val="both"/>
        <w:rPr>
          <w:sz w:val="14"/>
          <w:szCs w:val="14"/>
        </w:rPr>
      </w:pPr>
      <w:proofErr w:type="gramStart"/>
      <w:r w:rsidRPr="0035750C">
        <w:rPr>
          <w:sz w:val="14"/>
          <w:szCs w:val="14"/>
        </w:rPr>
        <w:t>Жалоба на решения и действия (бездействие) управления, должностного лица управления, муниципального служащего, начальника управления, может быть направлена по почте, через МФЦ, с использованием информационно-телекоммуникационной сети «Интернет», официального сайта Уполномоченного органа,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B04F1" w:rsidRPr="0035750C" w:rsidRDefault="00DB04F1" w:rsidP="00DB04F1">
      <w:pPr>
        <w:suppressAutoHyphens/>
        <w:ind w:firstLine="284"/>
        <w:jc w:val="both"/>
        <w:rPr>
          <w:sz w:val="14"/>
          <w:szCs w:val="14"/>
        </w:rPr>
      </w:pPr>
      <w:r w:rsidRPr="0035750C">
        <w:rPr>
          <w:sz w:val="14"/>
          <w:szCs w:val="14"/>
        </w:rPr>
        <w:t>5.4.2. В электронном виде жалоба может быть подана заявителем посредством:</w:t>
      </w:r>
    </w:p>
    <w:p w:rsidR="00DB04F1" w:rsidRPr="0035750C" w:rsidRDefault="00DB04F1" w:rsidP="00DB04F1">
      <w:pPr>
        <w:suppressAutoHyphens/>
        <w:ind w:firstLine="284"/>
        <w:jc w:val="both"/>
        <w:rPr>
          <w:sz w:val="14"/>
          <w:szCs w:val="14"/>
        </w:rPr>
      </w:pPr>
      <w:r w:rsidRPr="0035750C">
        <w:rPr>
          <w:sz w:val="14"/>
          <w:szCs w:val="14"/>
        </w:rPr>
        <w:t>1) региональной информационной системы «Портал государственных и муниципальных услуг (функций) Новгородской области» (</w:t>
      </w:r>
      <w:r w:rsidRPr="0035750C">
        <w:rPr>
          <w:sz w:val="14"/>
          <w:szCs w:val="14"/>
          <w:lang w:val="en-US"/>
        </w:rPr>
        <w:t>https</w:t>
      </w:r>
      <w:r w:rsidRPr="0035750C">
        <w:rPr>
          <w:sz w:val="14"/>
          <w:szCs w:val="14"/>
        </w:rPr>
        <w:t>//</w:t>
      </w:r>
      <w:proofErr w:type="spellStart"/>
      <w:r w:rsidRPr="0035750C">
        <w:rPr>
          <w:sz w:val="14"/>
          <w:szCs w:val="14"/>
          <w:lang w:val="en-US"/>
        </w:rPr>
        <w:t>uslugi</w:t>
      </w:r>
      <w:proofErr w:type="spellEnd"/>
      <w:r w:rsidRPr="0035750C">
        <w:rPr>
          <w:sz w:val="14"/>
          <w:szCs w:val="14"/>
        </w:rPr>
        <w:t>.</w:t>
      </w:r>
      <w:proofErr w:type="spellStart"/>
      <w:r w:rsidRPr="0035750C">
        <w:rPr>
          <w:sz w:val="14"/>
          <w:szCs w:val="14"/>
          <w:lang w:val="en-US"/>
        </w:rPr>
        <w:t>novreg</w:t>
      </w:r>
      <w:proofErr w:type="spellEnd"/>
      <w:r w:rsidRPr="0035750C">
        <w:rPr>
          <w:sz w:val="14"/>
          <w:szCs w:val="14"/>
        </w:rPr>
        <w:t>.</w:t>
      </w:r>
      <w:r w:rsidRPr="0035750C">
        <w:rPr>
          <w:sz w:val="14"/>
          <w:szCs w:val="14"/>
          <w:lang w:val="en-US"/>
        </w:rPr>
        <w:t>ru</w:t>
      </w:r>
      <w:r w:rsidRPr="0035750C">
        <w:rPr>
          <w:sz w:val="14"/>
          <w:szCs w:val="14"/>
        </w:rPr>
        <w:t>);</w:t>
      </w:r>
    </w:p>
    <w:p w:rsidR="00DB04F1" w:rsidRPr="0035750C" w:rsidRDefault="00DB04F1" w:rsidP="00DB04F1">
      <w:pPr>
        <w:suppressAutoHyphens/>
        <w:ind w:firstLine="284"/>
        <w:jc w:val="both"/>
        <w:rPr>
          <w:sz w:val="14"/>
          <w:szCs w:val="14"/>
        </w:rPr>
      </w:pPr>
      <w:r w:rsidRPr="0035750C">
        <w:rPr>
          <w:sz w:val="14"/>
          <w:szCs w:val="14"/>
        </w:rPr>
        <w:t>2) федеральной государственной информационной системы «Единый портал государственных и муниципальных услуг (функций)» (</w:t>
      </w:r>
      <w:hyperlink r:id="rId16" w:history="1">
        <w:r w:rsidRPr="0035750C">
          <w:rPr>
            <w:sz w:val="14"/>
            <w:szCs w:val="14"/>
            <w:u w:val="single"/>
            <w:lang w:val="en-US"/>
          </w:rPr>
          <w:t>https</w:t>
        </w:r>
        <w:r w:rsidRPr="0035750C">
          <w:rPr>
            <w:sz w:val="14"/>
            <w:szCs w:val="14"/>
            <w:u w:val="single"/>
          </w:rPr>
          <w:t>://</w:t>
        </w:r>
        <w:proofErr w:type="spellStart"/>
        <w:r w:rsidRPr="0035750C">
          <w:rPr>
            <w:sz w:val="14"/>
            <w:szCs w:val="14"/>
            <w:u w:val="single"/>
            <w:lang w:val="en-US"/>
          </w:rPr>
          <w:t>gosuslugi</w:t>
        </w:r>
        <w:proofErr w:type="spellEnd"/>
        <w:r w:rsidRPr="0035750C">
          <w:rPr>
            <w:sz w:val="14"/>
            <w:szCs w:val="14"/>
            <w:u w:val="single"/>
          </w:rPr>
          <w:t>.</w:t>
        </w:r>
        <w:r w:rsidRPr="0035750C">
          <w:rPr>
            <w:sz w:val="14"/>
            <w:szCs w:val="14"/>
            <w:u w:val="single"/>
            <w:lang w:val="en-US"/>
          </w:rPr>
          <w:t>ru</w:t>
        </w:r>
      </w:hyperlink>
      <w:r w:rsidRPr="0035750C">
        <w:rPr>
          <w:sz w:val="14"/>
          <w:szCs w:val="14"/>
        </w:rPr>
        <w:t>):</w:t>
      </w:r>
    </w:p>
    <w:p w:rsidR="00DB04F1" w:rsidRPr="0035750C" w:rsidRDefault="00DB04F1" w:rsidP="00DB04F1">
      <w:pPr>
        <w:suppressAutoHyphens/>
        <w:ind w:firstLine="284"/>
        <w:jc w:val="both"/>
        <w:rPr>
          <w:sz w:val="14"/>
          <w:szCs w:val="14"/>
        </w:rPr>
      </w:pPr>
      <w:r w:rsidRPr="0035750C">
        <w:rPr>
          <w:sz w:val="14"/>
          <w:szCs w:val="14"/>
        </w:rPr>
        <w:t>3) федеральной государственной информационной системы «Досудебное обжалование» (</w:t>
      </w:r>
      <w:r w:rsidRPr="0035750C">
        <w:rPr>
          <w:sz w:val="14"/>
          <w:szCs w:val="14"/>
          <w:lang w:val="en-US"/>
        </w:rPr>
        <w:t>https</w:t>
      </w:r>
      <w:r w:rsidRPr="0035750C">
        <w:rPr>
          <w:sz w:val="14"/>
          <w:szCs w:val="14"/>
        </w:rPr>
        <w:t>//</w:t>
      </w:r>
      <w:r w:rsidRPr="0035750C">
        <w:rPr>
          <w:sz w:val="14"/>
          <w:szCs w:val="14"/>
          <w:lang w:val="en-US"/>
        </w:rPr>
        <w:t>do</w:t>
      </w:r>
      <w:r w:rsidRPr="0035750C">
        <w:rPr>
          <w:sz w:val="14"/>
          <w:szCs w:val="14"/>
        </w:rPr>
        <w:t>.</w:t>
      </w:r>
      <w:proofErr w:type="spellStart"/>
      <w:r w:rsidRPr="0035750C">
        <w:rPr>
          <w:sz w:val="14"/>
          <w:szCs w:val="14"/>
          <w:lang w:val="en-US"/>
        </w:rPr>
        <w:t>gosuslugi</w:t>
      </w:r>
      <w:proofErr w:type="spellEnd"/>
      <w:r w:rsidRPr="0035750C">
        <w:rPr>
          <w:sz w:val="14"/>
          <w:szCs w:val="14"/>
        </w:rPr>
        <w:t>.</w:t>
      </w:r>
      <w:r w:rsidRPr="0035750C">
        <w:rPr>
          <w:sz w:val="14"/>
          <w:szCs w:val="14"/>
          <w:lang w:val="en-US"/>
        </w:rPr>
        <w:t>ru</w:t>
      </w:r>
      <w:r w:rsidRPr="0035750C">
        <w:rPr>
          <w:sz w:val="14"/>
          <w:szCs w:val="14"/>
        </w:rPr>
        <w:t>).</w:t>
      </w:r>
    </w:p>
    <w:p w:rsidR="00DB04F1" w:rsidRPr="0035750C" w:rsidRDefault="00DB04F1" w:rsidP="00DB04F1">
      <w:pPr>
        <w:suppressAutoHyphens/>
        <w:ind w:firstLine="284"/>
        <w:jc w:val="both"/>
        <w:rPr>
          <w:sz w:val="14"/>
          <w:szCs w:val="14"/>
        </w:rPr>
      </w:pPr>
      <w:r w:rsidRPr="0035750C">
        <w:rPr>
          <w:sz w:val="14"/>
          <w:szCs w:val="14"/>
        </w:rPr>
        <w:t>5.4.3. Жалоба должна содержать:</w:t>
      </w:r>
    </w:p>
    <w:p w:rsidR="00DB04F1" w:rsidRPr="0035750C" w:rsidRDefault="00DB04F1" w:rsidP="00DB04F1">
      <w:pPr>
        <w:suppressAutoHyphens/>
        <w:ind w:firstLine="284"/>
        <w:jc w:val="both"/>
        <w:rPr>
          <w:sz w:val="14"/>
          <w:szCs w:val="14"/>
        </w:rPr>
      </w:pPr>
      <w:r w:rsidRPr="0035750C">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DB04F1" w:rsidRPr="0035750C" w:rsidRDefault="00DB04F1" w:rsidP="00DB04F1">
      <w:pPr>
        <w:suppressAutoHyphens/>
        <w:ind w:firstLine="284"/>
        <w:jc w:val="both"/>
        <w:rPr>
          <w:sz w:val="14"/>
          <w:szCs w:val="14"/>
        </w:rPr>
      </w:pPr>
      <w:proofErr w:type="gramStart"/>
      <w:r w:rsidRPr="0035750C">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заявителя-физического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DB04F1" w:rsidRPr="0035750C" w:rsidRDefault="00DB04F1" w:rsidP="00DB04F1">
      <w:pPr>
        <w:suppressAutoHyphens/>
        <w:ind w:firstLine="284"/>
        <w:jc w:val="both"/>
        <w:rPr>
          <w:sz w:val="14"/>
          <w:szCs w:val="14"/>
        </w:rPr>
      </w:pPr>
      <w:r w:rsidRPr="0035750C">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DB04F1" w:rsidRPr="0035750C" w:rsidRDefault="00DB04F1" w:rsidP="00DB04F1">
      <w:pPr>
        <w:suppressAutoHyphens/>
        <w:ind w:firstLine="284"/>
        <w:jc w:val="both"/>
        <w:rPr>
          <w:sz w:val="14"/>
          <w:szCs w:val="14"/>
        </w:rPr>
      </w:pPr>
      <w:r w:rsidRPr="0035750C">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предоставлены документы (при наличии), предоставляющие доводы заявителя, либо их копии.</w:t>
      </w:r>
    </w:p>
    <w:p w:rsidR="00DB04F1" w:rsidRPr="0035750C" w:rsidRDefault="00DB04F1" w:rsidP="00DB04F1">
      <w:pPr>
        <w:suppressAutoHyphens/>
        <w:ind w:firstLine="284"/>
        <w:jc w:val="both"/>
        <w:rPr>
          <w:b/>
          <w:sz w:val="14"/>
          <w:szCs w:val="14"/>
        </w:rPr>
      </w:pPr>
      <w:r w:rsidRPr="0035750C">
        <w:rPr>
          <w:b/>
          <w:sz w:val="14"/>
          <w:szCs w:val="14"/>
        </w:rPr>
        <w:t>5.5. Сроки рассмотрения жалобы</w:t>
      </w:r>
    </w:p>
    <w:p w:rsidR="00DB04F1" w:rsidRPr="0035750C" w:rsidRDefault="00DB04F1" w:rsidP="00DB04F1">
      <w:pPr>
        <w:suppressAutoHyphens/>
        <w:ind w:firstLine="284"/>
        <w:jc w:val="both"/>
        <w:rPr>
          <w:sz w:val="14"/>
          <w:szCs w:val="14"/>
        </w:rPr>
      </w:pPr>
      <w:r w:rsidRPr="0035750C">
        <w:rPr>
          <w:sz w:val="14"/>
          <w:szCs w:val="14"/>
        </w:rPr>
        <w:t xml:space="preserve">5.5.1. </w:t>
      </w:r>
      <w:proofErr w:type="gramStart"/>
      <w:r w:rsidRPr="0035750C">
        <w:rPr>
          <w:sz w:val="14"/>
          <w:szCs w:val="14"/>
        </w:rPr>
        <w:t>Жалоба, поступившая в Уполномоченный орган,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управления,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w:t>
      </w:r>
      <w:proofErr w:type="gramEnd"/>
      <w:r w:rsidRPr="0035750C">
        <w:rPr>
          <w:sz w:val="14"/>
          <w:szCs w:val="14"/>
        </w:rPr>
        <w:t xml:space="preserve"> дня ее регистрации. При этом</w:t>
      </w:r>
      <w:proofErr w:type="gramStart"/>
      <w:r w:rsidRPr="0035750C">
        <w:rPr>
          <w:sz w:val="14"/>
          <w:szCs w:val="14"/>
        </w:rPr>
        <w:t>,</w:t>
      </w:r>
      <w:proofErr w:type="gramEnd"/>
      <w:r w:rsidRPr="0035750C">
        <w:rPr>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B04F1" w:rsidRPr="0035750C" w:rsidRDefault="00DB04F1" w:rsidP="00DB04F1">
      <w:pPr>
        <w:suppressAutoHyphens/>
        <w:ind w:firstLine="284"/>
        <w:jc w:val="both"/>
        <w:rPr>
          <w:sz w:val="14"/>
          <w:szCs w:val="14"/>
        </w:rPr>
      </w:pPr>
      <w:r w:rsidRPr="0035750C">
        <w:rPr>
          <w:b/>
          <w:sz w:val="14"/>
          <w:szCs w:val="14"/>
        </w:rPr>
        <w:t>5.6. Результат рассмотрения жалобы</w:t>
      </w:r>
    </w:p>
    <w:p w:rsidR="00DB04F1" w:rsidRPr="0035750C" w:rsidRDefault="00DB04F1" w:rsidP="00DB04F1">
      <w:pPr>
        <w:suppressAutoHyphens/>
        <w:ind w:firstLine="284"/>
        <w:jc w:val="both"/>
        <w:rPr>
          <w:sz w:val="14"/>
          <w:szCs w:val="14"/>
        </w:rPr>
      </w:pPr>
      <w:r w:rsidRPr="0035750C">
        <w:rPr>
          <w:sz w:val="14"/>
          <w:szCs w:val="14"/>
        </w:rPr>
        <w:t>5.6.2. По результатам рассмотрения жалобы принимается одно из следующих решений:</w:t>
      </w:r>
    </w:p>
    <w:p w:rsidR="00DB04F1" w:rsidRPr="0035750C" w:rsidRDefault="00DB04F1" w:rsidP="00DB04F1">
      <w:pPr>
        <w:suppressAutoHyphens/>
        <w:ind w:firstLine="284"/>
        <w:jc w:val="both"/>
        <w:rPr>
          <w:sz w:val="14"/>
          <w:szCs w:val="14"/>
        </w:rPr>
      </w:pPr>
      <w:proofErr w:type="gramStart"/>
      <w:r w:rsidRPr="0035750C">
        <w:rPr>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p>
    <w:p w:rsidR="00DB04F1" w:rsidRPr="0035750C" w:rsidRDefault="00DB04F1" w:rsidP="00DB04F1">
      <w:pPr>
        <w:suppressAutoHyphens/>
        <w:ind w:firstLine="284"/>
        <w:jc w:val="both"/>
        <w:rPr>
          <w:sz w:val="14"/>
          <w:szCs w:val="14"/>
        </w:rPr>
      </w:pPr>
      <w:r w:rsidRPr="0035750C">
        <w:rPr>
          <w:sz w:val="14"/>
          <w:szCs w:val="14"/>
        </w:rPr>
        <w:t>в удовлетворении жалобы отказывается.</w:t>
      </w:r>
    </w:p>
    <w:p w:rsidR="00DB04F1" w:rsidRPr="0035750C" w:rsidRDefault="00DB04F1" w:rsidP="00DB04F1">
      <w:pPr>
        <w:suppressAutoHyphens/>
        <w:ind w:firstLine="284"/>
        <w:jc w:val="both"/>
        <w:rPr>
          <w:sz w:val="14"/>
          <w:szCs w:val="14"/>
        </w:rPr>
      </w:pPr>
      <w:r w:rsidRPr="0035750C">
        <w:rPr>
          <w:b/>
          <w:sz w:val="14"/>
          <w:szCs w:val="14"/>
        </w:rPr>
        <w:t>5.7. Порядок информирования заявителя о результатах рассмотрения жалобы</w:t>
      </w:r>
    </w:p>
    <w:p w:rsidR="00DB04F1" w:rsidRPr="0035750C" w:rsidRDefault="00DB04F1" w:rsidP="00DB04F1">
      <w:pPr>
        <w:suppressAutoHyphens/>
        <w:ind w:firstLine="284"/>
        <w:jc w:val="both"/>
        <w:rPr>
          <w:sz w:val="14"/>
          <w:szCs w:val="14"/>
        </w:rPr>
      </w:pPr>
      <w:r w:rsidRPr="0035750C">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B04F1" w:rsidRPr="0035750C" w:rsidRDefault="00DB04F1" w:rsidP="00DB04F1">
      <w:pPr>
        <w:suppressAutoHyphens/>
        <w:ind w:firstLine="284"/>
        <w:jc w:val="both"/>
        <w:rPr>
          <w:sz w:val="14"/>
          <w:szCs w:val="14"/>
        </w:rPr>
      </w:pPr>
      <w:r w:rsidRPr="0035750C">
        <w:rPr>
          <w:sz w:val="14"/>
          <w:szCs w:val="14"/>
        </w:rPr>
        <w:lastRenderedPageBreak/>
        <w:t xml:space="preserve">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35750C">
        <w:rPr>
          <w:sz w:val="14"/>
          <w:szCs w:val="14"/>
        </w:rPr>
        <w:t>неудобства</w:t>
      </w:r>
      <w:proofErr w:type="gramEnd"/>
      <w:r w:rsidRPr="0035750C">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DB04F1" w:rsidRPr="0035750C" w:rsidRDefault="00DB04F1" w:rsidP="00DB04F1">
      <w:pPr>
        <w:suppressAutoHyphens/>
        <w:ind w:firstLine="284"/>
        <w:jc w:val="both"/>
        <w:rPr>
          <w:sz w:val="14"/>
          <w:szCs w:val="14"/>
        </w:rPr>
      </w:pPr>
      <w:r w:rsidRPr="0035750C">
        <w:rPr>
          <w:sz w:val="14"/>
          <w:szCs w:val="14"/>
        </w:rPr>
        <w:t xml:space="preserve">5.7.3. В случае признания </w:t>
      </w:r>
      <w:proofErr w:type="gramStart"/>
      <w:r w:rsidRPr="0035750C">
        <w:rPr>
          <w:sz w:val="14"/>
          <w:szCs w:val="14"/>
        </w:rPr>
        <w:t>жалобы</w:t>
      </w:r>
      <w:proofErr w:type="gramEnd"/>
      <w:r w:rsidRPr="0035750C">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 даются аргументированные разъяснения о причинах принятого решения, а также информация о порядке обжалования принятого решения.</w:t>
      </w:r>
    </w:p>
    <w:p w:rsidR="00DB04F1" w:rsidRPr="0035750C" w:rsidRDefault="00DB04F1" w:rsidP="00DB04F1">
      <w:pPr>
        <w:suppressAutoHyphens/>
        <w:ind w:firstLine="284"/>
        <w:jc w:val="both"/>
        <w:rPr>
          <w:b/>
          <w:sz w:val="14"/>
          <w:szCs w:val="14"/>
        </w:rPr>
      </w:pPr>
      <w:r w:rsidRPr="0035750C">
        <w:rPr>
          <w:b/>
          <w:sz w:val="14"/>
          <w:szCs w:val="14"/>
        </w:rPr>
        <w:t>5.8. Порядок обжалования решения по жалобе</w:t>
      </w:r>
    </w:p>
    <w:p w:rsidR="00DB04F1" w:rsidRPr="0035750C" w:rsidRDefault="00DB04F1" w:rsidP="00DB04F1">
      <w:pPr>
        <w:suppressAutoHyphens/>
        <w:ind w:firstLine="284"/>
        <w:jc w:val="both"/>
        <w:rPr>
          <w:sz w:val="14"/>
          <w:szCs w:val="14"/>
        </w:rPr>
      </w:pPr>
      <w:r w:rsidRPr="0035750C">
        <w:rPr>
          <w:sz w:val="14"/>
          <w:szCs w:val="14"/>
        </w:rPr>
        <w:t>5.8.1. В досудебном порядке могут быть обжалованы действия (бездействие) и решения должностных лиц (муниципальных служащих) управления – Главе муниципального округа.</w:t>
      </w:r>
    </w:p>
    <w:p w:rsidR="00DB04F1" w:rsidRPr="0035750C" w:rsidRDefault="00DB04F1" w:rsidP="00DB04F1">
      <w:pPr>
        <w:suppressAutoHyphens/>
        <w:ind w:firstLine="284"/>
        <w:jc w:val="both"/>
        <w:rPr>
          <w:b/>
          <w:sz w:val="14"/>
          <w:szCs w:val="14"/>
        </w:rPr>
      </w:pPr>
      <w:r w:rsidRPr="0035750C">
        <w:rPr>
          <w:b/>
          <w:sz w:val="14"/>
          <w:szCs w:val="14"/>
        </w:rPr>
        <w:t>5.9. Право заявителя на получение информации и документов, необходимых для обоснования и рассмотрения жалобы</w:t>
      </w:r>
    </w:p>
    <w:p w:rsidR="00DB04F1" w:rsidRPr="0035750C" w:rsidRDefault="00DB04F1" w:rsidP="00DB04F1">
      <w:pPr>
        <w:suppressAutoHyphens/>
        <w:ind w:firstLine="284"/>
        <w:jc w:val="both"/>
        <w:rPr>
          <w:sz w:val="14"/>
          <w:szCs w:val="14"/>
        </w:rPr>
      </w:pPr>
      <w:r w:rsidRPr="0035750C">
        <w:rPr>
          <w:sz w:val="14"/>
          <w:szCs w:val="14"/>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предоставление дополнительных материалов в срок не более 5 дней с момента обращения.</w:t>
      </w:r>
    </w:p>
    <w:p w:rsidR="00DB04F1" w:rsidRPr="0035750C" w:rsidRDefault="00DB04F1" w:rsidP="00DB04F1">
      <w:pPr>
        <w:suppressAutoHyphens/>
        <w:ind w:firstLine="284"/>
        <w:jc w:val="both"/>
        <w:rPr>
          <w:b/>
          <w:sz w:val="14"/>
          <w:szCs w:val="14"/>
        </w:rPr>
      </w:pPr>
      <w:r w:rsidRPr="0035750C">
        <w:rPr>
          <w:b/>
          <w:sz w:val="14"/>
          <w:szCs w:val="14"/>
        </w:rPr>
        <w:t>5.10. Способы информирования заявителей о порядке подачи и рассмотрения жалобы</w:t>
      </w:r>
    </w:p>
    <w:p w:rsidR="00DB04F1" w:rsidRPr="0035750C" w:rsidRDefault="00DB04F1" w:rsidP="00DB04F1">
      <w:pPr>
        <w:suppressAutoHyphens/>
        <w:ind w:firstLine="284"/>
        <w:jc w:val="both"/>
        <w:rPr>
          <w:sz w:val="14"/>
          <w:szCs w:val="14"/>
        </w:rPr>
      </w:pPr>
      <w:r w:rsidRPr="0035750C">
        <w:rPr>
          <w:sz w:val="14"/>
          <w:szCs w:val="14"/>
        </w:rPr>
        <w:t>5.10.1. Управление Уполномоченного органа, МФЦ обеспечивают:</w:t>
      </w:r>
    </w:p>
    <w:p w:rsidR="00DB04F1" w:rsidRPr="0035750C" w:rsidRDefault="00DB04F1" w:rsidP="00DB04F1">
      <w:pPr>
        <w:suppressAutoHyphens/>
        <w:ind w:firstLine="284"/>
        <w:jc w:val="both"/>
        <w:rPr>
          <w:sz w:val="14"/>
          <w:szCs w:val="14"/>
        </w:rPr>
      </w:pPr>
      <w:proofErr w:type="gramStart"/>
      <w:r w:rsidRPr="0035750C">
        <w:rPr>
          <w:sz w:val="14"/>
          <w:szCs w:val="14"/>
        </w:rPr>
        <w:t>информирование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официальном сайте Уполномоченного органа, МФЦ в сети «Интернет», в региональной государственной информационной системе «Единый портал государственных и муниципальных услуг (функций)»;</w:t>
      </w:r>
      <w:proofErr w:type="gramEnd"/>
    </w:p>
    <w:p w:rsidR="00DB04F1" w:rsidRPr="0035750C" w:rsidRDefault="00DB04F1" w:rsidP="00DB04F1">
      <w:pPr>
        <w:suppressAutoHyphens/>
        <w:ind w:firstLine="284"/>
        <w:jc w:val="both"/>
        <w:rPr>
          <w:b/>
          <w:sz w:val="14"/>
          <w:szCs w:val="14"/>
        </w:rPr>
      </w:pPr>
      <w:r w:rsidRPr="0035750C">
        <w:rPr>
          <w:sz w:val="14"/>
          <w:szCs w:val="14"/>
        </w:rPr>
        <w:t>консультирование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в том числе по телефону, электронной почте, при личном приеме;</w:t>
      </w:r>
      <w:r w:rsidRPr="0035750C">
        <w:rPr>
          <w:sz w:val="14"/>
          <w:szCs w:val="14"/>
        </w:rPr>
        <w:br/>
        <w:t>заключение соглашений о взаимодействии в части осуществления МФЦ приема жалоб и выдачи заявителем результатов рассмотрения жалоб.</w:t>
      </w:r>
    </w:p>
    <w:p w:rsidR="00DB04F1" w:rsidRPr="0035750C" w:rsidRDefault="00DB04F1" w:rsidP="00DB04F1">
      <w:pPr>
        <w:suppressAutoHyphens/>
        <w:ind w:firstLine="284"/>
        <w:jc w:val="both"/>
        <w:rPr>
          <w:b/>
          <w:sz w:val="14"/>
          <w:szCs w:val="14"/>
        </w:rPr>
      </w:pPr>
    </w:p>
    <w:p w:rsidR="00DB04F1" w:rsidRPr="0035750C" w:rsidRDefault="00DB04F1" w:rsidP="00DB04F1">
      <w:pPr>
        <w:suppressAutoHyphens/>
        <w:ind w:firstLine="284"/>
        <w:jc w:val="both"/>
        <w:rPr>
          <w:b/>
          <w:sz w:val="14"/>
          <w:szCs w:val="14"/>
        </w:rPr>
      </w:pPr>
      <w:r w:rsidRPr="0035750C">
        <w:rPr>
          <w:b/>
          <w:sz w:val="14"/>
          <w:szCs w:val="14"/>
        </w:rPr>
        <w:t>VI.</w:t>
      </w:r>
      <w:r w:rsidRPr="0035750C">
        <w:rPr>
          <w:b/>
          <w:sz w:val="14"/>
          <w:szCs w:val="14"/>
        </w:rPr>
        <w:tab/>
        <w:t>Особенности выполнения административных процедур (действий) в многофункциональном центре</w:t>
      </w:r>
    </w:p>
    <w:p w:rsidR="00DB04F1" w:rsidRPr="0035750C" w:rsidRDefault="00DB04F1" w:rsidP="00DB04F1">
      <w:pPr>
        <w:suppressAutoHyphens/>
        <w:ind w:firstLine="284"/>
        <w:jc w:val="both"/>
        <w:rPr>
          <w:b/>
          <w:sz w:val="14"/>
          <w:szCs w:val="14"/>
        </w:rPr>
      </w:pPr>
      <w:r w:rsidRPr="0035750C">
        <w:rPr>
          <w:b/>
          <w:sz w:val="14"/>
          <w:szCs w:val="14"/>
        </w:rPr>
        <w:t>Исчерпывающий перечень административных процедур (действий) при предоставлении муниципальной услуги, выполняемых многофункциональным центром</w:t>
      </w:r>
    </w:p>
    <w:p w:rsidR="00DB04F1" w:rsidRPr="0035750C" w:rsidRDefault="00DB04F1" w:rsidP="00DB04F1">
      <w:pPr>
        <w:suppressAutoHyphens/>
        <w:ind w:firstLine="284"/>
        <w:jc w:val="both"/>
        <w:rPr>
          <w:sz w:val="14"/>
          <w:szCs w:val="14"/>
        </w:rPr>
      </w:pPr>
      <w:r w:rsidRPr="0035750C">
        <w:rPr>
          <w:sz w:val="14"/>
          <w:szCs w:val="14"/>
        </w:rPr>
        <w:t>6.1 Многофункциональный центр осуществляет:</w:t>
      </w:r>
    </w:p>
    <w:p w:rsidR="00DB04F1" w:rsidRPr="0035750C" w:rsidRDefault="00DB04F1" w:rsidP="00DB04F1">
      <w:pPr>
        <w:suppressAutoHyphens/>
        <w:ind w:firstLine="284"/>
        <w:jc w:val="both"/>
        <w:rPr>
          <w:sz w:val="14"/>
          <w:szCs w:val="14"/>
        </w:rPr>
      </w:pPr>
      <w:r w:rsidRPr="0035750C">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и МФЦ. </w:t>
      </w:r>
    </w:p>
    <w:p w:rsidR="00DB04F1" w:rsidRPr="0035750C" w:rsidRDefault="00DB04F1" w:rsidP="00DB04F1">
      <w:pPr>
        <w:suppressAutoHyphens/>
        <w:ind w:firstLine="284"/>
        <w:jc w:val="both"/>
        <w:rPr>
          <w:sz w:val="14"/>
          <w:szCs w:val="14"/>
        </w:rPr>
      </w:pPr>
      <w:r w:rsidRPr="0035750C">
        <w:rPr>
          <w:sz w:val="14"/>
          <w:szCs w:val="14"/>
        </w:rPr>
        <w:t>МФЦ не осуществляет:</w:t>
      </w:r>
    </w:p>
    <w:p w:rsidR="00DB04F1" w:rsidRPr="0035750C" w:rsidRDefault="00DB04F1" w:rsidP="00DB04F1">
      <w:pPr>
        <w:suppressAutoHyphens/>
        <w:ind w:firstLine="284"/>
        <w:jc w:val="both"/>
        <w:rPr>
          <w:sz w:val="14"/>
          <w:szCs w:val="14"/>
        </w:rPr>
      </w:pPr>
      <w:r w:rsidRPr="0035750C">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DB04F1" w:rsidRPr="0035750C" w:rsidRDefault="00DB04F1" w:rsidP="00DB04F1">
      <w:pPr>
        <w:suppressAutoHyphens/>
        <w:ind w:firstLine="284"/>
        <w:jc w:val="both"/>
        <w:rPr>
          <w:sz w:val="14"/>
          <w:szCs w:val="14"/>
        </w:rPr>
      </w:pPr>
      <w:r w:rsidRPr="0035750C">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DB04F1" w:rsidRPr="0035750C" w:rsidRDefault="00DB04F1" w:rsidP="00DB04F1">
      <w:pPr>
        <w:suppressAutoHyphens/>
        <w:ind w:firstLine="284"/>
        <w:jc w:val="both"/>
        <w:rPr>
          <w:sz w:val="14"/>
          <w:szCs w:val="14"/>
        </w:rPr>
      </w:pPr>
      <w:r w:rsidRPr="0035750C">
        <w:rPr>
          <w:sz w:val="14"/>
          <w:szCs w:val="14"/>
        </w:rPr>
        <w:t xml:space="preserve">Предварительная запись на прием в МФЦ для подачи заявления осуществляется посредством </w:t>
      </w:r>
      <w:proofErr w:type="spellStart"/>
      <w:r w:rsidRPr="0035750C">
        <w:rPr>
          <w:sz w:val="14"/>
          <w:szCs w:val="14"/>
        </w:rPr>
        <w:t>самозаписи</w:t>
      </w:r>
      <w:proofErr w:type="spellEnd"/>
      <w:r w:rsidRPr="0035750C">
        <w:rPr>
          <w:sz w:val="14"/>
          <w:szCs w:val="14"/>
        </w:rPr>
        <w:t xml:space="preserve"> на официальном сайте ГОАУ «МФЦ» (https://mfc53.nov.ru/), по телефону8-8162-60-88-06, </w:t>
      </w:r>
      <w:proofErr w:type="spellStart"/>
      <w:r w:rsidRPr="0035750C">
        <w:rPr>
          <w:sz w:val="14"/>
          <w:szCs w:val="14"/>
        </w:rPr>
        <w:t>call</w:t>
      </w:r>
      <w:proofErr w:type="spellEnd"/>
      <w:r w:rsidRPr="0035750C">
        <w:rPr>
          <w:sz w:val="14"/>
          <w:szCs w:val="14"/>
        </w:rPr>
        <w:t>-центра: 88002501053.</w:t>
      </w:r>
    </w:p>
    <w:p w:rsidR="00DB04F1" w:rsidRPr="0035750C" w:rsidRDefault="00DB04F1" w:rsidP="00DB04F1">
      <w:pPr>
        <w:tabs>
          <w:tab w:val="left" w:pos="720"/>
        </w:tabs>
        <w:suppressAutoHyphens/>
        <w:ind w:firstLine="284"/>
        <w:jc w:val="both"/>
        <w:rPr>
          <w:b/>
          <w:sz w:val="14"/>
          <w:szCs w:val="14"/>
        </w:rPr>
      </w:pPr>
    </w:p>
    <w:p w:rsidR="00DB04F1" w:rsidRPr="0035750C" w:rsidRDefault="00DB04F1" w:rsidP="00DB04F1">
      <w:pPr>
        <w:tabs>
          <w:tab w:val="left" w:pos="720"/>
        </w:tabs>
        <w:suppressAutoHyphens/>
        <w:jc w:val="right"/>
        <w:rPr>
          <w:sz w:val="14"/>
          <w:szCs w:val="14"/>
        </w:rPr>
      </w:pPr>
      <w:r w:rsidRPr="0035750C">
        <w:rPr>
          <w:b/>
          <w:sz w:val="14"/>
          <w:szCs w:val="14"/>
        </w:rPr>
        <w:t>Приложение   №1</w:t>
      </w:r>
    </w:p>
    <w:p w:rsidR="00DB04F1" w:rsidRPr="0035750C" w:rsidRDefault="00DB04F1" w:rsidP="00DB04F1">
      <w:pPr>
        <w:tabs>
          <w:tab w:val="left" w:pos="720"/>
        </w:tabs>
        <w:suppressAutoHyphens/>
        <w:jc w:val="right"/>
        <w:rPr>
          <w:sz w:val="14"/>
          <w:szCs w:val="14"/>
        </w:rPr>
      </w:pPr>
      <w:r w:rsidRPr="0035750C">
        <w:rPr>
          <w:sz w:val="14"/>
          <w:szCs w:val="14"/>
        </w:rPr>
        <w:t>к административному регламенту</w:t>
      </w:r>
    </w:p>
    <w:p w:rsidR="00DB04F1" w:rsidRPr="0035750C" w:rsidRDefault="00DB04F1" w:rsidP="00DB04F1">
      <w:pPr>
        <w:tabs>
          <w:tab w:val="left" w:pos="720"/>
        </w:tabs>
        <w:suppressAutoHyphens/>
        <w:jc w:val="right"/>
        <w:rPr>
          <w:sz w:val="14"/>
          <w:szCs w:val="14"/>
        </w:rPr>
      </w:pPr>
      <w:r w:rsidRPr="0035750C">
        <w:rPr>
          <w:sz w:val="14"/>
          <w:szCs w:val="14"/>
        </w:rPr>
        <w:t xml:space="preserve">предоставления муниципальной услуги </w:t>
      </w:r>
    </w:p>
    <w:p w:rsidR="00DB04F1" w:rsidRPr="0035750C" w:rsidRDefault="00DB04F1" w:rsidP="00DB04F1">
      <w:pPr>
        <w:tabs>
          <w:tab w:val="left" w:pos="720"/>
        </w:tabs>
        <w:suppressAutoHyphens/>
        <w:jc w:val="right"/>
        <w:rPr>
          <w:sz w:val="14"/>
          <w:szCs w:val="14"/>
        </w:rPr>
      </w:pPr>
      <w:r w:rsidRPr="0035750C">
        <w:rPr>
          <w:sz w:val="14"/>
          <w:szCs w:val="14"/>
        </w:rPr>
        <w:t xml:space="preserve"> «Постановка на учет и направление </w:t>
      </w:r>
    </w:p>
    <w:p w:rsidR="00DB04F1" w:rsidRPr="0035750C" w:rsidRDefault="00DB04F1" w:rsidP="00DB04F1">
      <w:pPr>
        <w:tabs>
          <w:tab w:val="left" w:pos="720"/>
        </w:tabs>
        <w:suppressAutoHyphens/>
        <w:jc w:val="right"/>
        <w:rPr>
          <w:sz w:val="14"/>
          <w:szCs w:val="14"/>
        </w:rPr>
      </w:pPr>
      <w:r w:rsidRPr="0035750C">
        <w:rPr>
          <w:sz w:val="14"/>
          <w:szCs w:val="14"/>
        </w:rPr>
        <w:t xml:space="preserve">                          детей в </w:t>
      </w:r>
      <w:proofErr w:type="gramStart"/>
      <w:r w:rsidRPr="0035750C">
        <w:rPr>
          <w:sz w:val="14"/>
          <w:szCs w:val="14"/>
        </w:rPr>
        <w:t>муниципальные</w:t>
      </w:r>
      <w:proofErr w:type="gramEnd"/>
      <w:r w:rsidRPr="0035750C">
        <w:rPr>
          <w:sz w:val="14"/>
          <w:szCs w:val="14"/>
        </w:rPr>
        <w:t xml:space="preserve"> образовательные </w:t>
      </w:r>
    </w:p>
    <w:p w:rsidR="00DB04F1" w:rsidRPr="0035750C" w:rsidRDefault="00DB04F1" w:rsidP="00DB04F1">
      <w:pPr>
        <w:tabs>
          <w:tab w:val="left" w:pos="720"/>
        </w:tabs>
        <w:suppressAutoHyphens/>
        <w:jc w:val="right"/>
        <w:rPr>
          <w:sz w:val="14"/>
          <w:szCs w:val="14"/>
        </w:rPr>
      </w:pPr>
      <w:r w:rsidRPr="0035750C">
        <w:rPr>
          <w:sz w:val="14"/>
          <w:szCs w:val="14"/>
        </w:rPr>
        <w:t xml:space="preserve">                                     организации, реализующие образовательные</w:t>
      </w:r>
    </w:p>
    <w:p w:rsidR="00DB04F1" w:rsidRPr="0035750C" w:rsidRDefault="00DB04F1" w:rsidP="00DB04F1">
      <w:pPr>
        <w:tabs>
          <w:tab w:val="left" w:pos="720"/>
        </w:tabs>
        <w:suppressAutoHyphens/>
        <w:jc w:val="right"/>
        <w:rPr>
          <w:sz w:val="14"/>
          <w:szCs w:val="14"/>
        </w:rPr>
      </w:pPr>
      <w:r w:rsidRPr="0035750C">
        <w:rPr>
          <w:sz w:val="14"/>
          <w:szCs w:val="14"/>
        </w:rPr>
        <w:t>программы дошкольного образования»</w:t>
      </w:r>
    </w:p>
    <w:p w:rsidR="00DB04F1" w:rsidRPr="0035750C" w:rsidRDefault="00DB04F1" w:rsidP="00DB04F1">
      <w:pPr>
        <w:tabs>
          <w:tab w:val="left" w:pos="720"/>
        </w:tabs>
        <w:suppressAutoHyphens/>
        <w:rPr>
          <w:sz w:val="14"/>
          <w:szCs w:val="14"/>
        </w:rPr>
      </w:pPr>
    </w:p>
    <w:p w:rsidR="00DB04F1" w:rsidRPr="0035750C" w:rsidRDefault="00DB04F1" w:rsidP="00DB04F1">
      <w:pPr>
        <w:suppressAutoHyphens/>
        <w:jc w:val="center"/>
        <w:rPr>
          <w:b/>
          <w:sz w:val="14"/>
          <w:szCs w:val="14"/>
        </w:rPr>
      </w:pPr>
      <w:r w:rsidRPr="0035750C">
        <w:rPr>
          <w:b/>
          <w:sz w:val="14"/>
          <w:szCs w:val="14"/>
        </w:rPr>
        <w:t>Форма уведомления о предоставлении промежуточного результата муниципальной услуги (постановка на учет)</w:t>
      </w:r>
    </w:p>
    <w:p w:rsidR="00DB04F1" w:rsidRPr="0035750C" w:rsidRDefault="00DB04F1" w:rsidP="00DB04F1">
      <w:pPr>
        <w:suppressAutoHyphens/>
        <w:jc w:val="center"/>
        <w:rPr>
          <w:b/>
          <w:sz w:val="14"/>
          <w:szCs w:val="14"/>
        </w:rPr>
      </w:pPr>
      <w:r w:rsidRPr="0035750C">
        <w:rPr>
          <w:b/>
          <w:sz w:val="14"/>
          <w:szCs w:val="14"/>
        </w:rPr>
        <w:t>в электронной форме</w:t>
      </w:r>
    </w:p>
    <w:p w:rsidR="00DB04F1" w:rsidRPr="0035750C" w:rsidRDefault="00DB04F1" w:rsidP="00DB04F1">
      <w:pPr>
        <w:suppressAutoHyphens/>
        <w:jc w:val="center"/>
        <w:rPr>
          <w:b/>
          <w:sz w:val="14"/>
          <w:szCs w:val="14"/>
        </w:rPr>
      </w:pPr>
    </w:p>
    <w:p w:rsidR="00DB04F1" w:rsidRPr="0035750C" w:rsidRDefault="00DB04F1" w:rsidP="00DB04F1">
      <w:pPr>
        <w:rPr>
          <w:b/>
          <w:i/>
          <w:sz w:val="14"/>
          <w:szCs w:val="14"/>
        </w:rPr>
      </w:pPr>
      <w:r w:rsidRPr="0035750C">
        <w:rPr>
          <w:sz w:val="14"/>
          <w:szCs w:val="14"/>
        </w:rPr>
        <w:t xml:space="preserve">Статус информирования: </w:t>
      </w:r>
      <w:r w:rsidRPr="0035750C">
        <w:rPr>
          <w:b/>
          <w:sz w:val="14"/>
          <w:szCs w:val="14"/>
        </w:rPr>
        <w:t>Заявление рассмотрено</w:t>
      </w:r>
    </w:p>
    <w:p w:rsidR="00DB04F1" w:rsidRPr="0035750C" w:rsidRDefault="00DB04F1" w:rsidP="00DB04F1">
      <w:pPr>
        <w:tabs>
          <w:tab w:val="left" w:pos="3060"/>
        </w:tabs>
        <w:rPr>
          <w:b/>
          <w:i/>
          <w:sz w:val="14"/>
          <w:szCs w:val="14"/>
        </w:rPr>
      </w:pPr>
    </w:p>
    <w:p w:rsidR="00DB04F1" w:rsidRPr="0035750C" w:rsidRDefault="00DB04F1" w:rsidP="00DB04F1">
      <w:pPr>
        <w:tabs>
          <w:tab w:val="left" w:pos="3060"/>
        </w:tabs>
        <w:rPr>
          <w:sz w:val="14"/>
          <w:szCs w:val="14"/>
        </w:rPr>
      </w:pPr>
      <w:r w:rsidRPr="0035750C">
        <w:rPr>
          <w:sz w:val="14"/>
          <w:szCs w:val="14"/>
        </w:rPr>
        <w:t>Комментарий к статусу информирования:</w:t>
      </w:r>
    </w:p>
    <w:p w:rsidR="00DB04F1" w:rsidRPr="0035750C" w:rsidRDefault="00DB04F1" w:rsidP="00DB04F1">
      <w:pPr>
        <w:rPr>
          <w:b/>
          <w:sz w:val="14"/>
          <w:szCs w:val="14"/>
        </w:rPr>
      </w:pPr>
      <w:r w:rsidRPr="0035750C">
        <w:rPr>
          <w:sz w:val="14"/>
          <w:szCs w:val="14"/>
        </w:rPr>
        <w:t>«</w:t>
      </w:r>
      <w:r w:rsidRPr="0035750C">
        <w:rPr>
          <w:b/>
          <w:sz w:val="14"/>
          <w:szCs w:val="14"/>
        </w:rPr>
        <w:t>Ваше    заявление     рассмотрено.     Индивидуальный     номер     заявления</w:t>
      </w:r>
      <w:proofErr w:type="gramStart"/>
      <w:r w:rsidRPr="0035750C">
        <w:rPr>
          <w:sz w:val="14"/>
          <w:szCs w:val="14"/>
          <w:u w:val="single"/>
        </w:rPr>
        <w:tab/>
      </w:r>
      <w:r w:rsidRPr="0035750C">
        <w:rPr>
          <w:b/>
          <w:sz w:val="14"/>
          <w:szCs w:val="14"/>
        </w:rPr>
        <w:t>.</w:t>
      </w:r>
      <w:proofErr w:type="gramEnd"/>
      <w:r w:rsidRPr="0035750C">
        <w:rPr>
          <w:b/>
          <w:sz w:val="14"/>
          <w:szCs w:val="14"/>
        </w:rPr>
        <w:t xml:space="preserve">Ожидайте направления в выбранную образовательную </w:t>
      </w:r>
      <w:r w:rsidRPr="0035750C">
        <w:rPr>
          <w:b/>
          <w:sz w:val="14"/>
          <w:szCs w:val="14"/>
        </w:rPr>
        <w:lastRenderedPageBreak/>
        <w:t>организацию после</w:t>
      </w:r>
      <w:r w:rsidRPr="0035750C">
        <w:rPr>
          <w:b/>
          <w:sz w:val="14"/>
          <w:szCs w:val="14"/>
          <w:u w:val="single"/>
        </w:rPr>
        <w:tab/>
      </w:r>
      <w:r w:rsidRPr="0035750C">
        <w:rPr>
          <w:b/>
          <w:sz w:val="14"/>
          <w:szCs w:val="14"/>
        </w:rPr>
        <w:t>(указывается желаемая дата приема, указанная в заявлении).»</w:t>
      </w:r>
    </w:p>
    <w:p w:rsidR="00DB04F1" w:rsidRPr="0035750C" w:rsidRDefault="00DB04F1" w:rsidP="00DB04F1">
      <w:pPr>
        <w:tabs>
          <w:tab w:val="left" w:pos="2556"/>
          <w:tab w:val="left" w:pos="3966"/>
        </w:tabs>
        <w:rPr>
          <w:b/>
          <w:i/>
          <w:sz w:val="14"/>
          <w:szCs w:val="14"/>
        </w:rPr>
      </w:pPr>
    </w:p>
    <w:p w:rsidR="00DB04F1" w:rsidRPr="0035750C" w:rsidRDefault="00DB04F1" w:rsidP="00DB04F1">
      <w:pPr>
        <w:tabs>
          <w:tab w:val="left" w:pos="2556"/>
          <w:tab w:val="left" w:pos="3966"/>
        </w:tabs>
        <w:rPr>
          <w:b/>
          <w:i/>
          <w:sz w:val="14"/>
          <w:szCs w:val="14"/>
        </w:rPr>
      </w:pPr>
    </w:p>
    <w:p w:rsidR="00DB04F1" w:rsidRPr="0035750C" w:rsidRDefault="00DB04F1" w:rsidP="00DB04F1">
      <w:pPr>
        <w:suppressAutoHyphens/>
        <w:jc w:val="right"/>
        <w:rPr>
          <w:b/>
          <w:sz w:val="14"/>
          <w:szCs w:val="14"/>
        </w:rPr>
      </w:pPr>
      <w:r w:rsidRPr="0035750C">
        <w:rPr>
          <w:b/>
          <w:sz w:val="14"/>
          <w:szCs w:val="14"/>
        </w:rPr>
        <w:t xml:space="preserve">                                           Приложение   №2               </w:t>
      </w:r>
    </w:p>
    <w:p w:rsidR="00DB04F1" w:rsidRPr="0035750C" w:rsidRDefault="00DB04F1" w:rsidP="00DB04F1">
      <w:pPr>
        <w:tabs>
          <w:tab w:val="left" w:pos="720"/>
        </w:tabs>
        <w:suppressAutoHyphens/>
        <w:jc w:val="right"/>
        <w:rPr>
          <w:sz w:val="14"/>
          <w:szCs w:val="14"/>
        </w:rPr>
      </w:pPr>
      <w:r w:rsidRPr="0035750C">
        <w:rPr>
          <w:sz w:val="14"/>
          <w:szCs w:val="14"/>
        </w:rPr>
        <w:t xml:space="preserve">к административному регламенту </w:t>
      </w:r>
    </w:p>
    <w:p w:rsidR="00DB04F1" w:rsidRPr="0035750C" w:rsidRDefault="00DB04F1" w:rsidP="00DB04F1">
      <w:pPr>
        <w:tabs>
          <w:tab w:val="left" w:pos="720"/>
        </w:tabs>
        <w:suppressAutoHyphens/>
        <w:jc w:val="right"/>
        <w:rPr>
          <w:sz w:val="14"/>
          <w:szCs w:val="14"/>
        </w:rPr>
      </w:pPr>
      <w:r w:rsidRPr="0035750C">
        <w:rPr>
          <w:sz w:val="14"/>
          <w:szCs w:val="14"/>
        </w:rPr>
        <w:t xml:space="preserve"> предоставления муниципальной услуги </w:t>
      </w:r>
    </w:p>
    <w:p w:rsidR="00DB04F1" w:rsidRPr="0035750C" w:rsidRDefault="00DB04F1" w:rsidP="00DB04F1">
      <w:pPr>
        <w:tabs>
          <w:tab w:val="left" w:pos="720"/>
        </w:tabs>
        <w:suppressAutoHyphens/>
        <w:jc w:val="right"/>
        <w:rPr>
          <w:sz w:val="14"/>
          <w:szCs w:val="14"/>
        </w:rPr>
      </w:pPr>
      <w:r w:rsidRPr="0035750C">
        <w:rPr>
          <w:sz w:val="14"/>
          <w:szCs w:val="14"/>
        </w:rPr>
        <w:t xml:space="preserve">«Постановка на учет и направление </w:t>
      </w:r>
    </w:p>
    <w:p w:rsidR="00DB04F1" w:rsidRPr="0035750C" w:rsidRDefault="00DB04F1" w:rsidP="00DB04F1">
      <w:pPr>
        <w:tabs>
          <w:tab w:val="left" w:pos="720"/>
        </w:tabs>
        <w:suppressAutoHyphens/>
        <w:jc w:val="right"/>
        <w:rPr>
          <w:sz w:val="14"/>
          <w:szCs w:val="14"/>
        </w:rPr>
      </w:pPr>
      <w:r w:rsidRPr="0035750C">
        <w:rPr>
          <w:sz w:val="14"/>
          <w:szCs w:val="14"/>
        </w:rPr>
        <w:t xml:space="preserve">                                                                                   детей в </w:t>
      </w:r>
      <w:proofErr w:type="gramStart"/>
      <w:r w:rsidRPr="0035750C">
        <w:rPr>
          <w:sz w:val="14"/>
          <w:szCs w:val="14"/>
        </w:rPr>
        <w:t>муниципальные</w:t>
      </w:r>
      <w:proofErr w:type="gramEnd"/>
      <w:r w:rsidRPr="0035750C">
        <w:rPr>
          <w:sz w:val="14"/>
          <w:szCs w:val="14"/>
        </w:rPr>
        <w:t xml:space="preserve"> образовательные </w:t>
      </w:r>
    </w:p>
    <w:p w:rsidR="00DB04F1" w:rsidRPr="0035750C" w:rsidRDefault="00DB04F1" w:rsidP="00DB04F1">
      <w:pPr>
        <w:tabs>
          <w:tab w:val="left" w:pos="720"/>
        </w:tabs>
        <w:suppressAutoHyphens/>
        <w:jc w:val="right"/>
        <w:rPr>
          <w:sz w:val="14"/>
          <w:szCs w:val="14"/>
        </w:rPr>
      </w:pPr>
      <w:r w:rsidRPr="0035750C">
        <w:rPr>
          <w:sz w:val="14"/>
          <w:szCs w:val="14"/>
        </w:rPr>
        <w:t xml:space="preserve">                                     организации, реализующие образовательные</w:t>
      </w:r>
    </w:p>
    <w:p w:rsidR="00DB04F1" w:rsidRPr="0035750C" w:rsidRDefault="00DB04F1" w:rsidP="00DB04F1">
      <w:pPr>
        <w:tabs>
          <w:tab w:val="left" w:pos="720"/>
        </w:tabs>
        <w:suppressAutoHyphens/>
        <w:jc w:val="right"/>
        <w:rPr>
          <w:sz w:val="14"/>
          <w:szCs w:val="14"/>
        </w:rPr>
      </w:pPr>
      <w:r w:rsidRPr="0035750C">
        <w:rPr>
          <w:sz w:val="14"/>
          <w:szCs w:val="14"/>
        </w:rPr>
        <w:t>программы дошкольного образования»</w:t>
      </w:r>
    </w:p>
    <w:p w:rsidR="00DB04F1" w:rsidRPr="0035750C" w:rsidRDefault="00DB04F1" w:rsidP="00DB04F1">
      <w:pPr>
        <w:suppressAutoHyphens/>
        <w:jc w:val="right"/>
        <w:rPr>
          <w:sz w:val="14"/>
          <w:szCs w:val="14"/>
        </w:rPr>
      </w:pPr>
    </w:p>
    <w:p w:rsidR="00DB04F1" w:rsidRPr="0035750C" w:rsidRDefault="00DB04F1" w:rsidP="00DB04F1">
      <w:pPr>
        <w:rPr>
          <w:sz w:val="14"/>
          <w:szCs w:val="14"/>
        </w:rPr>
      </w:pPr>
    </w:p>
    <w:p w:rsidR="00DB04F1" w:rsidRPr="0035750C" w:rsidRDefault="00DB04F1" w:rsidP="00DB04F1">
      <w:pPr>
        <w:rPr>
          <w:b/>
          <w:sz w:val="14"/>
          <w:szCs w:val="14"/>
        </w:rPr>
      </w:pPr>
      <w:r w:rsidRPr="0035750C">
        <w:rPr>
          <w:b/>
          <w:sz w:val="14"/>
          <w:szCs w:val="14"/>
        </w:rPr>
        <w:t xml:space="preserve">Форма решения о предоставлении промежуточного результата муниципальной услуги (в бумажной </w:t>
      </w:r>
      <w:r w:rsidRPr="0035750C">
        <w:rPr>
          <w:b/>
          <w:spacing w:val="-2"/>
          <w:sz w:val="14"/>
          <w:szCs w:val="14"/>
        </w:rPr>
        <w:t>форме)</w:t>
      </w:r>
    </w:p>
    <w:p w:rsidR="00DB04F1" w:rsidRPr="0035750C" w:rsidRDefault="00DB04F1" w:rsidP="00DB04F1">
      <w:pPr>
        <w:tabs>
          <w:tab w:val="left" w:pos="3060"/>
        </w:tabs>
        <w:rPr>
          <w:b/>
          <w:sz w:val="14"/>
          <w:szCs w:val="14"/>
        </w:rPr>
      </w:pPr>
    </w:p>
    <w:p w:rsidR="00DB04F1" w:rsidRPr="0035750C" w:rsidRDefault="00DB04F1" w:rsidP="00DB04F1">
      <w:pPr>
        <w:suppressAutoHyphens/>
        <w:rPr>
          <w:sz w:val="14"/>
          <w:szCs w:val="14"/>
        </w:rPr>
      </w:pPr>
    </w:p>
    <w:p w:rsidR="00DB04F1" w:rsidRPr="0035750C" w:rsidRDefault="00DB04F1" w:rsidP="00DB04F1">
      <w:pPr>
        <w:suppressAutoHyphens/>
        <w:rPr>
          <w:sz w:val="14"/>
          <w:szCs w:val="14"/>
        </w:rPr>
      </w:pPr>
      <w:r w:rsidRPr="0035750C">
        <w:rPr>
          <w:sz w:val="14"/>
          <w:szCs w:val="14"/>
        </w:rPr>
        <w:t xml:space="preserve">                 Администрация Солецкого муниципального округа</w:t>
      </w:r>
    </w:p>
    <w:p w:rsidR="00DB04F1" w:rsidRPr="0035750C" w:rsidRDefault="00DB04F1" w:rsidP="00DB04F1">
      <w:pPr>
        <w:suppressAutoHyphens/>
        <w:jc w:val="center"/>
        <w:rPr>
          <w:sz w:val="14"/>
          <w:szCs w:val="14"/>
        </w:rPr>
      </w:pPr>
    </w:p>
    <w:p w:rsidR="00DB04F1" w:rsidRPr="0035750C" w:rsidRDefault="00DB04F1" w:rsidP="00DB04F1">
      <w:pPr>
        <w:suppressAutoHyphens/>
        <w:jc w:val="right"/>
        <w:rPr>
          <w:sz w:val="14"/>
          <w:szCs w:val="14"/>
        </w:rPr>
      </w:pPr>
      <w:r w:rsidRPr="0035750C">
        <w:rPr>
          <w:sz w:val="14"/>
          <w:szCs w:val="14"/>
        </w:rPr>
        <w:t>Кому: _____________________</w:t>
      </w:r>
      <w:r w:rsidRPr="0035750C">
        <w:rPr>
          <w:sz w:val="14"/>
          <w:szCs w:val="14"/>
        </w:rPr>
        <w:tab/>
      </w:r>
    </w:p>
    <w:p w:rsidR="00DB04F1" w:rsidRPr="0035750C" w:rsidRDefault="00DB04F1" w:rsidP="00DB04F1">
      <w:pPr>
        <w:tabs>
          <w:tab w:val="left" w:pos="720"/>
        </w:tabs>
        <w:suppressAutoHyphens/>
        <w:jc w:val="center"/>
        <w:rPr>
          <w:b/>
          <w:sz w:val="14"/>
          <w:szCs w:val="14"/>
        </w:rPr>
      </w:pPr>
    </w:p>
    <w:p w:rsidR="00DB04F1" w:rsidRPr="0035750C" w:rsidRDefault="00DB04F1" w:rsidP="00DB04F1">
      <w:pPr>
        <w:tabs>
          <w:tab w:val="left" w:pos="720"/>
        </w:tabs>
        <w:suppressAutoHyphens/>
        <w:rPr>
          <w:b/>
          <w:sz w:val="14"/>
          <w:szCs w:val="14"/>
        </w:rPr>
      </w:pPr>
    </w:p>
    <w:p w:rsidR="00DB04F1" w:rsidRPr="0035750C" w:rsidRDefault="00DB04F1" w:rsidP="00DB04F1">
      <w:pPr>
        <w:tabs>
          <w:tab w:val="left" w:pos="3060"/>
        </w:tabs>
        <w:jc w:val="center"/>
        <w:rPr>
          <w:sz w:val="14"/>
          <w:szCs w:val="14"/>
        </w:rPr>
      </w:pPr>
      <w:r w:rsidRPr="0035750C">
        <w:rPr>
          <w:spacing w:val="-2"/>
          <w:sz w:val="14"/>
          <w:szCs w:val="14"/>
        </w:rPr>
        <w:t>РЕШЕНИЕ</w:t>
      </w:r>
    </w:p>
    <w:p w:rsidR="00DB04F1" w:rsidRPr="0035750C" w:rsidRDefault="00DB04F1" w:rsidP="00DB04F1">
      <w:pPr>
        <w:jc w:val="center"/>
        <w:rPr>
          <w:b/>
          <w:sz w:val="14"/>
          <w:szCs w:val="14"/>
        </w:rPr>
      </w:pPr>
      <w:r w:rsidRPr="0035750C">
        <w:rPr>
          <w:sz w:val="14"/>
          <w:szCs w:val="14"/>
        </w:rPr>
        <w:t xml:space="preserve">О </w:t>
      </w:r>
      <w:r w:rsidRPr="0035750C">
        <w:rPr>
          <w:b/>
          <w:sz w:val="14"/>
          <w:szCs w:val="14"/>
        </w:rPr>
        <w:t>предоставлении муниципальной услуги «Постановка на учет и направление детей в муниципальные образовательные организации, реализующие образовательные программы дошкольного образования» в части постановки на учет</w:t>
      </w:r>
    </w:p>
    <w:p w:rsidR="00DB04F1" w:rsidRPr="0035750C" w:rsidRDefault="00DB04F1" w:rsidP="00DB04F1">
      <w:pPr>
        <w:jc w:val="center"/>
        <w:rPr>
          <w:b/>
          <w:sz w:val="14"/>
          <w:szCs w:val="14"/>
        </w:rPr>
      </w:pPr>
    </w:p>
    <w:p w:rsidR="00DB04F1" w:rsidRPr="0035750C" w:rsidRDefault="00DB04F1" w:rsidP="00CB35D2">
      <w:pPr>
        <w:tabs>
          <w:tab w:val="left" w:pos="2155"/>
          <w:tab w:val="left" w:pos="3060"/>
          <w:tab w:val="left" w:pos="8810"/>
          <w:tab w:val="left" w:pos="10337"/>
        </w:tabs>
        <w:rPr>
          <w:sz w:val="14"/>
          <w:szCs w:val="14"/>
        </w:rPr>
      </w:pPr>
      <w:r w:rsidRPr="0035750C">
        <w:rPr>
          <w:sz w:val="14"/>
          <w:szCs w:val="14"/>
        </w:rPr>
        <w:t xml:space="preserve">от </w:t>
      </w:r>
      <w:r w:rsidRPr="0035750C">
        <w:rPr>
          <w:sz w:val="14"/>
          <w:szCs w:val="14"/>
          <w:u w:val="single"/>
        </w:rPr>
        <w:tab/>
      </w:r>
      <w:r w:rsidR="00CB35D2">
        <w:rPr>
          <w:sz w:val="14"/>
          <w:szCs w:val="14"/>
          <w:u w:val="single"/>
        </w:rPr>
        <w:t xml:space="preserve"> </w:t>
      </w:r>
      <w:r w:rsidRPr="0035750C">
        <w:rPr>
          <w:sz w:val="14"/>
          <w:szCs w:val="14"/>
        </w:rPr>
        <w:t xml:space="preserve">№ </w:t>
      </w:r>
      <w:r w:rsidRPr="0035750C">
        <w:rPr>
          <w:sz w:val="14"/>
          <w:szCs w:val="14"/>
          <w:u w:val="single"/>
        </w:rPr>
        <w:tab/>
      </w:r>
    </w:p>
    <w:p w:rsidR="00DB04F1" w:rsidRPr="0035750C" w:rsidRDefault="00DB04F1" w:rsidP="00CB35D2">
      <w:pPr>
        <w:tabs>
          <w:tab w:val="left" w:pos="3060"/>
        </w:tabs>
        <w:rPr>
          <w:sz w:val="14"/>
          <w:szCs w:val="14"/>
        </w:rPr>
      </w:pPr>
    </w:p>
    <w:p w:rsidR="00DB04F1" w:rsidRPr="0035750C" w:rsidRDefault="00DB04F1" w:rsidP="00CB35D2">
      <w:pPr>
        <w:tabs>
          <w:tab w:val="left" w:pos="2553"/>
          <w:tab w:val="left" w:pos="3060"/>
          <w:tab w:val="left" w:pos="3463"/>
          <w:tab w:val="left" w:pos="4909"/>
          <w:tab w:val="left" w:pos="5434"/>
          <w:tab w:val="left" w:pos="7180"/>
          <w:tab w:val="left" w:pos="7904"/>
          <w:tab w:val="left" w:pos="9930"/>
        </w:tabs>
        <w:rPr>
          <w:sz w:val="14"/>
          <w:szCs w:val="14"/>
        </w:rPr>
      </w:pPr>
      <w:r w:rsidRPr="0035750C">
        <w:rPr>
          <w:spacing w:val="-2"/>
          <w:sz w:val="14"/>
          <w:szCs w:val="14"/>
        </w:rPr>
        <w:t>Рассмотрев</w:t>
      </w:r>
      <w:r w:rsidR="00CB35D2">
        <w:rPr>
          <w:spacing w:val="-2"/>
          <w:sz w:val="14"/>
          <w:szCs w:val="14"/>
        </w:rPr>
        <w:t xml:space="preserve"> </w:t>
      </w:r>
      <w:r w:rsidRPr="0035750C">
        <w:rPr>
          <w:spacing w:val="-4"/>
          <w:sz w:val="14"/>
          <w:szCs w:val="14"/>
        </w:rPr>
        <w:t>Ваше</w:t>
      </w:r>
      <w:r w:rsidR="00CB35D2">
        <w:rPr>
          <w:spacing w:val="-4"/>
          <w:sz w:val="14"/>
          <w:szCs w:val="14"/>
        </w:rPr>
        <w:t xml:space="preserve"> </w:t>
      </w:r>
      <w:r w:rsidRPr="0035750C">
        <w:rPr>
          <w:spacing w:val="-2"/>
          <w:sz w:val="14"/>
          <w:szCs w:val="14"/>
        </w:rPr>
        <w:t>заявление</w:t>
      </w:r>
      <w:r w:rsidR="00CB35D2">
        <w:rPr>
          <w:spacing w:val="-2"/>
          <w:sz w:val="14"/>
          <w:szCs w:val="14"/>
        </w:rPr>
        <w:t xml:space="preserve"> </w:t>
      </w:r>
      <w:proofErr w:type="gramStart"/>
      <w:r w:rsidRPr="0035750C">
        <w:rPr>
          <w:spacing w:val="-6"/>
          <w:sz w:val="14"/>
          <w:szCs w:val="14"/>
        </w:rPr>
        <w:t>от</w:t>
      </w:r>
      <w:proofErr w:type="gramEnd"/>
      <w:r w:rsidRPr="0035750C">
        <w:rPr>
          <w:sz w:val="14"/>
          <w:szCs w:val="14"/>
        </w:rPr>
        <w:tab/>
      </w:r>
      <w:r w:rsidRPr="0035750C">
        <w:rPr>
          <w:sz w:val="14"/>
          <w:szCs w:val="14"/>
          <w:u w:val="single"/>
        </w:rPr>
        <w:tab/>
      </w:r>
      <w:r w:rsidRPr="0035750C">
        <w:rPr>
          <w:sz w:val="14"/>
          <w:szCs w:val="14"/>
        </w:rPr>
        <w:t>№</w:t>
      </w:r>
      <w:r w:rsidRPr="0035750C">
        <w:rPr>
          <w:sz w:val="14"/>
          <w:szCs w:val="14"/>
          <w:u w:val="single"/>
        </w:rPr>
        <w:tab/>
      </w:r>
      <w:r w:rsidRPr="0035750C">
        <w:rPr>
          <w:sz w:val="14"/>
          <w:szCs w:val="14"/>
        </w:rPr>
        <w:t xml:space="preserve">и </w:t>
      </w:r>
      <w:proofErr w:type="gramStart"/>
      <w:r w:rsidRPr="0035750C">
        <w:rPr>
          <w:sz w:val="14"/>
          <w:szCs w:val="14"/>
        </w:rPr>
        <w:t>прилагаемые</w:t>
      </w:r>
      <w:proofErr w:type="gramEnd"/>
      <w:r w:rsidRPr="0035750C">
        <w:rPr>
          <w:sz w:val="14"/>
          <w:szCs w:val="14"/>
        </w:rPr>
        <w:t xml:space="preserve"> к нему документы, управлением образования и спорта Администрации Солецкого муниципального округа</w:t>
      </w:r>
    </w:p>
    <w:p w:rsidR="00DB04F1" w:rsidRPr="0035750C" w:rsidRDefault="00DB04F1" w:rsidP="00CB35D2">
      <w:pPr>
        <w:rPr>
          <w:sz w:val="14"/>
          <w:szCs w:val="14"/>
        </w:rPr>
      </w:pPr>
    </w:p>
    <w:p w:rsidR="00DB04F1" w:rsidRPr="0035750C" w:rsidRDefault="00DB04F1" w:rsidP="00DB04F1">
      <w:pPr>
        <w:rPr>
          <w:i/>
          <w:sz w:val="14"/>
          <w:szCs w:val="14"/>
        </w:rPr>
      </w:pPr>
      <w:r w:rsidRPr="0035750C">
        <w:rPr>
          <w:sz w:val="14"/>
          <w:szCs w:val="14"/>
        </w:rPr>
        <w:t xml:space="preserve">принято решение: поставить на учет </w:t>
      </w:r>
      <w:r w:rsidRPr="0035750C">
        <w:rPr>
          <w:i/>
          <w:sz w:val="14"/>
          <w:szCs w:val="14"/>
        </w:rPr>
        <w:t>(ФИО ребенка полностью)</w:t>
      </w:r>
      <w:r w:rsidRPr="0035750C">
        <w:rPr>
          <w:sz w:val="14"/>
          <w:szCs w:val="14"/>
        </w:rPr>
        <w:t xml:space="preserve">, в качестве нуждающегося в предоставлении места в муниципальной образовательной организации/ </w:t>
      </w:r>
      <w:r w:rsidRPr="0035750C">
        <w:rPr>
          <w:i/>
          <w:sz w:val="14"/>
          <w:szCs w:val="14"/>
        </w:rPr>
        <w:t>(перечислить указанные в заявлении параметры)</w:t>
      </w:r>
    </w:p>
    <w:p w:rsidR="00DB04F1" w:rsidRPr="0035750C" w:rsidRDefault="00DB04F1" w:rsidP="00DB04F1">
      <w:pPr>
        <w:tabs>
          <w:tab w:val="left" w:pos="3060"/>
        </w:tabs>
        <w:rPr>
          <w:i/>
          <w:sz w:val="14"/>
          <w:szCs w:val="14"/>
        </w:rPr>
      </w:pPr>
    </w:p>
    <w:p w:rsidR="00DB04F1" w:rsidRPr="0035750C" w:rsidRDefault="00DB04F1" w:rsidP="00DB04F1">
      <w:pPr>
        <w:tabs>
          <w:tab w:val="left" w:pos="3060"/>
        </w:tabs>
        <w:rPr>
          <w:i/>
          <w:sz w:val="14"/>
          <w:szCs w:val="14"/>
        </w:rPr>
      </w:pPr>
    </w:p>
    <w:p w:rsidR="00DB04F1" w:rsidRPr="0035750C" w:rsidRDefault="00DB04F1" w:rsidP="00DB04F1">
      <w:pPr>
        <w:tabs>
          <w:tab w:val="left" w:pos="3060"/>
        </w:tabs>
        <w:rPr>
          <w:i/>
          <w:sz w:val="14"/>
          <w:szCs w:val="14"/>
          <w:u w:val="single"/>
        </w:rPr>
      </w:pPr>
      <w:r w:rsidRPr="0035750C">
        <w:rPr>
          <w:i/>
          <w:sz w:val="14"/>
          <w:szCs w:val="14"/>
          <w:u w:val="single"/>
        </w:rPr>
        <w:t>Должность и ФИО сотрудника</w:t>
      </w:r>
    </w:p>
    <w:p w:rsidR="00DB04F1" w:rsidRPr="0035750C" w:rsidRDefault="00DB04F1" w:rsidP="00DB04F1">
      <w:pPr>
        <w:suppressAutoHyphens/>
        <w:jc w:val="right"/>
        <w:rPr>
          <w:b/>
          <w:sz w:val="14"/>
          <w:szCs w:val="14"/>
        </w:rPr>
      </w:pPr>
    </w:p>
    <w:p w:rsidR="00DB04F1" w:rsidRPr="0035750C" w:rsidRDefault="00DB04F1" w:rsidP="00DB04F1">
      <w:pPr>
        <w:suppressAutoHyphens/>
        <w:jc w:val="right"/>
        <w:rPr>
          <w:b/>
          <w:sz w:val="14"/>
          <w:szCs w:val="14"/>
        </w:rPr>
      </w:pPr>
      <w:r w:rsidRPr="0035750C">
        <w:rPr>
          <w:b/>
          <w:sz w:val="14"/>
          <w:szCs w:val="14"/>
        </w:rPr>
        <w:t>Приложение   №3</w:t>
      </w:r>
    </w:p>
    <w:p w:rsidR="00DB04F1" w:rsidRPr="0035750C" w:rsidRDefault="00DB04F1" w:rsidP="00DB04F1">
      <w:pPr>
        <w:tabs>
          <w:tab w:val="left" w:pos="720"/>
        </w:tabs>
        <w:suppressAutoHyphens/>
        <w:jc w:val="right"/>
        <w:rPr>
          <w:sz w:val="14"/>
          <w:szCs w:val="14"/>
        </w:rPr>
      </w:pPr>
      <w:r w:rsidRPr="0035750C">
        <w:rPr>
          <w:sz w:val="14"/>
          <w:szCs w:val="14"/>
        </w:rPr>
        <w:t xml:space="preserve">к административному регламенту </w:t>
      </w:r>
    </w:p>
    <w:p w:rsidR="00DB04F1" w:rsidRPr="0035750C" w:rsidRDefault="00DB04F1" w:rsidP="00DB04F1">
      <w:pPr>
        <w:tabs>
          <w:tab w:val="left" w:pos="720"/>
        </w:tabs>
        <w:suppressAutoHyphens/>
        <w:jc w:val="right"/>
        <w:rPr>
          <w:sz w:val="14"/>
          <w:szCs w:val="14"/>
        </w:rPr>
      </w:pPr>
      <w:r w:rsidRPr="0035750C">
        <w:rPr>
          <w:sz w:val="14"/>
          <w:szCs w:val="14"/>
        </w:rPr>
        <w:t xml:space="preserve"> предоставления муниципальной услуги </w:t>
      </w:r>
    </w:p>
    <w:p w:rsidR="00DB04F1" w:rsidRPr="0035750C" w:rsidRDefault="00DB04F1" w:rsidP="00DB04F1">
      <w:pPr>
        <w:tabs>
          <w:tab w:val="left" w:pos="720"/>
        </w:tabs>
        <w:suppressAutoHyphens/>
        <w:jc w:val="right"/>
        <w:rPr>
          <w:sz w:val="14"/>
          <w:szCs w:val="14"/>
        </w:rPr>
      </w:pPr>
      <w:r w:rsidRPr="0035750C">
        <w:rPr>
          <w:sz w:val="14"/>
          <w:szCs w:val="14"/>
        </w:rPr>
        <w:t xml:space="preserve">«Постановка на учет и направление </w:t>
      </w:r>
    </w:p>
    <w:p w:rsidR="00DB04F1" w:rsidRPr="0035750C" w:rsidRDefault="00DB04F1" w:rsidP="00DB04F1">
      <w:pPr>
        <w:tabs>
          <w:tab w:val="left" w:pos="720"/>
        </w:tabs>
        <w:suppressAutoHyphens/>
        <w:jc w:val="right"/>
        <w:rPr>
          <w:sz w:val="14"/>
          <w:szCs w:val="14"/>
        </w:rPr>
      </w:pPr>
      <w:r w:rsidRPr="0035750C">
        <w:rPr>
          <w:sz w:val="14"/>
          <w:szCs w:val="14"/>
        </w:rPr>
        <w:t xml:space="preserve">                                                       детей в </w:t>
      </w:r>
      <w:proofErr w:type="gramStart"/>
      <w:r w:rsidRPr="0035750C">
        <w:rPr>
          <w:sz w:val="14"/>
          <w:szCs w:val="14"/>
        </w:rPr>
        <w:t>муниципальные</w:t>
      </w:r>
      <w:proofErr w:type="gramEnd"/>
      <w:r w:rsidRPr="0035750C">
        <w:rPr>
          <w:sz w:val="14"/>
          <w:szCs w:val="14"/>
        </w:rPr>
        <w:t xml:space="preserve"> образовательные </w:t>
      </w:r>
    </w:p>
    <w:p w:rsidR="00DB04F1" w:rsidRPr="0035750C" w:rsidRDefault="00DB04F1" w:rsidP="00DB04F1">
      <w:pPr>
        <w:tabs>
          <w:tab w:val="left" w:pos="720"/>
        </w:tabs>
        <w:suppressAutoHyphens/>
        <w:jc w:val="right"/>
        <w:rPr>
          <w:sz w:val="14"/>
          <w:szCs w:val="14"/>
        </w:rPr>
      </w:pPr>
      <w:r w:rsidRPr="0035750C">
        <w:rPr>
          <w:sz w:val="14"/>
          <w:szCs w:val="14"/>
        </w:rPr>
        <w:t xml:space="preserve">                                     организации, реализующие образовательные</w:t>
      </w:r>
    </w:p>
    <w:p w:rsidR="00DB04F1" w:rsidRPr="0035750C" w:rsidRDefault="00DB04F1" w:rsidP="00DB04F1">
      <w:pPr>
        <w:tabs>
          <w:tab w:val="left" w:pos="720"/>
        </w:tabs>
        <w:suppressAutoHyphens/>
        <w:jc w:val="right"/>
        <w:rPr>
          <w:sz w:val="14"/>
          <w:szCs w:val="14"/>
        </w:rPr>
      </w:pPr>
      <w:r w:rsidRPr="0035750C">
        <w:rPr>
          <w:sz w:val="14"/>
          <w:szCs w:val="14"/>
        </w:rPr>
        <w:t>программы дошкольного образования»</w:t>
      </w:r>
    </w:p>
    <w:p w:rsidR="00DB04F1" w:rsidRPr="0035750C" w:rsidRDefault="00DB04F1" w:rsidP="00DB04F1">
      <w:pPr>
        <w:tabs>
          <w:tab w:val="left" w:pos="3060"/>
        </w:tabs>
        <w:rPr>
          <w:sz w:val="14"/>
          <w:szCs w:val="14"/>
        </w:rPr>
      </w:pPr>
    </w:p>
    <w:p w:rsidR="00DB04F1" w:rsidRPr="0035750C" w:rsidRDefault="00DB04F1" w:rsidP="00DB04F1">
      <w:pPr>
        <w:tabs>
          <w:tab w:val="left" w:pos="3060"/>
        </w:tabs>
        <w:rPr>
          <w:sz w:val="14"/>
          <w:szCs w:val="14"/>
        </w:rPr>
      </w:pPr>
    </w:p>
    <w:p w:rsidR="00DB04F1" w:rsidRPr="0035750C" w:rsidRDefault="00DB04F1" w:rsidP="00CB35D2">
      <w:pPr>
        <w:jc w:val="center"/>
        <w:rPr>
          <w:b/>
          <w:sz w:val="14"/>
          <w:szCs w:val="14"/>
        </w:rPr>
      </w:pPr>
      <w:r w:rsidRPr="0035750C">
        <w:rPr>
          <w:b/>
          <w:sz w:val="14"/>
          <w:szCs w:val="14"/>
        </w:rPr>
        <w:t xml:space="preserve">Форма уведомления о предоставлении муниципальной услуги (направление в муниципальную образовательную организацию) в электронной </w:t>
      </w:r>
      <w:r w:rsidRPr="0035750C">
        <w:rPr>
          <w:b/>
          <w:spacing w:val="-2"/>
          <w:sz w:val="14"/>
          <w:szCs w:val="14"/>
        </w:rPr>
        <w:t>форме</w:t>
      </w:r>
    </w:p>
    <w:p w:rsidR="00DB04F1" w:rsidRPr="0035750C" w:rsidRDefault="00DB04F1" w:rsidP="00CB35D2">
      <w:pPr>
        <w:tabs>
          <w:tab w:val="left" w:pos="3060"/>
        </w:tabs>
        <w:jc w:val="both"/>
        <w:rPr>
          <w:i/>
          <w:sz w:val="14"/>
          <w:szCs w:val="14"/>
        </w:rPr>
      </w:pPr>
    </w:p>
    <w:p w:rsidR="00DB04F1" w:rsidRPr="0035750C" w:rsidRDefault="00DB04F1" w:rsidP="00CB35D2">
      <w:pPr>
        <w:tabs>
          <w:tab w:val="left" w:pos="3060"/>
        </w:tabs>
        <w:jc w:val="both"/>
        <w:rPr>
          <w:i/>
          <w:sz w:val="14"/>
          <w:szCs w:val="14"/>
        </w:rPr>
      </w:pPr>
    </w:p>
    <w:p w:rsidR="00DB04F1" w:rsidRPr="0035750C" w:rsidRDefault="00DB04F1" w:rsidP="00CB35D2">
      <w:pPr>
        <w:tabs>
          <w:tab w:val="left" w:pos="1418"/>
          <w:tab w:val="left" w:pos="3940"/>
          <w:tab w:val="left" w:pos="5665"/>
          <w:tab w:val="left" w:pos="6174"/>
          <w:tab w:val="left" w:pos="8108"/>
        </w:tabs>
        <w:jc w:val="both"/>
        <w:rPr>
          <w:b/>
          <w:i/>
          <w:sz w:val="14"/>
          <w:szCs w:val="14"/>
        </w:rPr>
      </w:pPr>
      <w:r w:rsidRPr="0035750C">
        <w:rPr>
          <w:spacing w:val="-2"/>
          <w:sz w:val="14"/>
          <w:szCs w:val="14"/>
        </w:rPr>
        <w:t>Статус</w:t>
      </w:r>
      <w:r w:rsidR="00CB35D2">
        <w:rPr>
          <w:spacing w:val="-2"/>
          <w:sz w:val="14"/>
          <w:szCs w:val="14"/>
        </w:rPr>
        <w:t xml:space="preserve"> </w:t>
      </w:r>
      <w:r w:rsidRPr="0035750C">
        <w:rPr>
          <w:spacing w:val="-2"/>
          <w:sz w:val="14"/>
          <w:szCs w:val="14"/>
        </w:rPr>
        <w:t>информирования:</w:t>
      </w:r>
      <w:r w:rsidR="00CB35D2">
        <w:rPr>
          <w:spacing w:val="-2"/>
          <w:sz w:val="14"/>
          <w:szCs w:val="14"/>
        </w:rPr>
        <w:t xml:space="preserve"> </w:t>
      </w:r>
      <w:proofErr w:type="gramStart"/>
      <w:r w:rsidRPr="0035750C">
        <w:rPr>
          <w:b/>
          <w:spacing w:val="-2"/>
          <w:sz w:val="14"/>
          <w:szCs w:val="14"/>
        </w:rPr>
        <w:t>Направлен</w:t>
      </w:r>
      <w:proofErr w:type="gramEnd"/>
      <w:r w:rsidR="00CB35D2">
        <w:rPr>
          <w:b/>
          <w:spacing w:val="-2"/>
          <w:sz w:val="14"/>
          <w:szCs w:val="14"/>
        </w:rPr>
        <w:t xml:space="preserve"> </w:t>
      </w:r>
      <w:r w:rsidRPr="0035750C">
        <w:rPr>
          <w:b/>
          <w:spacing w:val="-10"/>
          <w:sz w:val="14"/>
          <w:szCs w:val="14"/>
        </w:rPr>
        <w:t>в</w:t>
      </w:r>
      <w:r w:rsidR="00CB35D2">
        <w:rPr>
          <w:b/>
          <w:spacing w:val="-10"/>
          <w:sz w:val="14"/>
          <w:szCs w:val="14"/>
        </w:rPr>
        <w:t xml:space="preserve"> </w:t>
      </w:r>
      <w:r w:rsidRPr="0035750C">
        <w:rPr>
          <w:b/>
          <w:spacing w:val="-2"/>
          <w:sz w:val="14"/>
          <w:szCs w:val="14"/>
        </w:rPr>
        <w:t>дошкольную</w:t>
      </w:r>
      <w:r w:rsidRPr="0035750C">
        <w:rPr>
          <w:b/>
          <w:sz w:val="14"/>
          <w:szCs w:val="14"/>
        </w:rPr>
        <w:tab/>
      </w:r>
      <w:r w:rsidRPr="0035750C">
        <w:rPr>
          <w:b/>
          <w:spacing w:val="-2"/>
          <w:sz w:val="14"/>
          <w:szCs w:val="14"/>
        </w:rPr>
        <w:t>образовательную организацию</w:t>
      </w:r>
    </w:p>
    <w:p w:rsidR="00DB04F1" w:rsidRPr="0035750C" w:rsidRDefault="00DB04F1" w:rsidP="00CB35D2">
      <w:pPr>
        <w:tabs>
          <w:tab w:val="left" w:pos="3060"/>
        </w:tabs>
        <w:jc w:val="both"/>
        <w:rPr>
          <w:spacing w:val="-2"/>
          <w:sz w:val="14"/>
          <w:szCs w:val="14"/>
        </w:rPr>
      </w:pPr>
      <w:r w:rsidRPr="0035750C">
        <w:rPr>
          <w:sz w:val="14"/>
          <w:szCs w:val="14"/>
        </w:rPr>
        <w:t xml:space="preserve">Комментарий к статусу </w:t>
      </w:r>
      <w:r w:rsidRPr="0035750C">
        <w:rPr>
          <w:spacing w:val="-2"/>
          <w:sz w:val="14"/>
          <w:szCs w:val="14"/>
        </w:rPr>
        <w:t>информирования:</w:t>
      </w:r>
    </w:p>
    <w:p w:rsidR="00DB04F1" w:rsidRPr="0035750C" w:rsidRDefault="00DB04F1" w:rsidP="00CB35D2">
      <w:pPr>
        <w:tabs>
          <w:tab w:val="left" w:pos="3060"/>
        </w:tabs>
        <w:jc w:val="both"/>
        <w:rPr>
          <w:b/>
          <w:spacing w:val="-2"/>
          <w:sz w:val="14"/>
          <w:szCs w:val="14"/>
        </w:rPr>
      </w:pPr>
      <w:r w:rsidRPr="0035750C">
        <w:rPr>
          <w:b/>
          <w:spacing w:val="-2"/>
          <w:sz w:val="14"/>
          <w:szCs w:val="14"/>
        </w:rPr>
        <w:t>«Вам предоставлено место в</w:t>
      </w:r>
      <w:r w:rsidR="00CB35D2">
        <w:rPr>
          <w:b/>
          <w:spacing w:val="-2"/>
          <w:sz w:val="14"/>
          <w:szCs w:val="14"/>
        </w:rPr>
        <w:t xml:space="preserve"> </w:t>
      </w:r>
      <w:r w:rsidRPr="0035750C">
        <w:rPr>
          <w:b/>
          <w:spacing w:val="-2"/>
          <w:sz w:val="14"/>
          <w:szCs w:val="14"/>
        </w:rPr>
        <w:t>(указываются название дошкольной образовательной организации, данные о группе) в соответствии   с</w:t>
      </w:r>
      <w:r w:rsidR="00CB35D2">
        <w:rPr>
          <w:b/>
          <w:spacing w:val="-2"/>
          <w:sz w:val="14"/>
          <w:szCs w:val="14"/>
        </w:rPr>
        <w:t xml:space="preserve">  </w:t>
      </w:r>
      <w:r w:rsidRPr="0035750C">
        <w:rPr>
          <w:b/>
          <w:spacing w:val="-2"/>
          <w:sz w:val="14"/>
          <w:szCs w:val="14"/>
        </w:rPr>
        <w:t>(указываются реквизиты документа о направлении ребенка в дошкольную образовательную организацию).</w:t>
      </w:r>
    </w:p>
    <w:p w:rsidR="00DB04F1" w:rsidRPr="0035750C" w:rsidRDefault="00DB04F1" w:rsidP="00CB35D2">
      <w:pPr>
        <w:tabs>
          <w:tab w:val="left" w:pos="3060"/>
        </w:tabs>
        <w:jc w:val="both"/>
        <w:rPr>
          <w:b/>
          <w:spacing w:val="-2"/>
          <w:sz w:val="14"/>
          <w:szCs w:val="14"/>
        </w:rPr>
      </w:pPr>
      <w:r w:rsidRPr="0035750C">
        <w:rPr>
          <w:b/>
          <w:spacing w:val="-2"/>
          <w:sz w:val="14"/>
          <w:szCs w:val="14"/>
        </w:rPr>
        <w:t>Вам необходимо</w:t>
      </w:r>
      <w:r w:rsidR="00CB35D2">
        <w:rPr>
          <w:b/>
          <w:spacing w:val="-2"/>
          <w:sz w:val="14"/>
          <w:szCs w:val="14"/>
        </w:rPr>
        <w:t xml:space="preserve"> </w:t>
      </w:r>
      <w:r w:rsidR="00CB35D2" w:rsidRPr="0035750C">
        <w:rPr>
          <w:b/>
          <w:spacing w:val="-2"/>
          <w:sz w:val="14"/>
          <w:szCs w:val="14"/>
        </w:rPr>
        <w:t xml:space="preserve"> </w:t>
      </w:r>
      <w:r w:rsidRPr="0035750C">
        <w:rPr>
          <w:b/>
          <w:spacing w:val="-2"/>
          <w:sz w:val="14"/>
          <w:szCs w:val="14"/>
        </w:rPr>
        <w:t>(описывается порядок действия заявителя</w:t>
      </w:r>
      <w:r w:rsidR="00CB35D2">
        <w:rPr>
          <w:b/>
          <w:spacing w:val="-2"/>
          <w:sz w:val="14"/>
          <w:szCs w:val="14"/>
        </w:rPr>
        <w:t xml:space="preserve"> </w:t>
      </w:r>
      <w:r w:rsidRPr="0035750C">
        <w:rPr>
          <w:b/>
          <w:spacing w:val="-2"/>
          <w:sz w:val="14"/>
          <w:szCs w:val="14"/>
        </w:rPr>
        <w:t>после выставления статуса с указанием срока выполнения действия).</w:t>
      </w:r>
    </w:p>
    <w:p w:rsidR="00DB04F1" w:rsidRPr="0035750C" w:rsidRDefault="00DB04F1" w:rsidP="00DB04F1">
      <w:pPr>
        <w:tabs>
          <w:tab w:val="left" w:pos="3060"/>
        </w:tabs>
        <w:rPr>
          <w:sz w:val="14"/>
          <w:szCs w:val="14"/>
        </w:rPr>
      </w:pPr>
    </w:p>
    <w:p w:rsidR="00DB04F1" w:rsidRPr="0035750C" w:rsidRDefault="00DB04F1" w:rsidP="00DB04F1">
      <w:pPr>
        <w:suppressAutoHyphens/>
        <w:rPr>
          <w:b/>
          <w:sz w:val="14"/>
          <w:szCs w:val="14"/>
        </w:rPr>
      </w:pPr>
    </w:p>
    <w:p w:rsidR="00DB04F1" w:rsidRPr="0035750C" w:rsidRDefault="00DB04F1" w:rsidP="00DB04F1">
      <w:pPr>
        <w:suppressAutoHyphens/>
        <w:jc w:val="right"/>
        <w:rPr>
          <w:b/>
          <w:sz w:val="14"/>
          <w:szCs w:val="14"/>
        </w:rPr>
      </w:pPr>
      <w:r w:rsidRPr="0035750C">
        <w:rPr>
          <w:b/>
          <w:sz w:val="14"/>
          <w:szCs w:val="14"/>
        </w:rPr>
        <w:t>Приложение   №4</w:t>
      </w:r>
    </w:p>
    <w:p w:rsidR="00DB04F1" w:rsidRPr="0035750C" w:rsidRDefault="00DB04F1" w:rsidP="00DB04F1">
      <w:pPr>
        <w:tabs>
          <w:tab w:val="left" w:pos="720"/>
        </w:tabs>
        <w:suppressAutoHyphens/>
        <w:jc w:val="right"/>
        <w:rPr>
          <w:sz w:val="14"/>
          <w:szCs w:val="14"/>
        </w:rPr>
      </w:pPr>
      <w:r w:rsidRPr="0035750C">
        <w:rPr>
          <w:sz w:val="14"/>
          <w:szCs w:val="14"/>
        </w:rPr>
        <w:t xml:space="preserve">к административному регламенту </w:t>
      </w:r>
    </w:p>
    <w:p w:rsidR="00DB04F1" w:rsidRPr="0035750C" w:rsidRDefault="00DB04F1" w:rsidP="00DB04F1">
      <w:pPr>
        <w:tabs>
          <w:tab w:val="left" w:pos="720"/>
        </w:tabs>
        <w:suppressAutoHyphens/>
        <w:jc w:val="right"/>
        <w:rPr>
          <w:sz w:val="14"/>
          <w:szCs w:val="14"/>
        </w:rPr>
      </w:pPr>
      <w:r w:rsidRPr="0035750C">
        <w:rPr>
          <w:sz w:val="14"/>
          <w:szCs w:val="14"/>
        </w:rPr>
        <w:t xml:space="preserve"> предоставления муниципальной услуги </w:t>
      </w:r>
    </w:p>
    <w:p w:rsidR="00DB04F1" w:rsidRPr="0035750C" w:rsidRDefault="00DB04F1" w:rsidP="00DB04F1">
      <w:pPr>
        <w:tabs>
          <w:tab w:val="left" w:pos="720"/>
        </w:tabs>
        <w:suppressAutoHyphens/>
        <w:jc w:val="right"/>
        <w:rPr>
          <w:sz w:val="14"/>
          <w:szCs w:val="14"/>
        </w:rPr>
      </w:pPr>
      <w:r w:rsidRPr="0035750C">
        <w:rPr>
          <w:sz w:val="14"/>
          <w:szCs w:val="14"/>
        </w:rPr>
        <w:t xml:space="preserve">«Постановка на учет и направление </w:t>
      </w:r>
    </w:p>
    <w:p w:rsidR="00DB04F1" w:rsidRPr="0035750C" w:rsidRDefault="00DB04F1" w:rsidP="00DB04F1">
      <w:pPr>
        <w:tabs>
          <w:tab w:val="left" w:pos="720"/>
        </w:tabs>
        <w:suppressAutoHyphens/>
        <w:jc w:val="right"/>
        <w:rPr>
          <w:sz w:val="14"/>
          <w:szCs w:val="14"/>
        </w:rPr>
      </w:pPr>
      <w:r w:rsidRPr="0035750C">
        <w:rPr>
          <w:sz w:val="14"/>
          <w:szCs w:val="14"/>
        </w:rPr>
        <w:t xml:space="preserve">                                       детей в </w:t>
      </w:r>
      <w:proofErr w:type="gramStart"/>
      <w:r w:rsidRPr="0035750C">
        <w:rPr>
          <w:sz w:val="14"/>
          <w:szCs w:val="14"/>
        </w:rPr>
        <w:t>муниципальные</w:t>
      </w:r>
      <w:proofErr w:type="gramEnd"/>
      <w:r w:rsidRPr="0035750C">
        <w:rPr>
          <w:sz w:val="14"/>
          <w:szCs w:val="14"/>
        </w:rPr>
        <w:t xml:space="preserve"> </w:t>
      </w:r>
      <w:r w:rsidR="00CB35D2">
        <w:rPr>
          <w:sz w:val="14"/>
          <w:szCs w:val="14"/>
        </w:rPr>
        <w:t>о</w:t>
      </w:r>
      <w:r w:rsidRPr="0035750C">
        <w:rPr>
          <w:sz w:val="14"/>
          <w:szCs w:val="14"/>
        </w:rPr>
        <w:t xml:space="preserve">бразовательные </w:t>
      </w:r>
    </w:p>
    <w:p w:rsidR="00DB04F1" w:rsidRPr="0035750C" w:rsidRDefault="00DB04F1" w:rsidP="00DB04F1">
      <w:pPr>
        <w:tabs>
          <w:tab w:val="left" w:pos="720"/>
        </w:tabs>
        <w:suppressAutoHyphens/>
        <w:jc w:val="right"/>
        <w:rPr>
          <w:sz w:val="14"/>
          <w:szCs w:val="14"/>
        </w:rPr>
      </w:pPr>
      <w:r w:rsidRPr="0035750C">
        <w:rPr>
          <w:sz w:val="14"/>
          <w:szCs w:val="14"/>
        </w:rPr>
        <w:t xml:space="preserve">                                     организации, реализующие образовательные</w:t>
      </w:r>
    </w:p>
    <w:p w:rsidR="00DB04F1" w:rsidRPr="0035750C" w:rsidRDefault="00DB04F1" w:rsidP="00DB04F1">
      <w:pPr>
        <w:tabs>
          <w:tab w:val="left" w:pos="720"/>
        </w:tabs>
        <w:suppressAutoHyphens/>
        <w:jc w:val="right"/>
        <w:rPr>
          <w:sz w:val="14"/>
          <w:szCs w:val="14"/>
        </w:rPr>
      </w:pPr>
      <w:r w:rsidRPr="0035750C">
        <w:rPr>
          <w:sz w:val="14"/>
          <w:szCs w:val="14"/>
        </w:rPr>
        <w:t>программы дошкольного образования»</w:t>
      </w:r>
    </w:p>
    <w:p w:rsidR="00DB04F1" w:rsidRPr="0035750C" w:rsidRDefault="00DB04F1" w:rsidP="00DB04F1">
      <w:pPr>
        <w:tabs>
          <w:tab w:val="left" w:pos="720"/>
        </w:tabs>
        <w:suppressAutoHyphens/>
        <w:rPr>
          <w:sz w:val="14"/>
          <w:szCs w:val="14"/>
        </w:rPr>
      </w:pPr>
    </w:p>
    <w:p w:rsidR="00DB04F1" w:rsidRPr="0035750C" w:rsidRDefault="00DB04F1" w:rsidP="00DB04F1">
      <w:pPr>
        <w:jc w:val="center"/>
        <w:rPr>
          <w:b/>
          <w:sz w:val="14"/>
          <w:szCs w:val="14"/>
        </w:rPr>
      </w:pPr>
      <w:r w:rsidRPr="0035750C">
        <w:rPr>
          <w:b/>
          <w:sz w:val="14"/>
          <w:szCs w:val="14"/>
        </w:rPr>
        <w:t>Форма решения о предоставлении муниципальной услуги</w:t>
      </w:r>
    </w:p>
    <w:p w:rsidR="00DB04F1" w:rsidRPr="0035750C" w:rsidRDefault="00DB04F1" w:rsidP="00DB04F1">
      <w:pPr>
        <w:jc w:val="center"/>
        <w:rPr>
          <w:b/>
          <w:sz w:val="14"/>
          <w:szCs w:val="14"/>
        </w:rPr>
      </w:pPr>
      <w:r w:rsidRPr="0035750C">
        <w:rPr>
          <w:b/>
          <w:sz w:val="14"/>
          <w:szCs w:val="14"/>
        </w:rPr>
        <w:t>(в бумажной форме)</w:t>
      </w:r>
    </w:p>
    <w:p w:rsidR="00DB04F1" w:rsidRPr="0035750C" w:rsidRDefault="00DB04F1" w:rsidP="00DB04F1">
      <w:pPr>
        <w:tabs>
          <w:tab w:val="left" w:pos="3060"/>
        </w:tabs>
        <w:rPr>
          <w:b/>
          <w:sz w:val="14"/>
          <w:szCs w:val="14"/>
        </w:rPr>
      </w:pPr>
    </w:p>
    <w:p w:rsidR="00DB04F1" w:rsidRPr="0035750C" w:rsidRDefault="00DB04F1" w:rsidP="00DB04F1">
      <w:pPr>
        <w:tabs>
          <w:tab w:val="left" w:pos="720"/>
        </w:tabs>
        <w:suppressAutoHyphens/>
        <w:jc w:val="center"/>
        <w:rPr>
          <w:sz w:val="14"/>
          <w:szCs w:val="14"/>
        </w:rPr>
      </w:pPr>
      <w:r w:rsidRPr="0035750C">
        <w:rPr>
          <w:sz w:val="14"/>
          <w:szCs w:val="14"/>
        </w:rPr>
        <w:t>Администрация Солецкого муниципального округа</w:t>
      </w:r>
    </w:p>
    <w:p w:rsidR="00DB04F1" w:rsidRPr="0035750C" w:rsidRDefault="00DB04F1" w:rsidP="00DB04F1">
      <w:pPr>
        <w:tabs>
          <w:tab w:val="left" w:pos="720"/>
        </w:tabs>
        <w:suppressAutoHyphens/>
        <w:jc w:val="center"/>
        <w:rPr>
          <w:sz w:val="14"/>
          <w:szCs w:val="14"/>
        </w:rPr>
      </w:pPr>
    </w:p>
    <w:p w:rsidR="00DB04F1" w:rsidRPr="0035750C" w:rsidRDefault="00DB04F1" w:rsidP="00DB04F1">
      <w:pPr>
        <w:tabs>
          <w:tab w:val="left" w:pos="720"/>
        </w:tabs>
        <w:suppressAutoHyphens/>
        <w:jc w:val="right"/>
        <w:rPr>
          <w:sz w:val="14"/>
          <w:szCs w:val="14"/>
        </w:rPr>
      </w:pPr>
      <w:r w:rsidRPr="0035750C">
        <w:rPr>
          <w:sz w:val="14"/>
          <w:szCs w:val="14"/>
        </w:rPr>
        <w:t>Кому___________________________</w:t>
      </w:r>
    </w:p>
    <w:p w:rsidR="00DB04F1" w:rsidRPr="0035750C" w:rsidRDefault="00DB04F1" w:rsidP="00DB04F1">
      <w:pPr>
        <w:tabs>
          <w:tab w:val="left" w:pos="720"/>
        </w:tabs>
        <w:suppressAutoHyphens/>
        <w:jc w:val="right"/>
        <w:rPr>
          <w:sz w:val="14"/>
          <w:szCs w:val="14"/>
        </w:rPr>
      </w:pPr>
    </w:p>
    <w:p w:rsidR="00CB35D2" w:rsidRDefault="00CB35D2" w:rsidP="00DB04F1">
      <w:pPr>
        <w:tabs>
          <w:tab w:val="left" w:pos="3060"/>
        </w:tabs>
        <w:jc w:val="center"/>
        <w:rPr>
          <w:spacing w:val="-2"/>
          <w:sz w:val="14"/>
          <w:szCs w:val="14"/>
        </w:rPr>
      </w:pPr>
    </w:p>
    <w:p w:rsidR="00DB04F1" w:rsidRPr="0035750C" w:rsidRDefault="00DB04F1" w:rsidP="00DB04F1">
      <w:pPr>
        <w:tabs>
          <w:tab w:val="left" w:pos="3060"/>
        </w:tabs>
        <w:jc w:val="center"/>
        <w:rPr>
          <w:sz w:val="14"/>
          <w:szCs w:val="14"/>
        </w:rPr>
      </w:pPr>
      <w:r w:rsidRPr="0035750C">
        <w:rPr>
          <w:spacing w:val="-2"/>
          <w:sz w:val="14"/>
          <w:szCs w:val="14"/>
        </w:rPr>
        <w:lastRenderedPageBreak/>
        <w:t>РЕШЕНИЕ</w:t>
      </w:r>
    </w:p>
    <w:p w:rsidR="00DB04F1" w:rsidRPr="0035750C" w:rsidRDefault="00DB04F1" w:rsidP="00DB04F1">
      <w:pPr>
        <w:jc w:val="center"/>
        <w:rPr>
          <w:b/>
          <w:sz w:val="14"/>
          <w:szCs w:val="14"/>
        </w:rPr>
      </w:pPr>
      <w:r w:rsidRPr="0035750C">
        <w:rPr>
          <w:sz w:val="14"/>
          <w:szCs w:val="14"/>
        </w:rPr>
        <w:t xml:space="preserve">О предоставлении </w:t>
      </w:r>
      <w:r w:rsidRPr="0035750C">
        <w:rPr>
          <w:b/>
          <w:sz w:val="14"/>
          <w:szCs w:val="14"/>
        </w:rPr>
        <w:t>муниципальной услуги «Постановка на учет и</w:t>
      </w:r>
    </w:p>
    <w:p w:rsidR="00DB04F1" w:rsidRPr="0035750C" w:rsidRDefault="00DB04F1" w:rsidP="00DB04F1">
      <w:pPr>
        <w:jc w:val="center"/>
        <w:rPr>
          <w:b/>
          <w:sz w:val="14"/>
          <w:szCs w:val="14"/>
        </w:rPr>
      </w:pPr>
      <w:r w:rsidRPr="0035750C">
        <w:rPr>
          <w:b/>
          <w:sz w:val="14"/>
          <w:szCs w:val="14"/>
        </w:rPr>
        <w:t>направление детей в муниципальные образовательные организации, реализующие образовательные программы дошкольного образования» в части направления в муниципальную образовательную организацию (в бумажной форме)</w:t>
      </w:r>
    </w:p>
    <w:p w:rsidR="00DB04F1" w:rsidRPr="0035750C" w:rsidRDefault="00DB04F1" w:rsidP="00DB04F1">
      <w:pPr>
        <w:jc w:val="center"/>
        <w:rPr>
          <w:b/>
          <w:sz w:val="14"/>
          <w:szCs w:val="14"/>
        </w:rPr>
      </w:pPr>
    </w:p>
    <w:tbl>
      <w:tblPr>
        <w:tblStyle w:val="TableNormal"/>
        <w:tblW w:w="0" w:type="auto"/>
        <w:tblInd w:w="174" w:type="dxa"/>
        <w:tblLayout w:type="fixed"/>
        <w:tblLook w:val="01E0" w:firstRow="1" w:lastRow="1" w:firstColumn="1" w:lastColumn="1" w:noHBand="0" w:noVBand="0"/>
      </w:tblPr>
      <w:tblGrid>
        <w:gridCol w:w="4970"/>
        <w:gridCol w:w="4555"/>
      </w:tblGrid>
      <w:tr w:rsidR="00DB04F1" w:rsidRPr="0035750C" w:rsidTr="00DB04F1">
        <w:trPr>
          <w:trHeight w:val="310"/>
        </w:trPr>
        <w:tc>
          <w:tcPr>
            <w:tcW w:w="4970" w:type="dxa"/>
          </w:tcPr>
          <w:p w:rsidR="00DB04F1" w:rsidRPr="0035750C" w:rsidRDefault="00DB04F1" w:rsidP="00DB04F1">
            <w:pPr>
              <w:tabs>
                <w:tab w:val="left" w:pos="1987"/>
              </w:tabs>
              <w:rPr>
                <w:sz w:val="14"/>
                <w:szCs w:val="14"/>
                <w:lang w:val="ru-RU"/>
              </w:rPr>
            </w:pPr>
            <w:proofErr w:type="spellStart"/>
            <w:r w:rsidRPr="0035750C">
              <w:rPr>
                <w:sz w:val="14"/>
                <w:szCs w:val="14"/>
              </w:rPr>
              <w:t>от</w:t>
            </w:r>
            <w:proofErr w:type="spellEnd"/>
            <w:r w:rsidRPr="0035750C">
              <w:rPr>
                <w:sz w:val="14"/>
                <w:szCs w:val="14"/>
              </w:rPr>
              <w:t xml:space="preserve"> </w:t>
            </w:r>
            <w:r w:rsidRPr="0035750C">
              <w:rPr>
                <w:sz w:val="14"/>
                <w:szCs w:val="14"/>
                <w:u w:val="single"/>
              </w:rPr>
              <w:tab/>
            </w:r>
          </w:p>
        </w:tc>
        <w:tc>
          <w:tcPr>
            <w:tcW w:w="4555" w:type="dxa"/>
          </w:tcPr>
          <w:p w:rsidR="00DB04F1" w:rsidRPr="0035750C" w:rsidRDefault="00DB04F1" w:rsidP="00DB04F1">
            <w:pPr>
              <w:tabs>
                <w:tab w:val="left" w:pos="1522"/>
              </w:tabs>
              <w:jc w:val="right"/>
              <w:rPr>
                <w:sz w:val="14"/>
                <w:szCs w:val="14"/>
              </w:rPr>
            </w:pPr>
            <w:r w:rsidRPr="0035750C">
              <w:rPr>
                <w:sz w:val="14"/>
                <w:szCs w:val="14"/>
              </w:rPr>
              <w:t xml:space="preserve">№ </w:t>
            </w:r>
            <w:r w:rsidRPr="0035750C">
              <w:rPr>
                <w:sz w:val="14"/>
                <w:szCs w:val="14"/>
                <w:u w:val="single"/>
              </w:rPr>
              <w:tab/>
            </w:r>
          </w:p>
        </w:tc>
      </w:tr>
    </w:tbl>
    <w:p w:rsidR="00DB04F1" w:rsidRPr="0035750C" w:rsidRDefault="00DB04F1" w:rsidP="00DB04F1">
      <w:pPr>
        <w:jc w:val="center"/>
        <w:rPr>
          <w:b/>
          <w:sz w:val="14"/>
          <w:szCs w:val="14"/>
        </w:rPr>
      </w:pPr>
    </w:p>
    <w:p w:rsidR="00CB35D2" w:rsidRDefault="00DB04F1" w:rsidP="00DB04F1">
      <w:pPr>
        <w:tabs>
          <w:tab w:val="left" w:pos="1582"/>
          <w:tab w:val="left" w:pos="3647"/>
          <w:tab w:val="left" w:pos="4645"/>
          <w:tab w:val="left" w:pos="5086"/>
          <w:tab w:val="left" w:pos="6971"/>
          <w:tab w:val="left" w:pos="7218"/>
          <w:tab w:val="left" w:pos="9229"/>
        </w:tabs>
        <w:rPr>
          <w:spacing w:val="-10"/>
          <w:sz w:val="14"/>
          <w:szCs w:val="14"/>
        </w:rPr>
      </w:pPr>
      <w:r w:rsidRPr="0035750C">
        <w:rPr>
          <w:spacing w:val="-5"/>
          <w:sz w:val="14"/>
          <w:szCs w:val="14"/>
        </w:rPr>
        <w:t xml:space="preserve">Вам </w:t>
      </w:r>
      <w:r w:rsidRPr="0035750C">
        <w:rPr>
          <w:spacing w:val="-2"/>
          <w:sz w:val="14"/>
          <w:szCs w:val="14"/>
        </w:rPr>
        <w:t>предоставлено место</w:t>
      </w:r>
      <w:r w:rsidRPr="0035750C">
        <w:rPr>
          <w:sz w:val="14"/>
          <w:szCs w:val="14"/>
        </w:rPr>
        <w:tab/>
      </w:r>
      <w:proofErr w:type="gramStart"/>
      <w:r w:rsidRPr="0035750C">
        <w:rPr>
          <w:spacing w:val="-10"/>
          <w:sz w:val="14"/>
          <w:szCs w:val="14"/>
        </w:rPr>
        <w:t>в</w:t>
      </w:r>
      <w:proofErr w:type="gramEnd"/>
      <w:r w:rsidRPr="0035750C">
        <w:rPr>
          <w:spacing w:val="-10"/>
          <w:sz w:val="14"/>
          <w:szCs w:val="14"/>
        </w:rPr>
        <w:t>_______</w:t>
      </w:r>
      <w:r w:rsidR="00CB35D2">
        <w:rPr>
          <w:spacing w:val="-10"/>
          <w:sz w:val="14"/>
          <w:szCs w:val="14"/>
        </w:rPr>
        <w:t>____________________________________________</w:t>
      </w:r>
    </w:p>
    <w:p w:rsidR="00DB04F1" w:rsidRPr="0035750C" w:rsidRDefault="00CB35D2" w:rsidP="00CB35D2">
      <w:pPr>
        <w:tabs>
          <w:tab w:val="left" w:pos="1582"/>
          <w:tab w:val="left" w:pos="3647"/>
          <w:tab w:val="left" w:pos="4645"/>
          <w:tab w:val="left" w:pos="5086"/>
          <w:tab w:val="left" w:pos="6971"/>
          <w:tab w:val="left" w:pos="7218"/>
          <w:tab w:val="left" w:pos="9229"/>
        </w:tabs>
        <w:rPr>
          <w:sz w:val="14"/>
          <w:szCs w:val="14"/>
        </w:rPr>
      </w:pPr>
      <w:r w:rsidRPr="0035750C">
        <w:rPr>
          <w:i/>
          <w:spacing w:val="-2"/>
          <w:sz w:val="14"/>
          <w:szCs w:val="14"/>
        </w:rPr>
        <w:t xml:space="preserve"> </w:t>
      </w:r>
      <w:proofErr w:type="gramStart"/>
      <w:r w:rsidR="00DB04F1" w:rsidRPr="0035750C">
        <w:rPr>
          <w:i/>
          <w:spacing w:val="-2"/>
          <w:sz w:val="14"/>
          <w:szCs w:val="14"/>
        </w:rPr>
        <w:t>(указываются</w:t>
      </w:r>
      <w:r>
        <w:rPr>
          <w:i/>
          <w:spacing w:val="-2"/>
          <w:sz w:val="14"/>
          <w:szCs w:val="14"/>
        </w:rPr>
        <w:t xml:space="preserve"> </w:t>
      </w:r>
      <w:r w:rsidR="00DB04F1" w:rsidRPr="0035750C">
        <w:rPr>
          <w:i/>
          <w:spacing w:val="-2"/>
          <w:sz w:val="14"/>
          <w:szCs w:val="14"/>
        </w:rPr>
        <w:t>название</w:t>
      </w:r>
      <w:r>
        <w:rPr>
          <w:i/>
          <w:spacing w:val="-2"/>
          <w:sz w:val="14"/>
          <w:szCs w:val="14"/>
        </w:rPr>
        <w:t xml:space="preserve"> </w:t>
      </w:r>
      <w:r w:rsidR="00DB04F1" w:rsidRPr="0035750C">
        <w:rPr>
          <w:i/>
          <w:sz w:val="14"/>
          <w:szCs w:val="14"/>
        </w:rPr>
        <w:t xml:space="preserve">дошкольной образовательной организации, </w:t>
      </w:r>
      <w:r w:rsidR="00DB04F1" w:rsidRPr="0035750C">
        <w:rPr>
          <w:sz w:val="14"/>
          <w:szCs w:val="14"/>
        </w:rPr>
        <w:t xml:space="preserve">в группе </w:t>
      </w:r>
      <w:r w:rsidR="00DB04F1" w:rsidRPr="0035750C">
        <w:rPr>
          <w:i/>
          <w:sz w:val="14"/>
          <w:szCs w:val="14"/>
        </w:rPr>
        <w:t xml:space="preserve">(направленность, с указанием вида для групп компенсирующей и комбинированной направленности и профиля группы для оздоровительных групп, возрастной указатель группы), </w:t>
      </w:r>
      <w:r w:rsidR="00DB04F1" w:rsidRPr="0035750C">
        <w:rPr>
          <w:sz w:val="14"/>
          <w:szCs w:val="14"/>
        </w:rPr>
        <w:t xml:space="preserve">с режимом пребывания </w:t>
      </w:r>
      <w:r w:rsidR="00DB04F1" w:rsidRPr="0035750C">
        <w:rPr>
          <w:i/>
          <w:sz w:val="14"/>
          <w:szCs w:val="14"/>
        </w:rPr>
        <w:t xml:space="preserve">(указывается режим пребывания ребенка в группе) </w:t>
      </w:r>
      <w:r w:rsidR="00DB04F1" w:rsidRPr="0035750C">
        <w:rPr>
          <w:sz w:val="14"/>
          <w:szCs w:val="14"/>
        </w:rPr>
        <w:t xml:space="preserve">для обучения по образовательной программе </w:t>
      </w:r>
      <w:r w:rsidR="00DB04F1" w:rsidRPr="0035750C">
        <w:rPr>
          <w:i/>
          <w:sz w:val="14"/>
          <w:szCs w:val="14"/>
        </w:rPr>
        <w:t xml:space="preserve">(указываются наименование и направленность образовательной программы (при наличии)) </w:t>
      </w:r>
      <w:r w:rsidR="00DB04F1" w:rsidRPr="0035750C">
        <w:rPr>
          <w:sz w:val="14"/>
          <w:szCs w:val="14"/>
        </w:rPr>
        <w:t xml:space="preserve">на языке </w:t>
      </w:r>
      <w:r w:rsidR="00DB04F1" w:rsidRPr="0035750C">
        <w:rPr>
          <w:i/>
          <w:sz w:val="14"/>
          <w:szCs w:val="14"/>
        </w:rPr>
        <w:t>(указывается соответствующий язык образования)/</w:t>
      </w:r>
      <w:r w:rsidR="00DB04F1" w:rsidRPr="0035750C">
        <w:rPr>
          <w:sz w:val="14"/>
          <w:szCs w:val="14"/>
        </w:rPr>
        <w:t>для осуществления присмотра и ухода в</w:t>
      </w:r>
      <w:proofErr w:type="gramEnd"/>
      <w:r w:rsidR="00DB04F1" w:rsidRPr="0035750C">
        <w:rPr>
          <w:sz w:val="14"/>
          <w:szCs w:val="14"/>
        </w:rPr>
        <w:t xml:space="preserve"> </w:t>
      </w:r>
      <w:proofErr w:type="gramStart"/>
      <w:r w:rsidR="00DB04F1" w:rsidRPr="0035750C">
        <w:rPr>
          <w:sz w:val="14"/>
          <w:szCs w:val="14"/>
        </w:rPr>
        <w:t>соответствии</w:t>
      </w:r>
      <w:proofErr w:type="gramEnd"/>
      <w:r w:rsidR="00DB04F1" w:rsidRPr="0035750C">
        <w:rPr>
          <w:sz w:val="14"/>
          <w:szCs w:val="14"/>
        </w:rPr>
        <w:t xml:space="preserve"> с </w:t>
      </w:r>
      <w:r w:rsidR="00DB04F1" w:rsidRPr="0035750C">
        <w:rPr>
          <w:sz w:val="14"/>
          <w:szCs w:val="14"/>
          <w:u w:val="single"/>
        </w:rPr>
        <w:tab/>
      </w:r>
      <w:r w:rsidR="00DB04F1" w:rsidRPr="0035750C">
        <w:rPr>
          <w:i/>
          <w:sz w:val="14"/>
          <w:szCs w:val="14"/>
        </w:rPr>
        <w:t>(указываются</w:t>
      </w:r>
      <w:r>
        <w:rPr>
          <w:i/>
          <w:sz w:val="14"/>
          <w:szCs w:val="14"/>
        </w:rPr>
        <w:t xml:space="preserve"> </w:t>
      </w:r>
      <w:r w:rsidR="00DB04F1" w:rsidRPr="0035750C">
        <w:rPr>
          <w:i/>
          <w:sz w:val="14"/>
          <w:szCs w:val="14"/>
        </w:rPr>
        <w:t>реквизиты документа о направлении ребенка в дошкольную образовательную организацию)</w:t>
      </w:r>
      <w:r w:rsidR="00DB04F1" w:rsidRPr="0035750C">
        <w:rPr>
          <w:sz w:val="14"/>
          <w:szCs w:val="14"/>
        </w:rPr>
        <w:t>.</w:t>
      </w:r>
    </w:p>
    <w:p w:rsidR="00CB35D2" w:rsidRDefault="00DB04F1" w:rsidP="00DB04F1">
      <w:pPr>
        <w:tabs>
          <w:tab w:val="left" w:pos="4684"/>
        </w:tabs>
        <w:rPr>
          <w:sz w:val="14"/>
          <w:szCs w:val="14"/>
          <w:u w:val="single"/>
        </w:rPr>
      </w:pPr>
      <w:r w:rsidRPr="0035750C">
        <w:rPr>
          <w:sz w:val="14"/>
          <w:szCs w:val="14"/>
        </w:rPr>
        <w:t xml:space="preserve">Вам необходимо </w:t>
      </w:r>
      <w:r w:rsidRPr="0035750C">
        <w:rPr>
          <w:sz w:val="14"/>
          <w:szCs w:val="14"/>
          <w:u w:val="single"/>
        </w:rPr>
        <w:tab/>
      </w:r>
    </w:p>
    <w:p w:rsidR="00DB04F1" w:rsidRPr="0035750C" w:rsidRDefault="00DB04F1" w:rsidP="00DB04F1">
      <w:pPr>
        <w:tabs>
          <w:tab w:val="left" w:pos="4684"/>
        </w:tabs>
        <w:rPr>
          <w:sz w:val="14"/>
          <w:szCs w:val="14"/>
        </w:rPr>
      </w:pPr>
      <w:r w:rsidRPr="0035750C">
        <w:rPr>
          <w:i/>
          <w:sz w:val="14"/>
          <w:szCs w:val="14"/>
        </w:rPr>
        <w:t>(описывается порядок действия заявителя с указанием срока выполнения действия)</w:t>
      </w:r>
      <w:r w:rsidRPr="0035750C">
        <w:rPr>
          <w:sz w:val="14"/>
          <w:szCs w:val="14"/>
        </w:rPr>
        <w:t>.</w:t>
      </w:r>
    </w:p>
    <w:p w:rsidR="00DB04F1" w:rsidRPr="0035750C" w:rsidRDefault="00DB04F1" w:rsidP="00DB04F1">
      <w:pPr>
        <w:rPr>
          <w:b/>
          <w:sz w:val="14"/>
          <w:szCs w:val="14"/>
        </w:rPr>
      </w:pPr>
    </w:p>
    <w:p w:rsidR="00DB04F1" w:rsidRPr="0035750C" w:rsidRDefault="00DB04F1" w:rsidP="00DB04F1">
      <w:pPr>
        <w:tabs>
          <w:tab w:val="left" w:pos="720"/>
        </w:tabs>
        <w:suppressAutoHyphens/>
        <w:jc w:val="right"/>
        <w:rPr>
          <w:sz w:val="14"/>
          <w:szCs w:val="14"/>
        </w:rPr>
      </w:pPr>
    </w:p>
    <w:p w:rsidR="00DB04F1" w:rsidRPr="0035750C" w:rsidRDefault="00DB04F1" w:rsidP="00DB04F1">
      <w:pPr>
        <w:tabs>
          <w:tab w:val="left" w:pos="3060"/>
        </w:tabs>
        <w:rPr>
          <w:i/>
          <w:sz w:val="14"/>
          <w:szCs w:val="14"/>
          <w:u w:val="single"/>
        </w:rPr>
      </w:pPr>
      <w:r w:rsidRPr="0035750C">
        <w:rPr>
          <w:i/>
          <w:sz w:val="14"/>
          <w:szCs w:val="14"/>
          <w:u w:val="single"/>
        </w:rPr>
        <w:t>Должность и ФИО сотрудника</w:t>
      </w:r>
    </w:p>
    <w:p w:rsidR="00DB04F1" w:rsidRPr="0035750C" w:rsidRDefault="00DB04F1" w:rsidP="00DB04F1">
      <w:pPr>
        <w:widowControl w:val="0"/>
        <w:suppressAutoHyphens/>
        <w:autoSpaceDE w:val="0"/>
        <w:autoSpaceDN w:val="0"/>
        <w:adjustRightInd w:val="0"/>
        <w:rPr>
          <w:sz w:val="14"/>
          <w:szCs w:val="14"/>
        </w:rPr>
      </w:pPr>
    </w:p>
    <w:p w:rsidR="00DB04F1" w:rsidRPr="0035750C" w:rsidRDefault="00DB04F1" w:rsidP="00DB04F1">
      <w:pPr>
        <w:widowControl w:val="0"/>
        <w:suppressAutoHyphens/>
        <w:autoSpaceDE w:val="0"/>
        <w:autoSpaceDN w:val="0"/>
        <w:adjustRightInd w:val="0"/>
        <w:rPr>
          <w:sz w:val="14"/>
          <w:szCs w:val="14"/>
        </w:rPr>
      </w:pPr>
    </w:p>
    <w:p w:rsidR="00DB04F1" w:rsidRPr="0035750C" w:rsidRDefault="00DB04F1" w:rsidP="00DB04F1">
      <w:pPr>
        <w:widowControl w:val="0"/>
        <w:suppressAutoHyphens/>
        <w:autoSpaceDE w:val="0"/>
        <w:autoSpaceDN w:val="0"/>
        <w:adjustRightInd w:val="0"/>
        <w:rPr>
          <w:sz w:val="14"/>
          <w:szCs w:val="14"/>
        </w:rPr>
      </w:pPr>
    </w:p>
    <w:p w:rsidR="00DB04F1" w:rsidRPr="0035750C" w:rsidRDefault="00DB04F1" w:rsidP="00DB04F1">
      <w:pPr>
        <w:widowControl w:val="0"/>
        <w:suppressAutoHyphens/>
        <w:autoSpaceDE w:val="0"/>
        <w:autoSpaceDN w:val="0"/>
        <w:adjustRightInd w:val="0"/>
        <w:rPr>
          <w:sz w:val="14"/>
          <w:szCs w:val="14"/>
        </w:rPr>
      </w:pPr>
    </w:p>
    <w:p w:rsidR="00DB04F1" w:rsidRPr="0035750C" w:rsidRDefault="00DB04F1" w:rsidP="00DB04F1">
      <w:pPr>
        <w:suppressAutoHyphens/>
        <w:jc w:val="right"/>
        <w:rPr>
          <w:b/>
          <w:sz w:val="14"/>
          <w:szCs w:val="14"/>
        </w:rPr>
      </w:pPr>
      <w:r w:rsidRPr="0035750C">
        <w:rPr>
          <w:b/>
          <w:sz w:val="14"/>
          <w:szCs w:val="14"/>
        </w:rPr>
        <w:t>Приложение   №5</w:t>
      </w:r>
    </w:p>
    <w:p w:rsidR="00DB04F1" w:rsidRPr="0035750C" w:rsidRDefault="00DB04F1" w:rsidP="00DB04F1">
      <w:pPr>
        <w:tabs>
          <w:tab w:val="left" w:pos="720"/>
        </w:tabs>
        <w:suppressAutoHyphens/>
        <w:jc w:val="right"/>
        <w:rPr>
          <w:sz w:val="14"/>
          <w:szCs w:val="14"/>
        </w:rPr>
      </w:pPr>
      <w:r w:rsidRPr="0035750C">
        <w:rPr>
          <w:sz w:val="14"/>
          <w:szCs w:val="14"/>
        </w:rPr>
        <w:t xml:space="preserve">к административному регламенту </w:t>
      </w:r>
    </w:p>
    <w:p w:rsidR="00DB04F1" w:rsidRPr="0035750C" w:rsidRDefault="00DB04F1" w:rsidP="00DB04F1">
      <w:pPr>
        <w:tabs>
          <w:tab w:val="left" w:pos="720"/>
        </w:tabs>
        <w:suppressAutoHyphens/>
        <w:jc w:val="right"/>
        <w:rPr>
          <w:sz w:val="14"/>
          <w:szCs w:val="14"/>
        </w:rPr>
      </w:pPr>
      <w:r w:rsidRPr="0035750C">
        <w:rPr>
          <w:sz w:val="14"/>
          <w:szCs w:val="14"/>
        </w:rPr>
        <w:t xml:space="preserve"> предоставления муниципальной услуги </w:t>
      </w:r>
    </w:p>
    <w:p w:rsidR="00DB04F1" w:rsidRPr="0035750C" w:rsidRDefault="00DB04F1" w:rsidP="00DB04F1">
      <w:pPr>
        <w:tabs>
          <w:tab w:val="left" w:pos="720"/>
        </w:tabs>
        <w:suppressAutoHyphens/>
        <w:jc w:val="right"/>
        <w:rPr>
          <w:sz w:val="14"/>
          <w:szCs w:val="14"/>
        </w:rPr>
      </w:pPr>
      <w:r w:rsidRPr="0035750C">
        <w:rPr>
          <w:sz w:val="14"/>
          <w:szCs w:val="14"/>
        </w:rPr>
        <w:t xml:space="preserve">«Постановка на учет и направление </w:t>
      </w:r>
    </w:p>
    <w:p w:rsidR="00DB04F1" w:rsidRPr="0035750C" w:rsidRDefault="00DB04F1" w:rsidP="00DB04F1">
      <w:pPr>
        <w:tabs>
          <w:tab w:val="left" w:pos="720"/>
        </w:tabs>
        <w:suppressAutoHyphens/>
        <w:jc w:val="right"/>
        <w:rPr>
          <w:sz w:val="14"/>
          <w:szCs w:val="14"/>
        </w:rPr>
      </w:pPr>
      <w:r w:rsidRPr="0035750C">
        <w:rPr>
          <w:sz w:val="14"/>
          <w:szCs w:val="14"/>
        </w:rPr>
        <w:t xml:space="preserve">                                                         детей в </w:t>
      </w:r>
      <w:proofErr w:type="gramStart"/>
      <w:r w:rsidRPr="0035750C">
        <w:rPr>
          <w:sz w:val="14"/>
          <w:szCs w:val="14"/>
        </w:rPr>
        <w:t>муниципальные</w:t>
      </w:r>
      <w:proofErr w:type="gramEnd"/>
      <w:r w:rsidRPr="0035750C">
        <w:rPr>
          <w:sz w:val="14"/>
          <w:szCs w:val="14"/>
        </w:rPr>
        <w:t xml:space="preserve"> образовательные </w:t>
      </w:r>
    </w:p>
    <w:p w:rsidR="00DB04F1" w:rsidRPr="0035750C" w:rsidRDefault="00DB04F1" w:rsidP="00DB04F1">
      <w:pPr>
        <w:tabs>
          <w:tab w:val="left" w:pos="720"/>
        </w:tabs>
        <w:suppressAutoHyphens/>
        <w:jc w:val="right"/>
        <w:rPr>
          <w:sz w:val="14"/>
          <w:szCs w:val="14"/>
        </w:rPr>
      </w:pPr>
      <w:r w:rsidRPr="0035750C">
        <w:rPr>
          <w:sz w:val="14"/>
          <w:szCs w:val="14"/>
        </w:rPr>
        <w:t xml:space="preserve">                                     организации, реализующие образовательные</w:t>
      </w:r>
    </w:p>
    <w:p w:rsidR="00DB04F1" w:rsidRPr="0035750C" w:rsidRDefault="00DB04F1" w:rsidP="00DB04F1">
      <w:pPr>
        <w:tabs>
          <w:tab w:val="left" w:pos="720"/>
        </w:tabs>
        <w:suppressAutoHyphens/>
        <w:jc w:val="right"/>
        <w:rPr>
          <w:sz w:val="14"/>
          <w:szCs w:val="14"/>
        </w:rPr>
      </w:pPr>
      <w:r w:rsidRPr="0035750C">
        <w:rPr>
          <w:sz w:val="14"/>
          <w:szCs w:val="14"/>
        </w:rPr>
        <w:t>программы дошкольного образования»</w:t>
      </w:r>
    </w:p>
    <w:p w:rsidR="00DB04F1" w:rsidRPr="0035750C" w:rsidRDefault="00DB04F1" w:rsidP="00DB04F1">
      <w:pPr>
        <w:widowControl w:val="0"/>
        <w:suppressAutoHyphens/>
        <w:autoSpaceDE w:val="0"/>
        <w:autoSpaceDN w:val="0"/>
        <w:adjustRightInd w:val="0"/>
        <w:jc w:val="right"/>
        <w:rPr>
          <w:sz w:val="14"/>
          <w:szCs w:val="14"/>
        </w:rPr>
      </w:pPr>
    </w:p>
    <w:p w:rsidR="00DB04F1" w:rsidRPr="0035750C" w:rsidRDefault="00DB04F1" w:rsidP="00DB04F1">
      <w:pPr>
        <w:widowControl w:val="0"/>
        <w:suppressAutoHyphens/>
        <w:autoSpaceDE w:val="0"/>
        <w:autoSpaceDN w:val="0"/>
        <w:adjustRightInd w:val="0"/>
        <w:jc w:val="right"/>
        <w:rPr>
          <w:sz w:val="14"/>
          <w:szCs w:val="14"/>
        </w:rPr>
      </w:pPr>
    </w:p>
    <w:p w:rsidR="00DB04F1" w:rsidRPr="0035750C" w:rsidRDefault="00DB04F1" w:rsidP="00DB04F1">
      <w:pPr>
        <w:jc w:val="center"/>
        <w:rPr>
          <w:b/>
          <w:sz w:val="14"/>
          <w:szCs w:val="14"/>
        </w:rPr>
      </w:pPr>
      <w:r w:rsidRPr="0035750C">
        <w:rPr>
          <w:b/>
          <w:sz w:val="14"/>
          <w:szCs w:val="14"/>
        </w:rPr>
        <w:t>Форма уведомления об отказе  в предоставлении промежуточного результата муниципальной услуги (постановки на учет)</w:t>
      </w:r>
    </w:p>
    <w:p w:rsidR="00DB04F1" w:rsidRPr="0035750C" w:rsidRDefault="00DB04F1" w:rsidP="00DB04F1">
      <w:pPr>
        <w:jc w:val="center"/>
        <w:rPr>
          <w:b/>
          <w:spacing w:val="-2"/>
          <w:sz w:val="14"/>
          <w:szCs w:val="14"/>
        </w:rPr>
      </w:pPr>
      <w:r w:rsidRPr="0035750C">
        <w:rPr>
          <w:b/>
          <w:sz w:val="14"/>
          <w:szCs w:val="14"/>
        </w:rPr>
        <w:t xml:space="preserve">в электронной </w:t>
      </w:r>
      <w:r w:rsidRPr="0035750C">
        <w:rPr>
          <w:b/>
          <w:spacing w:val="-2"/>
          <w:sz w:val="14"/>
          <w:szCs w:val="14"/>
        </w:rPr>
        <w:t>форме</w:t>
      </w:r>
    </w:p>
    <w:p w:rsidR="00DB04F1" w:rsidRPr="0035750C" w:rsidRDefault="00DB04F1" w:rsidP="00DB04F1">
      <w:pPr>
        <w:jc w:val="center"/>
        <w:rPr>
          <w:b/>
          <w:spacing w:val="-2"/>
          <w:sz w:val="14"/>
          <w:szCs w:val="14"/>
        </w:rPr>
      </w:pPr>
    </w:p>
    <w:p w:rsidR="00DB04F1" w:rsidRPr="0035750C" w:rsidRDefault="00DB04F1" w:rsidP="00DB04F1">
      <w:pPr>
        <w:rPr>
          <w:b/>
          <w:spacing w:val="-2"/>
          <w:sz w:val="14"/>
          <w:szCs w:val="14"/>
        </w:rPr>
      </w:pPr>
      <w:r w:rsidRPr="0035750C">
        <w:rPr>
          <w:sz w:val="14"/>
          <w:szCs w:val="14"/>
        </w:rPr>
        <w:t xml:space="preserve">Статус информирования: </w:t>
      </w:r>
      <w:r w:rsidRPr="0035750C">
        <w:rPr>
          <w:b/>
          <w:sz w:val="14"/>
          <w:szCs w:val="14"/>
        </w:rPr>
        <w:t xml:space="preserve">Отказано в предоставлении </w:t>
      </w:r>
      <w:r w:rsidRPr="0035750C">
        <w:rPr>
          <w:b/>
          <w:spacing w:val="-2"/>
          <w:sz w:val="14"/>
          <w:szCs w:val="14"/>
        </w:rPr>
        <w:t>услуги</w:t>
      </w:r>
    </w:p>
    <w:p w:rsidR="00DB04F1" w:rsidRPr="0035750C" w:rsidRDefault="00DB04F1" w:rsidP="00DB04F1">
      <w:pPr>
        <w:tabs>
          <w:tab w:val="left" w:pos="3060"/>
        </w:tabs>
        <w:rPr>
          <w:sz w:val="14"/>
          <w:szCs w:val="14"/>
        </w:rPr>
      </w:pPr>
    </w:p>
    <w:p w:rsidR="00DB04F1" w:rsidRPr="0035750C" w:rsidRDefault="00DB04F1" w:rsidP="00DB04F1">
      <w:pPr>
        <w:tabs>
          <w:tab w:val="left" w:pos="3060"/>
        </w:tabs>
        <w:rPr>
          <w:spacing w:val="-2"/>
          <w:sz w:val="14"/>
          <w:szCs w:val="14"/>
        </w:rPr>
      </w:pPr>
      <w:r w:rsidRPr="0035750C">
        <w:rPr>
          <w:sz w:val="14"/>
          <w:szCs w:val="14"/>
        </w:rPr>
        <w:t xml:space="preserve">Комментарий к статусу </w:t>
      </w:r>
      <w:r w:rsidRPr="0035750C">
        <w:rPr>
          <w:spacing w:val="-2"/>
          <w:sz w:val="14"/>
          <w:szCs w:val="14"/>
        </w:rPr>
        <w:t>информирования:</w:t>
      </w:r>
    </w:p>
    <w:p w:rsidR="00DB04F1" w:rsidRPr="0035750C" w:rsidRDefault="00DB04F1" w:rsidP="00DB04F1">
      <w:pPr>
        <w:tabs>
          <w:tab w:val="left" w:pos="3060"/>
        </w:tabs>
        <w:rPr>
          <w:b/>
          <w:sz w:val="14"/>
          <w:szCs w:val="14"/>
        </w:rPr>
      </w:pPr>
    </w:p>
    <w:p w:rsidR="00DB04F1" w:rsidRPr="0035750C" w:rsidRDefault="00DB04F1" w:rsidP="00DB04F1">
      <w:pPr>
        <w:tabs>
          <w:tab w:val="left" w:pos="3060"/>
        </w:tabs>
        <w:rPr>
          <w:b/>
          <w:sz w:val="14"/>
          <w:szCs w:val="14"/>
        </w:rPr>
      </w:pPr>
      <w:r w:rsidRPr="0035750C">
        <w:rPr>
          <w:b/>
          <w:sz w:val="14"/>
          <w:szCs w:val="14"/>
        </w:rPr>
        <w:t>«Вам отказано в предоставлении услуги по текущему заявлению по причине _____________ (указывается причина, по которой по заявлению принято   отрицательное решение).</w:t>
      </w:r>
    </w:p>
    <w:p w:rsidR="00DB04F1" w:rsidRPr="0035750C" w:rsidRDefault="00DB04F1" w:rsidP="00DB04F1">
      <w:pPr>
        <w:tabs>
          <w:tab w:val="left" w:pos="3060"/>
        </w:tabs>
        <w:rPr>
          <w:b/>
          <w:sz w:val="14"/>
          <w:szCs w:val="14"/>
        </w:rPr>
      </w:pPr>
      <w:proofErr w:type="gramStart"/>
      <w:r w:rsidRPr="0035750C">
        <w:rPr>
          <w:b/>
          <w:sz w:val="14"/>
          <w:szCs w:val="14"/>
        </w:rPr>
        <w:t>Вам необходимо ____________ (указывается</w:t>
      </w:r>
      <w:r w:rsidRPr="0035750C">
        <w:rPr>
          <w:b/>
          <w:sz w:val="14"/>
          <w:szCs w:val="14"/>
        </w:rPr>
        <w:tab/>
        <w:t>порядок</w:t>
      </w:r>
      <w:r w:rsidRPr="0035750C">
        <w:rPr>
          <w:b/>
          <w:sz w:val="14"/>
          <w:szCs w:val="14"/>
        </w:rPr>
        <w:tab/>
        <w:t>действий,</w:t>
      </w:r>
      <w:proofErr w:type="gramEnd"/>
    </w:p>
    <w:p w:rsidR="00DB04F1" w:rsidRPr="0035750C" w:rsidRDefault="00DB04F1" w:rsidP="00DB04F1">
      <w:pPr>
        <w:tabs>
          <w:tab w:val="left" w:pos="3060"/>
        </w:tabs>
        <w:rPr>
          <w:b/>
          <w:sz w:val="14"/>
          <w:szCs w:val="14"/>
        </w:rPr>
      </w:pPr>
      <w:proofErr w:type="gramStart"/>
      <w:r w:rsidRPr="0035750C">
        <w:rPr>
          <w:b/>
          <w:sz w:val="14"/>
          <w:szCs w:val="14"/>
        </w:rPr>
        <w:t>Который необходимо выполнить заявителю для получения положительного результата по заявлению).»</w:t>
      </w:r>
      <w:proofErr w:type="gramEnd"/>
    </w:p>
    <w:p w:rsidR="00DB04F1" w:rsidRPr="0035750C" w:rsidRDefault="00DB04F1" w:rsidP="00DB04F1">
      <w:pPr>
        <w:suppressAutoHyphens/>
        <w:jc w:val="right"/>
        <w:rPr>
          <w:b/>
          <w:sz w:val="14"/>
          <w:szCs w:val="14"/>
        </w:rPr>
      </w:pPr>
    </w:p>
    <w:p w:rsidR="00DB04F1" w:rsidRPr="0035750C" w:rsidRDefault="00DB04F1" w:rsidP="00DB04F1">
      <w:pPr>
        <w:suppressAutoHyphens/>
        <w:jc w:val="right"/>
        <w:rPr>
          <w:b/>
          <w:sz w:val="14"/>
          <w:szCs w:val="14"/>
        </w:rPr>
      </w:pPr>
      <w:r w:rsidRPr="0035750C">
        <w:rPr>
          <w:b/>
          <w:sz w:val="14"/>
          <w:szCs w:val="14"/>
        </w:rPr>
        <w:t>Приложение   №6</w:t>
      </w:r>
    </w:p>
    <w:p w:rsidR="00DB04F1" w:rsidRPr="0035750C" w:rsidRDefault="00DB04F1" w:rsidP="00DB04F1">
      <w:pPr>
        <w:tabs>
          <w:tab w:val="left" w:pos="720"/>
        </w:tabs>
        <w:suppressAutoHyphens/>
        <w:jc w:val="right"/>
        <w:rPr>
          <w:sz w:val="14"/>
          <w:szCs w:val="14"/>
        </w:rPr>
      </w:pPr>
      <w:r w:rsidRPr="0035750C">
        <w:rPr>
          <w:sz w:val="14"/>
          <w:szCs w:val="14"/>
        </w:rPr>
        <w:t xml:space="preserve">к административному регламенту </w:t>
      </w:r>
    </w:p>
    <w:p w:rsidR="00DB04F1" w:rsidRPr="0035750C" w:rsidRDefault="00DB04F1" w:rsidP="00DB04F1">
      <w:pPr>
        <w:tabs>
          <w:tab w:val="left" w:pos="720"/>
        </w:tabs>
        <w:suppressAutoHyphens/>
        <w:jc w:val="right"/>
        <w:rPr>
          <w:sz w:val="14"/>
          <w:szCs w:val="14"/>
        </w:rPr>
      </w:pPr>
      <w:r w:rsidRPr="0035750C">
        <w:rPr>
          <w:sz w:val="14"/>
          <w:szCs w:val="14"/>
        </w:rPr>
        <w:t xml:space="preserve"> предоставления муниципальной услуги </w:t>
      </w:r>
    </w:p>
    <w:p w:rsidR="00DB04F1" w:rsidRPr="0035750C" w:rsidRDefault="00DB04F1" w:rsidP="00DB04F1">
      <w:pPr>
        <w:tabs>
          <w:tab w:val="left" w:pos="720"/>
        </w:tabs>
        <w:suppressAutoHyphens/>
        <w:jc w:val="right"/>
        <w:rPr>
          <w:sz w:val="14"/>
          <w:szCs w:val="14"/>
        </w:rPr>
      </w:pPr>
      <w:r w:rsidRPr="0035750C">
        <w:rPr>
          <w:sz w:val="14"/>
          <w:szCs w:val="14"/>
        </w:rPr>
        <w:t xml:space="preserve">«Постановка на учет и направление </w:t>
      </w:r>
    </w:p>
    <w:p w:rsidR="00DB04F1" w:rsidRPr="0035750C" w:rsidRDefault="00DB04F1" w:rsidP="00DB04F1">
      <w:pPr>
        <w:tabs>
          <w:tab w:val="left" w:pos="720"/>
        </w:tabs>
        <w:suppressAutoHyphens/>
        <w:jc w:val="right"/>
        <w:rPr>
          <w:sz w:val="14"/>
          <w:szCs w:val="14"/>
        </w:rPr>
      </w:pPr>
      <w:r w:rsidRPr="0035750C">
        <w:rPr>
          <w:sz w:val="14"/>
          <w:szCs w:val="14"/>
        </w:rPr>
        <w:t xml:space="preserve">                                                     детей в </w:t>
      </w:r>
      <w:proofErr w:type="gramStart"/>
      <w:r w:rsidRPr="0035750C">
        <w:rPr>
          <w:sz w:val="14"/>
          <w:szCs w:val="14"/>
        </w:rPr>
        <w:t>муниципальные</w:t>
      </w:r>
      <w:proofErr w:type="gramEnd"/>
      <w:r w:rsidRPr="0035750C">
        <w:rPr>
          <w:sz w:val="14"/>
          <w:szCs w:val="14"/>
        </w:rPr>
        <w:t xml:space="preserve"> образовательные </w:t>
      </w:r>
    </w:p>
    <w:p w:rsidR="00DB04F1" w:rsidRPr="0035750C" w:rsidRDefault="00DB04F1" w:rsidP="00DB04F1">
      <w:pPr>
        <w:tabs>
          <w:tab w:val="left" w:pos="720"/>
        </w:tabs>
        <w:suppressAutoHyphens/>
        <w:jc w:val="right"/>
        <w:rPr>
          <w:sz w:val="14"/>
          <w:szCs w:val="14"/>
        </w:rPr>
      </w:pPr>
      <w:r w:rsidRPr="0035750C">
        <w:rPr>
          <w:sz w:val="14"/>
          <w:szCs w:val="14"/>
        </w:rPr>
        <w:t xml:space="preserve">                                     организации, реализующие образовательные</w:t>
      </w:r>
    </w:p>
    <w:p w:rsidR="00DB04F1" w:rsidRPr="0035750C" w:rsidRDefault="00DB04F1" w:rsidP="00DB04F1">
      <w:pPr>
        <w:tabs>
          <w:tab w:val="left" w:pos="720"/>
        </w:tabs>
        <w:suppressAutoHyphens/>
        <w:jc w:val="right"/>
        <w:rPr>
          <w:sz w:val="14"/>
          <w:szCs w:val="14"/>
        </w:rPr>
      </w:pPr>
      <w:r w:rsidRPr="0035750C">
        <w:rPr>
          <w:sz w:val="14"/>
          <w:szCs w:val="14"/>
        </w:rPr>
        <w:t>программы дошкольного образования»</w:t>
      </w:r>
    </w:p>
    <w:p w:rsidR="00DB04F1" w:rsidRPr="0035750C" w:rsidRDefault="00DB04F1" w:rsidP="00DB04F1">
      <w:pPr>
        <w:suppressAutoHyphens/>
        <w:jc w:val="right"/>
        <w:rPr>
          <w:sz w:val="14"/>
          <w:szCs w:val="14"/>
        </w:rPr>
      </w:pPr>
    </w:p>
    <w:p w:rsidR="00DB04F1" w:rsidRPr="0035750C" w:rsidRDefault="00DB04F1" w:rsidP="00DB04F1">
      <w:pPr>
        <w:suppressAutoHyphens/>
        <w:jc w:val="right"/>
        <w:rPr>
          <w:sz w:val="14"/>
          <w:szCs w:val="14"/>
        </w:rPr>
      </w:pPr>
    </w:p>
    <w:p w:rsidR="00DB04F1" w:rsidRPr="0035750C" w:rsidRDefault="00DB04F1" w:rsidP="00DB04F1">
      <w:pPr>
        <w:suppressAutoHyphens/>
        <w:jc w:val="right"/>
        <w:rPr>
          <w:sz w:val="14"/>
          <w:szCs w:val="14"/>
        </w:rPr>
      </w:pPr>
    </w:p>
    <w:p w:rsidR="00DB04F1" w:rsidRPr="0035750C" w:rsidRDefault="00DB04F1" w:rsidP="00CB35D2">
      <w:pPr>
        <w:jc w:val="center"/>
        <w:rPr>
          <w:b/>
          <w:spacing w:val="-5"/>
          <w:sz w:val="14"/>
          <w:szCs w:val="14"/>
        </w:rPr>
      </w:pPr>
      <w:r w:rsidRPr="0035750C">
        <w:rPr>
          <w:b/>
          <w:sz w:val="14"/>
          <w:szCs w:val="14"/>
        </w:rPr>
        <w:t>Форма решения об отказе в предоставлении промежуточного</w:t>
      </w:r>
    </w:p>
    <w:p w:rsidR="00DB04F1" w:rsidRPr="0035750C" w:rsidRDefault="00DB04F1" w:rsidP="00CB35D2">
      <w:pPr>
        <w:jc w:val="center"/>
        <w:rPr>
          <w:b/>
          <w:sz w:val="14"/>
          <w:szCs w:val="14"/>
        </w:rPr>
      </w:pPr>
      <w:r w:rsidRPr="0035750C">
        <w:rPr>
          <w:b/>
          <w:sz w:val="14"/>
          <w:szCs w:val="14"/>
        </w:rPr>
        <w:t>результата муниципальной услуги (в бумажной форме)</w:t>
      </w:r>
    </w:p>
    <w:p w:rsidR="00DB04F1" w:rsidRPr="0035750C" w:rsidRDefault="00DB04F1" w:rsidP="00DB04F1">
      <w:pPr>
        <w:suppressAutoHyphens/>
        <w:rPr>
          <w:b/>
          <w:sz w:val="14"/>
          <w:szCs w:val="14"/>
        </w:rPr>
      </w:pPr>
    </w:p>
    <w:p w:rsidR="00DB04F1" w:rsidRPr="0035750C" w:rsidRDefault="00DB04F1" w:rsidP="00DB04F1">
      <w:pPr>
        <w:suppressAutoHyphens/>
        <w:rPr>
          <w:b/>
          <w:sz w:val="14"/>
          <w:szCs w:val="14"/>
        </w:rPr>
      </w:pPr>
    </w:p>
    <w:p w:rsidR="00DB04F1" w:rsidRPr="0035750C" w:rsidRDefault="00DB04F1" w:rsidP="00DB04F1">
      <w:pPr>
        <w:tabs>
          <w:tab w:val="left" w:pos="720"/>
        </w:tabs>
        <w:suppressAutoHyphens/>
        <w:jc w:val="center"/>
        <w:rPr>
          <w:sz w:val="14"/>
          <w:szCs w:val="14"/>
        </w:rPr>
      </w:pPr>
      <w:r w:rsidRPr="0035750C">
        <w:rPr>
          <w:sz w:val="14"/>
          <w:szCs w:val="14"/>
        </w:rPr>
        <w:t>Администрация Солецкого муниципального округа</w:t>
      </w:r>
    </w:p>
    <w:p w:rsidR="00DB04F1" w:rsidRPr="0035750C" w:rsidRDefault="00DB04F1" w:rsidP="00DB04F1">
      <w:pPr>
        <w:tabs>
          <w:tab w:val="left" w:pos="720"/>
        </w:tabs>
        <w:suppressAutoHyphens/>
        <w:jc w:val="center"/>
        <w:rPr>
          <w:sz w:val="14"/>
          <w:szCs w:val="14"/>
        </w:rPr>
      </w:pPr>
    </w:p>
    <w:p w:rsidR="00DB04F1" w:rsidRPr="0035750C" w:rsidRDefault="00DB04F1" w:rsidP="00DB04F1">
      <w:pPr>
        <w:tabs>
          <w:tab w:val="left" w:pos="720"/>
        </w:tabs>
        <w:suppressAutoHyphens/>
        <w:jc w:val="right"/>
        <w:rPr>
          <w:sz w:val="14"/>
          <w:szCs w:val="14"/>
        </w:rPr>
      </w:pPr>
      <w:r w:rsidRPr="0035750C">
        <w:rPr>
          <w:sz w:val="14"/>
          <w:szCs w:val="14"/>
        </w:rPr>
        <w:t xml:space="preserve"> Кому________________</w:t>
      </w:r>
    </w:p>
    <w:p w:rsidR="00DB04F1" w:rsidRPr="0035750C" w:rsidRDefault="00DB04F1" w:rsidP="00DB04F1">
      <w:pPr>
        <w:tabs>
          <w:tab w:val="left" w:pos="720"/>
        </w:tabs>
        <w:suppressAutoHyphens/>
        <w:jc w:val="right"/>
        <w:rPr>
          <w:sz w:val="14"/>
          <w:szCs w:val="14"/>
        </w:rPr>
      </w:pPr>
    </w:p>
    <w:p w:rsidR="00DB04F1" w:rsidRPr="0035750C" w:rsidRDefault="00DB04F1" w:rsidP="00DB04F1">
      <w:pPr>
        <w:tabs>
          <w:tab w:val="left" w:pos="3060"/>
        </w:tabs>
        <w:jc w:val="center"/>
        <w:rPr>
          <w:sz w:val="14"/>
          <w:szCs w:val="14"/>
        </w:rPr>
      </w:pPr>
      <w:r w:rsidRPr="0035750C">
        <w:rPr>
          <w:spacing w:val="-2"/>
          <w:sz w:val="14"/>
          <w:szCs w:val="14"/>
        </w:rPr>
        <w:t>РЕШЕНИЕ</w:t>
      </w:r>
    </w:p>
    <w:p w:rsidR="00DB04F1" w:rsidRPr="0035750C" w:rsidRDefault="00DB04F1" w:rsidP="00DB04F1">
      <w:pPr>
        <w:jc w:val="center"/>
        <w:rPr>
          <w:b/>
          <w:sz w:val="14"/>
          <w:szCs w:val="14"/>
        </w:rPr>
      </w:pPr>
      <w:r w:rsidRPr="0035750C">
        <w:rPr>
          <w:sz w:val="14"/>
          <w:szCs w:val="14"/>
        </w:rPr>
        <w:t xml:space="preserve">Об отказе в  предоставлении </w:t>
      </w:r>
      <w:r w:rsidRPr="0035750C">
        <w:rPr>
          <w:b/>
          <w:sz w:val="14"/>
          <w:szCs w:val="14"/>
        </w:rPr>
        <w:t xml:space="preserve">муниципальной </w:t>
      </w:r>
      <w:r w:rsidRPr="0035750C">
        <w:rPr>
          <w:b/>
          <w:spacing w:val="-2"/>
          <w:sz w:val="14"/>
          <w:szCs w:val="14"/>
        </w:rPr>
        <w:t>услуги</w:t>
      </w:r>
    </w:p>
    <w:p w:rsidR="00DB04F1" w:rsidRPr="0035750C" w:rsidRDefault="00DB04F1" w:rsidP="00DB04F1">
      <w:pPr>
        <w:jc w:val="center"/>
        <w:rPr>
          <w:b/>
          <w:sz w:val="14"/>
          <w:szCs w:val="14"/>
        </w:rPr>
      </w:pPr>
      <w:r w:rsidRPr="0035750C">
        <w:rPr>
          <w:b/>
          <w:sz w:val="14"/>
          <w:szCs w:val="14"/>
        </w:rPr>
        <w:t>«Постановка на учет и направление детей в муниципальные образовательные организации, реализующие образовательные программы дошкольного образования» в части постановки на учет</w:t>
      </w:r>
    </w:p>
    <w:p w:rsidR="00DB04F1" w:rsidRPr="0035750C" w:rsidRDefault="00DB04F1" w:rsidP="00DB04F1">
      <w:pPr>
        <w:tabs>
          <w:tab w:val="left" w:pos="720"/>
        </w:tabs>
        <w:suppressAutoHyphens/>
        <w:jc w:val="center"/>
        <w:rPr>
          <w:sz w:val="14"/>
          <w:szCs w:val="14"/>
        </w:rPr>
      </w:pPr>
    </w:p>
    <w:p w:rsidR="00DB04F1" w:rsidRPr="0035750C" w:rsidRDefault="00DB04F1" w:rsidP="00DB04F1">
      <w:pPr>
        <w:suppressAutoHyphens/>
        <w:rPr>
          <w:b/>
          <w:sz w:val="14"/>
          <w:szCs w:val="14"/>
        </w:rPr>
      </w:pPr>
    </w:p>
    <w:tbl>
      <w:tblPr>
        <w:tblStyle w:val="TableNormal"/>
        <w:tblW w:w="5000" w:type="pct"/>
        <w:tblLook w:val="01E0" w:firstRow="1" w:lastRow="1" w:firstColumn="1" w:lastColumn="1" w:noHBand="0" w:noVBand="0"/>
      </w:tblPr>
      <w:tblGrid>
        <w:gridCol w:w="1559"/>
        <w:gridCol w:w="3544"/>
      </w:tblGrid>
      <w:tr w:rsidR="00DB04F1" w:rsidRPr="0035750C" w:rsidTr="00CB35D2">
        <w:trPr>
          <w:trHeight w:val="310"/>
        </w:trPr>
        <w:tc>
          <w:tcPr>
            <w:tcW w:w="2460" w:type="pct"/>
          </w:tcPr>
          <w:p w:rsidR="00DB04F1" w:rsidRPr="0035750C" w:rsidRDefault="00DB04F1" w:rsidP="00DB04F1">
            <w:pPr>
              <w:tabs>
                <w:tab w:val="left" w:pos="2128"/>
              </w:tabs>
              <w:rPr>
                <w:sz w:val="14"/>
                <w:szCs w:val="14"/>
              </w:rPr>
            </w:pPr>
            <w:proofErr w:type="spellStart"/>
            <w:r w:rsidRPr="0035750C">
              <w:rPr>
                <w:sz w:val="14"/>
                <w:szCs w:val="14"/>
              </w:rPr>
              <w:t>от</w:t>
            </w:r>
            <w:proofErr w:type="spellEnd"/>
            <w:r w:rsidRPr="0035750C">
              <w:rPr>
                <w:sz w:val="14"/>
                <w:szCs w:val="14"/>
              </w:rPr>
              <w:t xml:space="preserve"> </w:t>
            </w:r>
            <w:r w:rsidRPr="0035750C">
              <w:rPr>
                <w:sz w:val="14"/>
                <w:szCs w:val="14"/>
                <w:u w:val="single"/>
              </w:rPr>
              <w:tab/>
            </w:r>
          </w:p>
        </w:tc>
        <w:tc>
          <w:tcPr>
            <w:tcW w:w="2540" w:type="pct"/>
          </w:tcPr>
          <w:p w:rsidR="00DB04F1" w:rsidRPr="0035750C" w:rsidRDefault="00DB04F1" w:rsidP="00DB04F1">
            <w:pPr>
              <w:tabs>
                <w:tab w:val="left" w:pos="4630"/>
              </w:tabs>
              <w:rPr>
                <w:sz w:val="14"/>
                <w:szCs w:val="14"/>
              </w:rPr>
            </w:pPr>
            <w:r w:rsidRPr="0035750C">
              <w:rPr>
                <w:sz w:val="14"/>
                <w:szCs w:val="14"/>
              </w:rPr>
              <w:t xml:space="preserve">№ </w:t>
            </w:r>
            <w:r w:rsidRPr="0035750C">
              <w:rPr>
                <w:sz w:val="14"/>
                <w:szCs w:val="14"/>
                <w:u w:val="single"/>
              </w:rPr>
              <w:tab/>
            </w:r>
          </w:p>
        </w:tc>
      </w:tr>
      <w:tr w:rsidR="00DB04F1" w:rsidRPr="0035750C" w:rsidTr="00CB35D2">
        <w:trPr>
          <w:trHeight w:val="310"/>
        </w:trPr>
        <w:tc>
          <w:tcPr>
            <w:tcW w:w="2460" w:type="pct"/>
          </w:tcPr>
          <w:p w:rsidR="00DB04F1" w:rsidRPr="0035750C" w:rsidRDefault="00DB04F1" w:rsidP="00DB04F1">
            <w:pPr>
              <w:tabs>
                <w:tab w:val="left" w:pos="2128"/>
              </w:tabs>
              <w:rPr>
                <w:sz w:val="14"/>
                <w:szCs w:val="14"/>
              </w:rPr>
            </w:pPr>
          </w:p>
        </w:tc>
        <w:tc>
          <w:tcPr>
            <w:tcW w:w="2540" w:type="pct"/>
          </w:tcPr>
          <w:p w:rsidR="00DB04F1" w:rsidRPr="0035750C" w:rsidRDefault="00DB04F1" w:rsidP="00DB04F1">
            <w:pPr>
              <w:tabs>
                <w:tab w:val="left" w:pos="4630"/>
              </w:tabs>
              <w:rPr>
                <w:sz w:val="14"/>
                <w:szCs w:val="14"/>
              </w:rPr>
            </w:pPr>
          </w:p>
        </w:tc>
      </w:tr>
    </w:tbl>
    <w:p w:rsidR="00DB04F1" w:rsidRPr="0035750C" w:rsidRDefault="00DB04F1" w:rsidP="00DB04F1">
      <w:pPr>
        <w:tabs>
          <w:tab w:val="left" w:pos="3060"/>
        </w:tabs>
        <w:rPr>
          <w:sz w:val="14"/>
          <w:szCs w:val="14"/>
        </w:rPr>
      </w:pPr>
      <w:r w:rsidRPr="0035750C">
        <w:rPr>
          <w:sz w:val="14"/>
          <w:szCs w:val="14"/>
        </w:rPr>
        <w:t xml:space="preserve">Вам отказано в предоставлении услуги по текущему заявлению по </w:t>
      </w:r>
      <w:r w:rsidRPr="0035750C">
        <w:rPr>
          <w:spacing w:val="-2"/>
          <w:sz w:val="14"/>
          <w:szCs w:val="14"/>
        </w:rPr>
        <w:t>причине</w:t>
      </w:r>
    </w:p>
    <w:p w:rsidR="00DB04F1" w:rsidRPr="0035750C" w:rsidRDefault="00DB04F1" w:rsidP="00DB04F1">
      <w:pPr>
        <w:tabs>
          <w:tab w:val="left" w:pos="2663"/>
        </w:tabs>
        <w:rPr>
          <w:i/>
          <w:spacing w:val="40"/>
          <w:sz w:val="14"/>
          <w:szCs w:val="14"/>
        </w:rPr>
      </w:pPr>
      <w:r w:rsidRPr="0035750C">
        <w:rPr>
          <w:sz w:val="14"/>
          <w:szCs w:val="14"/>
          <w:u w:val="single"/>
        </w:rPr>
        <w:tab/>
      </w:r>
      <w:proofErr w:type="gramStart"/>
      <w:r w:rsidRPr="0035750C">
        <w:rPr>
          <w:i/>
          <w:sz w:val="14"/>
          <w:szCs w:val="14"/>
        </w:rPr>
        <w:t>(указывается причина, по которой по заявлению</w:t>
      </w:r>
      <w:proofErr w:type="gramEnd"/>
    </w:p>
    <w:p w:rsidR="00DB04F1" w:rsidRPr="0035750C" w:rsidRDefault="00DB04F1" w:rsidP="00DB04F1">
      <w:pPr>
        <w:tabs>
          <w:tab w:val="left" w:pos="2663"/>
        </w:tabs>
        <w:rPr>
          <w:sz w:val="14"/>
          <w:szCs w:val="14"/>
        </w:rPr>
      </w:pPr>
      <w:r w:rsidRPr="0035750C">
        <w:rPr>
          <w:i/>
          <w:sz w:val="14"/>
          <w:szCs w:val="14"/>
        </w:rPr>
        <w:t>принято отрицательное решение)</w:t>
      </w:r>
      <w:r w:rsidRPr="0035750C">
        <w:rPr>
          <w:sz w:val="14"/>
          <w:szCs w:val="14"/>
        </w:rPr>
        <w:t>.</w:t>
      </w:r>
    </w:p>
    <w:p w:rsidR="00DB04F1" w:rsidRPr="0035750C" w:rsidRDefault="00DB04F1" w:rsidP="00DB04F1">
      <w:pPr>
        <w:tabs>
          <w:tab w:val="left" w:pos="4797"/>
        </w:tabs>
        <w:rPr>
          <w:i/>
          <w:sz w:val="14"/>
          <w:szCs w:val="14"/>
        </w:rPr>
      </w:pPr>
      <w:r w:rsidRPr="0035750C">
        <w:rPr>
          <w:sz w:val="14"/>
          <w:szCs w:val="14"/>
        </w:rPr>
        <w:t>Вам необходимо</w:t>
      </w:r>
      <w:r w:rsidRPr="0035750C">
        <w:rPr>
          <w:sz w:val="14"/>
          <w:szCs w:val="14"/>
          <w:u w:val="single"/>
        </w:rPr>
        <w:tab/>
      </w:r>
      <w:r w:rsidRPr="0035750C">
        <w:rPr>
          <w:i/>
          <w:sz w:val="14"/>
          <w:szCs w:val="14"/>
        </w:rPr>
        <w:t xml:space="preserve">(указывается порядок действий, который необходимо выполнить заявителю для получения положительного результата по </w:t>
      </w:r>
      <w:r w:rsidRPr="0035750C">
        <w:rPr>
          <w:i/>
          <w:spacing w:val="-2"/>
          <w:sz w:val="14"/>
          <w:szCs w:val="14"/>
        </w:rPr>
        <w:t>заявлению)</w:t>
      </w:r>
      <w:r w:rsidRPr="0035750C">
        <w:rPr>
          <w:spacing w:val="-2"/>
          <w:sz w:val="14"/>
          <w:szCs w:val="14"/>
        </w:rPr>
        <w:t>.</w:t>
      </w:r>
    </w:p>
    <w:p w:rsidR="00DB04F1" w:rsidRPr="0035750C" w:rsidRDefault="00DB04F1" w:rsidP="00DB04F1">
      <w:pPr>
        <w:suppressAutoHyphens/>
        <w:rPr>
          <w:b/>
          <w:sz w:val="14"/>
          <w:szCs w:val="14"/>
        </w:rPr>
      </w:pPr>
    </w:p>
    <w:p w:rsidR="00DB04F1" w:rsidRPr="0035750C" w:rsidRDefault="00DB04F1" w:rsidP="00DB04F1">
      <w:pPr>
        <w:suppressAutoHyphens/>
        <w:rPr>
          <w:b/>
          <w:sz w:val="14"/>
          <w:szCs w:val="14"/>
        </w:rPr>
      </w:pPr>
    </w:p>
    <w:p w:rsidR="00DB04F1" w:rsidRPr="0035750C" w:rsidRDefault="00DB04F1" w:rsidP="00DB04F1">
      <w:pPr>
        <w:suppressAutoHyphens/>
        <w:rPr>
          <w:i/>
          <w:sz w:val="14"/>
          <w:szCs w:val="14"/>
          <w:u w:val="single"/>
        </w:rPr>
      </w:pPr>
      <w:r w:rsidRPr="0035750C">
        <w:rPr>
          <w:i/>
          <w:sz w:val="14"/>
          <w:szCs w:val="14"/>
          <w:u w:val="single"/>
        </w:rPr>
        <w:t>Должность и ФИО сотрудник</w:t>
      </w:r>
    </w:p>
    <w:p w:rsidR="00DB04F1" w:rsidRPr="0035750C" w:rsidRDefault="00DB04F1" w:rsidP="00DB04F1">
      <w:pPr>
        <w:suppressAutoHyphens/>
        <w:rPr>
          <w:b/>
          <w:sz w:val="14"/>
          <w:szCs w:val="14"/>
        </w:rPr>
      </w:pPr>
    </w:p>
    <w:p w:rsidR="00DB04F1" w:rsidRPr="0035750C" w:rsidRDefault="00DB04F1" w:rsidP="00DB04F1">
      <w:pPr>
        <w:suppressAutoHyphens/>
        <w:jc w:val="right"/>
        <w:rPr>
          <w:b/>
          <w:sz w:val="14"/>
          <w:szCs w:val="14"/>
        </w:rPr>
      </w:pPr>
      <w:r w:rsidRPr="0035750C">
        <w:rPr>
          <w:b/>
          <w:sz w:val="14"/>
          <w:szCs w:val="14"/>
        </w:rPr>
        <w:t>Приложение   №7</w:t>
      </w:r>
    </w:p>
    <w:p w:rsidR="00DB04F1" w:rsidRPr="0035750C" w:rsidRDefault="00DB04F1" w:rsidP="00DB04F1">
      <w:pPr>
        <w:tabs>
          <w:tab w:val="left" w:pos="720"/>
        </w:tabs>
        <w:suppressAutoHyphens/>
        <w:jc w:val="right"/>
        <w:rPr>
          <w:sz w:val="14"/>
          <w:szCs w:val="14"/>
        </w:rPr>
      </w:pPr>
      <w:r w:rsidRPr="0035750C">
        <w:rPr>
          <w:sz w:val="14"/>
          <w:szCs w:val="14"/>
        </w:rPr>
        <w:t xml:space="preserve">к административному регламенту </w:t>
      </w:r>
    </w:p>
    <w:p w:rsidR="00DB04F1" w:rsidRPr="0035750C" w:rsidRDefault="00DB04F1" w:rsidP="00DB04F1">
      <w:pPr>
        <w:tabs>
          <w:tab w:val="left" w:pos="720"/>
        </w:tabs>
        <w:suppressAutoHyphens/>
        <w:jc w:val="right"/>
        <w:rPr>
          <w:sz w:val="14"/>
          <w:szCs w:val="14"/>
        </w:rPr>
      </w:pPr>
      <w:r w:rsidRPr="0035750C">
        <w:rPr>
          <w:sz w:val="14"/>
          <w:szCs w:val="14"/>
        </w:rPr>
        <w:t xml:space="preserve"> предоставления муниципальной услуги </w:t>
      </w:r>
    </w:p>
    <w:p w:rsidR="00DB04F1" w:rsidRPr="0035750C" w:rsidRDefault="00DB04F1" w:rsidP="00DB04F1">
      <w:pPr>
        <w:tabs>
          <w:tab w:val="left" w:pos="720"/>
        </w:tabs>
        <w:suppressAutoHyphens/>
        <w:jc w:val="right"/>
        <w:rPr>
          <w:sz w:val="14"/>
          <w:szCs w:val="14"/>
        </w:rPr>
      </w:pPr>
      <w:r w:rsidRPr="0035750C">
        <w:rPr>
          <w:sz w:val="14"/>
          <w:szCs w:val="14"/>
        </w:rPr>
        <w:t xml:space="preserve">«Постановка на учет и направление </w:t>
      </w:r>
    </w:p>
    <w:p w:rsidR="00DB04F1" w:rsidRPr="0035750C" w:rsidRDefault="00DB04F1" w:rsidP="00DB04F1">
      <w:pPr>
        <w:tabs>
          <w:tab w:val="left" w:pos="720"/>
        </w:tabs>
        <w:suppressAutoHyphens/>
        <w:jc w:val="right"/>
        <w:rPr>
          <w:sz w:val="14"/>
          <w:szCs w:val="14"/>
        </w:rPr>
      </w:pPr>
      <w:r w:rsidRPr="0035750C">
        <w:rPr>
          <w:sz w:val="14"/>
          <w:szCs w:val="14"/>
        </w:rPr>
        <w:t xml:space="preserve">                             детей в </w:t>
      </w:r>
      <w:proofErr w:type="gramStart"/>
      <w:r w:rsidRPr="0035750C">
        <w:rPr>
          <w:sz w:val="14"/>
          <w:szCs w:val="14"/>
        </w:rPr>
        <w:t>муниципальные</w:t>
      </w:r>
      <w:proofErr w:type="gramEnd"/>
      <w:r w:rsidRPr="0035750C">
        <w:rPr>
          <w:sz w:val="14"/>
          <w:szCs w:val="14"/>
        </w:rPr>
        <w:t xml:space="preserve"> образовательные </w:t>
      </w:r>
    </w:p>
    <w:p w:rsidR="00DB04F1" w:rsidRPr="0035750C" w:rsidRDefault="00DB04F1" w:rsidP="00DB04F1">
      <w:pPr>
        <w:tabs>
          <w:tab w:val="left" w:pos="720"/>
        </w:tabs>
        <w:suppressAutoHyphens/>
        <w:jc w:val="right"/>
        <w:rPr>
          <w:sz w:val="14"/>
          <w:szCs w:val="14"/>
        </w:rPr>
      </w:pPr>
      <w:r w:rsidRPr="0035750C">
        <w:rPr>
          <w:sz w:val="14"/>
          <w:szCs w:val="14"/>
        </w:rPr>
        <w:t xml:space="preserve">                                     организации, реализующие образовательные</w:t>
      </w:r>
    </w:p>
    <w:p w:rsidR="00DB04F1" w:rsidRPr="0035750C" w:rsidRDefault="00DB04F1" w:rsidP="00DB04F1">
      <w:pPr>
        <w:tabs>
          <w:tab w:val="left" w:pos="720"/>
        </w:tabs>
        <w:suppressAutoHyphens/>
        <w:jc w:val="right"/>
        <w:rPr>
          <w:sz w:val="14"/>
          <w:szCs w:val="14"/>
        </w:rPr>
      </w:pPr>
      <w:r w:rsidRPr="0035750C">
        <w:rPr>
          <w:sz w:val="14"/>
          <w:szCs w:val="14"/>
        </w:rPr>
        <w:t>программы дошкольного образования»</w:t>
      </w:r>
    </w:p>
    <w:p w:rsidR="00DB04F1" w:rsidRPr="0035750C" w:rsidRDefault="00DB04F1" w:rsidP="00DB04F1">
      <w:pPr>
        <w:suppressAutoHyphens/>
        <w:jc w:val="right"/>
        <w:rPr>
          <w:b/>
          <w:sz w:val="14"/>
          <w:szCs w:val="14"/>
        </w:rPr>
      </w:pPr>
    </w:p>
    <w:p w:rsidR="00DB04F1" w:rsidRPr="0035750C" w:rsidRDefault="00DB04F1" w:rsidP="00DB04F1">
      <w:pPr>
        <w:suppressAutoHyphens/>
        <w:jc w:val="right"/>
        <w:rPr>
          <w:b/>
          <w:sz w:val="14"/>
          <w:szCs w:val="14"/>
        </w:rPr>
      </w:pPr>
    </w:p>
    <w:p w:rsidR="00DB04F1" w:rsidRPr="0035750C" w:rsidRDefault="00DB04F1" w:rsidP="00DB04F1">
      <w:pPr>
        <w:rPr>
          <w:b/>
          <w:sz w:val="14"/>
          <w:szCs w:val="14"/>
        </w:rPr>
      </w:pPr>
      <w:r w:rsidRPr="0035750C">
        <w:rPr>
          <w:b/>
          <w:sz w:val="14"/>
          <w:szCs w:val="14"/>
        </w:rPr>
        <w:t>Форма заявления о предоставлении муниципальной услуги в электронном виде</w:t>
      </w:r>
    </w:p>
    <w:p w:rsidR="00DB04F1" w:rsidRPr="0035750C" w:rsidRDefault="00DB04F1" w:rsidP="00DB04F1">
      <w:pPr>
        <w:suppressAutoHyphens/>
        <w:jc w:val="center"/>
        <w:rPr>
          <w:b/>
          <w:sz w:val="14"/>
          <w:szCs w:val="14"/>
        </w:rPr>
      </w:pPr>
    </w:p>
    <w:p w:rsidR="00DB04F1" w:rsidRPr="0035750C" w:rsidRDefault="00DB04F1" w:rsidP="00DB04F1">
      <w:pPr>
        <w:tabs>
          <w:tab w:val="left" w:pos="3060"/>
        </w:tabs>
        <w:rPr>
          <w:b/>
          <w:sz w:val="14"/>
          <w:szCs w:val="14"/>
        </w:rPr>
      </w:pPr>
    </w:p>
    <w:p w:rsidR="00DB04F1" w:rsidRPr="0035750C" w:rsidRDefault="00DB04F1" w:rsidP="00CB35D2">
      <w:pPr>
        <w:tabs>
          <w:tab w:val="left" w:pos="3060"/>
        </w:tabs>
        <w:jc w:val="center"/>
        <w:rPr>
          <w:b/>
          <w:sz w:val="14"/>
          <w:szCs w:val="14"/>
        </w:rPr>
      </w:pPr>
      <w:r w:rsidRPr="0035750C">
        <w:rPr>
          <w:b/>
          <w:sz w:val="14"/>
          <w:szCs w:val="14"/>
        </w:rPr>
        <w:t>______________________________________________________________</w:t>
      </w:r>
    </w:p>
    <w:p w:rsidR="00DB04F1" w:rsidRPr="0035750C" w:rsidRDefault="00DB04F1" w:rsidP="00DB04F1">
      <w:pPr>
        <w:jc w:val="center"/>
        <w:rPr>
          <w:i/>
          <w:sz w:val="14"/>
          <w:szCs w:val="14"/>
        </w:rPr>
      </w:pPr>
      <w:r w:rsidRPr="0035750C">
        <w:rPr>
          <w:i/>
          <w:sz w:val="14"/>
          <w:szCs w:val="14"/>
        </w:rPr>
        <w:t>(фамилия, имя, отчество заявител</w:t>
      </w:r>
      <w:proofErr w:type="gramStart"/>
      <w:r w:rsidRPr="0035750C">
        <w:rPr>
          <w:i/>
          <w:sz w:val="14"/>
          <w:szCs w:val="14"/>
        </w:rPr>
        <w:t>я(</w:t>
      </w:r>
      <w:proofErr w:type="gramEnd"/>
      <w:r w:rsidRPr="0035750C">
        <w:rPr>
          <w:i/>
          <w:sz w:val="14"/>
          <w:szCs w:val="14"/>
        </w:rPr>
        <w:t>последнее-при  наличии), данные документа, удостоверяющего личность,</w:t>
      </w:r>
    </w:p>
    <w:p w:rsidR="00DB04F1" w:rsidRPr="0035750C" w:rsidRDefault="00DB04F1" w:rsidP="00DB04F1">
      <w:pPr>
        <w:jc w:val="center"/>
        <w:rPr>
          <w:i/>
          <w:sz w:val="14"/>
          <w:szCs w:val="14"/>
        </w:rPr>
      </w:pPr>
      <w:proofErr w:type="gramStart"/>
      <w:r w:rsidRPr="0035750C">
        <w:rPr>
          <w:i/>
          <w:sz w:val="14"/>
          <w:szCs w:val="14"/>
        </w:rPr>
        <w:t xml:space="preserve">Контактный телефон, почтовый адрес, адрес электронной </w:t>
      </w:r>
      <w:r w:rsidRPr="0035750C">
        <w:rPr>
          <w:i/>
          <w:spacing w:val="-2"/>
          <w:sz w:val="14"/>
          <w:szCs w:val="14"/>
        </w:rPr>
        <w:t>почты)</w:t>
      </w:r>
      <w:proofErr w:type="gramEnd"/>
    </w:p>
    <w:p w:rsidR="00DB04F1" w:rsidRPr="0035750C" w:rsidRDefault="00DB04F1" w:rsidP="00DB04F1">
      <w:pPr>
        <w:jc w:val="center"/>
        <w:rPr>
          <w:b/>
          <w:spacing w:val="-2"/>
          <w:sz w:val="14"/>
          <w:szCs w:val="14"/>
        </w:rPr>
      </w:pPr>
    </w:p>
    <w:p w:rsidR="00CB35D2" w:rsidRDefault="00CB35D2" w:rsidP="00DB04F1">
      <w:pPr>
        <w:jc w:val="center"/>
        <w:rPr>
          <w:b/>
          <w:spacing w:val="-2"/>
          <w:sz w:val="14"/>
          <w:szCs w:val="14"/>
        </w:rPr>
      </w:pPr>
    </w:p>
    <w:p w:rsidR="00DB04F1" w:rsidRPr="0035750C" w:rsidRDefault="00DB04F1" w:rsidP="00DB04F1">
      <w:pPr>
        <w:jc w:val="center"/>
        <w:rPr>
          <w:b/>
          <w:sz w:val="14"/>
          <w:szCs w:val="14"/>
        </w:rPr>
      </w:pPr>
      <w:r w:rsidRPr="0035750C">
        <w:rPr>
          <w:b/>
          <w:spacing w:val="-2"/>
          <w:sz w:val="14"/>
          <w:szCs w:val="14"/>
        </w:rPr>
        <w:t>ЗАЯВЛЕНИЕ</w:t>
      </w:r>
    </w:p>
    <w:p w:rsidR="00DB04F1" w:rsidRPr="0035750C" w:rsidRDefault="00DB04F1" w:rsidP="00DB04F1">
      <w:pPr>
        <w:jc w:val="center"/>
        <w:rPr>
          <w:b/>
          <w:spacing w:val="-4"/>
          <w:sz w:val="14"/>
          <w:szCs w:val="14"/>
        </w:rPr>
      </w:pPr>
      <w:r w:rsidRPr="0035750C">
        <w:rPr>
          <w:b/>
          <w:sz w:val="14"/>
          <w:szCs w:val="14"/>
        </w:rPr>
        <w:t xml:space="preserve">о предоставлении муниципальной услуги в электронном </w:t>
      </w:r>
      <w:r w:rsidRPr="0035750C">
        <w:rPr>
          <w:b/>
          <w:spacing w:val="-4"/>
          <w:sz w:val="14"/>
          <w:szCs w:val="14"/>
        </w:rPr>
        <w:t>виде</w:t>
      </w:r>
    </w:p>
    <w:p w:rsidR="00DB04F1" w:rsidRDefault="00DB04F1" w:rsidP="00971150">
      <w:pPr>
        <w:jc w:val="center"/>
        <w:rPr>
          <w:sz w:val="14"/>
          <w:szCs w:val="14"/>
        </w:rPr>
      </w:pPr>
    </w:p>
    <w:p w:rsidR="00DB04F1" w:rsidRDefault="00DB04F1" w:rsidP="00971150">
      <w:pPr>
        <w:jc w:val="center"/>
        <w:rPr>
          <w:sz w:val="14"/>
          <w:szCs w:val="14"/>
        </w:rPr>
      </w:pPr>
    </w:p>
    <w:tbl>
      <w:tblPr>
        <w:tblStyle w:val="451"/>
        <w:tblW w:w="5000" w:type="pct"/>
        <w:tblLook w:val="04A0" w:firstRow="1" w:lastRow="0" w:firstColumn="1" w:lastColumn="0" w:noHBand="0" w:noVBand="1"/>
      </w:tblPr>
      <w:tblGrid>
        <w:gridCol w:w="522"/>
        <w:gridCol w:w="1858"/>
        <w:gridCol w:w="1433"/>
        <w:gridCol w:w="1506"/>
      </w:tblGrid>
      <w:tr w:rsidR="00CB35D2" w:rsidRPr="00CB35D2" w:rsidTr="00CB35D2">
        <w:tc>
          <w:tcPr>
            <w:tcW w:w="490" w:type="pct"/>
          </w:tcPr>
          <w:p w:rsidR="00CB35D2" w:rsidRPr="00CB35D2" w:rsidRDefault="00CB35D2" w:rsidP="00C216CE">
            <w:pPr>
              <w:jc w:val="both"/>
              <w:rPr>
                <w:b/>
                <w:spacing w:val="-10"/>
                <w:sz w:val="10"/>
                <w:szCs w:val="14"/>
              </w:rPr>
            </w:pPr>
            <w:r w:rsidRPr="00CB35D2">
              <w:rPr>
                <w:b/>
                <w:spacing w:val="-10"/>
                <w:sz w:val="10"/>
                <w:szCs w:val="14"/>
              </w:rPr>
              <w:t xml:space="preserve">№ </w:t>
            </w:r>
          </w:p>
          <w:p w:rsidR="00CB35D2" w:rsidRPr="00CB35D2" w:rsidRDefault="00CB35D2" w:rsidP="00C216CE">
            <w:pPr>
              <w:jc w:val="both"/>
              <w:rPr>
                <w:b/>
                <w:sz w:val="10"/>
                <w:szCs w:val="14"/>
              </w:rPr>
            </w:pPr>
            <w:proofErr w:type="gramStart"/>
            <w:r w:rsidRPr="00CB35D2">
              <w:rPr>
                <w:b/>
                <w:spacing w:val="-6"/>
                <w:sz w:val="10"/>
                <w:szCs w:val="14"/>
              </w:rPr>
              <w:t>п</w:t>
            </w:r>
            <w:proofErr w:type="gramEnd"/>
            <w:r w:rsidRPr="00CB35D2">
              <w:rPr>
                <w:b/>
                <w:spacing w:val="-6"/>
                <w:sz w:val="10"/>
                <w:szCs w:val="14"/>
              </w:rPr>
              <w:t xml:space="preserve">/ </w:t>
            </w:r>
            <w:r w:rsidRPr="00CB35D2">
              <w:rPr>
                <w:b/>
                <w:spacing w:val="-10"/>
                <w:sz w:val="10"/>
                <w:szCs w:val="14"/>
              </w:rPr>
              <w:t>п</w:t>
            </w:r>
          </w:p>
        </w:tc>
        <w:tc>
          <w:tcPr>
            <w:tcW w:w="1747" w:type="pct"/>
          </w:tcPr>
          <w:p w:rsidR="00CB35D2" w:rsidRPr="00CB35D2" w:rsidRDefault="00CB35D2" w:rsidP="00C216CE">
            <w:pPr>
              <w:rPr>
                <w:b/>
                <w:sz w:val="10"/>
                <w:szCs w:val="14"/>
              </w:rPr>
            </w:pPr>
            <w:r w:rsidRPr="00CB35D2">
              <w:rPr>
                <w:b/>
                <w:sz w:val="10"/>
                <w:szCs w:val="14"/>
              </w:rPr>
              <w:t xml:space="preserve">Перечень </w:t>
            </w:r>
            <w:r w:rsidRPr="00CB35D2">
              <w:rPr>
                <w:b/>
                <w:spacing w:val="-2"/>
                <w:sz w:val="10"/>
                <w:szCs w:val="14"/>
              </w:rPr>
              <w:t>вопросов</w:t>
            </w:r>
          </w:p>
        </w:tc>
        <w:tc>
          <w:tcPr>
            <w:tcW w:w="2763" w:type="pct"/>
            <w:gridSpan w:val="2"/>
          </w:tcPr>
          <w:p w:rsidR="00CB35D2" w:rsidRPr="00CB35D2" w:rsidRDefault="00CB35D2" w:rsidP="00C216CE">
            <w:pPr>
              <w:jc w:val="both"/>
              <w:rPr>
                <w:b/>
                <w:sz w:val="10"/>
                <w:szCs w:val="14"/>
              </w:rPr>
            </w:pPr>
            <w:r w:rsidRPr="00CB35D2">
              <w:rPr>
                <w:b/>
                <w:spacing w:val="-2"/>
                <w:sz w:val="10"/>
                <w:szCs w:val="14"/>
              </w:rPr>
              <w:t>Ответы</w:t>
            </w:r>
          </w:p>
        </w:tc>
      </w:tr>
      <w:tr w:rsidR="00CB35D2" w:rsidRPr="00CB35D2" w:rsidTr="00CB35D2">
        <w:tc>
          <w:tcPr>
            <w:tcW w:w="490" w:type="pct"/>
          </w:tcPr>
          <w:p w:rsidR="00CB35D2" w:rsidRPr="00CB35D2" w:rsidRDefault="00CB35D2" w:rsidP="00C216CE">
            <w:pPr>
              <w:suppressAutoHyphens/>
              <w:jc w:val="both"/>
              <w:rPr>
                <w:b/>
                <w:sz w:val="10"/>
                <w:szCs w:val="14"/>
              </w:rPr>
            </w:pPr>
            <w:r w:rsidRPr="00CB35D2">
              <w:rPr>
                <w:b/>
                <w:sz w:val="10"/>
                <w:szCs w:val="14"/>
              </w:rPr>
              <w:t>1</w:t>
            </w:r>
          </w:p>
        </w:tc>
        <w:tc>
          <w:tcPr>
            <w:tcW w:w="1747" w:type="pct"/>
          </w:tcPr>
          <w:p w:rsidR="00CB35D2" w:rsidRPr="00CB35D2" w:rsidRDefault="00CB35D2" w:rsidP="00C216CE">
            <w:pPr>
              <w:rPr>
                <w:sz w:val="10"/>
                <w:szCs w:val="14"/>
              </w:rPr>
            </w:pPr>
            <w:r w:rsidRPr="00CB35D2">
              <w:rPr>
                <w:sz w:val="10"/>
                <w:szCs w:val="14"/>
              </w:rPr>
              <w:t xml:space="preserve">Вы являетесь родителем </w:t>
            </w:r>
          </w:p>
          <w:p w:rsidR="00CB35D2" w:rsidRPr="00CB35D2" w:rsidRDefault="00CB35D2" w:rsidP="00C216CE">
            <w:pPr>
              <w:rPr>
                <w:sz w:val="10"/>
                <w:szCs w:val="14"/>
              </w:rPr>
            </w:pPr>
            <w:r w:rsidRPr="00CB35D2">
              <w:rPr>
                <w:sz w:val="10"/>
                <w:szCs w:val="14"/>
              </w:rPr>
              <w:t xml:space="preserve">законным представителем </w:t>
            </w:r>
          </w:p>
          <w:p w:rsidR="00CB35D2" w:rsidRPr="00CB35D2" w:rsidRDefault="00CB35D2" w:rsidP="00C216CE">
            <w:pPr>
              <w:rPr>
                <w:sz w:val="10"/>
                <w:szCs w:val="14"/>
              </w:rPr>
            </w:pPr>
            <w:r w:rsidRPr="00CB35D2">
              <w:rPr>
                <w:sz w:val="10"/>
                <w:szCs w:val="14"/>
              </w:rPr>
              <w:t xml:space="preserve">ребенка </w:t>
            </w:r>
          </w:p>
        </w:tc>
        <w:tc>
          <w:tcPr>
            <w:tcW w:w="1347" w:type="pct"/>
          </w:tcPr>
          <w:p w:rsidR="00CB35D2" w:rsidRPr="00CB35D2" w:rsidRDefault="00CB35D2" w:rsidP="00C216CE">
            <w:pPr>
              <w:rPr>
                <w:sz w:val="10"/>
                <w:szCs w:val="14"/>
              </w:rPr>
            </w:pPr>
            <w:r w:rsidRPr="00CB35D2">
              <w:rPr>
                <w:spacing w:val="-2"/>
                <w:sz w:val="10"/>
                <w:szCs w:val="14"/>
              </w:rPr>
              <w:t>Родитель</w:t>
            </w:r>
          </w:p>
        </w:tc>
        <w:tc>
          <w:tcPr>
            <w:tcW w:w="1417" w:type="pct"/>
          </w:tcPr>
          <w:p w:rsidR="00CB35D2" w:rsidRPr="00CB35D2" w:rsidRDefault="00CB35D2" w:rsidP="00C216CE">
            <w:pPr>
              <w:rPr>
                <w:sz w:val="10"/>
                <w:szCs w:val="14"/>
              </w:rPr>
            </w:pPr>
            <w:r w:rsidRPr="00CB35D2">
              <w:rPr>
                <w:sz w:val="10"/>
                <w:szCs w:val="14"/>
              </w:rPr>
              <w:t xml:space="preserve">Законный </w:t>
            </w:r>
            <w:r w:rsidRPr="00CB35D2">
              <w:rPr>
                <w:spacing w:val="-2"/>
                <w:sz w:val="10"/>
                <w:szCs w:val="14"/>
              </w:rPr>
              <w:t>представитель</w:t>
            </w:r>
          </w:p>
        </w:tc>
      </w:tr>
      <w:tr w:rsidR="00CB35D2" w:rsidRPr="00CB35D2" w:rsidTr="00CB35D2">
        <w:tc>
          <w:tcPr>
            <w:tcW w:w="5000" w:type="pct"/>
            <w:gridSpan w:val="4"/>
          </w:tcPr>
          <w:p w:rsidR="00CB35D2" w:rsidRPr="00CB35D2" w:rsidRDefault="00CB35D2" w:rsidP="00C216CE">
            <w:pPr>
              <w:rPr>
                <w:sz w:val="10"/>
                <w:szCs w:val="14"/>
              </w:rPr>
            </w:pPr>
            <w:r w:rsidRPr="00CB35D2">
              <w:rPr>
                <w:sz w:val="10"/>
                <w:szCs w:val="14"/>
              </w:rPr>
              <w:t>Автоматически заполняются данные из профиля пользователя ЕСИА: фамилия, имя, отчество (при наличии);</w:t>
            </w:r>
          </w:p>
          <w:p w:rsidR="00CB35D2" w:rsidRPr="00CB35D2" w:rsidRDefault="00CB35D2" w:rsidP="00C216CE">
            <w:pPr>
              <w:jc w:val="both"/>
              <w:rPr>
                <w:sz w:val="10"/>
                <w:szCs w:val="14"/>
              </w:rPr>
            </w:pPr>
            <w:r w:rsidRPr="00CB35D2">
              <w:rPr>
                <w:sz w:val="10"/>
                <w:szCs w:val="14"/>
              </w:rPr>
              <w:t>паспортные данные (</w:t>
            </w:r>
            <w:proofErr w:type="spellStart"/>
            <w:r w:rsidRPr="00CB35D2">
              <w:rPr>
                <w:sz w:val="10"/>
                <w:szCs w:val="14"/>
              </w:rPr>
              <w:t>серия</w:t>
            </w:r>
            <w:proofErr w:type="gramStart"/>
            <w:r w:rsidRPr="00CB35D2">
              <w:rPr>
                <w:sz w:val="10"/>
                <w:szCs w:val="14"/>
              </w:rPr>
              <w:t>,н</w:t>
            </w:r>
            <w:proofErr w:type="gramEnd"/>
            <w:r w:rsidRPr="00CB35D2">
              <w:rPr>
                <w:sz w:val="10"/>
                <w:szCs w:val="14"/>
              </w:rPr>
              <w:t>омер,кемвыдан,когда</w:t>
            </w:r>
            <w:r w:rsidRPr="00CB35D2">
              <w:rPr>
                <w:spacing w:val="-2"/>
                <w:sz w:val="10"/>
                <w:szCs w:val="14"/>
              </w:rPr>
              <w:t>выдан</w:t>
            </w:r>
            <w:proofErr w:type="spellEnd"/>
            <w:r w:rsidRPr="00CB35D2">
              <w:rPr>
                <w:spacing w:val="-2"/>
                <w:sz w:val="10"/>
                <w:szCs w:val="14"/>
              </w:rPr>
              <w:t>)</w:t>
            </w:r>
          </w:p>
          <w:p w:rsidR="00CB35D2" w:rsidRPr="00CB35D2" w:rsidRDefault="00CB35D2" w:rsidP="00C216CE">
            <w:pPr>
              <w:jc w:val="both"/>
              <w:rPr>
                <w:sz w:val="10"/>
                <w:szCs w:val="14"/>
              </w:rPr>
            </w:pPr>
            <w:r w:rsidRPr="00CB35D2">
              <w:rPr>
                <w:sz w:val="10"/>
                <w:szCs w:val="14"/>
              </w:rPr>
              <w:t>Если ЗАКОННЫЙ ПРЕДСТАВИТЕЛЬ, то дополнительно в электронном виде могут быть предоставлены докумен</w:t>
            </w:r>
            <w:proofErr w:type="gramStart"/>
            <w:r w:rsidRPr="00CB35D2">
              <w:rPr>
                <w:sz w:val="10"/>
                <w:szCs w:val="14"/>
              </w:rPr>
              <w:t>т(</w:t>
            </w:r>
            <w:proofErr w:type="gramEnd"/>
            <w:r w:rsidRPr="00CB35D2">
              <w:rPr>
                <w:sz w:val="10"/>
                <w:szCs w:val="14"/>
              </w:rPr>
              <w:t>ы), подтверждающий (</w:t>
            </w:r>
            <w:proofErr w:type="spellStart"/>
            <w:r w:rsidRPr="00CB35D2">
              <w:rPr>
                <w:sz w:val="10"/>
                <w:szCs w:val="14"/>
              </w:rPr>
              <w:t>ие</w:t>
            </w:r>
            <w:proofErr w:type="spellEnd"/>
            <w:r w:rsidRPr="00CB35D2">
              <w:rPr>
                <w:sz w:val="10"/>
                <w:szCs w:val="14"/>
              </w:rPr>
              <w:t>) представление прав ребенка.</w:t>
            </w:r>
          </w:p>
          <w:p w:rsidR="00CB35D2" w:rsidRPr="00CB35D2" w:rsidRDefault="00CB35D2" w:rsidP="00C216CE">
            <w:pPr>
              <w:suppressAutoHyphens/>
              <w:jc w:val="both"/>
              <w:rPr>
                <w:b/>
                <w:sz w:val="10"/>
                <w:szCs w:val="14"/>
              </w:rPr>
            </w:pPr>
            <w:r w:rsidRPr="00CB35D2">
              <w:rPr>
                <w:sz w:val="10"/>
                <w:szCs w:val="14"/>
              </w:rPr>
              <w:t>Дополнительно предоставляются контактные данные родителей (законных представителей) (телефон, адрес электронной почты (при наличии)).</w:t>
            </w:r>
          </w:p>
        </w:tc>
      </w:tr>
      <w:tr w:rsidR="00CB35D2" w:rsidRPr="00CB35D2" w:rsidTr="00CB35D2">
        <w:tc>
          <w:tcPr>
            <w:tcW w:w="490" w:type="pct"/>
          </w:tcPr>
          <w:p w:rsidR="00CB35D2" w:rsidRPr="00CB35D2" w:rsidRDefault="00CB35D2" w:rsidP="00C216CE">
            <w:pPr>
              <w:suppressAutoHyphens/>
              <w:jc w:val="both"/>
              <w:rPr>
                <w:b/>
                <w:sz w:val="10"/>
                <w:szCs w:val="14"/>
              </w:rPr>
            </w:pPr>
            <w:r w:rsidRPr="00CB35D2">
              <w:rPr>
                <w:b/>
                <w:sz w:val="10"/>
                <w:szCs w:val="14"/>
              </w:rPr>
              <w:t>2</w:t>
            </w:r>
          </w:p>
        </w:tc>
        <w:tc>
          <w:tcPr>
            <w:tcW w:w="4510" w:type="pct"/>
            <w:gridSpan w:val="3"/>
          </w:tcPr>
          <w:p w:rsidR="00CB35D2" w:rsidRPr="00CB35D2" w:rsidRDefault="00CB35D2" w:rsidP="00C216CE">
            <w:pPr>
              <w:tabs>
                <w:tab w:val="left" w:pos="2139"/>
                <w:tab w:val="left" w:pos="3318"/>
                <w:tab w:val="left" w:pos="4630"/>
                <w:tab w:val="left" w:pos="5203"/>
                <w:tab w:val="left" w:pos="6577"/>
                <w:tab w:val="left" w:pos="7935"/>
                <w:tab w:val="left" w:pos="9423"/>
              </w:tabs>
              <w:rPr>
                <w:sz w:val="10"/>
                <w:szCs w:val="14"/>
              </w:rPr>
            </w:pPr>
            <w:r w:rsidRPr="00CB35D2">
              <w:rPr>
                <w:spacing w:val="-2"/>
                <w:sz w:val="10"/>
                <w:szCs w:val="14"/>
              </w:rPr>
              <w:t>Персональные</w:t>
            </w:r>
            <w:r w:rsidRPr="00CB35D2">
              <w:rPr>
                <w:sz w:val="10"/>
                <w:szCs w:val="14"/>
              </w:rPr>
              <w:tab/>
            </w:r>
            <w:r w:rsidRPr="00CB35D2">
              <w:rPr>
                <w:spacing w:val="-2"/>
                <w:sz w:val="10"/>
                <w:szCs w:val="14"/>
              </w:rPr>
              <w:t>данные</w:t>
            </w:r>
            <w:r w:rsidRPr="00CB35D2">
              <w:rPr>
                <w:sz w:val="10"/>
                <w:szCs w:val="14"/>
              </w:rPr>
              <w:tab/>
            </w:r>
            <w:r w:rsidRPr="00CB35D2">
              <w:rPr>
                <w:spacing w:val="-2"/>
                <w:sz w:val="10"/>
                <w:szCs w:val="14"/>
              </w:rPr>
              <w:t>ребенка,</w:t>
            </w:r>
            <w:r w:rsidRPr="00CB35D2">
              <w:rPr>
                <w:sz w:val="10"/>
                <w:szCs w:val="14"/>
              </w:rPr>
              <w:tab/>
            </w:r>
            <w:r w:rsidRPr="00CB35D2">
              <w:rPr>
                <w:spacing w:val="-6"/>
                <w:sz w:val="10"/>
                <w:szCs w:val="14"/>
              </w:rPr>
              <w:t>на</w:t>
            </w:r>
            <w:r w:rsidRPr="00CB35D2">
              <w:rPr>
                <w:sz w:val="10"/>
                <w:szCs w:val="14"/>
              </w:rPr>
              <w:tab/>
            </w:r>
            <w:r w:rsidRPr="00CB35D2">
              <w:rPr>
                <w:spacing w:val="-2"/>
                <w:sz w:val="10"/>
                <w:szCs w:val="14"/>
              </w:rPr>
              <w:t>которого</w:t>
            </w:r>
            <w:r w:rsidRPr="00CB35D2">
              <w:rPr>
                <w:sz w:val="10"/>
                <w:szCs w:val="14"/>
              </w:rPr>
              <w:tab/>
            </w:r>
            <w:r w:rsidRPr="00CB35D2">
              <w:rPr>
                <w:spacing w:val="-2"/>
                <w:sz w:val="10"/>
                <w:szCs w:val="14"/>
              </w:rPr>
              <w:t>подается</w:t>
            </w:r>
          </w:p>
          <w:p w:rsidR="00CB35D2" w:rsidRPr="00CB35D2" w:rsidRDefault="00CB35D2" w:rsidP="00C216CE">
            <w:pPr>
              <w:tabs>
                <w:tab w:val="left" w:pos="2139"/>
                <w:tab w:val="left" w:pos="3318"/>
                <w:tab w:val="left" w:pos="4630"/>
                <w:tab w:val="left" w:pos="5203"/>
                <w:tab w:val="left" w:pos="6577"/>
                <w:tab w:val="left" w:pos="7935"/>
                <w:tab w:val="left" w:pos="9423"/>
              </w:tabs>
              <w:rPr>
                <w:sz w:val="10"/>
                <w:szCs w:val="14"/>
              </w:rPr>
            </w:pPr>
            <w:r w:rsidRPr="00CB35D2">
              <w:rPr>
                <w:spacing w:val="-2"/>
                <w:sz w:val="10"/>
                <w:szCs w:val="14"/>
              </w:rPr>
              <w:t xml:space="preserve">заявление </w:t>
            </w:r>
            <w:r w:rsidRPr="00CB35D2">
              <w:rPr>
                <w:spacing w:val="-10"/>
                <w:sz w:val="10"/>
                <w:szCs w:val="14"/>
              </w:rPr>
              <w:t xml:space="preserve">о </w:t>
            </w:r>
            <w:r w:rsidRPr="00CB35D2">
              <w:rPr>
                <w:sz w:val="10"/>
                <w:szCs w:val="14"/>
              </w:rPr>
              <w:t>предоставлении услуги:</w:t>
            </w:r>
          </w:p>
          <w:p w:rsidR="00CB35D2" w:rsidRPr="00CB35D2" w:rsidRDefault="00CB35D2" w:rsidP="00C216CE">
            <w:pPr>
              <w:rPr>
                <w:sz w:val="10"/>
                <w:szCs w:val="14"/>
              </w:rPr>
            </w:pPr>
            <w:r w:rsidRPr="00CB35D2">
              <w:rPr>
                <w:sz w:val="10"/>
                <w:szCs w:val="14"/>
              </w:rPr>
              <w:t>фамилия, имя, отчество (при наличии); дата рождения;</w:t>
            </w:r>
          </w:p>
          <w:p w:rsidR="00CB35D2" w:rsidRPr="00CB35D2" w:rsidRDefault="00CB35D2" w:rsidP="00C216CE">
            <w:pPr>
              <w:rPr>
                <w:sz w:val="10"/>
                <w:szCs w:val="14"/>
              </w:rPr>
            </w:pPr>
            <w:r w:rsidRPr="00CB35D2">
              <w:rPr>
                <w:sz w:val="10"/>
                <w:szCs w:val="14"/>
              </w:rPr>
              <w:t>реквизиты свидетельства о рождении ребенка либо другого документа, удостоверяющего личность ребенка;</w:t>
            </w:r>
          </w:p>
          <w:p w:rsidR="00CB35D2" w:rsidRPr="00CB35D2" w:rsidRDefault="00CB35D2" w:rsidP="00C216CE">
            <w:pPr>
              <w:suppressAutoHyphens/>
              <w:jc w:val="both"/>
              <w:rPr>
                <w:spacing w:val="-2"/>
                <w:sz w:val="10"/>
                <w:szCs w:val="14"/>
              </w:rPr>
            </w:pPr>
            <w:r w:rsidRPr="00CB35D2">
              <w:rPr>
                <w:sz w:val="10"/>
                <w:szCs w:val="14"/>
              </w:rPr>
              <w:t xml:space="preserve">адрес места </w:t>
            </w:r>
            <w:r w:rsidRPr="00CB35D2">
              <w:rPr>
                <w:spacing w:val="-2"/>
                <w:sz w:val="10"/>
                <w:szCs w:val="14"/>
              </w:rPr>
              <w:t>жительства</w:t>
            </w:r>
          </w:p>
          <w:p w:rsidR="00CB35D2" w:rsidRPr="00CB35D2" w:rsidRDefault="00CB35D2" w:rsidP="00C216CE">
            <w:pPr>
              <w:suppressAutoHyphens/>
              <w:jc w:val="both"/>
              <w:rPr>
                <w:sz w:val="10"/>
                <w:szCs w:val="14"/>
              </w:rPr>
            </w:pPr>
            <w:r w:rsidRPr="00CB35D2">
              <w:rPr>
                <w:sz w:val="10"/>
                <w:szCs w:val="14"/>
              </w:rPr>
              <w:t>При наличии данных о ребенке в профиле заявителя в ЕСИА, данные</w:t>
            </w:r>
          </w:p>
          <w:p w:rsidR="00CB35D2" w:rsidRPr="00CB35D2" w:rsidRDefault="00CB35D2" w:rsidP="00C216CE">
            <w:pPr>
              <w:suppressAutoHyphens/>
              <w:jc w:val="both"/>
              <w:rPr>
                <w:b/>
                <w:sz w:val="10"/>
                <w:szCs w:val="14"/>
              </w:rPr>
            </w:pPr>
            <w:r w:rsidRPr="00CB35D2">
              <w:rPr>
                <w:sz w:val="10"/>
                <w:szCs w:val="14"/>
              </w:rPr>
              <w:t>заполняются автоматически.</w:t>
            </w:r>
          </w:p>
        </w:tc>
      </w:tr>
      <w:tr w:rsidR="00CB35D2" w:rsidRPr="00CB35D2" w:rsidTr="00CB35D2">
        <w:tc>
          <w:tcPr>
            <w:tcW w:w="490" w:type="pct"/>
          </w:tcPr>
          <w:p w:rsidR="00CB35D2" w:rsidRPr="00CB35D2" w:rsidRDefault="00CB35D2" w:rsidP="00C216CE">
            <w:pPr>
              <w:suppressAutoHyphens/>
              <w:jc w:val="both"/>
              <w:rPr>
                <w:b/>
                <w:sz w:val="10"/>
                <w:szCs w:val="14"/>
              </w:rPr>
            </w:pPr>
            <w:r w:rsidRPr="00CB35D2">
              <w:rPr>
                <w:b/>
                <w:sz w:val="10"/>
                <w:szCs w:val="14"/>
              </w:rPr>
              <w:t>3</w:t>
            </w:r>
          </w:p>
        </w:tc>
        <w:tc>
          <w:tcPr>
            <w:tcW w:w="4510" w:type="pct"/>
            <w:gridSpan w:val="3"/>
          </w:tcPr>
          <w:p w:rsidR="00CB35D2" w:rsidRPr="00CB35D2" w:rsidRDefault="00CB35D2" w:rsidP="00C216CE">
            <w:pPr>
              <w:rPr>
                <w:sz w:val="10"/>
                <w:szCs w:val="14"/>
              </w:rPr>
            </w:pPr>
            <w:r w:rsidRPr="00CB35D2">
              <w:rPr>
                <w:sz w:val="10"/>
                <w:szCs w:val="14"/>
              </w:rPr>
              <w:t>Желаемые параметры зачисления:</w:t>
            </w:r>
          </w:p>
          <w:p w:rsidR="00CB35D2" w:rsidRPr="00CB35D2" w:rsidRDefault="00CB35D2" w:rsidP="00C216CE">
            <w:pPr>
              <w:rPr>
                <w:sz w:val="10"/>
                <w:szCs w:val="14"/>
              </w:rPr>
            </w:pPr>
            <w:r w:rsidRPr="00CB35D2">
              <w:rPr>
                <w:sz w:val="10"/>
                <w:szCs w:val="14"/>
              </w:rPr>
              <w:t>Желаемая дата приема;</w:t>
            </w:r>
          </w:p>
          <w:p w:rsidR="00CB35D2" w:rsidRPr="00CB35D2" w:rsidRDefault="00CB35D2" w:rsidP="00C216CE">
            <w:pPr>
              <w:rPr>
                <w:sz w:val="10"/>
                <w:szCs w:val="14"/>
              </w:rPr>
            </w:pPr>
            <w:r w:rsidRPr="00CB35D2">
              <w:rPr>
                <w:sz w:val="10"/>
                <w:szCs w:val="14"/>
              </w:rPr>
              <w:t xml:space="preserve">Язык образования (выбор из </w:t>
            </w:r>
            <w:r w:rsidRPr="00CB35D2">
              <w:rPr>
                <w:spacing w:val="-2"/>
                <w:sz w:val="10"/>
                <w:szCs w:val="14"/>
              </w:rPr>
              <w:t>списка);</w:t>
            </w:r>
          </w:p>
          <w:p w:rsidR="00CB35D2" w:rsidRPr="00CB35D2" w:rsidRDefault="00CB35D2" w:rsidP="00C216CE">
            <w:pPr>
              <w:rPr>
                <w:sz w:val="10"/>
                <w:szCs w:val="14"/>
              </w:rPr>
            </w:pPr>
            <w:r w:rsidRPr="00CB35D2">
              <w:rPr>
                <w:sz w:val="10"/>
                <w:szCs w:val="14"/>
              </w:rPr>
              <w:t>Режим пребывания ребенка в группе (выбор из списка); направленность группы (выбор из списка);</w:t>
            </w:r>
          </w:p>
          <w:p w:rsidR="00CB35D2" w:rsidRPr="00CB35D2" w:rsidRDefault="00CB35D2" w:rsidP="00C216CE">
            <w:pPr>
              <w:rPr>
                <w:i/>
                <w:sz w:val="10"/>
                <w:szCs w:val="14"/>
              </w:rPr>
            </w:pPr>
            <w:r w:rsidRPr="00CB35D2">
              <w:rPr>
                <w:i/>
                <w:color w:val="333333"/>
                <w:sz w:val="10"/>
                <w:szCs w:val="14"/>
              </w:rPr>
              <w:t xml:space="preserve">Вид компенсирующей группы (выбор из списка при выборе групп компенсирующей </w:t>
            </w:r>
            <w:r w:rsidRPr="00CB35D2">
              <w:rPr>
                <w:i/>
                <w:color w:val="333333"/>
                <w:spacing w:val="-2"/>
                <w:sz w:val="10"/>
                <w:szCs w:val="14"/>
              </w:rPr>
              <w:t>направленности);</w:t>
            </w:r>
          </w:p>
          <w:p w:rsidR="00CB35D2" w:rsidRPr="00CB35D2" w:rsidRDefault="00CB35D2" w:rsidP="00C216CE">
            <w:pPr>
              <w:rPr>
                <w:i/>
                <w:sz w:val="10"/>
                <w:szCs w:val="14"/>
              </w:rPr>
            </w:pPr>
            <w:r w:rsidRPr="00CB35D2">
              <w:rPr>
                <w:i/>
                <w:color w:val="333333"/>
                <w:sz w:val="10"/>
                <w:szCs w:val="14"/>
              </w:rPr>
              <w:t xml:space="preserve">Реквизиты документа, подтверждающего потребность в </w:t>
            </w:r>
            <w:proofErr w:type="gramStart"/>
            <w:r w:rsidRPr="00CB35D2">
              <w:rPr>
                <w:i/>
                <w:color w:val="333333"/>
                <w:sz w:val="10"/>
                <w:szCs w:val="14"/>
              </w:rPr>
              <w:t>обучении по</w:t>
            </w:r>
            <w:proofErr w:type="gramEnd"/>
            <w:r w:rsidRPr="00CB35D2">
              <w:rPr>
                <w:i/>
                <w:color w:val="333333"/>
                <w:sz w:val="10"/>
                <w:szCs w:val="14"/>
              </w:rPr>
              <w:t xml:space="preserve"> адаптированной программе (при наличии);</w:t>
            </w:r>
          </w:p>
          <w:p w:rsidR="00CB35D2" w:rsidRPr="00CB35D2" w:rsidRDefault="00CB35D2" w:rsidP="00C216CE">
            <w:pPr>
              <w:jc w:val="both"/>
              <w:rPr>
                <w:sz w:val="10"/>
                <w:szCs w:val="14"/>
              </w:rPr>
            </w:pPr>
            <w:r w:rsidRPr="00CB35D2">
              <w:rPr>
                <w:sz w:val="10"/>
                <w:szCs w:val="14"/>
              </w:rPr>
              <w:t>В случае выбора оздоровительной или компенсирующей группы дополнительно может быть предоставлен в электронном виде соответствующий документ, заверенный усиленной квалифицированной подписью организации его выдавшей;</w:t>
            </w:r>
          </w:p>
          <w:p w:rsidR="00CB35D2" w:rsidRPr="00CB35D2" w:rsidRDefault="00CB35D2" w:rsidP="00C216CE">
            <w:pPr>
              <w:jc w:val="both"/>
              <w:rPr>
                <w:sz w:val="10"/>
                <w:szCs w:val="14"/>
              </w:rPr>
            </w:pPr>
            <w:r w:rsidRPr="00CB35D2">
              <w:rPr>
                <w:sz w:val="10"/>
                <w:szCs w:val="14"/>
              </w:rPr>
              <w:t>реквизиты заключения психолого-медико-педагогической комиссии (при необходимости). Дополнительно может быть предоставлен в электронном виде соответствующий документ, заверенный усиленной квалифицированной подписью организации его выдавшей;</w:t>
            </w:r>
          </w:p>
          <w:p w:rsidR="00CB35D2" w:rsidRPr="00CB35D2" w:rsidRDefault="00CB35D2" w:rsidP="00C216CE">
            <w:pPr>
              <w:jc w:val="both"/>
              <w:rPr>
                <w:sz w:val="10"/>
                <w:szCs w:val="14"/>
              </w:rPr>
            </w:pPr>
            <w:r w:rsidRPr="00CB35D2">
              <w:rPr>
                <w:sz w:val="10"/>
                <w:szCs w:val="14"/>
              </w:rPr>
              <w:t>образовательные организации для приема (предоставляется по выбору согласно приложению к настоящему Административному регламенту в соответствии с закреплением территорий за определенными образовательными организациями)</w:t>
            </w:r>
          </w:p>
          <w:p w:rsidR="00CB35D2" w:rsidRPr="00CB35D2" w:rsidRDefault="00CB35D2" w:rsidP="00C216CE">
            <w:pPr>
              <w:jc w:val="both"/>
              <w:rPr>
                <w:sz w:val="10"/>
                <w:szCs w:val="14"/>
              </w:rPr>
            </w:pPr>
            <w:r w:rsidRPr="00CB35D2">
              <w:rPr>
                <w:sz w:val="10"/>
                <w:szCs w:val="14"/>
              </w:rPr>
              <w:t xml:space="preserve">Перечень дошкольных образовательных организаций, выбранных для приема: </w:t>
            </w:r>
          </w:p>
          <w:p w:rsidR="00CB35D2" w:rsidRPr="00CB35D2" w:rsidRDefault="00CB35D2" w:rsidP="00C216CE">
            <w:pPr>
              <w:jc w:val="both"/>
              <w:rPr>
                <w:sz w:val="10"/>
                <w:szCs w:val="14"/>
              </w:rPr>
            </w:pPr>
            <w:r w:rsidRPr="00CB35D2">
              <w:rPr>
                <w:sz w:val="10"/>
                <w:szCs w:val="14"/>
              </w:rPr>
              <w:t>Муниципальное автономное дошкольное образовательное</w:t>
            </w:r>
          </w:p>
          <w:p w:rsidR="00CB35D2" w:rsidRPr="00CB35D2" w:rsidRDefault="00CB35D2" w:rsidP="00C216CE">
            <w:pPr>
              <w:jc w:val="both"/>
              <w:rPr>
                <w:sz w:val="10"/>
                <w:szCs w:val="14"/>
              </w:rPr>
            </w:pPr>
            <w:r w:rsidRPr="00CB35D2">
              <w:rPr>
                <w:sz w:val="10"/>
                <w:szCs w:val="14"/>
              </w:rPr>
              <w:t>учреждение «Детский сад  № 1 г. Сольцы»;</w:t>
            </w:r>
          </w:p>
          <w:p w:rsidR="00CB35D2" w:rsidRPr="00CB35D2" w:rsidRDefault="00CB35D2" w:rsidP="00C216CE">
            <w:pPr>
              <w:jc w:val="both"/>
              <w:rPr>
                <w:sz w:val="10"/>
                <w:szCs w:val="14"/>
              </w:rPr>
            </w:pPr>
            <w:r w:rsidRPr="00CB35D2">
              <w:rPr>
                <w:sz w:val="10"/>
                <w:szCs w:val="14"/>
              </w:rPr>
              <w:t>Муниципальное автономное дошкольное образовательное</w:t>
            </w:r>
          </w:p>
          <w:p w:rsidR="00CB35D2" w:rsidRPr="00CB35D2" w:rsidRDefault="00CB35D2" w:rsidP="00C216CE">
            <w:pPr>
              <w:jc w:val="both"/>
              <w:rPr>
                <w:sz w:val="10"/>
                <w:szCs w:val="14"/>
              </w:rPr>
            </w:pPr>
            <w:r w:rsidRPr="00CB35D2">
              <w:rPr>
                <w:sz w:val="10"/>
                <w:szCs w:val="14"/>
              </w:rPr>
              <w:t>учреждение «Детский сад №6»;</w:t>
            </w:r>
          </w:p>
          <w:p w:rsidR="00CB35D2" w:rsidRPr="00CB35D2" w:rsidRDefault="00CB35D2" w:rsidP="00C216CE">
            <w:pPr>
              <w:jc w:val="both"/>
              <w:rPr>
                <w:sz w:val="10"/>
                <w:szCs w:val="14"/>
              </w:rPr>
            </w:pPr>
            <w:r w:rsidRPr="00CB35D2">
              <w:rPr>
                <w:sz w:val="10"/>
                <w:szCs w:val="14"/>
              </w:rPr>
              <w:t xml:space="preserve">Муниципальное автономное дошкольное образовательное </w:t>
            </w:r>
          </w:p>
          <w:p w:rsidR="00CB35D2" w:rsidRPr="00CB35D2" w:rsidRDefault="00CB35D2" w:rsidP="00C216CE">
            <w:pPr>
              <w:jc w:val="both"/>
              <w:rPr>
                <w:sz w:val="10"/>
                <w:szCs w:val="14"/>
              </w:rPr>
            </w:pPr>
            <w:r w:rsidRPr="00CB35D2">
              <w:rPr>
                <w:sz w:val="10"/>
                <w:szCs w:val="14"/>
              </w:rPr>
              <w:t>учреждение «Детский сад  № 8 г. Сольцы»;</w:t>
            </w:r>
          </w:p>
          <w:p w:rsidR="00CB35D2" w:rsidRPr="00CB35D2" w:rsidRDefault="00CB35D2" w:rsidP="00C216CE">
            <w:pPr>
              <w:jc w:val="both"/>
              <w:rPr>
                <w:sz w:val="10"/>
                <w:szCs w:val="14"/>
              </w:rPr>
            </w:pPr>
            <w:r w:rsidRPr="00CB35D2">
              <w:rPr>
                <w:sz w:val="10"/>
                <w:szCs w:val="14"/>
              </w:rPr>
              <w:t xml:space="preserve">Муниципальное автономное дошкольное образовательное </w:t>
            </w:r>
          </w:p>
          <w:p w:rsidR="00CB35D2" w:rsidRPr="00CB35D2" w:rsidRDefault="00CB35D2" w:rsidP="00C216CE">
            <w:pPr>
              <w:jc w:val="both"/>
              <w:rPr>
                <w:sz w:val="10"/>
                <w:szCs w:val="14"/>
              </w:rPr>
            </w:pPr>
            <w:r w:rsidRPr="00CB35D2">
              <w:rPr>
                <w:sz w:val="10"/>
                <w:szCs w:val="14"/>
              </w:rPr>
              <w:t>учреждение «Детский сад  № 25 г. Сольцы».</w:t>
            </w:r>
          </w:p>
          <w:p w:rsidR="00CB35D2" w:rsidRPr="00CB35D2" w:rsidRDefault="00CB35D2" w:rsidP="00C216CE">
            <w:pPr>
              <w:jc w:val="both"/>
              <w:rPr>
                <w:sz w:val="10"/>
                <w:szCs w:val="14"/>
              </w:rPr>
            </w:pPr>
            <w:r w:rsidRPr="00CB35D2">
              <w:rPr>
                <w:sz w:val="10"/>
                <w:szCs w:val="14"/>
              </w:rPr>
              <w:t xml:space="preserve">Согласие на направление в другие дошкольные образовательные организации вне перечня ДОУ, выбранных для приема, если нет мест в выбранных дошкольных образовательных организациях </w:t>
            </w:r>
          </w:p>
          <w:p w:rsidR="00CB35D2" w:rsidRPr="00CB35D2" w:rsidRDefault="00CB35D2" w:rsidP="00C216CE">
            <w:pPr>
              <w:jc w:val="both"/>
              <w:rPr>
                <w:sz w:val="10"/>
                <w:szCs w:val="14"/>
              </w:rPr>
            </w:pPr>
            <w:r w:rsidRPr="00CB35D2">
              <w:rPr>
                <w:sz w:val="10"/>
                <w:szCs w:val="14"/>
              </w:rPr>
              <w:t>Бинарная отметка «Да</w:t>
            </w:r>
            <w:proofErr w:type="gramStart"/>
            <w:r w:rsidRPr="00CB35D2">
              <w:rPr>
                <w:sz w:val="10"/>
                <w:szCs w:val="14"/>
              </w:rPr>
              <w:t>/Н</w:t>
            </w:r>
            <w:proofErr w:type="gramEnd"/>
            <w:r w:rsidRPr="00CB35D2">
              <w:rPr>
                <w:sz w:val="10"/>
                <w:szCs w:val="14"/>
              </w:rPr>
              <w:t>ет», по умолчанию - «Нет».</w:t>
            </w:r>
          </w:p>
        </w:tc>
      </w:tr>
      <w:tr w:rsidR="00CB35D2" w:rsidRPr="00CB35D2" w:rsidTr="00CB35D2">
        <w:tc>
          <w:tcPr>
            <w:tcW w:w="490" w:type="pct"/>
          </w:tcPr>
          <w:p w:rsidR="00CB35D2" w:rsidRPr="00CB35D2" w:rsidRDefault="00CB35D2" w:rsidP="00C216CE">
            <w:pPr>
              <w:suppressAutoHyphens/>
              <w:jc w:val="both"/>
              <w:rPr>
                <w:b/>
                <w:sz w:val="10"/>
                <w:szCs w:val="14"/>
              </w:rPr>
            </w:pPr>
            <w:r w:rsidRPr="00CB35D2">
              <w:rPr>
                <w:b/>
                <w:sz w:val="10"/>
                <w:szCs w:val="14"/>
              </w:rPr>
              <w:t>4</w:t>
            </w:r>
          </w:p>
        </w:tc>
        <w:tc>
          <w:tcPr>
            <w:tcW w:w="1747" w:type="pct"/>
          </w:tcPr>
          <w:p w:rsidR="00CB35D2" w:rsidRPr="00CB35D2" w:rsidRDefault="00CB35D2" w:rsidP="00C216CE">
            <w:pPr>
              <w:jc w:val="both"/>
              <w:rPr>
                <w:sz w:val="10"/>
                <w:szCs w:val="14"/>
              </w:rPr>
            </w:pPr>
            <w:r w:rsidRPr="00CB35D2">
              <w:rPr>
                <w:sz w:val="10"/>
                <w:szCs w:val="14"/>
              </w:rPr>
              <w:t>Есть ли у Вас другие дети (брат</w:t>
            </w:r>
            <w:proofErr w:type="gramStart"/>
            <w:r w:rsidRPr="00CB35D2">
              <w:rPr>
                <w:sz w:val="10"/>
                <w:szCs w:val="14"/>
              </w:rPr>
              <w:t xml:space="preserve"> (-</w:t>
            </w:r>
            <w:proofErr w:type="spellStart"/>
            <w:proofErr w:type="gramEnd"/>
            <w:r w:rsidRPr="00CB35D2">
              <w:rPr>
                <w:sz w:val="10"/>
                <w:szCs w:val="14"/>
              </w:rPr>
              <w:t>ья</w:t>
            </w:r>
            <w:proofErr w:type="spellEnd"/>
            <w:r w:rsidRPr="00CB35D2">
              <w:rPr>
                <w:sz w:val="10"/>
                <w:szCs w:val="14"/>
              </w:rPr>
              <w:t xml:space="preserve">) или сестра (-ы) ребенка, которому требуется место), которые уже обучаются в выбранных для </w:t>
            </w:r>
            <w:r w:rsidRPr="00CB35D2">
              <w:rPr>
                <w:spacing w:val="-2"/>
                <w:sz w:val="10"/>
                <w:szCs w:val="14"/>
              </w:rPr>
              <w:t>приема</w:t>
            </w:r>
            <w:r w:rsidRPr="00CB35D2">
              <w:rPr>
                <w:sz w:val="10"/>
                <w:szCs w:val="14"/>
              </w:rPr>
              <w:t xml:space="preserve"> образовательных </w:t>
            </w:r>
            <w:r w:rsidRPr="00CB35D2">
              <w:rPr>
                <w:spacing w:val="-2"/>
                <w:sz w:val="10"/>
                <w:szCs w:val="14"/>
              </w:rPr>
              <w:t>организациях?</w:t>
            </w:r>
          </w:p>
        </w:tc>
        <w:tc>
          <w:tcPr>
            <w:tcW w:w="1347" w:type="pct"/>
          </w:tcPr>
          <w:p w:rsidR="00CB35D2" w:rsidRPr="00CB35D2" w:rsidRDefault="00CB35D2" w:rsidP="00C216CE">
            <w:pPr>
              <w:rPr>
                <w:sz w:val="10"/>
                <w:szCs w:val="14"/>
              </w:rPr>
            </w:pPr>
            <w:r w:rsidRPr="00CB35D2">
              <w:rPr>
                <w:spacing w:val="-5"/>
                <w:sz w:val="10"/>
                <w:szCs w:val="14"/>
              </w:rPr>
              <w:t>Да</w:t>
            </w:r>
          </w:p>
        </w:tc>
        <w:tc>
          <w:tcPr>
            <w:tcW w:w="1417" w:type="pct"/>
          </w:tcPr>
          <w:p w:rsidR="00CB35D2" w:rsidRPr="00CB35D2" w:rsidRDefault="00CB35D2" w:rsidP="00C216CE">
            <w:pPr>
              <w:rPr>
                <w:sz w:val="10"/>
                <w:szCs w:val="14"/>
              </w:rPr>
            </w:pPr>
            <w:r w:rsidRPr="00CB35D2">
              <w:rPr>
                <w:spacing w:val="-5"/>
                <w:sz w:val="10"/>
                <w:szCs w:val="14"/>
              </w:rPr>
              <w:t>Нет</w:t>
            </w:r>
          </w:p>
        </w:tc>
      </w:tr>
      <w:tr w:rsidR="00CB35D2" w:rsidRPr="00CB35D2" w:rsidTr="00CB35D2">
        <w:tc>
          <w:tcPr>
            <w:tcW w:w="5000" w:type="pct"/>
            <w:gridSpan w:val="4"/>
          </w:tcPr>
          <w:p w:rsidR="00CB35D2" w:rsidRPr="00CB35D2" w:rsidRDefault="00CB35D2" w:rsidP="00C216CE">
            <w:pPr>
              <w:rPr>
                <w:sz w:val="10"/>
                <w:szCs w:val="14"/>
              </w:rPr>
            </w:pPr>
            <w:r w:rsidRPr="00CB35D2">
              <w:rPr>
                <w:sz w:val="10"/>
                <w:szCs w:val="14"/>
              </w:rPr>
              <w:t>ЕслиДА</w:t>
            </w:r>
            <w:proofErr w:type="gramStart"/>
            <w:r w:rsidRPr="00CB35D2">
              <w:rPr>
                <w:sz w:val="10"/>
                <w:szCs w:val="14"/>
              </w:rPr>
              <w:t>,т</w:t>
            </w:r>
            <w:proofErr w:type="gramEnd"/>
            <w:r w:rsidRPr="00CB35D2">
              <w:rPr>
                <w:sz w:val="10"/>
                <w:szCs w:val="14"/>
              </w:rPr>
              <w:t xml:space="preserve">оукажитеихФИОинаименованиеорганизации,вкоторойон(она,они) </w:t>
            </w:r>
            <w:r w:rsidRPr="00CB35D2">
              <w:rPr>
                <w:spacing w:val="-2"/>
                <w:sz w:val="10"/>
                <w:szCs w:val="14"/>
              </w:rPr>
              <w:t>обучаются.</w:t>
            </w:r>
          </w:p>
          <w:p w:rsidR="00CB35D2" w:rsidRPr="00CB35D2" w:rsidRDefault="00CB35D2" w:rsidP="00C216CE">
            <w:pPr>
              <w:suppressAutoHyphens/>
              <w:jc w:val="both"/>
              <w:rPr>
                <w:b/>
                <w:sz w:val="10"/>
                <w:szCs w:val="14"/>
              </w:rPr>
            </w:pPr>
            <w:r w:rsidRPr="00CB35D2">
              <w:rPr>
                <w:sz w:val="10"/>
                <w:szCs w:val="14"/>
              </w:rPr>
              <w:t xml:space="preserve">Если НЕТ, переход к шагу № </w:t>
            </w:r>
            <w:r w:rsidRPr="00CB35D2">
              <w:rPr>
                <w:spacing w:val="-10"/>
                <w:sz w:val="10"/>
                <w:szCs w:val="14"/>
              </w:rPr>
              <w:t>5</w:t>
            </w:r>
          </w:p>
        </w:tc>
      </w:tr>
      <w:tr w:rsidR="00CB35D2" w:rsidRPr="00CB35D2" w:rsidTr="00CB35D2">
        <w:tc>
          <w:tcPr>
            <w:tcW w:w="490" w:type="pct"/>
          </w:tcPr>
          <w:p w:rsidR="00CB35D2" w:rsidRPr="00CB35D2" w:rsidRDefault="00CB35D2" w:rsidP="00C216CE">
            <w:pPr>
              <w:suppressAutoHyphens/>
              <w:jc w:val="both"/>
              <w:rPr>
                <w:b/>
                <w:sz w:val="10"/>
                <w:szCs w:val="14"/>
              </w:rPr>
            </w:pPr>
            <w:r w:rsidRPr="00CB35D2">
              <w:rPr>
                <w:b/>
                <w:sz w:val="10"/>
                <w:szCs w:val="14"/>
              </w:rPr>
              <w:t>5</w:t>
            </w:r>
          </w:p>
        </w:tc>
        <w:tc>
          <w:tcPr>
            <w:tcW w:w="1747" w:type="pct"/>
          </w:tcPr>
          <w:p w:rsidR="00CB35D2" w:rsidRPr="00CB35D2" w:rsidRDefault="00CB35D2" w:rsidP="00C216CE">
            <w:pPr>
              <w:jc w:val="both"/>
              <w:rPr>
                <w:sz w:val="10"/>
                <w:szCs w:val="14"/>
              </w:rPr>
            </w:pPr>
            <w:r w:rsidRPr="00CB35D2">
              <w:rPr>
                <w:sz w:val="10"/>
                <w:szCs w:val="14"/>
              </w:rPr>
              <w:t xml:space="preserve">Есть ли у Вас право на специальные меры поддержки </w:t>
            </w:r>
            <w:r w:rsidRPr="00CB35D2">
              <w:rPr>
                <w:spacing w:val="-2"/>
                <w:sz w:val="10"/>
                <w:szCs w:val="14"/>
              </w:rPr>
              <w:t xml:space="preserve">(право на  внеочередное </w:t>
            </w:r>
            <w:r w:rsidRPr="00CB35D2">
              <w:rPr>
                <w:spacing w:val="-4"/>
                <w:sz w:val="10"/>
                <w:szCs w:val="14"/>
              </w:rPr>
              <w:t xml:space="preserve">или </w:t>
            </w:r>
            <w:r w:rsidRPr="00CB35D2">
              <w:rPr>
                <w:sz w:val="10"/>
                <w:szCs w:val="14"/>
              </w:rPr>
              <w:t>первоочередное зачисление)</w:t>
            </w:r>
          </w:p>
        </w:tc>
        <w:tc>
          <w:tcPr>
            <w:tcW w:w="1347" w:type="pct"/>
          </w:tcPr>
          <w:p w:rsidR="00CB35D2" w:rsidRPr="00CB35D2" w:rsidRDefault="00CB35D2" w:rsidP="00C216CE">
            <w:pPr>
              <w:rPr>
                <w:sz w:val="10"/>
                <w:szCs w:val="14"/>
              </w:rPr>
            </w:pPr>
            <w:r w:rsidRPr="00CB35D2">
              <w:rPr>
                <w:spacing w:val="-5"/>
                <w:sz w:val="10"/>
                <w:szCs w:val="14"/>
              </w:rPr>
              <w:t>Да</w:t>
            </w:r>
          </w:p>
        </w:tc>
        <w:tc>
          <w:tcPr>
            <w:tcW w:w="1417" w:type="pct"/>
          </w:tcPr>
          <w:p w:rsidR="00CB35D2" w:rsidRPr="00CB35D2" w:rsidRDefault="00CB35D2" w:rsidP="00C216CE">
            <w:pPr>
              <w:rPr>
                <w:sz w:val="10"/>
                <w:szCs w:val="14"/>
              </w:rPr>
            </w:pPr>
            <w:r w:rsidRPr="00CB35D2">
              <w:rPr>
                <w:spacing w:val="-5"/>
                <w:sz w:val="10"/>
                <w:szCs w:val="14"/>
              </w:rPr>
              <w:t>Нет</w:t>
            </w:r>
          </w:p>
        </w:tc>
      </w:tr>
      <w:tr w:rsidR="00CB35D2" w:rsidRPr="00CB35D2" w:rsidTr="00CB35D2">
        <w:tc>
          <w:tcPr>
            <w:tcW w:w="5000" w:type="pct"/>
            <w:gridSpan w:val="4"/>
          </w:tcPr>
          <w:p w:rsidR="00CB35D2" w:rsidRPr="00CB35D2" w:rsidRDefault="00CB35D2" w:rsidP="00C216CE">
            <w:pPr>
              <w:suppressAutoHyphens/>
              <w:jc w:val="both"/>
              <w:rPr>
                <w:sz w:val="10"/>
                <w:szCs w:val="14"/>
              </w:rPr>
            </w:pPr>
            <w:r w:rsidRPr="00CB35D2">
              <w:rPr>
                <w:sz w:val="10"/>
                <w:szCs w:val="14"/>
              </w:rPr>
              <w:t xml:space="preserve">Дополнительно может быть представлен в электронном виде соответствующий документ, заверенный усиленной квалифицированной подписью  организации его выдавшей. </w:t>
            </w:r>
          </w:p>
        </w:tc>
      </w:tr>
    </w:tbl>
    <w:p w:rsidR="00DB04F1" w:rsidRDefault="00DB04F1" w:rsidP="00971150">
      <w:pPr>
        <w:jc w:val="center"/>
        <w:rPr>
          <w:sz w:val="14"/>
          <w:szCs w:val="14"/>
        </w:rPr>
      </w:pPr>
    </w:p>
    <w:p w:rsidR="00CB35D2" w:rsidRDefault="00CB35D2" w:rsidP="00971150">
      <w:pPr>
        <w:jc w:val="center"/>
        <w:rPr>
          <w:sz w:val="14"/>
          <w:szCs w:val="14"/>
        </w:rPr>
      </w:pPr>
    </w:p>
    <w:p w:rsidR="00CB35D2" w:rsidRPr="0035750C" w:rsidRDefault="00CB35D2" w:rsidP="00CB35D2">
      <w:pPr>
        <w:suppressAutoHyphens/>
        <w:jc w:val="right"/>
        <w:rPr>
          <w:b/>
          <w:sz w:val="14"/>
          <w:szCs w:val="14"/>
        </w:rPr>
      </w:pPr>
      <w:r w:rsidRPr="0035750C">
        <w:rPr>
          <w:b/>
          <w:sz w:val="14"/>
          <w:szCs w:val="14"/>
        </w:rPr>
        <w:lastRenderedPageBreak/>
        <w:t xml:space="preserve">Приложение   №8 </w:t>
      </w:r>
    </w:p>
    <w:p w:rsidR="00CB35D2" w:rsidRPr="0035750C" w:rsidRDefault="00CB35D2" w:rsidP="00CB35D2">
      <w:pPr>
        <w:tabs>
          <w:tab w:val="left" w:pos="720"/>
        </w:tabs>
        <w:suppressAutoHyphens/>
        <w:jc w:val="right"/>
        <w:rPr>
          <w:sz w:val="14"/>
          <w:szCs w:val="14"/>
        </w:rPr>
      </w:pPr>
      <w:r w:rsidRPr="0035750C">
        <w:rPr>
          <w:sz w:val="14"/>
          <w:szCs w:val="14"/>
        </w:rPr>
        <w:t xml:space="preserve">к административному регламенту </w:t>
      </w:r>
    </w:p>
    <w:p w:rsidR="00CB35D2" w:rsidRPr="0035750C" w:rsidRDefault="00CB35D2" w:rsidP="00CB35D2">
      <w:pPr>
        <w:tabs>
          <w:tab w:val="left" w:pos="720"/>
        </w:tabs>
        <w:suppressAutoHyphens/>
        <w:jc w:val="right"/>
        <w:rPr>
          <w:sz w:val="14"/>
          <w:szCs w:val="14"/>
        </w:rPr>
      </w:pPr>
      <w:r w:rsidRPr="0035750C">
        <w:rPr>
          <w:sz w:val="14"/>
          <w:szCs w:val="14"/>
        </w:rPr>
        <w:t xml:space="preserve"> предоставления муниципальной услуги </w:t>
      </w:r>
    </w:p>
    <w:p w:rsidR="00CB35D2" w:rsidRPr="0035750C" w:rsidRDefault="00CB35D2" w:rsidP="00CB35D2">
      <w:pPr>
        <w:tabs>
          <w:tab w:val="left" w:pos="720"/>
        </w:tabs>
        <w:suppressAutoHyphens/>
        <w:jc w:val="right"/>
        <w:rPr>
          <w:sz w:val="14"/>
          <w:szCs w:val="14"/>
        </w:rPr>
      </w:pPr>
      <w:r w:rsidRPr="0035750C">
        <w:rPr>
          <w:sz w:val="14"/>
          <w:szCs w:val="14"/>
        </w:rPr>
        <w:t xml:space="preserve">«Постановка на учет и направление </w:t>
      </w:r>
    </w:p>
    <w:p w:rsidR="00CB35D2" w:rsidRPr="0035750C" w:rsidRDefault="00CB35D2" w:rsidP="00CB35D2">
      <w:pPr>
        <w:tabs>
          <w:tab w:val="left" w:pos="720"/>
        </w:tabs>
        <w:suppressAutoHyphens/>
        <w:jc w:val="right"/>
        <w:rPr>
          <w:sz w:val="14"/>
          <w:szCs w:val="14"/>
        </w:rPr>
      </w:pPr>
      <w:r w:rsidRPr="0035750C">
        <w:rPr>
          <w:sz w:val="14"/>
          <w:szCs w:val="14"/>
        </w:rPr>
        <w:t xml:space="preserve">                                     детей в </w:t>
      </w:r>
      <w:proofErr w:type="gramStart"/>
      <w:r w:rsidRPr="0035750C">
        <w:rPr>
          <w:sz w:val="14"/>
          <w:szCs w:val="14"/>
        </w:rPr>
        <w:t>муниципальные</w:t>
      </w:r>
      <w:proofErr w:type="gramEnd"/>
      <w:r w:rsidRPr="0035750C">
        <w:rPr>
          <w:sz w:val="14"/>
          <w:szCs w:val="14"/>
        </w:rPr>
        <w:t xml:space="preserve"> образовательные </w:t>
      </w:r>
    </w:p>
    <w:p w:rsidR="00CB35D2" w:rsidRPr="0035750C" w:rsidRDefault="00CB35D2" w:rsidP="00CB35D2">
      <w:pPr>
        <w:tabs>
          <w:tab w:val="left" w:pos="720"/>
        </w:tabs>
        <w:suppressAutoHyphens/>
        <w:jc w:val="right"/>
        <w:rPr>
          <w:sz w:val="14"/>
          <w:szCs w:val="14"/>
        </w:rPr>
      </w:pPr>
      <w:r w:rsidRPr="0035750C">
        <w:rPr>
          <w:sz w:val="14"/>
          <w:szCs w:val="14"/>
        </w:rPr>
        <w:t xml:space="preserve">                                     организации, реализующие образовательные</w:t>
      </w:r>
    </w:p>
    <w:p w:rsidR="00CB35D2" w:rsidRPr="0035750C" w:rsidRDefault="00CB35D2" w:rsidP="00CB35D2">
      <w:pPr>
        <w:suppressAutoHyphens/>
        <w:jc w:val="right"/>
        <w:rPr>
          <w:b/>
          <w:sz w:val="14"/>
          <w:szCs w:val="14"/>
        </w:rPr>
      </w:pPr>
      <w:r w:rsidRPr="0035750C">
        <w:rPr>
          <w:sz w:val="14"/>
          <w:szCs w:val="14"/>
        </w:rPr>
        <w:t>программы дошкольного образования»</w:t>
      </w:r>
    </w:p>
    <w:p w:rsidR="00CB35D2" w:rsidRPr="0035750C" w:rsidRDefault="00CB35D2" w:rsidP="00CB35D2">
      <w:pPr>
        <w:suppressAutoHyphens/>
        <w:rPr>
          <w:b/>
          <w:sz w:val="14"/>
          <w:szCs w:val="14"/>
        </w:rPr>
      </w:pPr>
    </w:p>
    <w:p w:rsidR="00CB35D2" w:rsidRPr="0035750C" w:rsidRDefault="00CB35D2" w:rsidP="00CB35D2">
      <w:pPr>
        <w:suppressAutoHyphens/>
        <w:rPr>
          <w:b/>
          <w:sz w:val="14"/>
          <w:szCs w:val="14"/>
        </w:rPr>
      </w:pPr>
    </w:p>
    <w:p w:rsidR="00CB35D2" w:rsidRPr="0035750C" w:rsidRDefault="00CB35D2" w:rsidP="00CB35D2">
      <w:pPr>
        <w:jc w:val="center"/>
        <w:rPr>
          <w:b/>
          <w:sz w:val="14"/>
          <w:szCs w:val="14"/>
        </w:rPr>
      </w:pPr>
      <w:r w:rsidRPr="0035750C">
        <w:rPr>
          <w:b/>
          <w:spacing w:val="-2"/>
          <w:sz w:val="14"/>
          <w:szCs w:val="14"/>
        </w:rPr>
        <w:t>ЗАЯВЛЕНИЕ</w:t>
      </w:r>
    </w:p>
    <w:p w:rsidR="00CB35D2" w:rsidRPr="0035750C" w:rsidRDefault="00CB35D2" w:rsidP="00CB35D2">
      <w:pPr>
        <w:suppressAutoHyphens/>
        <w:jc w:val="center"/>
        <w:rPr>
          <w:b/>
          <w:spacing w:val="-2"/>
          <w:sz w:val="14"/>
          <w:szCs w:val="14"/>
        </w:rPr>
      </w:pPr>
      <w:r w:rsidRPr="0035750C">
        <w:rPr>
          <w:b/>
          <w:sz w:val="14"/>
          <w:szCs w:val="14"/>
        </w:rPr>
        <w:t xml:space="preserve">о предоставлении муниципальной услуги на бумажном </w:t>
      </w:r>
      <w:r w:rsidRPr="0035750C">
        <w:rPr>
          <w:b/>
          <w:spacing w:val="-2"/>
          <w:sz w:val="14"/>
          <w:szCs w:val="14"/>
        </w:rPr>
        <w:t>носителе</w:t>
      </w:r>
    </w:p>
    <w:p w:rsidR="00CB35D2" w:rsidRPr="0035750C" w:rsidRDefault="00CB35D2" w:rsidP="00CB35D2">
      <w:pPr>
        <w:suppressAutoHyphens/>
        <w:jc w:val="center"/>
        <w:rPr>
          <w:b/>
          <w:spacing w:val="-2"/>
          <w:sz w:val="14"/>
          <w:szCs w:val="14"/>
        </w:rPr>
      </w:pPr>
    </w:p>
    <w:p w:rsidR="00CB35D2" w:rsidRPr="0035750C" w:rsidRDefault="00CB35D2" w:rsidP="00CB35D2">
      <w:pPr>
        <w:ind w:firstLine="284"/>
        <w:jc w:val="both"/>
        <w:rPr>
          <w:i/>
          <w:sz w:val="14"/>
          <w:szCs w:val="14"/>
        </w:rPr>
      </w:pPr>
      <w:r w:rsidRPr="0035750C">
        <w:rPr>
          <w:sz w:val="14"/>
          <w:szCs w:val="14"/>
        </w:rPr>
        <w:t xml:space="preserve">Я, </w:t>
      </w:r>
      <w:r w:rsidRPr="0035750C">
        <w:rPr>
          <w:i/>
          <w:sz w:val="14"/>
          <w:szCs w:val="14"/>
        </w:rPr>
        <w:t>(ФИО родителя (законного представителя), паспортные данные (реквизиты документа, подтверждающего представительство)</w:t>
      </w:r>
      <w:r w:rsidRPr="0035750C">
        <w:rPr>
          <w:sz w:val="14"/>
          <w:szCs w:val="14"/>
        </w:rPr>
        <w:t xml:space="preserve">, как </w:t>
      </w:r>
      <w:r w:rsidRPr="0035750C">
        <w:rPr>
          <w:i/>
          <w:sz w:val="14"/>
          <w:szCs w:val="14"/>
        </w:rPr>
        <w:t>родитель (законныйпредставитель)</w:t>
      </w:r>
      <w:proofErr w:type="gramStart"/>
      <w:r w:rsidRPr="0035750C">
        <w:rPr>
          <w:i/>
          <w:sz w:val="14"/>
          <w:szCs w:val="14"/>
        </w:rPr>
        <w:t>,</w:t>
      </w:r>
      <w:r w:rsidRPr="0035750C">
        <w:rPr>
          <w:sz w:val="14"/>
          <w:szCs w:val="14"/>
        </w:rPr>
        <w:t>п</w:t>
      </w:r>
      <w:proofErr w:type="gramEnd"/>
      <w:r w:rsidRPr="0035750C">
        <w:rPr>
          <w:sz w:val="14"/>
          <w:szCs w:val="14"/>
        </w:rPr>
        <w:t xml:space="preserve">рошупоставитьнаучетвкачественуждающегосяв предоставлении места в образовательной организации </w:t>
      </w:r>
      <w:r w:rsidRPr="0035750C">
        <w:rPr>
          <w:i/>
          <w:sz w:val="14"/>
          <w:szCs w:val="14"/>
        </w:rPr>
        <w:t>в муниципальной</w:t>
      </w:r>
      <w:r w:rsidRPr="0035750C">
        <w:rPr>
          <w:sz w:val="14"/>
          <w:szCs w:val="14"/>
        </w:rPr>
        <w:t xml:space="preserve">образовательнойорганизации,атакженаправитьнаобучение с </w:t>
      </w:r>
      <w:r w:rsidRPr="0035750C">
        <w:rPr>
          <w:i/>
          <w:sz w:val="14"/>
          <w:szCs w:val="14"/>
        </w:rPr>
        <w:t xml:space="preserve">(желаемая дата обучения) в муниципальную </w:t>
      </w:r>
      <w:r w:rsidRPr="0035750C">
        <w:rPr>
          <w:sz w:val="14"/>
          <w:szCs w:val="14"/>
        </w:rPr>
        <w:t xml:space="preserve">образовательную организацию </w:t>
      </w:r>
      <w:r w:rsidRPr="0035750C">
        <w:rPr>
          <w:i/>
          <w:sz w:val="14"/>
          <w:szCs w:val="14"/>
        </w:rPr>
        <w:t xml:space="preserve">(наименование образовательной организации) </w:t>
      </w:r>
      <w:r w:rsidRPr="0035750C">
        <w:rPr>
          <w:sz w:val="14"/>
          <w:szCs w:val="14"/>
        </w:rPr>
        <w:t>с предоставлением возможностиобучения</w:t>
      </w:r>
      <w:r w:rsidRPr="0035750C">
        <w:rPr>
          <w:i/>
          <w:sz w:val="14"/>
          <w:szCs w:val="14"/>
        </w:rPr>
        <w:t xml:space="preserve">(указатьязыкобразования,режимпребыванияребенкав группе, направленность группы, реквизиты заключения психолого-медико- педагогической комиссии (при наличии))(ФИО ребенка, дата рождения, реквизиты свидетельства о рождении (документа, удостоверяющего личность), </w:t>
      </w:r>
      <w:r w:rsidRPr="0035750C">
        <w:rPr>
          <w:sz w:val="14"/>
          <w:szCs w:val="14"/>
        </w:rPr>
        <w:t xml:space="preserve">проживающего по адресу </w:t>
      </w:r>
      <w:r w:rsidRPr="0035750C">
        <w:rPr>
          <w:i/>
          <w:sz w:val="14"/>
          <w:szCs w:val="14"/>
        </w:rPr>
        <w:t>(адрес места жительства).</w:t>
      </w:r>
    </w:p>
    <w:p w:rsidR="00CB35D2" w:rsidRPr="0035750C" w:rsidRDefault="00CB35D2" w:rsidP="00CB35D2">
      <w:pPr>
        <w:ind w:firstLine="284"/>
        <w:jc w:val="both"/>
        <w:rPr>
          <w:i/>
          <w:sz w:val="14"/>
          <w:szCs w:val="14"/>
        </w:rPr>
      </w:pPr>
    </w:p>
    <w:p w:rsidR="00CB35D2" w:rsidRPr="0035750C" w:rsidRDefault="00CB35D2" w:rsidP="00CB35D2">
      <w:pPr>
        <w:tabs>
          <w:tab w:val="left" w:pos="3060"/>
        </w:tabs>
        <w:ind w:firstLine="284"/>
        <w:jc w:val="both"/>
        <w:rPr>
          <w:i/>
          <w:sz w:val="14"/>
          <w:szCs w:val="14"/>
        </w:rPr>
      </w:pPr>
      <w:r w:rsidRPr="0035750C">
        <w:rPr>
          <w:sz w:val="14"/>
          <w:szCs w:val="14"/>
        </w:rPr>
        <w:t xml:space="preserve">При отсутствии мест для приема в указанной образовательной организации прошу направить на обучение в следующие по списку образовательные организации </w:t>
      </w:r>
      <w:r w:rsidRPr="0035750C">
        <w:rPr>
          <w:i/>
          <w:sz w:val="14"/>
          <w:szCs w:val="14"/>
        </w:rPr>
        <w:t>(указываются в порядке приоритета).</w:t>
      </w:r>
    </w:p>
    <w:p w:rsidR="00CB35D2" w:rsidRPr="0035750C" w:rsidRDefault="00CB35D2" w:rsidP="00CB35D2">
      <w:pPr>
        <w:tabs>
          <w:tab w:val="left" w:pos="3060"/>
        </w:tabs>
        <w:ind w:firstLine="284"/>
        <w:jc w:val="both"/>
        <w:rPr>
          <w:i/>
          <w:sz w:val="14"/>
          <w:szCs w:val="14"/>
        </w:rPr>
      </w:pPr>
    </w:p>
    <w:p w:rsidR="00CB35D2" w:rsidRPr="0035750C" w:rsidRDefault="00CB35D2" w:rsidP="00CB35D2">
      <w:pPr>
        <w:tabs>
          <w:tab w:val="left" w:pos="3060"/>
        </w:tabs>
        <w:ind w:firstLine="284"/>
        <w:jc w:val="both"/>
        <w:rPr>
          <w:sz w:val="14"/>
          <w:szCs w:val="14"/>
        </w:rPr>
      </w:pPr>
      <w:r w:rsidRPr="0035750C">
        <w:rPr>
          <w:sz w:val="14"/>
          <w:szCs w:val="14"/>
        </w:rPr>
        <w:t>Всвязисположеннымимнеспециальнымимерамиподдержк</w:t>
      </w:r>
      <w:proofErr w:type="gramStart"/>
      <w:r w:rsidRPr="0035750C">
        <w:rPr>
          <w:sz w:val="14"/>
          <w:szCs w:val="14"/>
        </w:rPr>
        <w:t>и(</w:t>
      </w:r>
      <w:proofErr w:type="gramEnd"/>
      <w:r w:rsidRPr="0035750C">
        <w:rPr>
          <w:sz w:val="14"/>
          <w:szCs w:val="14"/>
        </w:rPr>
        <w:t xml:space="preserve">правонавнеочередноеилипервоочередноезачисление)прошуоказатьданнуюуслугу </w:t>
      </w:r>
      <w:r w:rsidRPr="0035750C">
        <w:rPr>
          <w:i/>
          <w:sz w:val="14"/>
          <w:szCs w:val="14"/>
        </w:rPr>
        <w:t xml:space="preserve">во внеочередном (первоочередном) </w:t>
      </w:r>
      <w:r w:rsidRPr="0035750C">
        <w:rPr>
          <w:sz w:val="14"/>
          <w:szCs w:val="14"/>
        </w:rPr>
        <w:t>порядке. Соответствующие документы, подтверждающие право, прилагаются.</w:t>
      </w:r>
    </w:p>
    <w:p w:rsidR="00CB35D2" w:rsidRPr="0035750C" w:rsidRDefault="00CB35D2" w:rsidP="00CB35D2">
      <w:pPr>
        <w:tabs>
          <w:tab w:val="left" w:pos="3060"/>
        </w:tabs>
        <w:ind w:firstLine="284"/>
        <w:jc w:val="both"/>
        <w:rPr>
          <w:sz w:val="14"/>
          <w:szCs w:val="14"/>
        </w:rPr>
      </w:pPr>
    </w:p>
    <w:p w:rsidR="00CB35D2" w:rsidRPr="0035750C" w:rsidRDefault="00CB35D2" w:rsidP="00CB35D2">
      <w:pPr>
        <w:ind w:firstLine="284"/>
        <w:jc w:val="both"/>
        <w:rPr>
          <w:sz w:val="14"/>
          <w:szCs w:val="14"/>
        </w:rPr>
      </w:pPr>
      <w:r w:rsidRPr="0035750C">
        <w:rPr>
          <w:sz w:val="14"/>
          <w:szCs w:val="14"/>
        </w:rPr>
        <w:t>Вобразовательнойорганизаци</w:t>
      </w:r>
      <w:proofErr w:type="gramStart"/>
      <w:r w:rsidRPr="0035750C">
        <w:rPr>
          <w:sz w:val="14"/>
          <w:szCs w:val="14"/>
        </w:rPr>
        <w:t>и(</w:t>
      </w:r>
      <w:proofErr w:type="gramEnd"/>
      <w:r w:rsidRPr="0035750C">
        <w:rPr>
          <w:i/>
          <w:sz w:val="14"/>
          <w:szCs w:val="14"/>
        </w:rPr>
        <w:t xml:space="preserve">наименованиеобразовательнойорганизации из указанной в приоритете) </w:t>
      </w:r>
      <w:r w:rsidRPr="0035750C">
        <w:rPr>
          <w:sz w:val="14"/>
          <w:szCs w:val="14"/>
        </w:rPr>
        <w:t xml:space="preserve">обучается брат (сестра) </w:t>
      </w:r>
      <w:r w:rsidRPr="0035750C">
        <w:rPr>
          <w:i/>
          <w:sz w:val="14"/>
          <w:szCs w:val="14"/>
        </w:rPr>
        <w:t xml:space="preserve">(ФИО ребенка, в отношении которого подается заявление) </w:t>
      </w:r>
      <w:r w:rsidRPr="0035750C">
        <w:rPr>
          <w:sz w:val="14"/>
          <w:szCs w:val="14"/>
        </w:rPr>
        <w:t xml:space="preserve">– </w:t>
      </w:r>
      <w:r w:rsidRPr="0035750C">
        <w:rPr>
          <w:i/>
          <w:sz w:val="14"/>
          <w:szCs w:val="14"/>
        </w:rPr>
        <w:t>ФИО (брата (сестры)</w:t>
      </w:r>
      <w:r w:rsidRPr="0035750C">
        <w:rPr>
          <w:sz w:val="14"/>
          <w:szCs w:val="14"/>
        </w:rPr>
        <w:t>.</w:t>
      </w:r>
    </w:p>
    <w:p w:rsidR="00CB35D2" w:rsidRPr="0035750C" w:rsidRDefault="00CB35D2" w:rsidP="00CB35D2">
      <w:pPr>
        <w:tabs>
          <w:tab w:val="left" w:pos="3060"/>
        </w:tabs>
        <w:ind w:firstLine="284"/>
        <w:jc w:val="both"/>
        <w:rPr>
          <w:sz w:val="14"/>
          <w:szCs w:val="14"/>
        </w:rPr>
      </w:pPr>
    </w:p>
    <w:p w:rsidR="00CB35D2" w:rsidRPr="0035750C" w:rsidRDefault="00CB35D2" w:rsidP="00CB35D2">
      <w:pPr>
        <w:ind w:firstLine="284"/>
        <w:jc w:val="both"/>
        <w:rPr>
          <w:i/>
          <w:sz w:val="14"/>
          <w:szCs w:val="14"/>
        </w:rPr>
      </w:pPr>
      <w:r w:rsidRPr="0035750C">
        <w:rPr>
          <w:sz w:val="14"/>
          <w:szCs w:val="14"/>
        </w:rPr>
        <w:t xml:space="preserve">Контактные данные: </w:t>
      </w:r>
      <w:r w:rsidRPr="0035750C">
        <w:rPr>
          <w:i/>
          <w:sz w:val="14"/>
          <w:szCs w:val="14"/>
        </w:rPr>
        <w:t>номер телефона, адрес электронной почты (при наличии) родителей (законных представителей).</w:t>
      </w:r>
    </w:p>
    <w:p w:rsidR="00CB35D2" w:rsidRPr="0035750C" w:rsidRDefault="00CB35D2" w:rsidP="00CB35D2">
      <w:pPr>
        <w:rPr>
          <w:i/>
          <w:sz w:val="14"/>
          <w:szCs w:val="14"/>
        </w:rPr>
      </w:pPr>
    </w:p>
    <w:p w:rsidR="00CB35D2" w:rsidRPr="0035750C" w:rsidRDefault="00CB35D2" w:rsidP="00CB35D2">
      <w:pPr>
        <w:rPr>
          <w:i/>
          <w:sz w:val="14"/>
          <w:szCs w:val="14"/>
        </w:rPr>
      </w:pPr>
    </w:p>
    <w:p w:rsidR="00CB35D2" w:rsidRPr="0035750C" w:rsidRDefault="00CB35D2" w:rsidP="00CB35D2">
      <w:pPr>
        <w:rPr>
          <w:i/>
          <w:sz w:val="14"/>
          <w:szCs w:val="14"/>
        </w:rPr>
      </w:pPr>
      <w:r w:rsidRPr="0035750C">
        <w:rPr>
          <w:sz w:val="14"/>
          <w:szCs w:val="14"/>
        </w:rPr>
        <w:t xml:space="preserve">Приложение: </w:t>
      </w:r>
      <w:r w:rsidRPr="0035750C">
        <w:rPr>
          <w:sz w:val="14"/>
          <w:szCs w:val="14"/>
          <w:u w:val="single"/>
        </w:rPr>
        <w:tab/>
        <w:t>__________________________________________</w:t>
      </w:r>
    </w:p>
    <w:p w:rsidR="00CB35D2" w:rsidRPr="0035750C" w:rsidRDefault="00CB35D2" w:rsidP="00CB35D2">
      <w:pPr>
        <w:rPr>
          <w:i/>
          <w:sz w:val="14"/>
          <w:szCs w:val="14"/>
        </w:rPr>
      </w:pPr>
      <w:r w:rsidRPr="0035750C">
        <w:rPr>
          <w:i/>
          <w:sz w:val="14"/>
          <w:szCs w:val="14"/>
        </w:rPr>
        <w:t xml:space="preserve">документы, которые представил </w:t>
      </w:r>
      <w:r w:rsidRPr="0035750C">
        <w:rPr>
          <w:i/>
          <w:spacing w:val="-2"/>
          <w:sz w:val="14"/>
          <w:szCs w:val="14"/>
        </w:rPr>
        <w:t>заявитель</w:t>
      </w:r>
    </w:p>
    <w:p w:rsidR="00CB35D2" w:rsidRPr="0035750C" w:rsidRDefault="00CB35D2" w:rsidP="00CB35D2">
      <w:pPr>
        <w:tabs>
          <w:tab w:val="left" w:pos="3060"/>
        </w:tabs>
        <w:rPr>
          <w:sz w:val="14"/>
          <w:szCs w:val="14"/>
        </w:rPr>
      </w:pPr>
    </w:p>
    <w:p w:rsidR="00CB35D2" w:rsidRPr="0035750C" w:rsidRDefault="00CB35D2" w:rsidP="00CB35D2">
      <w:pPr>
        <w:tabs>
          <w:tab w:val="left" w:pos="3060"/>
        </w:tabs>
        <w:rPr>
          <w:sz w:val="14"/>
          <w:szCs w:val="14"/>
        </w:rPr>
      </w:pPr>
      <w:r w:rsidRPr="0035750C">
        <w:rPr>
          <w:sz w:val="14"/>
          <w:szCs w:val="14"/>
        </w:rPr>
        <w:t xml:space="preserve">О </w:t>
      </w:r>
      <w:r w:rsidRPr="0035750C">
        <w:rPr>
          <w:b/>
          <w:sz w:val="14"/>
          <w:szCs w:val="14"/>
        </w:rPr>
        <w:t xml:space="preserve">результате </w:t>
      </w:r>
      <w:r w:rsidRPr="0035750C">
        <w:rPr>
          <w:sz w:val="14"/>
          <w:szCs w:val="14"/>
        </w:rPr>
        <w:t xml:space="preserve">предоставления муниципальной услуги </w:t>
      </w:r>
    </w:p>
    <w:p w:rsidR="00CB35D2" w:rsidRPr="0035750C" w:rsidRDefault="00CB35D2" w:rsidP="00CB35D2">
      <w:pPr>
        <w:tabs>
          <w:tab w:val="left" w:pos="3060"/>
        </w:tabs>
        <w:rPr>
          <w:sz w:val="14"/>
          <w:szCs w:val="14"/>
        </w:rPr>
      </w:pPr>
      <w:r w:rsidRPr="0035750C">
        <w:rPr>
          <w:sz w:val="14"/>
          <w:szCs w:val="14"/>
        </w:rPr>
        <w:t>прошу сообщить мне:</w:t>
      </w:r>
    </w:p>
    <w:p w:rsidR="00CB35D2" w:rsidRPr="0035750C" w:rsidRDefault="00CB35D2" w:rsidP="00CB35D2">
      <w:pPr>
        <w:tabs>
          <w:tab w:val="left" w:pos="3060"/>
          <w:tab w:val="left" w:pos="5987"/>
        </w:tabs>
        <w:rPr>
          <w:sz w:val="14"/>
          <w:szCs w:val="14"/>
        </w:rPr>
      </w:pPr>
      <w:r w:rsidRPr="0035750C">
        <w:rPr>
          <w:sz w:val="14"/>
          <w:szCs w:val="14"/>
        </w:rPr>
        <w:t>по телефону</w:t>
      </w:r>
      <w:proofErr w:type="gramStart"/>
      <w:r w:rsidRPr="0035750C">
        <w:rPr>
          <w:sz w:val="14"/>
          <w:szCs w:val="14"/>
        </w:rPr>
        <w:t>:</w:t>
      </w:r>
      <w:r w:rsidRPr="0035750C">
        <w:rPr>
          <w:sz w:val="14"/>
          <w:szCs w:val="14"/>
          <w:u w:val="single"/>
        </w:rPr>
        <w:tab/>
      </w:r>
      <w:r w:rsidRPr="0035750C">
        <w:rPr>
          <w:spacing w:val="-10"/>
          <w:sz w:val="14"/>
          <w:szCs w:val="14"/>
        </w:rPr>
        <w:t>;</w:t>
      </w:r>
      <w:proofErr w:type="gramEnd"/>
    </w:p>
    <w:p w:rsidR="00CB35D2" w:rsidRPr="0035750C" w:rsidRDefault="00CB35D2" w:rsidP="00CB35D2">
      <w:pPr>
        <w:tabs>
          <w:tab w:val="left" w:pos="3060"/>
          <w:tab w:val="left" w:pos="6941"/>
        </w:tabs>
        <w:rPr>
          <w:sz w:val="14"/>
          <w:szCs w:val="14"/>
        </w:rPr>
      </w:pPr>
      <w:r w:rsidRPr="0035750C">
        <w:rPr>
          <w:sz w:val="14"/>
          <w:szCs w:val="14"/>
        </w:rPr>
        <w:t>по почтовому адресу</w:t>
      </w:r>
      <w:proofErr w:type="gramStart"/>
      <w:r w:rsidRPr="0035750C">
        <w:rPr>
          <w:sz w:val="14"/>
          <w:szCs w:val="14"/>
        </w:rPr>
        <w:t xml:space="preserve">: </w:t>
      </w:r>
      <w:r w:rsidRPr="0035750C">
        <w:rPr>
          <w:sz w:val="14"/>
          <w:szCs w:val="14"/>
          <w:u w:val="single"/>
        </w:rPr>
        <w:tab/>
      </w:r>
      <w:r w:rsidRPr="0035750C">
        <w:rPr>
          <w:spacing w:val="-10"/>
          <w:sz w:val="14"/>
          <w:szCs w:val="14"/>
        </w:rPr>
        <w:t>;</w:t>
      </w:r>
      <w:proofErr w:type="gramEnd"/>
    </w:p>
    <w:p w:rsidR="00CB35D2" w:rsidRPr="0035750C" w:rsidRDefault="00CB35D2" w:rsidP="00CB35D2">
      <w:pPr>
        <w:tabs>
          <w:tab w:val="left" w:pos="3060"/>
          <w:tab w:val="left" w:pos="5818"/>
          <w:tab w:val="left" w:pos="7982"/>
        </w:tabs>
        <w:rPr>
          <w:spacing w:val="-10"/>
          <w:sz w:val="14"/>
          <w:szCs w:val="14"/>
        </w:rPr>
      </w:pPr>
      <w:r w:rsidRPr="0035750C">
        <w:rPr>
          <w:sz w:val="14"/>
          <w:szCs w:val="14"/>
        </w:rPr>
        <w:t>по адресу электронной почты</w:t>
      </w:r>
      <w:proofErr w:type="gramStart"/>
      <w:r w:rsidRPr="0035750C">
        <w:rPr>
          <w:sz w:val="14"/>
          <w:szCs w:val="14"/>
        </w:rPr>
        <w:t xml:space="preserve">: </w:t>
      </w:r>
      <w:r w:rsidRPr="0035750C">
        <w:rPr>
          <w:sz w:val="14"/>
          <w:szCs w:val="14"/>
          <w:u w:val="single"/>
        </w:rPr>
        <w:tab/>
      </w:r>
      <w:r w:rsidRPr="0035750C">
        <w:rPr>
          <w:sz w:val="14"/>
          <w:szCs w:val="14"/>
          <w:u w:val="single"/>
        </w:rPr>
        <w:tab/>
      </w:r>
      <w:r w:rsidRPr="0035750C">
        <w:rPr>
          <w:spacing w:val="-10"/>
          <w:sz w:val="14"/>
          <w:szCs w:val="14"/>
        </w:rPr>
        <w:t>;</w:t>
      </w:r>
      <w:proofErr w:type="gramEnd"/>
    </w:p>
    <w:p w:rsidR="00CB35D2" w:rsidRPr="0035750C" w:rsidRDefault="00CB35D2" w:rsidP="00CB35D2">
      <w:pPr>
        <w:tabs>
          <w:tab w:val="left" w:pos="3060"/>
          <w:tab w:val="left" w:pos="5818"/>
          <w:tab w:val="left" w:pos="7982"/>
        </w:tabs>
        <w:rPr>
          <w:sz w:val="14"/>
          <w:szCs w:val="14"/>
        </w:rPr>
      </w:pPr>
      <w:r w:rsidRPr="0035750C">
        <w:rPr>
          <w:sz w:val="14"/>
          <w:szCs w:val="14"/>
        </w:rPr>
        <w:t xml:space="preserve">через МФЦ: </w:t>
      </w:r>
      <w:r w:rsidRPr="0035750C">
        <w:rPr>
          <w:sz w:val="14"/>
          <w:szCs w:val="14"/>
          <w:u w:val="single"/>
        </w:rPr>
        <w:tab/>
      </w:r>
      <w:r w:rsidRPr="0035750C">
        <w:rPr>
          <w:spacing w:val="-10"/>
          <w:sz w:val="14"/>
          <w:szCs w:val="14"/>
        </w:rPr>
        <w:t>.</w:t>
      </w:r>
    </w:p>
    <w:p w:rsidR="00CB35D2" w:rsidRPr="0035750C" w:rsidRDefault="00CB35D2" w:rsidP="00CB35D2">
      <w:pPr>
        <w:rPr>
          <w:i/>
          <w:sz w:val="14"/>
          <w:szCs w:val="14"/>
        </w:rPr>
      </w:pPr>
      <w:r w:rsidRPr="0035750C">
        <w:rPr>
          <w:i/>
          <w:sz w:val="14"/>
          <w:szCs w:val="14"/>
        </w:rPr>
        <w:t>(нужное</w:t>
      </w:r>
      <w:r w:rsidRPr="0035750C">
        <w:rPr>
          <w:i/>
          <w:spacing w:val="-2"/>
          <w:sz w:val="14"/>
          <w:szCs w:val="14"/>
        </w:rPr>
        <w:t xml:space="preserve"> вписать)</w:t>
      </w:r>
    </w:p>
    <w:p w:rsidR="00CB35D2" w:rsidRPr="0035750C" w:rsidRDefault="00CB35D2" w:rsidP="00CB35D2">
      <w:pPr>
        <w:suppressAutoHyphens/>
        <w:jc w:val="center"/>
        <w:rPr>
          <w:b/>
          <w:sz w:val="14"/>
          <w:szCs w:val="14"/>
        </w:rPr>
      </w:pPr>
    </w:p>
    <w:p w:rsidR="00CB35D2" w:rsidRPr="0035750C" w:rsidRDefault="00CB35D2" w:rsidP="00CB35D2">
      <w:pPr>
        <w:tabs>
          <w:tab w:val="left" w:pos="3060"/>
        </w:tabs>
        <w:rPr>
          <w:i/>
          <w:sz w:val="14"/>
          <w:szCs w:val="14"/>
        </w:rPr>
      </w:pPr>
      <w:r w:rsidRPr="0035750C">
        <w:rPr>
          <w:i/>
          <w:sz w:val="14"/>
          <w:szCs w:val="14"/>
        </w:rPr>
        <w:t>______________________                                                                               ___________</w:t>
      </w:r>
    </w:p>
    <w:p w:rsidR="00CB35D2" w:rsidRPr="0035750C" w:rsidRDefault="00CB35D2" w:rsidP="00CB35D2">
      <w:pPr>
        <w:tabs>
          <w:tab w:val="left" w:pos="7206"/>
        </w:tabs>
        <w:rPr>
          <w:i/>
          <w:sz w:val="14"/>
          <w:szCs w:val="14"/>
        </w:rPr>
      </w:pPr>
      <w:r w:rsidRPr="0035750C">
        <w:rPr>
          <w:i/>
          <w:spacing w:val="-2"/>
          <w:sz w:val="14"/>
          <w:szCs w:val="14"/>
        </w:rPr>
        <w:t>(заявитель)</w:t>
      </w:r>
      <w:r w:rsidRPr="0035750C">
        <w:rPr>
          <w:i/>
          <w:sz w:val="14"/>
          <w:szCs w:val="14"/>
        </w:rPr>
        <w:tab/>
      </w:r>
      <w:r w:rsidRPr="0035750C">
        <w:rPr>
          <w:i/>
          <w:spacing w:val="-2"/>
          <w:sz w:val="14"/>
          <w:szCs w:val="14"/>
        </w:rPr>
        <w:t>(Подпись)</w:t>
      </w:r>
    </w:p>
    <w:p w:rsidR="00CB35D2" w:rsidRPr="0035750C" w:rsidRDefault="00CB35D2" w:rsidP="00CB35D2">
      <w:pPr>
        <w:suppressAutoHyphens/>
        <w:rPr>
          <w:b/>
          <w:sz w:val="14"/>
          <w:szCs w:val="14"/>
        </w:rPr>
      </w:pPr>
    </w:p>
    <w:p w:rsidR="00CB35D2" w:rsidRPr="0035750C" w:rsidRDefault="00CB35D2" w:rsidP="00CB35D2">
      <w:pPr>
        <w:tabs>
          <w:tab w:val="left" w:pos="2379"/>
        </w:tabs>
        <w:rPr>
          <w:sz w:val="14"/>
          <w:szCs w:val="14"/>
        </w:rPr>
      </w:pPr>
      <w:r w:rsidRPr="0035750C">
        <w:rPr>
          <w:sz w:val="14"/>
          <w:szCs w:val="14"/>
        </w:rPr>
        <w:t>Дата:«»</w:t>
      </w:r>
      <w:r w:rsidRPr="0035750C">
        <w:rPr>
          <w:sz w:val="14"/>
          <w:szCs w:val="14"/>
          <w:u w:val="single"/>
        </w:rPr>
        <w:tab/>
      </w:r>
      <w:r w:rsidRPr="0035750C">
        <w:rPr>
          <w:sz w:val="14"/>
          <w:szCs w:val="14"/>
        </w:rPr>
        <w:t xml:space="preserve">20_ </w:t>
      </w:r>
      <w:r w:rsidRPr="0035750C">
        <w:rPr>
          <w:spacing w:val="-5"/>
          <w:sz w:val="14"/>
          <w:szCs w:val="14"/>
        </w:rPr>
        <w:t>г.</w:t>
      </w:r>
    </w:p>
    <w:p w:rsidR="00CB35D2" w:rsidRPr="0035750C" w:rsidRDefault="00CB35D2" w:rsidP="00CB35D2">
      <w:pPr>
        <w:suppressAutoHyphens/>
        <w:rPr>
          <w:b/>
          <w:sz w:val="14"/>
          <w:szCs w:val="14"/>
        </w:rPr>
      </w:pPr>
    </w:p>
    <w:p w:rsidR="00CB35D2" w:rsidRPr="0035750C" w:rsidRDefault="00CB35D2" w:rsidP="00CB35D2">
      <w:pPr>
        <w:suppressAutoHyphens/>
        <w:jc w:val="right"/>
        <w:rPr>
          <w:b/>
          <w:sz w:val="14"/>
          <w:szCs w:val="14"/>
        </w:rPr>
      </w:pPr>
    </w:p>
    <w:p w:rsidR="00CB35D2" w:rsidRPr="0035750C" w:rsidRDefault="00CB35D2" w:rsidP="00CB35D2">
      <w:pPr>
        <w:suppressAutoHyphens/>
        <w:jc w:val="right"/>
        <w:rPr>
          <w:b/>
          <w:sz w:val="14"/>
          <w:szCs w:val="14"/>
        </w:rPr>
      </w:pPr>
      <w:r w:rsidRPr="0035750C">
        <w:rPr>
          <w:b/>
          <w:sz w:val="14"/>
          <w:szCs w:val="14"/>
        </w:rPr>
        <w:t xml:space="preserve">Приложение   №9 </w:t>
      </w:r>
    </w:p>
    <w:p w:rsidR="00CB35D2" w:rsidRPr="0035750C" w:rsidRDefault="00CB35D2" w:rsidP="00CB35D2">
      <w:pPr>
        <w:tabs>
          <w:tab w:val="left" w:pos="720"/>
        </w:tabs>
        <w:suppressAutoHyphens/>
        <w:jc w:val="right"/>
        <w:rPr>
          <w:sz w:val="14"/>
          <w:szCs w:val="14"/>
        </w:rPr>
      </w:pPr>
      <w:r w:rsidRPr="0035750C">
        <w:rPr>
          <w:sz w:val="14"/>
          <w:szCs w:val="14"/>
        </w:rPr>
        <w:t xml:space="preserve">к административному регламенту </w:t>
      </w:r>
    </w:p>
    <w:p w:rsidR="00CB35D2" w:rsidRPr="0035750C" w:rsidRDefault="00CB35D2" w:rsidP="00CB35D2">
      <w:pPr>
        <w:tabs>
          <w:tab w:val="left" w:pos="720"/>
        </w:tabs>
        <w:suppressAutoHyphens/>
        <w:jc w:val="right"/>
        <w:rPr>
          <w:sz w:val="14"/>
          <w:szCs w:val="14"/>
        </w:rPr>
      </w:pPr>
      <w:r w:rsidRPr="0035750C">
        <w:rPr>
          <w:sz w:val="14"/>
          <w:szCs w:val="14"/>
        </w:rPr>
        <w:t xml:space="preserve"> предоставления муниципальной услуги </w:t>
      </w:r>
    </w:p>
    <w:p w:rsidR="00CB35D2" w:rsidRPr="0035750C" w:rsidRDefault="00CB35D2" w:rsidP="00CB35D2">
      <w:pPr>
        <w:tabs>
          <w:tab w:val="left" w:pos="720"/>
        </w:tabs>
        <w:suppressAutoHyphens/>
        <w:jc w:val="right"/>
        <w:rPr>
          <w:sz w:val="14"/>
          <w:szCs w:val="14"/>
        </w:rPr>
      </w:pPr>
      <w:r w:rsidRPr="0035750C">
        <w:rPr>
          <w:sz w:val="14"/>
          <w:szCs w:val="14"/>
        </w:rPr>
        <w:t xml:space="preserve">«Постановка на учет и направление </w:t>
      </w:r>
    </w:p>
    <w:p w:rsidR="00CB35D2" w:rsidRPr="0035750C" w:rsidRDefault="00CB35D2" w:rsidP="00CB35D2">
      <w:pPr>
        <w:tabs>
          <w:tab w:val="left" w:pos="720"/>
        </w:tabs>
        <w:suppressAutoHyphens/>
        <w:jc w:val="right"/>
        <w:rPr>
          <w:sz w:val="14"/>
          <w:szCs w:val="14"/>
        </w:rPr>
      </w:pPr>
      <w:r w:rsidRPr="0035750C">
        <w:rPr>
          <w:sz w:val="14"/>
          <w:szCs w:val="14"/>
        </w:rPr>
        <w:t xml:space="preserve">                                              детей в </w:t>
      </w:r>
      <w:proofErr w:type="gramStart"/>
      <w:r w:rsidRPr="0035750C">
        <w:rPr>
          <w:sz w:val="14"/>
          <w:szCs w:val="14"/>
        </w:rPr>
        <w:t>муниципальные</w:t>
      </w:r>
      <w:proofErr w:type="gramEnd"/>
      <w:r w:rsidRPr="0035750C">
        <w:rPr>
          <w:sz w:val="14"/>
          <w:szCs w:val="14"/>
        </w:rPr>
        <w:t xml:space="preserve"> образовательные </w:t>
      </w:r>
    </w:p>
    <w:p w:rsidR="00CB35D2" w:rsidRPr="0035750C" w:rsidRDefault="00CB35D2" w:rsidP="00CB35D2">
      <w:pPr>
        <w:tabs>
          <w:tab w:val="left" w:pos="720"/>
        </w:tabs>
        <w:suppressAutoHyphens/>
        <w:jc w:val="right"/>
        <w:rPr>
          <w:sz w:val="14"/>
          <w:szCs w:val="14"/>
        </w:rPr>
      </w:pPr>
      <w:r w:rsidRPr="0035750C">
        <w:rPr>
          <w:sz w:val="14"/>
          <w:szCs w:val="14"/>
        </w:rPr>
        <w:t xml:space="preserve">                                     организации, реализующие образовательные</w:t>
      </w:r>
    </w:p>
    <w:p w:rsidR="00CB35D2" w:rsidRPr="0035750C" w:rsidRDefault="00CB35D2" w:rsidP="00CB35D2">
      <w:pPr>
        <w:suppressAutoHyphens/>
        <w:jc w:val="right"/>
        <w:rPr>
          <w:b/>
          <w:sz w:val="14"/>
          <w:szCs w:val="14"/>
        </w:rPr>
      </w:pPr>
      <w:r w:rsidRPr="0035750C">
        <w:rPr>
          <w:sz w:val="14"/>
          <w:szCs w:val="14"/>
        </w:rPr>
        <w:t>программы дошкольного образования»</w:t>
      </w:r>
    </w:p>
    <w:p w:rsidR="00CB35D2" w:rsidRPr="0035750C" w:rsidRDefault="00CB35D2" w:rsidP="00CB35D2">
      <w:pPr>
        <w:suppressAutoHyphens/>
        <w:jc w:val="right"/>
        <w:rPr>
          <w:b/>
          <w:sz w:val="14"/>
          <w:szCs w:val="14"/>
        </w:rPr>
      </w:pPr>
    </w:p>
    <w:p w:rsidR="00CB35D2" w:rsidRPr="0035750C" w:rsidRDefault="00CB35D2" w:rsidP="00CB35D2">
      <w:pPr>
        <w:rPr>
          <w:b/>
          <w:sz w:val="14"/>
          <w:szCs w:val="14"/>
        </w:rPr>
      </w:pPr>
      <w:r w:rsidRPr="0035750C">
        <w:rPr>
          <w:b/>
          <w:sz w:val="14"/>
          <w:szCs w:val="14"/>
        </w:rPr>
        <w:t>Форма решения об отказе в приеме документов, необходимых для предоставления услуги</w:t>
      </w:r>
    </w:p>
    <w:p w:rsidR="00CB35D2" w:rsidRPr="0035750C" w:rsidRDefault="00CB35D2" w:rsidP="00CB35D2">
      <w:pPr>
        <w:suppressAutoHyphens/>
        <w:jc w:val="center"/>
        <w:rPr>
          <w:b/>
          <w:sz w:val="14"/>
          <w:szCs w:val="14"/>
        </w:rPr>
      </w:pPr>
    </w:p>
    <w:p w:rsidR="00CB35D2" w:rsidRPr="0035750C" w:rsidRDefault="00CB35D2" w:rsidP="00CB35D2">
      <w:pPr>
        <w:suppressAutoHyphens/>
        <w:jc w:val="center"/>
        <w:rPr>
          <w:sz w:val="14"/>
          <w:szCs w:val="14"/>
        </w:rPr>
      </w:pPr>
      <w:r w:rsidRPr="0035750C">
        <w:rPr>
          <w:sz w:val="14"/>
          <w:szCs w:val="14"/>
        </w:rPr>
        <w:t xml:space="preserve">Администрация Солецкого муниципального округа </w:t>
      </w:r>
    </w:p>
    <w:p w:rsidR="00CB35D2" w:rsidRPr="0035750C" w:rsidRDefault="00CB35D2" w:rsidP="00CB35D2">
      <w:pPr>
        <w:suppressAutoHyphens/>
        <w:jc w:val="center"/>
        <w:rPr>
          <w:sz w:val="14"/>
          <w:szCs w:val="14"/>
        </w:rPr>
      </w:pPr>
    </w:p>
    <w:p w:rsidR="00CB35D2" w:rsidRPr="0035750C" w:rsidRDefault="00CB35D2" w:rsidP="00CB35D2">
      <w:pPr>
        <w:suppressAutoHyphens/>
        <w:jc w:val="right"/>
        <w:rPr>
          <w:sz w:val="14"/>
          <w:szCs w:val="14"/>
        </w:rPr>
      </w:pPr>
      <w:r w:rsidRPr="0035750C">
        <w:rPr>
          <w:sz w:val="14"/>
          <w:szCs w:val="14"/>
        </w:rPr>
        <w:t>Кому: _______________________</w:t>
      </w:r>
    </w:p>
    <w:p w:rsidR="00CB35D2" w:rsidRPr="0035750C" w:rsidRDefault="00CB35D2" w:rsidP="00CB35D2">
      <w:pPr>
        <w:suppressAutoHyphens/>
        <w:jc w:val="right"/>
        <w:rPr>
          <w:sz w:val="14"/>
          <w:szCs w:val="14"/>
        </w:rPr>
      </w:pPr>
    </w:p>
    <w:p w:rsidR="00CB35D2" w:rsidRPr="0035750C" w:rsidRDefault="00CB35D2" w:rsidP="00CB35D2">
      <w:pPr>
        <w:tabs>
          <w:tab w:val="left" w:pos="3060"/>
        </w:tabs>
        <w:jc w:val="center"/>
        <w:rPr>
          <w:sz w:val="14"/>
          <w:szCs w:val="14"/>
        </w:rPr>
      </w:pPr>
      <w:r w:rsidRPr="0035750C">
        <w:rPr>
          <w:spacing w:val="-2"/>
          <w:sz w:val="14"/>
          <w:szCs w:val="14"/>
        </w:rPr>
        <w:t>РЕШЕНИЕ</w:t>
      </w:r>
    </w:p>
    <w:p w:rsidR="00CB35D2" w:rsidRPr="0035750C" w:rsidRDefault="00CB35D2" w:rsidP="00CB35D2">
      <w:pPr>
        <w:tabs>
          <w:tab w:val="left" w:pos="3060"/>
        </w:tabs>
        <w:jc w:val="center"/>
        <w:rPr>
          <w:spacing w:val="-4"/>
          <w:sz w:val="14"/>
          <w:szCs w:val="14"/>
        </w:rPr>
      </w:pPr>
      <w:r w:rsidRPr="0035750C">
        <w:rPr>
          <w:sz w:val="14"/>
          <w:szCs w:val="14"/>
        </w:rPr>
        <w:t>об отказе в приёме документов, необходимых для предоставления</w:t>
      </w:r>
    </w:p>
    <w:p w:rsidR="00CB35D2" w:rsidRPr="0035750C" w:rsidRDefault="00CB35D2" w:rsidP="00CB35D2">
      <w:pPr>
        <w:tabs>
          <w:tab w:val="left" w:pos="3060"/>
        </w:tabs>
        <w:jc w:val="center"/>
        <w:rPr>
          <w:sz w:val="14"/>
          <w:szCs w:val="14"/>
        </w:rPr>
      </w:pPr>
      <w:r w:rsidRPr="0035750C">
        <w:rPr>
          <w:spacing w:val="-2"/>
          <w:sz w:val="14"/>
          <w:szCs w:val="14"/>
        </w:rPr>
        <w:t xml:space="preserve">услуги  </w:t>
      </w:r>
      <w:r w:rsidRPr="0035750C">
        <w:rPr>
          <w:b/>
          <w:sz w:val="14"/>
          <w:szCs w:val="14"/>
        </w:rPr>
        <w:t>«Постановка на учет и направление детей в муниципальные образовательные организации, реализующие образовательные программы дошкольного образования»</w:t>
      </w:r>
    </w:p>
    <w:p w:rsidR="00CB35D2" w:rsidRPr="0035750C" w:rsidRDefault="00CB35D2" w:rsidP="00CB35D2">
      <w:pPr>
        <w:suppressAutoHyphens/>
        <w:jc w:val="center"/>
        <w:rPr>
          <w:sz w:val="14"/>
          <w:szCs w:val="14"/>
        </w:rPr>
      </w:pPr>
    </w:p>
    <w:p w:rsidR="00CB35D2" w:rsidRPr="0035750C" w:rsidRDefault="00CB35D2" w:rsidP="00CB35D2">
      <w:pPr>
        <w:tabs>
          <w:tab w:val="left" w:pos="2295"/>
          <w:tab w:val="left" w:pos="3060"/>
          <w:tab w:val="left" w:pos="7382"/>
          <w:tab w:val="left" w:pos="9465"/>
        </w:tabs>
        <w:rPr>
          <w:sz w:val="14"/>
          <w:szCs w:val="14"/>
        </w:rPr>
      </w:pPr>
      <w:r w:rsidRPr="0035750C">
        <w:rPr>
          <w:sz w:val="14"/>
          <w:szCs w:val="14"/>
        </w:rPr>
        <w:t xml:space="preserve">от </w:t>
      </w:r>
      <w:r w:rsidRPr="0035750C">
        <w:rPr>
          <w:sz w:val="14"/>
          <w:szCs w:val="14"/>
          <w:u w:val="single"/>
        </w:rPr>
        <w:tab/>
      </w:r>
      <w:r w:rsidRPr="0035750C">
        <w:rPr>
          <w:sz w:val="14"/>
          <w:szCs w:val="14"/>
        </w:rPr>
        <w:tab/>
        <w:t xml:space="preserve">                                                       №_________</w:t>
      </w:r>
    </w:p>
    <w:p w:rsidR="00CB35D2" w:rsidRPr="0035750C" w:rsidRDefault="00CB35D2" w:rsidP="00CB35D2">
      <w:pPr>
        <w:tabs>
          <w:tab w:val="left" w:pos="3060"/>
          <w:tab w:val="left" w:pos="5920"/>
          <w:tab w:val="left" w:pos="8397"/>
          <w:tab w:val="left" w:pos="10182"/>
        </w:tabs>
        <w:rPr>
          <w:spacing w:val="-2"/>
          <w:sz w:val="14"/>
          <w:szCs w:val="14"/>
        </w:rPr>
      </w:pPr>
      <w:r w:rsidRPr="0035750C">
        <w:rPr>
          <w:sz w:val="14"/>
          <w:szCs w:val="14"/>
        </w:rPr>
        <w:lastRenderedPageBreak/>
        <w:t xml:space="preserve">Рассмотрев Ваше заявление </w:t>
      </w:r>
      <w:proofErr w:type="gramStart"/>
      <w:r w:rsidRPr="0035750C">
        <w:rPr>
          <w:sz w:val="14"/>
          <w:szCs w:val="14"/>
        </w:rPr>
        <w:t>от</w:t>
      </w:r>
      <w:proofErr w:type="gramEnd"/>
      <w:r>
        <w:rPr>
          <w:sz w:val="14"/>
          <w:szCs w:val="14"/>
        </w:rPr>
        <w:t>________________</w:t>
      </w:r>
      <w:r w:rsidRPr="0035750C">
        <w:rPr>
          <w:sz w:val="14"/>
          <w:szCs w:val="14"/>
        </w:rPr>
        <w:t xml:space="preserve"> №</w:t>
      </w:r>
      <w:r>
        <w:rPr>
          <w:sz w:val="14"/>
          <w:szCs w:val="14"/>
        </w:rPr>
        <w:t xml:space="preserve">   _______</w:t>
      </w:r>
      <w:r w:rsidRPr="0035750C">
        <w:rPr>
          <w:sz w:val="14"/>
          <w:szCs w:val="14"/>
        </w:rPr>
        <w:t>и</w:t>
      </w:r>
      <w:r>
        <w:rPr>
          <w:sz w:val="14"/>
          <w:szCs w:val="14"/>
        </w:rPr>
        <w:t xml:space="preserve"> </w:t>
      </w:r>
      <w:proofErr w:type="gramStart"/>
      <w:r w:rsidRPr="0035750C">
        <w:rPr>
          <w:sz w:val="14"/>
          <w:szCs w:val="14"/>
        </w:rPr>
        <w:t>прилагаемые</w:t>
      </w:r>
      <w:proofErr w:type="gramEnd"/>
      <w:r w:rsidRPr="0035750C">
        <w:rPr>
          <w:sz w:val="14"/>
          <w:szCs w:val="14"/>
        </w:rPr>
        <w:t xml:space="preserve"> к нему документы, управлением образования и спорта Администрации Солецкого муниципального округа принято решение об отказе в приеме и регистрации документов, необходимых для предоставления муниципальной услуги, по следующим </w:t>
      </w:r>
      <w:r w:rsidRPr="0035750C">
        <w:rPr>
          <w:spacing w:val="-2"/>
          <w:sz w:val="14"/>
          <w:szCs w:val="14"/>
        </w:rPr>
        <w:t>основаниям:</w:t>
      </w:r>
    </w:p>
    <w:p w:rsidR="00CB35D2" w:rsidRPr="0035750C" w:rsidRDefault="00CB35D2" w:rsidP="00CB35D2">
      <w:pPr>
        <w:tabs>
          <w:tab w:val="left" w:pos="3060"/>
          <w:tab w:val="left" w:pos="5920"/>
          <w:tab w:val="left" w:pos="8397"/>
          <w:tab w:val="left" w:pos="10182"/>
        </w:tabs>
        <w:rPr>
          <w:spacing w:val="-2"/>
          <w:sz w:val="14"/>
          <w:szCs w:val="1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4"/>
        <w:gridCol w:w="2429"/>
        <w:gridCol w:w="2060"/>
      </w:tblGrid>
      <w:tr w:rsidR="00CB35D2" w:rsidRPr="00CB35D2" w:rsidTr="00CB35D2">
        <w:trPr>
          <w:trHeight w:val="783"/>
        </w:trPr>
        <w:tc>
          <w:tcPr>
            <w:tcW w:w="611" w:type="pct"/>
          </w:tcPr>
          <w:p w:rsidR="00CB35D2" w:rsidRPr="00CB35D2" w:rsidRDefault="00CB35D2" w:rsidP="00C216CE">
            <w:pPr>
              <w:jc w:val="center"/>
              <w:rPr>
                <w:sz w:val="10"/>
                <w:szCs w:val="14"/>
                <w:lang w:val="ru-RU"/>
              </w:rPr>
            </w:pPr>
            <w:r w:rsidRPr="00CB35D2">
              <w:rPr>
                <w:spacing w:val="-10"/>
                <w:sz w:val="10"/>
                <w:szCs w:val="14"/>
                <w:lang w:val="ru-RU"/>
              </w:rPr>
              <w:t xml:space="preserve">№ </w:t>
            </w:r>
            <w:r w:rsidRPr="00CB35D2">
              <w:rPr>
                <w:spacing w:val="-2"/>
                <w:sz w:val="10"/>
                <w:szCs w:val="14"/>
                <w:lang w:val="ru-RU"/>
              </w:rPr>
              <w:t xml:space="preserve">пункта </w:t>
            </w:r>
            <w:proofErr w:type="spellStart"/>
            <w:proofErr w:type="gramStart"/>
            <w:r w:rsidRPr="00CB35D2">
              <w:rPr>
                <w:spacing w:val="-2"/>
                <w:sz w:val="10"/>
                <w:szCs w:val="14"/>
                <w:lang w:val="ru-RU"/>
              </w:rPr>
              <w:t>админис</w:t>
            </w:r>
            <w:proofErr w:type="spellEnd"/>
            <w:r w:rsidRPr="00CB35D2">
              <w:rPr>
                <w:spacing w:val="-2"/>
                <w:sz w:val="10"/>
                <w:szCs w:val="14"/>
                <w:lang w:val="ru-RU"/>
              </w:rPr>
              <w:t xml:space="preserve"> </w:t>
            </w:r>
            <w:proofErr w:type="spellStart"/>
            <w:r w:rsidRPr="00CB35D2">
              <w:rPr>
                <w:spacing w:val="-2"/>
                <w:sz w:val="10"/>
                <w:szCs w:val="14"/>
                <w:lang w:val="ru-RU"/>
              </w:rPr>
              <w:t>тративно</w:t>
            </w:r>
            <w:proofErr w:type="spellEnd"/>
            <w:proofErr w:type="gramEnd"/>
            <w:r w:rsidRPr="00CB35D2">
              <w:rPr>
                <w:spacing w:val="-2"/>
                <w:sz w:val="10"/>
                <w:szCs w:val="14"/>
                <w:lang w:val="ru-RU"/>
              </w:rPr>
              <w:t xml:space="preserve"> </w:t>
            </w:r>
            <w:proofErr w:type="spellStart"/>
            <w:r w:rsidRPr="00CB35D2">
              <w:rPr>
                <w:spacing w:val="-6"/>
                <w:sz w:val="10"/>
                <w:szCs w:val="14"/>
                <w:lang w:val="ru-RU"/>
              </w:rPr>
              <w:t>го</w:t>
            </w:r>
            <w:proofErr w:type="spellEnd"/>
            <w:r w:rsidRPr="00CB35D2">
              <w:rPr>
                <w:spacing w:val="-6"/>
                <w:sz w:val="10"/>
                <w:szCs w:val="14"/>
                <w:lang w:val="ru-RU"/>
              </w:rPr>
              <w:t xml:space="preserve">  </w:t>
            </w:r>
            <w:proofErr w:type="spellStart"/>
            <w:r w:rsidRPr="00CB35D2">
              <w:rPr>
                <w:spacing w:val="-2"/>
                <w:sz w:val="10"/>
                <w:szCs w:val="14"/>
                <w:lang w:val="ru-RU"/>
              </w:rPr>
              <w:t>регламен</w:t>
            </w:r>
            <w:proofErr w:type="spellEnd"/>
            <w:r w:rsidRPr="00CB35D2">
              <w:rPr>
                <w:spacing w:val="-2"/>
                <w:sz w:val="10"/>
                <w:szCs w:val="14"/>
                <w:lang w:val="ru-RU"/>
              </w:rPr>
              <w:t xml:space="preserve"> </w:t>
            </w:r>
            <w:r w:rsidRPr="00CB35D2">
              <w:rPr>
                <w:spacing w:val="-6"/>
                <w:sz w:val="10"/>
                <w:szCs w:val="14"/>
                <w:lang w:val="ru-RU"/>
              </w:rPr>
              <w:t>та</w:t>
            </w:r>
          </w:p>
        </w:tc>
        <w:tc>
          <w:tcPr>
            <w:tcW w:w="2375" w:type="pct"/>
          </w:tcPr>
          <w:p w:rsidR="00CB35D2" w:rsidRPr="00CB35D2" w:rsidRDefault="00CB35D2" w:rsidP="00C216CE">
            <w:pPr>
              <w:rPr>
                <w:sz w:val="10"/>
                <w:szCs w:val="14"/>
                <w:lang w:val="ru-RU"/>
              </w:rPr>
            </w:pPr>
            <w:r w:rsidRPr="00CB35D2">
              <w:rPr>
                <w:sz w:val="10"/>
                <w:szCs w:val="14"/>
                <w:lang w:val="ru-RU"/>
              </w:rPr>
              <w:t>Наименование основания для отказа в соответствии со стандартом</w:t>
            </w:r>
          </w:p>
        </w:tc>
        <w:tc>
          <w:tcPr>
            <w:tcW w:w="2014" w:type="pct"/>
          </w:tcPr>
          <w:p w:rsidR="00CB35D2" w:rsidRPr="00CB35D2" w:rsidRDefault="00CB35D2" w:rsidP="00C216CE">
            <w:pPr>
              <w:rPr>
                <w:sz w:val="10"/>
                <w:szCs w:val="14"/>
                <w:lang w:val="ru-RU"/>
              </w:rPr>
            </w:pPr>
            <w:r w:rsidRPr="00CB35D2">
              <w:rPr>
                <w:sz w:val="10"/>
                <w:szCs w:val="14"/>
                <w:lang w:val="ru-RU"/>
              </w:rPr>
              <w:t xml:space="preserve">Разъяснение причин отказа в приеме и регистрации документов </w:t>
            </w:r>
          </w:p>
        </w:tc>
      </w:tr>
    </w:tbl>
    <w:p w:rsidR="00CB35D2" w:rsidRPr="0035750C" w:rsidRDefault="00CB35D2" w:rsidP="00CB35D2">
      <w:pPr>
        <w:tabs>
          <w:tab w:val="left" w:pos="3060"/>
        </w:tabs>
        <w:rPr>
          <w:sz w:val="14"/>
          <w:szCs w:val="14"/>
        </w:rPr>
      </w:pPr>
      <w:r w:rsidRPr="0035750C">
        <w:rPr>
          <w:sz w:val="14"/>
          <w:szCs w:val="14"/>
        </w:rPr>
        <w:t xml:space="preserve">Дополнительная информация:_________________________________ </w:t>
      </w:r>
    </w:p>
    <w:p w:rsidR="00CB35D2" w:rsidRPr="0035750C" w:rsidRDefault="00CB35D2" w:rsidP="00CB35D2">
      <w:pPr>
        <w:tabs>
          <w:tab w:val="left" w:pos="3060"/>
        </w:tabs>
        <w:rPr>
          <w:sz w:val="14"/>
          <w:szCs w:val="14"/>
        </w:rPr>
      </w:pPr>
      <w:r w:rsidRPr="0035750C">
        <w:rPr>
          <w:sz w:val="14"/>
          <w:szCs w:val="14"/>
        </w:rPr>
        <w:t xml:space="preserve">     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CB35D2" w:rsidRPr="0035750C" w:rsidRDefault="00CB35D2" w:rsidP="00CB35D2">
      <w:pPr>
        <w:tabs>
          <w:tab w:val="left" w:pos="3060"/>
        </w:tabs>
        <w:rPr>
          <w:sz w:val="14"/>
          <w:szCs w:val="14"/>
        </w:rPr>
      </w:pPr>
      <w:r w:rsidRPr="0035750C">
        <w:rPr>
          <w:spacing w:val="-2"/>
          <w:sz w:val="14"/>
          <w:szCs w:val="14"/>
        </w:rPr>
        <w:t xml:space="preserve">     Данный отказ может </w:t>
      </w:r>
      <w:r w:rsidRPr="0035750C">
        <w:rPr>
          <w:spacing w:val="-4"/>
          <w:sz w:val="14"/>
          <w:szCs w:val="14"/>
        </w:rPr>
        <w:t>быть</w:t>
      </w:r>
      <w:r w:rsidRPr="0035750C">
        <w:rPr>
          <w:sz w:val="14"/>
          <w:szCs w:val="14"/>
        </w:rPr>
        <w:tab/>
      </w:r>
      <w:r w:rsidRPr="0035750C">
        <w:rPr>
          <w:spacing w:val="-2"/>
          <w:sz w:val="14"/>
          <w:szCs w:val="14"/>
        </w:rPr>
        <w:t xml:space="preserve">обжалован </w:t>
      </w:r>
      <w:r w:rsidRPr="0035750C">
        <w:rPr>
          <w:spacing w:val="-10"/>
          <w:sz w:val="14"/>
          <w:szCs w:val="14"/>
        </w:rPr>
        <w:t>в</w:t>
      </w:r>
      <w:r w:rsidRPr="0035750C">
        <w:rPr>
          <w:sz w:val="14"/>
          <w:szCs w:val="14"/>
        </w:rPr>
        <w:tab/>
      </w:r>
      <w:r w:rsidRPr="0035750C">
        <w:rPr>
          <w:spacing w:val="-2"/>
          <w:sz w:val="14"/>
          <w:szCs w:val="14"/>
        </w:rPr>
        <w:t xml:space="preserve">досудебном порядке путем </w:t>
      </w:r>
      <w:r w:rsidRPr="0035750C">
        <w:rPr>
          <w:sz w:val="14"/>
          <w:szCs w:val="14"/>
        </w:rPr>
        <w:t>направления жалобы в уполномоченный орган, а также в судебном порядке</w:t>
      </w:r>
    </w:p>
    <w:p w:rsidR="00CB35D2" w:rsidRPr="0035750C" w:rsidRDefault="00CB35D2" w:rsidP="00CB35D2">
      <w:pPr>
        <w:tabs>
          <w:tab w:val="left" w:pos="3060"/>
          <w:tab w:val="left" w:pos="5920"/>
          <w:tab w:val="left" w:pos="8397"/>
          <w:tab w:val="left" w:pos="10182"/>
        </w:tabs>
        <w:rPr>
          <w:spacing w:val="20"/>
          <w:sz w:val="14"/>
          <w:szCs w:val="14"/>
        </w:rPr>
      </w:pPr>
    </w:p>
    <w:p w:rsidR="00CB35D2" w:rsidRPr="0035750C" w:rsidRDefault="00CB35D2" w:rsidP="00CB35D2">
      <w:pPr>
        <w:widowControl w:val="0"/>
        <w:autoSpaceDE w:val="0"/>
        <w:autoSpaceDN w:val="0"/>
        <w:rPr>
          <w:sz w:val="14"/>
          <w:szCs w:val="14"/>
        </w:rPr>
      </w:pPr>
      <w:r w:rsidRPr="0035750C">
        <w:rPr>
          <w:sz w:val="14"/>
          <w:szCs w:val="14"/>
        </w:rPr>
        <w:t xml:space="preserve">                                                                          Сведения об электронной подписи </w:t>
      </w:r>
    </w:p>
    <w:p w:rsidR="00CB35D2" w:rsidRPr="0035750C" w:rsidRDefault="00CB35D2" w:rsidP="00CB35D2">
      <w:pPr>
        <w:widowControl w:val="0"/>
        <w:autoSpaceDE w:val="0"/>
        <w:autoSpaceDN w:val="0"/>
        <w:rPr>
          <w:sz w:val="14"/>
          <w:szCs w:val="14"/>
        </w:rPr>
      </w:pPr>
      <w:r w:rsidRPr="0035750C">
        <w:rPr>
          <w:noProof/>
          <w:sz w:val="14"/>
          <w:szCs w:val="14"/>
          <w:lang w:eastAsia="ru-RU"/>
        </w:rPr>
        <mc:AlternateContent>
          <mc:Choice Requires="wpg">
            <w:drawing>
              <wp:inline distT="0" distB="0" distL="0" distR="0" wp14:anchorId="07BD57EB" wp14:editId="05E28D58">
                <wp:extent cx="2578735" cy="7620"/>
                <wp:effectExtent l="0" t="0" r="12065" b="11430"/>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735" cy="7620"/>
                          <a:chOff x="0" y="0"/>
                          <a:chExt cx="4061" cy="12"/>
                        </a:xfrm>
                      </wpg:grpSpPr>
                      <wps:wsp>
                        <wps:cNvPr id="40" name="Line 4"/>
                        <wps:cNvCnPr>
                          <a:cxnSpLocks noChangeShapeType="1"/>
                        </wps:cNvCnPr>
                        <wps:spPr bwMode="auto">
                          <a:xfrm>
                            <a:off x="0" y="6"/>
                            <a:ext cx="4061" cy="0"/>
                          </a:xfrm>
                          <a:prstGeom prst="line">
                            <a:avLst/>
                          </a:prstGeom>
                          <a:noFill/>
                          <a:ln w="731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42F3D82" id="Группа 7" o:spid="_x0000_s1026" style="width:203.05pt;height:.6pt;mso-position-horizontal-relative:char;mso-position-vertical-relative:line" coordsize="40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">
                <v:line id="Line 4" o:spid="_x0000_s1027" style="position:absolute;visibility:visible;mso-wrap-style:square" from="0,6" to="4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" strokeweight=".20308mm"/>
                <w10:anchorlock/>
              </v:group>
            </w:pict>
          </mc:Fallback>
        </mc:AlternateContent>
      </w:r>
    </w:p>
    <w:p w:rsidR="00CB35D2" w:rsidRPr="0035750C" w:rsidRDefault="00CB35D2" w:rsidP="00CB35D2">
      <w:pPr>
        <w:tabs>
          <w:tab w:val="left" w:pos="2295"/>
          <w:tab w:val="left" w:pos="3060"/>
          <w:tab w:val="left" w:pos="7382"/>
          <w:tab w:val="left" w:pos="9465"/>
        </w:tabs>
        <w:rPr>
          <w:i/>
          <w:spacing w:val="-2"/>
          <w:sz w:val="14"/>
          <w:szCs w:val="14"/>
        </w:rPr>
      </w:pPr>
      <w:r w:rsidRPr="0035750C">
        <w:rPr>
          <w:i/>
          <w:sz w:val="14"/>
          <w:szCs w:val="14"/>
        </w:rPr>
        <w:t xml:space="preserve">Должность и ФИО сотрудника, принявшего </w:t>
      </w:r>
      <w:r w:rsidRPr="0035750C">
        <w:rPr>
          <w:i/>
          <w:spacing w:val="-2"/>
          <w:sz w:val="14"/>
          <w:szCs w:val="14"/>
        </w:rPr>
        <w:t>решение</w:t>
      </w:r>
    </w:p>
    <w:p w:rsidR="00CB35D2" w:rsidRDefault="00CB35D2" w:rsidP="00971150">
      <w:pPr>
        <w:jc w:val="center"/>
        <w:rPr>
          <w:sz w:val="14"/>
          <w:szCs w:val="14"/>
        </w:rPr>
      </w:pPr>
    </w:p>
    <w:p w:rsidR="00DB04F1" w:rsidRDefault="00DB04F1" w:rsidP="00971150">
      <w:pPr>
        <w:jc w:val="center"/>
        <w:rPr>
          <w:sz w:val="14"/>
          <w:szCs w:val="14"/>
        </w:rPr>
      </w:pPr>
    </w:p>
    <w:p w:rsidR="00CB35D2" w:rsidRPr="0035750C" w:rsidRDefault="00CB35D2" w:rsidP="00CB35D2">
      <w:pPr>
        <w:suppressAutoHyphens/>
        <w:jc w:val="right"/>
        <w:rPr>
          <w:b/>
          <w:sz w:val="14"/>
          <w:szCs w:val="14"/>
        </w:rPr>
      </w:pPr>
      <w:r w:rsidRPr="0035750C">
        <w:rPr>
          <w:b/>
          <w:sz w:val="14"/>
          <w:szCs w:val="14"/>
        </w:rPr>
        <w:t>Приложение   №10</w:t>
      </w:r>
    </w:p>
    <w:p w:rsidR="00CB35D2" w:rsidRPr="0035750C" w:rsidRDefault="00CB35D2" w:rsidP="00CB35D2">
      <w:pPr>
        <w:tabs>
          <w:tab w:val="left" w:pos="720"/>
        </w:tabs>
        <w:suppressAutoHyphens/>
        <w:jc w:val="right"/>
        <w:rPr>
          <w:sz w:val="14"/>
          <w:szCs w:val="14"/>
        </w:rPr>
      </w:pPr>
      <w:r w:rsidRPr="0035750C">
        <w:rPr>
          <w:sz w:val="14"/>
          <w:szCs w:val="14"/>
        </w:rPr>
        <w:t xml:space="preserve">к административному регламенту </w:t>
      </w:r>
    </w:p>
    <w:p w:rsidR="00CB35D2" w:rsidRPr="0035750C" w:rsidRDefault="00CB35D2" w:rsidP="00CB35D2">
      <w:pPr>
        <w:tabs>
          <w:tab w:val="left" w:pos="720"/>
        </w:tabs>
        <w:suppressAutoHyphens/>
        <w:jc w:val="right"/>
        <w:rPr>
          <w:sz w:val="14"/>
          <w:szCs w:val="14"/>
        </w:rPr>
      </w:pPr>
      <w:r w:rsidRPr="0035750C">
        <w:rPr>
          <w:sz w:val="14"/>
          <w:szCs w:val="14"/>
        </w:rPr>
        <w:t xml:space="preserve"> предоставления муниципальной услуги </w:t>
      </w:r>
    </w:p>
    <w:p w:rsidR="00CB35D2" w:rsidRPr="0035750C" w:rsidRDefault="00CB35D2" w:rsidP="00CB35D2">
      <w:pPr>
        <w:tabs>
          <w:tab w:val="left" w:pos="720"/>
        </w:tabs>
        <w:suppressAutoHyphens/>
        <w:jc w:val="right"/>
        <w:rPr>
          <w:sz w:val="14"/>
          <w:szCs w:val="14"/>
        </w:rPr>
      </w:pPr>
      <w:r w:rsidRPr="0035750C">
        <w:rPr>
          <w:sz w:val="14"/>
          <w:szCs w:val="14"/>
        </w:rPr>
        <w:t xml:space="preserve">«Постановка на учет и направление </w:t>
      </w:r>
    </w:p>
    <w:p w:rsidR="00CB35D2" w:rsidRPr="0035750C" w:rsidRDefault="00CB35D2" w:rsidP="00CB35D2">
      <w:pPr>
        <w:tabs>
          <w:tab w:val="left" w:pos="720"/>
        </w:tabs>
        <w:suppressAutoHyphens/>
        <w:jc w:val="right"/>
        <w:rPr>
          <w:sz w:val="14"/>
          <w:szCs w:val="14"/>
        </w:rPr>
      </w:pPr>
      <w:r w:rsidRPr="0035750C">
        <w:rPr>
          <w:sz w:val="14"/>
          <w:szCs w:val="14"/>
        </w:rPr>
        <w:t xml:space="preserve">                                                       детей в </w:t>
      </w:r>
      <w:proofErr w:type="gramStart"/>
      <w:r w:rsidRPr="0035750C">
        <w:rPr>
          <w:sz w:val="14"/>
          <w:szCs w:val="14"/>
        </w:rPr>
        <w:t>муниципальные</w:t>
      </w:r>
      <w:proofErr w:type="gramEnd"/>
      <w:r w:rsidRPr="0035750C">
        <w:rPr>
          <w:sz w:val="14"/>
          <w:szCs w:val="14"/>
        </w:rPr>
        <w:t xml:space="preserve"> образовательные </w:t>
      </w:r>
    </w:p>
    <w:p w:rsidR="00CB35D2" w:rsidRPr="0035750C" w:rsidRDefault="00CB35D2" w:rsidP="00CB35D2">
      <w:pPr>
        <w:tabs>
          <w:tab w:val="left" w:pos="720"/>
        </w:tabs>
        <w:suppressAutoHyphens/>
        <w:jc w:val="right"/>
        <w:rPr>
          <w:sz w:val="14"/>
          <w:szCs w:val="14"/>
        </w:rPr>
      </w:pPr>
      <w:r w:rsidRPr="0035750C">
        <w:rPr>
          <w:sz w:val="14"/>
          <w:szCs w:val="14"/>
        </w:rPr>
        <w:t xml:space="preserve">                                     организации, реализующие образовательные</w:t>
      </w:r>
    </w:p>
    <w:p w:rsidR="00CB35D2" w:rsidRPr="0035750C" w:rsidRDefault="00CB35D2" w:rsidP="00CB35D2">
      <w:pPr>
        <w:suppressAutoHyphens/>
        <w:jc w:val="right"/>
        <w:rPr>
          <w:b/>
          <w:sz w:val="14"/>
          <w:szCs w:val="14"/>
        </w:rPr>
      </w:pPr>
      <w:r w:rsidRPr="0035750C">
        <w:rPr>
          <w:sz w:val="14"/>
          <w:szCs w:val="14"/>
        </w:rPr>
        <w:t>программы дошкольного образования»</w:t>
      </w:r>
    </w:p>
    <w:p w:rsidR="00CB35D2" w:rsidRPr="0035750C" w:rsidRDefault="00CB35D2" w:rsidP="00CB35D2">
      <w:pPr>
        <w:tabs>
          <w:tab w:val="left" w:pos="2295"/>
          <w:tab w:val="left" w:pos="3060"/>
          <w:tab w:val="left" w:pos="7382"/>
          <w:tab w:val="left" w:pos="9465"/>
        </w:tabs>
        <w:jc w:val="right"/>
        <w:rPr>
          <w:sz w:val="14"/>
          <w:szCs w:val="14"/>
        </w:rPr>
      </w:pPr>
    </w:p>
    <w:p w:rsidR="00CB35D2" w:rsidRPr="0035750C" w:rsidRDefault="00CB35D2" w:rsidP="00CB35D2">
      <w:pPr>
        <w:widowControl w:val="0"/>
        <w:autoSpaceDE w:val="0"/>
        <w:autoSpaceDN w:val="0"/>
        <w:jc w:val="center"/>
        <w:rPr>
          <w:b/>
          <w:spacing w:val="-2"/>
          <w:sz w:val="14"/>
          <w:szCs w:val="14"/>
        </w:rPr>
      </w:pPr>
      <w:r w:rsidRPr="0035750C">
        <w:rPr>
          <w:b/>
          <w:sz w:val="14"/>
          <w:szCs w:val="14"/>
        </w:rPr>
        <w:t>Состав</w:t>
      </w:r>
      <w:proofErr w:type="gramStart"/>
      <w:r w:rsidRPr="0035750C">
        <w:rPr>
          <w:b/>
          <w:sz w:val="14"/>
          <w:szCs w:val="14"/>
        </w:rPr>
        <w:t>,п</w:t>
      </w:r>
      <w:proofErr w:type="gramEnd"/>
      <w:r w:rsidRPr="0035750C">
        <w:rPr>
          <w:b/>
          <w:sz w:val="14"/>
          <w:szCs w:val="14"/>
        </w:rPr>
        <w:t>оследовательностьисрокивыполненияадминистративныхпроцедур(действий)припредоставлении</w:t>
      </w:r>
      <w:r>
        <w:rPr>
          <w:b/>
          <w:sz w:val="14"/>
          <w:szCs w:val="14"/>
        </w:rPr>
        <w:t xml:space="preserve"> </w:t>
      </w:r>
      <w:r w:rsidRPr="0035750C">
        <w:rPr>
          <w:b/>
          <w:sz w:val="14"/>
          <w:szCs w:val="14"/>
        </w:rPr>
        <w:t xml:space="preserve">муниципальной </w:t>
      </w:r>
      <w:r w:rsidRPr="0035750C">
        <w:rPr>
          <w:b/>
          <w:spacing w:val="-2"/>
          <w:sz w:val="14"/>
          <w:szCs w:val="14"/>
        </w:rPr>
        <w:t>услуги</w:t>
      </w:r>
    </w:p>
    <w:p w:rsidR="00CB35D2" w:rsidRPr="0035750C" w:rsidRDefault="00CB35D2" w:rsidP="00CB35D2">
      <w:pPr>
        <w:widowControl w:val="0"/>
        <w:autoSpaceDE w:val="0"/>
        <w:autoSpaceDN w:val="0"/>
        <w:jc w:val="center"/>
        <w:rPr>
          <w:b/>
          <w:spacing w:val="-2"/>
          <w:sz w:val="14"/>
          <w:szCs w:val="1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81"/>
        <w:gridCol w:w="1299"/>
        <w:gridCol w:w="584"/>
        <w:gridCol w:w="456"/>
        <w:gridCol w:w="721"/>
        <w:gridCol w:w="47"/>
        <w:gridCol w:w="409"/>
        <w:gridCol w:w="816"/>
      </w:tblGrid>
      <w:tr w:rsidR="00CB35D2" w:rsidRPr="00CB35D2" w:rsidTr="00CB35D2">
        <w:trPr>
          <w:trHeight w:val="20"/>
        </w:trPr>
        <w:tc>
          <w:tcPr>
            <w:tcW w:w="764" w:type="pct"/>
          </w:tcPr>
          <w:p w:rsidR="00CB35D2" w:rsidRPr="00CB35D2" w:rsidRDefault="00CB35D2" w:rsidP="00C216CE">
            <w:pPr>
              <w:rPr>
                <w:b/>
                <w:sz w:val="10"/>
                <w:szCs w:val="10"/>
                <w:lang w:val="ru-RU"/>
              </w:rPr>
            </w:pPr>
          </w:p>
          <w:p w:rsidR="00CB35D2" w:rsidRPr="00CB35D2" w:rsidRDefault="00CB35D2" w:rsidP="00C216CE">
            <w:pPr>
              <w:rPr>
                <w:b/>
                <w:sz w:val="10"/>
                <w:szCs w:val="10"/>
                <w:lang w:val="ru-RU"/>
              </w:rPr>
            </w:pPr>
          </w:p>
          <w:p w:rsidR="00CB35D2" w:rsidRPr="00CB35D2" w:rsidRDefault="00CB35D2" w:rsidP="00C216CE">
            <w:pPr>
              <w:jc w:val="center"/>
              <w:rPr>
                <w:sz w:val="10"/>
                <w:szCs w:val="10"/>
                <w:lang w:val="ru-RU"/>
              </w:rPr>
            </w:pPr>
            <w:r w:rsidRPr="00CB35D2">
              <w:rPr>
                <w:sz w:val="10"/>
                <w:szCs w:val="10"/>
                <w:lang w:val="ru-RU"/>
              </w:rPr>
              <w:t xml:space="preserve">Основание для </w:t>
            </w:r>
            <w:r w:rsidRPr="00CB35D2">
              <w:rPr>
                <w:spacing w:val="-2"/>
                <w:sz w:val="10"/>
                <w:szCs w:val="10"/>
                <w:lang w:val="ru-RU"/>
              </w:rPr>
              <w:t>начала</w:t>
            </w:r>
          </w:p>
          <w:p w:rsidR="00CB35D2" w:rsidRPr="00CB35D2" w:rsidRDefault="00CB35D2" w:rsidP="00C216CE">
            <w:pPr>
              <w:jc w:val="center"/>
              <w:rPr>
                <w:sz w:val="10"/>
                <w:szCs w:val="10"/>
                <w:lang w:val="ru-RU"/>
              </w:rPr>
            </w:pPr>
            <w:r w:rsidRPr="00CB35D2">
              <w:rPr>
                <w:spacing w:val="-2"/>
                <w:sz w:val="10"/>
                <w:szCs w:val="10"/>
                <w:lang w:val="ru-RU"/>
              </w:rPr>
              <w:t>административной процедуры</w:t>
            </w:r>
          </w:p>
        </w:tc>
        <w:tc>
          <w:tcPr>
            <w:tcW w:w="1270" w:type="pct"/>
          </w:tcPr>
          <w:p w:rsidR="00CB35D2" w:rsidRPr="00CB35D2" w:rsidRDefault="00CB35D2" w:rsidP="00C216CE">
            <w:pPr>
              <w:rPr>
                <w:b/>
                <w:sz w:val="10"/>
                <w:szCs w:val="10"/>
                <w:lang w:val="ru-RU"/>
              </w:rPr>
            </w:pPr>
          </w:p>
          <w:p w:rsidR="00CB35D2" w:rsidRPr="00CB35D2" w:rsidRDefault="00CB35D2" w:rsidP="00C216CE">
            <w:pPr>
              <w:rPr>
                <w:b/>
                <w:sz w:val="10"/>
                <w:szCs w:val="10"/>
                <w:lang w:val="ru-RU"/>
              </w:rPr>
            </w:pPr>
          </w:p>
          <w:p w:rsidR="00CB35D2" w:rsidRPr="00CB35D2" w:rsidRDefault="00CB35D2" w:rsidP="00C216CE">
            <w:pPr>
              <w:rPr>
                <w:b/>
                <w:sz w:val="10"/>
                <w:szCs w:val="10"/>
                <w:lang w:val="ru-RU"/>
              </w:rPr>
            </w:pPr>
          </w:p>
          <w:p w:rsidR="00CB35D2" w:rsidRPr="00CB35D2" w:rsidRDefault="00CB35D2" w:rsidP="00C216CE">
            <w:pPr>
              <w:rPr>
                <w:sz w:val="10"/>
                <w:szCs w:val="10"/>
              </w:rPr>
            </w:pPr>
            <w:proofErr w:type="spellStart"/>
            <w:r w:rsidRPr="00CB35D2">
              <w:rPr>
                <w:sz w:val="10"/>
                <w:szCs w:val="10"/>
              </w:rPr>
              <w:t>Содержание</w:t>
            </w:r>
            <w:proofErr w:type="spellEnd"/>
            <w:r w:rsidRPr="00CB35D2">
              <w:rPr>
                <w:sz w:val="10"/>
                <w:szCs w:val="10"/>
                <w:lang w:val="ru-RU"/>
              </w:rPr>
              <w:t xml:space="preserve"> </w:t>
            </w:r>
            <w:proofErr w:type="spellStart"/>
            <w:r w:rsidRPr="00CB35D2">
              <w:rPr>
                <w:sz w:val="10"/>
                <w:szCs w:val="10"/>
              </w:rPr>
              <w:t>административных</w:t>
            </w:r>
            <w:proofErr w:type="spellEnd"/>
            <w:r w:rsidRPr="00CB35D2">
              <w:rPr>
                <w:sz w:val="10"/>
                <w:szCs w:val="10"/>
                <w:lang w:val="ru-RU"/>
              </w:rPr>
              <w:t xml:space="preserve"> </w:t>
            </w:r>
            <w:r w:rsidRPr="00CB35D2">
              <w:rPr>
                <w:sz w:val="10"/>
                <w:szCs w:val="10"/>
              </w:rPr>
              <w:t xml:space="preserve"> </w:t>
            </w:r>
            <w:proofErr w:type="spellStart"/>
            <w:r w:rsidRPr="00CB35D2">
              <w:rPr>
                <w:spacing w:val="-2"/>
                <w:sz w:val="10"/>
                <w:szCs w:val="10"/>
              </w:rPr>
              <w:t>действий</w:t>
            </w:r>
            <w:proofErr w:type="spellEnd"/>
          </w:p>
        </w:tc>
        <w:tc>
          <w:tcPr>
            <w:tcW w:w="571" w:type="pct"/>
          </w:tcPr>
          <w:p w:rsidR="00CB35D2" w:rsidRPr="00CB35D2" w:rsidRDefault="00CB35D2" w:rsidP="00C216CE">
            <w:pPr>
              <w:rPr>
                <w:b/>
                <w:sz w:val="10"/>
                <w:szCs w:val="10"/>
                <w:lang w:val="ru-RU"/>
              </w:rPr>
            </w:pPr>
          </w:p>
          <w:p w:rsidR="00CB35D2" w:rsidRPr="00CB35D2" w:rsidRDefault="00CB35D2" w:rsidP="00C216CE">
            <w:pPr>
              <w:rPr>
                <w:b/>
                <w:sz w:val="10"/>
                <w:szCs w:val="10"/>
                <w:lang w:val="ru-RU"/>
              </w:rPr>
            </w:pPr>
          </w:p>
          <w:p w:rsidR="00CB35D2" w:rsidRPr="00CB35D2" w:rsidRDefault="00CB35D2" w:rsidP="00C216CE">
            <w:pPr>
              <w:jc w:val="center"/>
              <w:rPr>
                <w:sz w:val="10"/>
                <w:szCs w:val="10"/>
                <w:lang w:val="ru-RU"/>
              </w:rPr>
            </w:pPr>
            <w:r w:rsidRPr="00CB35D2">
              <w:rPr>
                <w:spacing w:val="-4"/>
                <w:sz w:val="10"/>
                <w:szCs w:val="10"/>
                <w:lang w:val="ru-RU"/>
              </w:rPr>
              <w:t xml:space="preserve">Срок </w:t>
            </w:r>
            <w:r w:rsidRPr="00CB35D2">
              <w:rPr>
                <w:spacing w:val="-2"/>
                <w:sz w:val="10"/>
                <w:szCs w:val="10"/>
                <w:lang w:val="ru-RU"/>
              </w:rPr>
              <w:t xml:space="preserve">выполнения  </w:t>
            </w:r>
            <w:proofErr w:type="spellStart"/>
            <w:proofErr w:type="gramStart"/>
            <w:r w:rsidRPr="00CB35D2">
              <w:rPr>
                <w:spacing w:val="-2"/>
                <w:sz w:val="10"/>
                <w:szCs w:val="10"/>
                <w:lang w:val="ru-RU"/>
              </w:rPr>
              <w:t>администрати</w:t>
            </w:r>
            <w:proofErr w:type="spellEnd"/>
            <w:r w:rsidRPr="00CB35D2">
              <w:rPr>
                <w:spacing w:val="-2"/>
                <w:sz w:val="10"/>
                <w:szCs w:val="10"/>
                <w:lang w:val="ru-RU"/>
              </w:rPr>
              <w:t xml:space="preserve"> </w:t>
            </w:r>
            <w:proofErr w:type="spellStart"/>
            <w:r w:rsidRPr="00CB35D2">
              <w:rPr>
                <w:spacing w:val="-4"/>
                <w:sz w:val="10"/>
                <w:szCs w:val="10"/>
                <w:lang w:val="ru-RU"/>
              </w:rPr>
              <w:t>вных</w:t>
            </w:r>
            <w:proofErr w:type="spellEnd"/>
            <w:proofErr w:type="gramEnd"/>
          </w:p>
          <w:p w:rsidR="00CB35D2" w:rsidRPr="00CB35D2" w:rsidRDefault="00CB35D2" w:rsidP="00C216CE">
            <w:pPr>
              <w:jc w:val="center"/>
              <w:rPr>
                <w:sz w:val="10"/>
                <w:szCs w:val="10"/>
                <w:lang w:val="ru-RU"/>
              </w:rPr>
            </w:pPr>
            <w:r w:rsidRPr="00CB35D2">
              <w:rPr>
                <w:spacing w:val="-2"/>
                <w:sz w:val="10"/>
                <w:szCs w:val="10"/>
                <w:lang w:val="ru-RU"/>
              </w:rPr>
              <w:t>действий</w:t>
            </w:r>
          </w:p>
        </w:tc>
        <w:tc>
          <w:tcPr>
            <w:tcW w:w="446" w:type="pct"/>
          </w:tcPr>
          <w:p w:rsidR="00CB35D2" w:rsidRPr="00CB35D2" w:rsidRDefault="00CB35D2" w:rsidP="00C216CE">
            <w:pPr>
              <w:jc w:val="center"/>
              <w:rPr>
                <w:sz w:val="10"/>
                <w:szCs w:val="10"/>
                <w:lang w:val="ru-RU"/>
              </w:rPr>
            </w:pPr>
            <w:proofErr w:type="spellStart"/>
            <w:proofErr w:type="gramStart"/>
            <w:r w:rsidRPr="00CB35D2">
              <w:rPr>
                <w:spacing w:val="-2"/>
                <w:sz w:val="10"/>
                <w:szCs w:val="10"/>
                <w:lang w:val="ru-RU"/>
              </w:rPr>
              <w:t>Должност</w:t>
            </w:r>
            <w:proofErr w:type="spellEnd"/>
            <w:r w:rsidRPr="00CB35D2">
              <w:rPr>
                <w:spacing w:val="-2"/>
                <w:sz w:val="10"/>
                <w:szCs w:val="10"/>
                <w:lang w:val="ru-RU"/>
              </w:rPr>
              <w:t xml:space="preserve"> </w:t>
            </w:r>
            <w:proofErr w:type="spellStart"/>
            <w:r w:rsidRPr="00CB35D2">
              <w:rPr>
                <w:sz w:val="10"/>
                <w:szCs w:val="10"/>
                <w:lang w:val="ru-RU"/>
              </w:rPr>
              <w:t>ное</w:t>
            </w:r>
            <w:proofErr w:type="spellEnd"/>
            <w:proofErr w:type="gramEnd"/>
            <w:r w:rsidRPr="00CB35D2">
              <w:rPr>
                <w:sz w:val="10"/>
                <w:szCs w:val="10"/>
                <w:lang w:val="ru-RU"/>
              </w:rPr>
              <w:t xml:space="preserve"> лицо, </w:t>
            </w:r>
            <w:r w:rsidRPr="00CB35D2">
              <w:rPr>
                <w:spacing w:val="-2"/>
                <w:sz w:val="10"/>
                <w:szCs w:val="10"/>
                <w:lang w:val="ru-RU"/>
              </w:rPr>
              <w:t xml:space="preserve">ответствен </w:t>
            </w:r>
            <w:proofErr w:type="spellStart"/>
            <w:r w:rsidRPr="00CB35D2">
              <w:rPr>
                <w:sz w:val="10"/>
                <w:szCs w:val="10"/>
                <w:lang w:val="ru-RU"/>
              </w:rPr>
              <w:t>ное</w:t>
            </w:r>
            <w:proofErr w:type="spellEnd"/>
            <w:r w:rsidRPr="00CB35D2">
              <w:rPr>
                <w:sz w:val="10"/>
                <w:szCs w:val="10"/>
                <w:lang w:val="ru-RU"/>
              </w:rPr>
              <w:t xml:space="preserve"> за </w:t>
            </w:r>
            <w:r w:rsidRPr="00CB35D2">
              <w:rPr>
                <w:spacing w:val="-2"/>
                <w:sz w:val="10"/>
                <w:szCs w:val="10"/>
                <w:lang w:val="ru-RU"/>
              </w:rPr>
              <w:t xml:space="preserve">выполнен </w:t>
            </w:r>
            <w:proofErr w:type="spellStart"/>
            <w:r w:rsidRPr="00CB35D2">
              <w:rPr>
                <w:spacing w:val="-6"/>
                <w:sz w:val="10"/>
                <w:szCs w:val="10"/>
                <w:lang w:val="ru-RU"/>
              </w:rPr>
              <w:t>ие</w:t>
            </w:r>
            <w:proofErr w:type="spellEnd"/>
            <w:r w:rsidRPr="00CB35D2">
              <w:rPr>
                <w:spacing w:val="-6"/>
                <w:sz w:val="10"/>
                <w:szCs w:val="10"/>
                <w:lang w:val="ru-RU"/>
              </w:rPr>
              <w:t xml:space="preserve"> </w:t>
            </w:r>
          </w:p>
          <w:p w:rsidR="00CB35D2" w:rsidRPr="00CB35D2" w:rsidRDefault="00CB35D2" w:rsidP="00C216CE">
            <w:pPr>
              <w:jc w:val="center"/>
              <w:rPr>
                <w:sz w:val="10"/>
                <w:szCs w:val="10"/>
              </w:rPr>
            </w:pPr>
            <w:proofErr w:type="spellStart"/>
            <w:r w:rsidRPr="00CB35D2">
              <w:rPr>
                <w:spacing w:val="-2"/>
                <w:sz w:val="10"/>
                <w:szCs w:val="10"/>
              </w:rPr>
              <w:t>администр</w:t>
            </w:r>
            <w:proofErr w:type="spellEnd"/>
            <w:r w:rsidRPr="00CB35D2">
              <w:rPr>
                <w:spacing w:val="-2"/>
                <w:sz w:val="10"/>
                <w:szCs w:val="10"/>
              </w:rPr>
              <w:t xml:space="preserve"> </w:t>
            </w:r>
            <w:proofErr w:type="spellStart"/>
            <w:r w:rsidRPr="00CB35D2">
              <w:rPr>
                <w:spacing w:val="-2"/>
                <w:sz w:val="10"/>
                <w:szCs w:val="10"/>
              </w:rPr>
              <w:t>ативного</w:t>
            </w:r>
            <w:proofErr w:type="spellEnd"/>
            <w:r w:rsidRPr="00CB35D2">
              <w:rPr>
                <w:spacing w:val="-2"/>
                <w:sz w:val="10"/>
                <w:szCs w:val="10"/>
              </w:rPr>
              <w:t xml:space="preserve"> </w:t>
            </w:r>
            <w:proofErr w:type="spellStart"/>
            <w:r w:rsidRPr="00CB35D2">
              <w:rPr>
                <w:spacing w:val="-2"/>
                <w:sz w:val="10"/>
                <w:szCs w:val="10"/>
              </w:rPr>
              <w:t>действия</w:t>
            </w:r>
            <w:proofErr w:type="spellEnd"/>
          </w:p>
        </w:tc>
        <w:tc>
          <w:tcPr>
            <w:tcW w:w="751" w:type="pct"/>
            <w:gridSpan w:val="2"/>
          </w:tcPr>
          <w:p w:rsidR="00CB35D2" w:rsidRPr="00CB35D2" w:rsidRDefault="00CB35D2" w:rsidP="00C216CE">
            <w:pPr>
              <w:rPr>
                <w:b/>
                <w:sz w:val="10"/>
                <w:szCs w:val="10"/>
                <w:lang w:val="ru-RU"/>
              </w:rPr>
            </w:pPr>
          </w:p>
          <w:p w:rsidR="00CB35D2" w:rsidRPr="00CB35D2" w:rsidRDefault="00CB35D2" w:rsidP="00C216CE">
            <w:pPr>
              <w:jc w:val="center"/>
              <w:rPr>
                <w:sz w:val="10"/>
                <w:szCs w:val="10"/>
                <w:lang w:val="ru-RU"/>
              </w:rPr>
            </w:pPr>
            <w:r w:rsidRPr="00CB35D2">
              <w:rPr>
                <w:sz w:val="10"/>
                <w:szCs w:val="10"/>
                <w:lang w:val="ru-RU"/>
              </w:rPr>
              <w:t xml:space="preserve">Место выполнения  </w:t>
            </w:r>
            <w:proofErr w:type="spellStart"/>
            <w:proofErr w:type="gramStart"/>
            <w:r w:rsidRPr="00CB35D2">
              <w:rPr>
                <w:spacing w:val="-2"/>
                <w:sz w:val="10"/>
                <w:szCs w:val="10"/>
                <w:lang w:val="ru-RU"/>
              </w:rPr>
              <w:t>административног</w:t>
            </w:r>
            <w:proofErr w:type="spellEnd"/>
            <w:r w:rsidRPr="00CB35D2">
              <w:rPr>
                <w:spacing w:val="-2"/>
                <w:sz w:val="10"/>
                <w:szCs w:val="10"/>
                <w:lang w:val="ru-RU"/>
              </w:rPr>
              <w:t xml:space="preserve"> </w:t>
            </w:r>
            <w:r w:rsidRPr="00CB35D2">
              <w:rPr>
                <w:sz w:val="10"/>
                <w:szCs w:val="10"/>
                <w:lang w:val="ru-RU"/>
              </w:rPr>
              <w:t>о</w:t>
            </w:r>
            <w:proofErr w:type="gramEnd"/>
            <w:r w:rsidRPr="00CB35D2">
              <w:rPr>
                <w:sz w:val="10"/>
                <w:szCs w:val="10"/>
                <w:lang w:val="ru-RU"/>
              </w:rPr>
              <w:t xml:space="preserve"> действия/ </w:t>
            </w:r>
            <w:r w:rsidRPr="00CB35D2">
              <w:rPr>
                <w:spacing w:val="-2"/>
                <w:sz w:val="10"/>
                <w:szCs w:val="10"/>
                <w:lang w:val="ru-RU"/>
              </w:rPr>
              <w:t>используемая</w:t>
            </w:r>
          </w:p>
          <w:p w:rsidR="00CB35D2" w:rsidRPr="00CB35D2" w:rsidRDefault="00CB35D2" w:rsidP="00C216CE">
            <w:pPr>
              <w:jc w:val="center"/>
              <w:rPr>
                <w:sz w:val="10"/>
                <w:szCs w:val="10"/>
                <w:lang w:val="ru-RU"/>
              </w:rPr>
            </w:pPr>
            <w:r w:rsidRPr="00CB35D2">
              <w:rPr>
                <w:spacing w:val="-2"/>
                <w:sz w:val="10"/>
                <w:szCs w:val="10"/>
                <w:lang w:val="ru-RU"/>
              </w:rPr>
              <w:t>информационная система</w:t>
            </w:r>
          </w:p>
        </w:tc>
        <w:tc>
          <w:tcPr>
            <w:tcW w:w="400" w:type="pct"/>
          </w:tcPr>
          <w:p w:rsidR="00CB35D2" w:rsidRPr="00CB35D2" w:rsidRDefault="00CB35D2" w:rsidP="00C216CE">
            <w:pPr>
              <w:rPr>
                <w:b/>
                <w:sz w:val="10"/>
                <w:szCs w:val="10"/>
                <w:lang w:val="ru-RU"/>
              </w:rPr>
            </w:pPr>
          </w:p>
          <w:p w:rsidR="00CB35D2" w:rsidRPr="00CB35D2" w:rsidRDefault="00CB35D2" w:rsidP="00C216CE">
            <w:pPr>
              <w:rPr>
                <w:b/>
                <w:sz w:val="10"/>
                <w:szCs w:val="10"/>
                <w:lang w:val="ru-RU"/>
              </w:rPr>
            </w:pPr>
          </w:p>
          <w:p w:rsidR="00CB35D2" w:rsidRPr="00CB35D2" w:rsidRDefault="00CB35D2" w:rsidP="00C216CE">
            <w:pPr>
              <w:jc w:val="both"/>
              <w:rPr>
                <w:sz w:val="10"/>
                <w:szCs w:val="10"/>
              </w:rPr>
            </w:pPr>
            <w:proofErr w:type="spellStart"/>
            <w:r w:rsidRPr="00CB35D2">
              <w:rPr>
                <w:spacing w:val="-2"/>
                <w:sz w:val="10"/>
                <w:szCs w:val="10"/>
              </w:rPr>
              <w:t>Критерии</w:t>
            </w:r>
            <w:proofErr w:type="spellEnd"/>
            <w:r w:rsidRPr="00CB35D2">
              <w:rPr>
                <w:spacing w:val="-2"/>
                <w:sz w:val="10"/>
                <w:szCs w:val="10"/>
                <w:lang w:val="ru-RU"/>
              </w:rPr>
              <w:t xml:space="preserve"> </w:t>
            </w:r>
            <w:r w:rsidRPr="00CB35D2">
              <w:rPr>
                <w:spacing w:val="-2"/>
                <w:sz w:val="10"/>
                <w:szCs w:val="10"/>
              </w:rPr>
              <w:t xml:space="preserve"> </w:t>
            </w:r>
            <w:r w:rsidRPr="00CB35D2">
              <w:rPr>
                <w:spacing w:val="-2"/>
                <w:sz w:val="10"/>
                <w:szCs w:val="10"/>
                <w:lang w:val="ru-RU"/>
              </w:rPr>
              <w:t xml:space="preserve"> </w:t>
            </w:r>
            <w:proofErr w:type="spellStart"/>
            <w:r w:rsidRPr="00CB35D2">
              <w:rPr>
                <w:spacing w:val="-2"/>
                <w:sz w:val="10"/>
                <w:szCs w:val="10"/>
              </w:rPr>
              <w:t>принятия</w:t>
            </w:r>
            <w:proofErr w:type="spellEnd"/>
            <w:r w:rsidRPr="00CB35D2">
              <w:rPr>
                <w:spacing w:val="-2"/>
                <w:sz w:val="10"/>
                <w:szCs w:val="10"/>
              </w:rPr>
              <w:t xml:space="preserve"> </w:t>
            </w:r>
            <w:r w:rsidRPr="00CB35D2">
              <w:rPr>
                <w:spacing w:val="-2"/>
                <w:sz w:val="10"/>
                <w:szCs w:val="10"/>
                <w:lang w:val="ru-RU"/>
              </w:rPr>
              <w:t xml:space="preserve"> </w:t>
            </w:r>
            <w:proofErr w:type="spellStart"/>
            <w:r w:rsidRPr="00CB35D2">
              <w:rPr>
                <w:spacing w:val="-2"/>
                <w:sz w:val="10"/>
                <w:szCs w:val="10"/>
              </w:rPr>
              <w:t>решения</w:t>
            </w:r>
            <w:proofErr w:type="spellEnd"/>
          </w:p>
        </w:tc>
        <w:tc>
          <w:tcPr>
            <w:tcW w:w="798" w:type="pct"/>
          </w:tcPr>
          <w:p w:rsidR="00CB35D2" w:rsidRPr="00CB35D2" w:rsidRDefault="00CB35D2" w:rsidP="00C216CE">
            <w:pPr>
              <w:rPr>
                <w:b/>
                <w:sz w:val="10"/>
                <w:szCs w:val="10"/>
                <w:lang w:val="ru-RU"/>
              </w:rPr>
            </w:pPr>
          </w:p>
          <w:p w:rsidR="00CB35D2" w:rsidRPr="00CB35D2" w:rsidRDefault="00CB35D2" w:rsidP="00C216CE">
            <w:pPr>
              <w:rPr>
                <w:b/>
                <w:sz w:val="10"/>
                <w:szCs w:val="10"/>
                <w:lang w:val="ru-RU"/>
              </w:rPr>
            </w:pPr>
          </w:p>
          <w:p w:rsidR="00CB35D2" w:rsidRPr="00CB35D2" w:rsidRDefault="00CB35D2" w:rsidP="00C216CE">
            <w:pPr>
              <w:jc w:val="center"/>
              <w:rPr>
                <w:sz w:val="10"/>
                <w:szCs w:val="10"/>
                <w:lang w:val="ru-RU"/>
              </w:rPr>
            </w:pPr>
            <w:r w:rsidRPr="00CB35D2">
              <w:rPr>
                <w:spacing w:val="-2"/>
                <w:sz w:val="10"/>
                <w:szCs w:val="10"/>
                <w:lang w:val="ru-RU"/>
              </w:rPr>
              <w:t>Результат</w:t>
            </w:r>
          </w:p>
          <w:p w:rsidR="00CB35D2" w:rsidRPr="00CB35D2" w:rsidRDefault="00CB35D2" w:rsidP="00C216CE">
            <w:pPr>
              <w:jc w:val="center"/>
              <w:rPr>
                <w:sz w:val="10"/>
                <w:szCs w:val="10"/>
                <w:lang w:val="ru-RU"/>
              </w:rPr>
            </w:pPr>
            <w:r w:rsidRPr="00CB35D2">
              <w:rPr>
                <w:spacing w:val="-2"/>
                <w:sz w:val="10"/>
                <w:szCs w:val="10"/>
                <w:lang w:val="ru-RU"/>
              </w:rPr>
              <w:t xml:space="preserve">административного </w:t>
            </w:r>
            <w:r w:rsidRPr="00CB35D2">
              <w:rPr>
                <w:sz w:val="10"/>
                <w:szCs w:val="10"/>
                <w:lang w:val="ru-RU"/>
              </w:rPr>
              <w:t>действия, способ</w:t>
            </w:r>
          </w:p>
          <w:p w:rsidR="00CB35D2" w:rsidRPr="00CB35D2" w:rsidRDefault="00CB35D2" w:rsidP="00C216CE">
            <w:pPr>
              <w:jc w:val="center"/>
              <w:rPr>
                <w:sz w:val="10"/>
                <w:szCs w:val="10"/>
                <w:lang w:val="ru-RU"/>
              </w:rPr>
            </w:pPr>
            <w:r w:rsidRPr="00CB35D2">
              <w:rPr>
                <w:spacing w:val="-2"/>
                <w:sz w:val="10"/>
                <w:szCs w:val="10"/>
                <w:lang w:val="ru-RU"/>
              </w:rPr>
              <w:t>фиксации</w:t>
            </w:r>
          </w:p>
        </w:tc>
      </w:tr>
      <w:tr w:rsidR="00CB35D2" w:rsidRPr="00CB35D2" w:rsidTr="00CB35D2">
        <w:trPr>
          <w:trHeight w:val="20"/>
        </w:trPr>
        <w:tc>
          <w:tcPr>
            <w:tcW w:w="764" w:type="pct"/>
          </w:tcPr>
          <w:p w:rsidR="00CB35D2" w:rsidRPr="00CB35D2" w:rsidRDefault="00CB35D2" w:rsidP="00C216CE">
            <w:pPr>
              <w:jc w:val="center"/>
              <w:rPr>
                <w:i/>
                <w:sz w:val="10"/>
                <w:szCs w:val="10"/>
              </w:rPr>
            </w:pPr>
            <w:r w:rsidRPr="00CB35D2">
              <w:rPr>
                <w:i/>
                <w:w w:val="99"/>
                <w:sz w:val="10"/>
                <w:szCs w:val="10"/>
              </w:rPr>
              <w:t>1</w:t>
            </w:r>
          </w:p>
        </w:tc>
        <w:tc>
          <w:tcPr>
            <w:tcW w:w="1270" w:type="pct"/>
          </w:tcPr>
          <w:p w:rsidR="00CB35D2" w:rsidRPr="00CB35D2" w:rsidRDefault="00CB35D2" w:rsidP="00C216CE">
            <w:pPr>
              <w:jc w:val="center"/>
              <w:rPr>
                <w:i/>
                <w:sz w:val="10"/>
                <w:szCs w:val="10"/>
              </w:rPr>
            </w:pPr>
            <w:r w:rsidRPr="00CB35D2">
              <w:rPr>
                <w:i/>
                <w:w w:val="99"/>
                <w:sz w:val="10"/>
                <w:szCs w:val="10"/>
              </w:rPr>
              <w:t>2</w:t>
            </w:r>
          </w:p>
        </w:tc>
        <w:tc>
          <w:tcPr>
            <w:tcW w:w="571" w:type="pct"/>
          </w:tcPr>
          <w:p w:rsidR="00CB35D2" w:rsidRPr="00CB35D2" w:rsidRDefault="00CB35D2" w:rsidP="00C216CE">
            <w:pPr>
              <w:jc w:val="center"/>
              <w:rPr>
                <w:i/>
                <w:sz w:val="10"/>
                <w:szCs w:val="10"/>
              </w:rPr>
            </w:pPr>
            <w:r w:rsidRPr="00CB35D2">
              <w:rPr>
                <w:i/>
                <w:w w:val="99"/>
                <w:sz w:val="10"/>
                <w:szCs w:val="10"/>
              </w:rPr>
              <w:t>3</w:t>
            </w:r>
          </w:p>
        </w:tc>
        <w:tc>
          <w:tcPr>
            <w:tcW w:w="446" w:type="pct"/>
          </w:tcPr>
          <w:p w:rsidR="00CB35D2" w:rsidRPr="00CB35D2" w:rsidRDefault="00CB35D2" w:rsidP="00C216CE">
            <w:pPr>
              <w:jc w:val="center"/>
              <w:rPr>
                <w:i/>
                <w:sz w:val="10"/>
                <w:szCs w:val="10"/>
              </w:rPr>
            </w:pPr>
            <w:r w:rsidRPr="00CB35D2">
              <w:rPr>
                <w:i/>
                <w:w w:val="99"/>
                <w:sz w:val="10"/>
                <w:szCs w:val="10"/>
              </w:rPr>
              <w:t>4</w:t>
            </w:r>
          </w:p>
        </w:tc>
        <w:tc>
          <w:tcPr>
            <w:tcW w:w="705" w:type="pct"/>
          </w:tcPr>
          <w:p w:rsidR="00CB35D2" w:rsidRPr="00CB35D2" w:rsidRDefault="00CB35D2" w:rsidP="00C216CE">
            <w:pPr>
              <w:jc w:val="center"/>
              <w:rPr>
                <w:i/>
                <w:sz w:val="10"/>
                <w:szCs w:val="10"/>
              </w:rPr>
            </w:pPr>
            <w:r w:rsidRPr="00CB35D2">
              <w:rPr>
                <w:i/>
                <w:w w:val="99"/>
                <w:sz w:val="10"/>
                <w:szCs w:val="10"/>
              </w:rPr>
              <w:t>5</w:t>
            </w:r>
          </w:p>
        </w:tc>
        <w:tc>
          <w:tcPr>
            <w:tcW w:w="446" w:type="pct"/>
            <w:gridSpan w:val="2"/>
          </w:tcPr>
          <w:p w:rsidR="00CB35D2" w:rsidRPr="00CB35D2" w:rsidRDefault="00CB35D2" w:rsidP="00C216CE">
            <w:pPr>
              <w:jc w:val="center"/>
              <w:rPr>
                <w:i/>
                <w:sz w:val="10"/>
                <w:szCs w:val="10"/>
              </w:rPr>
            </w:pPr>
            <w:r w:rsidRPr="00CB35D2">
              <w:rPr>
                <w:i/>
                <w:w w:val="99"/>
                <w:sz w:val="10"/>
                <w:szCs w:val="10"/>
              </w:rPr>
              <w:t>6</w:t>
            </w:r>
          </w:p>
        </w:tc>
        <w:tc>
          <w:tcPr>
            <w:tcW w:w="798" w:type="pct"/>
          </w:tcPr>
          <w:p w:rsidR="00CB35D2" w:rsidRPr="00CB35D2" w:rsidRDefault="00CB35D2" w:rsidP="00C216CE">
            <w:pPr>
              <w:jc w:val="center"/>
              <w:rPr>
                <w:i/>
                <w:sz w:val="10"/>
                <w:szCs w:val="10"/>
              </w:rPr>
            </w:pPr>
            <w:r w:rsidRPr="00CB35D2">
              <w:rPr>
                <w:i/>
                <w:w w:val="99"/>
                <w:sz w:val="10"/>
                <w:szCs w:val="10"/>
              </w:rPr>
              <w:t>7</w:t>
            </w:r>
          </w:p>
        </w:tc>
      </w:tr>
      <w:tr w:rsidR="00CB35D2" w:rsidRPr="00CB35D2" w:rsidTr="00CB35D2">
        <w:trPr>
          <w:trHeight w:val="20"/>
        </w:trPr>
        <w:tc>
          <w:tcPr>
            <w:tcW w:w="5000" w:type="pct"/>
            <w:gridSpan w:val="8"/>
          </w:tcPr>
          <w:p w:rsidR="00CB35D2" w:rsidRPr="00CB35D2" w:rsidRDefault="00CB35D2" w:rsidP="00C216CE">
            <w:pPr>
              <w:rPr>
                <w:sz w:val="10"/>
                <w:szCs w:val="10"/>
              </w:rPr>
            </w:pPr>
            <w:r w:rsidRPr="00CB35D2">
              <w:rPr>
                <w:sz w:val="10"/>
                <w:szCs w:val="10"/>
              </w:rPr>
              <w:t>1.Приемирегистрация</w:t>
            </w:r>
            <w:r w:rsidRPr="00CB35D2">
              <w:rPr>
                <w:spacing w:val="-2"/>
                <w:sz w:val="10"/>
                <w:szCs w:val="10"/>
              </w:rPr>
              <w:t>заявления</w:t>
            </w:r>
            <w:r w:rsidRPr="00CB35D2">
              <w:rPr>
                <w:spacing w:val="-2"/>
                <w:sz w:val="10"/>
                <w:szCs w:val="10"/>
                <w:vertAlign w:val="superscript"/>
              </w:rPr>
              <w:t>8</w:t>
            </w:r>
          </w:p>
        </w:tc>
      </w:tr>
      <w:tr w:rsidR="00CB35D2" w:rsidRPr="00CB35D2" w:rsidTr="00CB35D2">
        <w:trPr>
          <w:trHeight w:val="20"/>
        </w:trPr>
        <w:tc>
          <w:tcPr>
            <w:tcW w:w="764" w:type="pct"/>
            <w:tcBorders>
              <w:bottom w:val="nil"/>
            </w:tcBorders>
          </w:tcPr>
          <w:p w:rsidR="00CB35D2" w:rsidRPr="00CB35D2" w:rsidRDefault="00CB35D2" w:rsidP="00C216CE">
            <w:pPr>
              <w:rPr>
                <w:sz w:val="10"/>
                <w:szCs w:val="10"/>
              </w:rPr>
            </w:pPr>
            <w:proofErr w:type="spellStart"/>
            <w:r w:rsidRPr="00CB35D2">
              <w:rPr>
                <w:spacing w:val="-2"/>
                <w:sz w:val="10"/>
                <w:szCs w:val="10"/>
              </w:rPr>
              <w:t>Поступление</w:t>
            </w:r>
            <w:proofErr w:type="spellEnd"/>
          </w:p>
        </w:tc>
        <w:tc>
          <w:tcPr>
            <w:tcW w:w="1270" w:type="pct"/>
            <w:tcBorders>
              <w:bottom w:val="nil"/>
            </w:tcBorders>
          </w:tcPr>
          <w:p w:rsidR="00CB35D2" w:rsidRPr="00CB35D2" w:rsidRDefault="00CB35D2" w:rsidP="00C216CE">
            <w:pPr>
              <w:rPr>
                <w:sz w:val="10"/>
                <w:szCs w:val="10"/>
              </w:rPr>
            </w:pPr>
            <w:proofErr w:type="spellStart"/>
            <w:r w:rsidRPr="00CB35D2">
              <w:rPr>
                <w:sz w:val="10"/>
                <w:szCs w:val="10"/>
              </w:rPr>
              <w:t>Прием</w:t>
            </w:r>
            <w:proofErr w:type="spellEnd"/>
            <w:r w:rsidRPr="00CB35D2">
              <w:rPr>
                <w:sz w:val="10"/>
                <w:szCs w:val="10"/>
                <w:lang w:val="ru-RU"/>
              </w:rPr>
              <w:t xml:space="preserve"> </w:t>
            </w:r>
            <w:r w:rsidRPr="00CB35D2">
              <w:rPr>
                <w:sz w:val="10"/>
                <w:szCs w:val="10"/>
              </w:rPr>
              <w:t>и</w:t>
            </w:r>
            <w:r w:rsidRPr="00CB35D2">
              <w:rPr>
                <w:sz w:val="10"/>
                <w:szCs w:val="10"/>
                <w:lang w:val="ru-RU"/>
              </w:rPr>
              <w:t xml:space="preserve"> </w:t>
            </w:r>
            <w:proofErr w:type="spellStart"/>
            <w:r w:rsidRPr="00CB35D2">
              <w:rPr>
                <w:sz w:val="10"/>
                <w:szCs w:val="10"/>
              </w:rPr>
              <w:t>проверка</w:t>
            </w:r>
            <w:proofErr w:type="spellEnd"/>
            <w:r w:rsidRPr="00CB35D2">
              <w:rPr>
                <w:spacing w:val="-2"/>
                <w:sz w:val="10"/>
                <w:szCs w:val="10"/>
              </w:rPr>
              <w:t xml:space="preserve"> </w:t>
            </w:r>
            <w:proofErr w:type="spellStart"/>
            <w:r w:rsidRPr="00CB35D2">
              <w:rPr>
                <w:spacing w:val="-2"/>
                <w:sz w:val="10"/>
                <w:szCs w:val="10"/>
              </w:rPr>
              <w:t>комплектности</w:t>
            </w:r>
            <w:proofErr w:type="spellEnd"/>
          </w:p>
        </w:tc>
        <w:tc>
          <w:tcPr>
            <w:tcW w:w="571" w:type="pct"/>
            <w:tcBorders>
              <w:bottom w:val="nil"/>
            </w:tcBorders>
          </w:tcPr>
          <w:p w:rsidR="00CB35D2" w:rsidRPr="00CB35D2" w:rsidRDefault="00CB35D2" w:rsidP="00C216CE">
            <w:pPr>
              <w:rPr>
                <w:sz w:val="10"/>
                <w:szCs w:val="10"/>
              </w:rPr>
            </w:pPr>
            <w:r w:rsidRPr="00CB35D2">
              <w:rPr>
                <w:sz w:val="10"/>
                <w:szCs w:val="10"/>
              </w:rPr>
              <w:t xml:space="preserve">1 </w:t>
            </w:r>
            <w:proofErr w:type="spellStart"/>
            <w:r w:rsidRPr="00CB35D2">
              <w:rPr>
                <w:spacing w:val="-4"/>
                <w:sz w:val="10"/>
                <w:szCs w:val="10"/>
              </w:rPr>
              <w:t>день</w:t>
            </w:r>
            <w:proofErr w:type="spellEnd"/>
          </w:p>
        </w:tc>
        <w:tc>
          <w:tcPr>
            <w:tcW w:w="446" w:type="pct"/>
            <w:tcBorders>
              <w:bottom w:val="nil"/>
            </w:tcBorders>
          </w:tcPr>
          <w:p w:rsidR="00CB35D2" w:rsidRPr="00CB35D2" w:rsidRDefault="00CB35D2" w:rsidP="00C216CE">
            <w:pPr>
              <w:rPr>
                <w:sz w:val="10"/>
                <w:szCs w:val="10"/>
              </w:rPr>
            </w:pPr>
            <w:proofErr w:type="spellStart"/>
            <w:r w:rsidRPr="00CB35D2">
              <w:rPr>
                <w:spacing w:val="-2"/>
                <w:sz w:val="10"/>
                <w:szCs w:val="10"/>
              </w:rPr>
              <w:t>Ответстве</w:t>
            </w:r>
            <w:proofErr w:type="spellEnd"/>
          </w:p>
        </w:tc>
        <w:tc>
          <w:tcPr>
            <w:tcW w:w="705" w:type="pct"/>
            <w:vMerge w:val="restart"/>
          </w:tcPr>
          <w:p w:rsidR="00CB35D2" w:rsidRPr="00CB35D2" w:rsidRDefault="00CB35D2" w:rsidP="00C216CE">
            <w:pPr>
              <w:rPr>
                <w:sz w:val="10"/>
                <w:szCs w:val="10"/>
              </w:rPr>
            </w:pPr>
          </w:p>
        </w:tc>
        <w:tc>
          <w:tcPr>
            <w:tcW w:w="446" w:type="pct"/>
            <w:gridSpan w:val="2"/>
            <w:vMerge w:val="restart"/>
          </w:tcPr>
          <w:p w:rsidR="00CB35D2" w:rsidRPr="00CB35D2" w:rsidRDefault="00CB35D2" w:rsidP="00C216CE">
            <w:pPr>
              <w:rPr>
                <w:sz w:val="10"/>
                <w:szCs w:val="10"/>
              </w:rPr>
            </w:pPr>
          </w:p>
        </w:tc>
        <w:tc>
          <w:tcPr>
            <w:tcW w:w="798" w:type="pct"/>
            <w:vMerge w:val="restart"/>
          </w:tcPr>
          <w:p w:rsidR="00CB35D2" w:rsidRPr="00CB35D2" w:rsidRDefault="00CB35D2" w:rsidP="00C216CE">
            <w:pPr>
              <w:rPr>
                <w:sz w:val="10"/>
                <w:szCs w:val="10"/>
              </w:rPr>
            </w:pPr>
          </w:p>
        </w:tc>
      </w:tr>
      <w:tr w:rsidR="00CB35D2" w:rsidRPr="00CB35D2" w:rsidTr="00CB35D2">
        <w:trPr>
          <w:trHeight w:val="20"/>
        </w:trPr>
        <w:tc>
          <w:tcPr>
            <w:tcW w:w="764" w:type="pct"/>
            <w:tcBorders>
              <w:top w:val="nil"/>
              <w:bottom w:val="nil"/>
            </w:tcBorders>
          </w:tcPr>
          <w:p w:rsidR="00CB35D2" w:rsidRPr="00CB35D2" w:rsidRDefault="00CB35D2" w:rsidP="00C216CE">
            <w:pPr>
              <w:rPr>
                <w:sz w:val="10"/>
                <w:szCs w:val="10"/>
              </w:rPr>
            </w:pPr>
            <w:proofErr w:type="spellStart"/>
            <w:r w:rsidRPr="00CB35D2">
              <w:rPr>
                <w:sz w:val="10"/>
                <w:szCs w:val="10"/>
              </w:rPr>
              <w:t>заявления</w:t>
            </w:r>
            <w:r w:rsidRPr="00CB35D2">
              <w:rPr>
                <w:spacing w:val="-10"/>
                <w:sz w:val="10"/>
                <w:szCs w:val="10"/>
              </w:rPr>
              <w:t>и</w:t>
            </w:r>
            <w:proofErr w:type="spellEnd"/>
          </w:p>
        </w:tc>
        <w:tc>
          <w:tcPr>
            <w:tcW w:w="1270" w:type="pct"/>
            <w:tcBorders>
              <w:top w:val="nil"/>
              <w:bottom w:val="nil"/>
            </w:tcBorders>
          </w:tcPr>
          <w:p w:rsidR="00CB35D2" w:rsidRPr="00CB35D2" w:rsidRDefault="00CB35D2" w:rsidP="00C216CE">
            <w:pPr>
              <w:rPr>
                <w:sz w:val="10"/>
                <w:szCs w:val="10"/>
              </w:rPr>
            </w:pPr>
            <w:proofErr w:type="spellStart"/>
            <w:r w:rsidRPr="00CB35D2">
              <w:rPr>
                <w:sz w:val="10"/>
                <w:szCs w:val="10"/>
              </w:rPr>
              <w:t>документов</w:t>
            </w:r>
            <w:proofErr w:type="spellEnd"/>
            <w:r w:rsidRPr="00CB35D2">
              <w:rPr>
                <w:sz w:val="10"/>
                <w:szCs w:val="10"/>
                <w:lang w:val="ru-RU"/>
              </w:rPr>
              <w:t xml:space="preserve"> </w:t>
            </w:r>
            <w:proofErr w:type="spellStart"/>
            <w:r w:rsidRPr="00CB35D2">
              <w:rPr>
                <w:spacing w:val="-5"/>
                <w:sz w:val="10"/>
                <w:szCs w:val="10"/>
              </w:rPr>
              <w:t>на</w:t>
            </w:r>
            <w:proofErr w:type="spellEnd"/>
          </w:p>
        </w:tc>
        <w:tc>
          <w:tcPr>
            <w:tcW w:w="571" w:type="pct"/>
            <w:tcBorders>
              <w:top w:val="nil"/>
              <w:bottom w:val="nil"/>
            </w:tcBorders>
          </w:tcPr>
          <w:p w:rsidR="00CB35D2" w:rsidRPr="00CB35D2" w:rsidRDefault="00CB35D2" w:rsidP="00C216CE">
            <w:pPr>
              <w:rPr>
                <w:sz w:val="10"/>
                <w:szCs w:val="10"/>
              </w:rPr>
            </w:pPr>
          </w:p>
        </w:tc>
        <w:tc>
          <w:tcPr>
            <w:tcW w:w="446" w:type="pct"/>
            <w:tcBorders>
              <w:top w:val="nil"/>
              <w:bottom w:val="nil"/>
            </w:tcBorders>
          </w:tcPr>
          <w:p w:rsidR="00CB35D2" w:rsidRPr="00CB35D2" w:rsidRDefault="00CB35D2" w:rsidP="00C216CE">
            <w:pPr>
              <w:rPr>
                <w:sz w:val="10"/>
                <w:szCs w:val="10"/>
                <w:lang w:val="ru-RU"/>
              </w:rPr>
            </w:pPr>
            <w:proofErr w:type="spellStart"/>
            <w:r w:rsidRPr="00CB35D2">
              <w:rPr>
                <w:spacing w:val="-4"/>
                <w:sz w:val="10"/>
                <w:szCs w:val="10"/>
              </w:rPr>
              <w:t>нное</w:t>
            </w:r>
            <w:proofErr w:type="spellEnd"/>
            <w:r w:rsidRPr="00CB35D2">
              <w:rPr>
                <w:spacing w:val="-4"/>
                <w:sz w:val="10"/>
                <w:szCs w:val="10"/>
                <w:lang w:val="ru-RU"/>
              </w:rPr>
              <w:t xml:space="preserve"> </w:t>
            </w:r>
          </w:p>
        </w:tc>
        <w:tc>
          <w:tcPr>
            <w:tcW w:w="705" w:type="pct"/>
            <w:vMerge/>
            <w:tcBorders>
              <w:top w:val="nil"/>
            </w:tcBorders>
          </w:tcPr>
          <w:p w:rsidR="00CB35D2" w:rsidRPr="00CB35D2" w:rsidRDefault="00CB35D2" w:rsidP="00C216CE">
            <w:pPr>
              <w:rPr>
                <w:sz w:val="10"/>
                <w:szCs w:val="10"/>
              </w:rPr>
            </w:pPr>
          </w:p>
        </w:tc>
        <w:tc>
          <w:tcPr>
            <w:tcW w:w="446" w:type="pct"/>
            <w:gridSpan w:val="2"/>
            <w:vMerge/>
            <w:tcBorders>
              <w:top w:val="nil"/>
            </w:tcBorders>
          </w:tcPr>
          <w:p w:rsidR="00CB35D2" w:rsidRPr="00CB35D2" w:rsidRDefault="00CB35D2" w:rsidP="00C216CE">
            <w:pPr>
              <w:rPr>
                <w:sz w:val="10"/>
                <w:szCs w:val="10"/>
              </w:rPr>
            </w:pPr>
          </w:p>
        </w:tc>
        <w:tc>
          <w:tcPr>
            <w:tcW w:w="798" w:type="pct"/>
            <w:vMerge/>
            <w:tcBorders>
              <w:top w:val="nil"/>
            </w:tcBorders>
          </w:tcPr>
          <w:p w:rsidR="00CB35D2" w:rsidRPr="00CB35D2" w:rsidRDefault="00CB35D2" w:rsidP="00C216CE">
            <w:pPr>
              <w:rPr>
                <w:sz w:val="10"/>
                <w:szCs w:val="10"/>
              </w:rPr>
            </w:pPr>
          </w:p>
        </w:tc>
      </w:tr>
      <w:tr w:rsidR="00CB35D2" w:rsidRPr="00CB35D2" w:rsidTr="00CB35D2">
        <w:trPr>
          <w:trHeight w:val="20"/>
        </w:trPr>
        <w:tc>
          <w:tcPr>
            <w:tcW w:w="764" w:type="pct"/>
            <w:tcBorders>
              <w:top w:val="nil"/>
              <w:bottom w:val="nil"/>
            </w:tcBorders>
          </w:tcPr>
          <w:p w:rsidR="00CB35D2" w:rsidRPr="00CB35D2" w:rsidRDefault="00CB35D2" w:rsidP="00C216CE">
            <w:pPr>
              <w:rPr>
                <w:sz w:val="10"/>
                <w:szCs w:val="10"/>
              </w:rPr>
            </w:pPr>
            <w:proofErr w:type="spellStart"/>
            <w:r w:rsidRPr="00CB35D2">
              <w:rPr>
                <w:sz w:val="10"/>
                <w:szCs w:val="10"/>
              </w:rPr>
              <w:t>документов</w:t>
            </w:r>
            <w:r w:rsidRPr="00CB35D2">
              <w:rPr>
                <w:spacing w:val="-5"/>
                <w:sz w:val="10"/>
                <w:szCs w:val="10"/>
              </w:rPr>
              <w:t>для</w:t>
            </w:r>
            <w:proofErr w:type="spellEnd"/>
          </w:p>
        </w:tc>
        <w:tc>
          <w:tcPr>
            <w:tcW w:w="1270" w:type="pct"/>
            <w:tcBorders>
              <w:top w:val="nil"/>
              <w:bottom w:val="nil"/>
            </w:tcBorders>
          </w:tcPr>
          <w:p w:rsidR="00CB35D2" w:rsidRPr="00CB35D2" w:rsidRDefault="00CB35D2" w:rsidP="00C216CE">
            <w:pPr>
              <w:rPr>
                <w:sz w:val="10"/>
                <w:szCs w:val="10"/>
              </w:rPr>
            </w:pPr>
            <w:proofErr w:type="spellStart"/>
            <w:r w:rsidRPr="00CB35D2">
              <w:rPr>
                <w:sz w:val="10"/>
                <w:szCs w:val="10"/>
              </w:rPr>
              <w:t>наличие</w:t>
            </w:r>
            <w:proofErr w:type="spellEnd"/>
            <w:r w:rsidRPr="00CB35D2">
              <w:rPr>
                <w:sz w:val="10"/>
                <w:szCs w:val="10"/>
              </w:rPr>
              <w:t>/</w:t>
            </w:r>
            <w:proofErr w:type="spellStart"/>
            <w:r w:rsidRPr="00CB35D2">
              <w:rPr>
                <w:sz w:val="10"/>
                <w:szCs w:val="10"/>
              </w:rPr>
              <w:t>отсутствие</w:t>
            </w:r>
            <w:proofErr w:type="spellEnd"/>
            <w:r w:rsidRPr="00CB35D2">
              <w:rPr>
                <w:sz w:val="10"/>
                <w:szCs w:val="10"/>
                <w:lang w:val="ru-RU"/>
              </w:rPr>
              <w:t xml:space="preserve"> </w:t>
            </w:r>
            <w:proofErr w:type="spellStart"/>
            <w:r w:rsidRPr="00CB35D2">
              <w:rPr>
                <w:spacing w:val="-2"/>
                <w:sz w:val="10"/>
                <w:szCs w:val="10"/>
              </w:rPr>
              <w:t>оснований</w:t>
            </w:r>
            <w:proofErr w:type="spellEnd"/>
          </w:p>
        </w:tc>
        <w:tc>
          <w:tcPr>
            <w:tcW w:w="571" w:type="pct"/>
            <w:tcBorders>
              <w:top w:val="nil"/>
              <w:bottom w:val="nil"/>
            </w:tcBorders>
          </w:tcPr>
          <w:p w:rsidR="00CB35D2" w:rsidRPr="00CB35D2" w:rsidRDefault="00CB35D2" w:rsidP="00C216CE">
            <w:pPr>
              <w:rPr>
                <w:sz w:val="10"/>
                <w:szCs w:val="10"/>
              </w:rPr>
            </w:pPr>
          </w:p>
        </w:tc>
        <w:tc>
          <w:tcPr>
            <w:tcW w:w="446" w:type="pct"/>
            <w:tcBorders>
              <w:top w:val="nil"/>
              <w:bottom w:val="nil"/>
            </w:tcBorders>
          </w:tcPr>
          <w:p w:rsidR="00CB35D2" w:rsidRPr="00CB35D2" w:rsidRDefault="00CB35D2" w:rsidP="00C216CE">
            <w:pPr>
              <w:rPr>
                <w:sz w:val="10"/>
                <w:szCs w:val="10"/>
              </w:rPr>
            </w:pPr>
            <w:proofErr w:type="spellStart"/>
            <w:r w:rsidRPr="00CB35D2">
              <w:rPr>
                <w:spacing w:val="-2"/>
                <w:sz w:val="10"/>
                <w:szCs w:val="10"/>
              </w:rPr>
              <w:t>должностн</w:t>
            </w:r>
            <w:proofErr w:type="spellEnd"/>
          </w:p>
        </w:tc>
        <w:tc>
          <w:tcPr>
            <w:tcW w:w="705" w:type="pct"/>
            <w:vMerge/>
            <w:tcBorders>
              <w:top w:val="nil"/>
            </w:tcBorders>
          </w:tcPr>
          <w:p w:rsidR="00CB35D2" w:rsidRPr="00CB35D2" w:rsidRDefault="00CB35D2" w:rsidP="00C216CE">
            <w:pPr>
              <w:rPr>
                <w:sz w:val="10"/>
                <w:szCs w:val="10"/>
              </w:rPr>
            </w:pPr>
          </w:p>
        </w:tc>
        <w:tc>
          <w:tcPr>
            <w:tcW w:w="446" w:type="pct"/>
            <w:gridSpan w:val="2"/>
            <w:vMerge/>
            <w:tcBorders>
              <w:top w:val="nil"/>
            </w:tcBorders>
          </w:tcPr>
          <w:p w:rsidR="00CB35D2" w:rsidRPr="00CB35D2" w:rsidRDefault="00CB35D2" w:rsidP="00C216CE">
            <w:pPr>
              <w:rPr>
                <w:sz w:val="10"/>
                <w:szCs w:val="10"/>
              </w:rPr>
            </w:pPr>
          </w:p>
        </w:tc>
        <w:tc>
          <w:tcPr>
            <w:tcW w:w="798" w:type="pct"/>
            <w:vMerge/>
            <w:tcBorders>
              <w:top w:val="nil"/>
            </w:tcBorders>
          </w:tcPr>
          <w:p w:rsidR="00CB35D2" w:rsidRPr="00CB35D2" w:rsidRDefault="00CB35D2" w:rsidP="00C216CE">
            <w:pPr>
              <w:rPr>
                <w:sz w:val="10"/>
                <w:szCs w:val="10"/>
              </w:rPr>
            </w:pPr>
          </w:p>
        </w:tc>
      </w:tr>
      <w:tr w:rsidR="00CB35D2" w:rsidRPr="00CB35D2" w:rsidTr="00CB35D2">
        <w:trPr>
          <w:trHeight w:val="20"/>
        </w:trPr>
        <w:tc>
          <w:tcPr>
            <w:tcW w:w="764" w:type="pct"/>
            <w:tcBorders>
              <w:top w:val="nil"/>
              <w:bottom w:val="nil"/>
            </w:tcBorders>
          </w:tcPr>
          <w:p w:rsidR="00CB35D2" w:rsidRPr="00CB35D2" w:rsidRDefault="00CB35D2" w:rsidP="00C216CE">
            <w:pPr>
              <w:rPr>
                <w:sz w:val="10"/>
                <w:szCs w:val="10"/>
                <w:lang w:val="ru-RU"/>
              </w:rPr>
            </w:pPr>
            <w:proofErr w:type="spellStart"/>
            <w:r w:rsidRPr="00CB35D2">
              <w:rPr>
                <w:spacing w:val="-2"/>
                <w:sz w:val="10"/>
                <w:szCs w:val="10"/>
              </w:rPr>
              <w:t>предоставления</w:t>
            </w:r>
            <w:proofErr w:type="spellEnd"/>
            <w:r w:rsidRPr="00CB35D2">
              <w:rPr>
                <w:spacing w:val="-2"/>
                <w:sz w:val="10"/>
                <w:szCs w:val="10"/>
                <w:lang w:val="ru-RU"/>
              </w:rPr>
              <w:t xml:space="preserve"> </w:t>
            </w:r>
          </w:p>
        </w:tc>
        <w:tc>
          <w:tcPr>
            <w:tcW w:w="1270" w:type="pct"/>
            <w:tcBorders>
              <w:top w:val="nil"/>
              <w:bottom w:val="nil"/>
            </w:tcBorders>
          </w:tcPr>
          <w:p w:rsidR="00CB35D2" w:rsidRPr="00CB35D2" w:rsidRDefault="00CB35D2" w:rsidP="00C216CE">
            <w:pPr>
              <w:rPr>
                <w:sz w:val="10"/>
                <w:szCs w:val="10"/>
                <w:lang w:val="ru-RU"/>
              </w:rPr>
            </w:pPr>
            <w:r w:rsidRPr="00CB35D2">
              <w:rPr>
                <w:sz w:val="10"/>
                <w:szCs w:val="10"/>
                <w:lang w:val="ru-RU"/>
              </w:rPr>
              <w:t xml:space="preserve">для отказа в приеме </w:t>
            </w:r>
            <w:r w:rsidRPr="00CB35D2">
              <w:rPr>
                <w:spacing w:val="-2"/>
                <w:sz w:val="10"/>
                <w:szCs w:val="10"/>
                <w:lang w:val="ru-RU"/>
              </w:rPr>
              <w:t>документов,</w:t>
            </w:r>
          </w:p>
        </w:tc>
        <w:tc>
          <w:tcPr>
            <w:tcW w:w="571" w:type="pct"/>
            <w:tcBorders>
              <w:top w:val="nil"/>
              <w:bottom w:val="nil"/>
            </w:tcBorders>
          </w:tcPr>
          <w:p w:rsidR="00CB35D2" w:rsidRPr="00CB35D2" w:rsidRDefault="00CB35D2" w:rsidP="00C216CE">
            <w:pPr>
              <w:rPr>
                <w:sz w:val="10"/>
                <w:szCs w:val="10"/>
                <w:lang w:val="ru-RU"/>
              </w:rPr>
            </w:pPr>
          </w:p>
        </w:tc>
        <w:tc>
          <w:tcPr>
            <w:tcW w:w="446" w:type="pct"/>
            <w:tcBorders>
              <w:top w:val="nil"/>
              <w:bottom w:val="nil"/>
            </w:tcBorders>
          </w:tcPr>
          <w:p w:rsidR="00CB35D2" w:rsidRPr="00CB35D2" w:rsidRDefault="00CB35D2" w:rsidP="00C216CE">
            <w:pPr>
              <w:rPr>
                <w:sz w:val="10"/>
                <w:szCs w:val="10"/>
                <w:lang w:val="ru-RU"/>
              </w:rPr>
            </w:pPr>
            <w:r w:rsidRPr="00CB35D2">
              <w:rPr>
                <w:sz w:val="10"/>
                <w:szCs w:val="10"/>
                <w:lang w:val="ru-RU"/>
              </w:rPr>
              <w:t>о</w:t>
            </w:r>
            <w:r w:rsidRPr="00CB35D2">
              <w:rPr>
                <w:sz w:val="10"/>
                <w:szCs w:val="10"/>
              </w:rPr>
              <w:t>е</w:t>
            </w:r>
            <w:r w:rsidRPr="00CB35D2">
              <w:rPr>
                <w:sz w:val="10"/>
                <w:szCs w:val="10"/>
                <w:lang w:val="ru-RU"/>
              </w:rPr>
              <w:t xml:space="preserve"> </w:t>
            </w:r>
            <w:proofErr w:type="spellStart"/>
            <w:r w:rsidRPr="00CB35D2">
              <w:rPr>
                <w:spacing w:val="-4"/>
                <w:sz w:val="10"/>
                <w:szCs w:val="10"/>
              </w:rPr>
              <w:t>лицо</w:t>
            </w:r>
            <w:proofErr w:type="spellEnd"/>
            <w:r w:rsidRPr="00CB35D2">
              <w:rPr>
                <w:spacing w:val="-4"/>
                <w:sz w:val="10"/>
                <w:szCs w:val="10"/>
                <w:lang w:val="ru-RU"/>
              </w:rPr>
              <w:t xml:space="preserve"> </w:t>
            </w:r>
          </w:p>
        </w:tc>
        <w:tc>
          <w:tcPr>
            <w:tcW w:w="705" w:type="pct"/>
            <w:vMerge/>
            <w:tcBorders>
              <w:top w:val="nil"/>
            </w:tcBorders>
          </w:tcPr>
          <w:p w:rsidR="00CB35D2" w:rsidRPr="00CB35D2" w:rsidRDefault="00CB35D2" w:rsidP="00C216CE">
            <w:pPr>
              <w:rPr>
                <w:sz w:val="10"/>
                <w:szCs w:val="10"/>
              </w:rPr>
            </w:pPr>
          </w:p>
        </w:tc>
        <w:tc>
          <w:tcPr>
            <w:tcW w:w="446" w:type="pct"/>
            <w:gridSpan w:val="2"/>
            <w:vMerge/>
            <w:tcBorders>
              <w:top w:val="nil"/>
            </w:tcBorders>
          </w:tcPr>
          <w:p w:rsidR="00CB35D2" w:rsidRPr="00CB35D2" w:rsidRDefault="00CB35D2" w:rsidP="00C216CE">
            <w:pPr>
              <w:rPr>
                <w:sz w:val="10"/>
                <w:szCs w:val="10"/>
              </w:rPr>
            </w:pPr>
          </w:p>
        </w:tc>
        <w:tc>
          <w:tcPr>
            <w:tcW w:w="798" w:type="pct"/>
            <w:vMerge/>
            <w:tcBorders>
              <w:top w:val="nil"/>
            </w:tcBorders>
          </w:tcPr>
          <w:p w:rsidR="00CB35D2" w:rsidRPr="00CB35D2" w:rsidRDefault="00CB35D2" w:rsidP="00C216CE">
            <w:pPr>
              <w:rPr>
                <w:sz w:val="10"/>
                <w:szCs w:val="10"/>
              </w:rPr>
            </w:pPr>
          </w:p>
        </w:tc>
      </w:tr>
      <w:tr w:rsidR="00CB35D2" w:rsidRPr="00CB35D2" w:rsidTr="00CB35D2">
        <w:trPr>
          <w:trHeight w:val="20"/>
        </w:trPr>
        <w:tc>
          <w:tcPr>
            <w:tcW w:w="764" w:type="pct"/>
            <w:tcBorders>
              <w:top w:val="nil"/>
              <w:bottom w:val="nil"/>
            </w:tcBorders>
          </w:tcPr>
          <w:p w:rsidR="00CB35D2" w:rsidRPr="00CB35D2" w:rsidRDefault="00CB35D2" w:rsidP="00C216CE">
            <w:pPr>
              <w:rPr>
                <w:sz w:val="10"/>
                <w:szCs w:val="10"/>
              </w:rPr>
            </w:pPr>
          </w:p>
        </w:tc>
        <w:tc>
          <w:tcPr>
            <w:tcW w:w="1270" w:type="pct"/>
            <w:tcBorders>
              <w:top w:val="nil"/>
              <w:bottom w:val="nil"/>
            </w:tcBorders>
          </w:tcPr>
          <w:p w:rsidR="00CB35D2" w:rsidRPr="00CB35D2" w:rsidRDefault="00CB35D2" w:rsidP="00C216CE">
            <w:pPr>
              <w:rPr>
                <w:sz w:val="10"/>
                <w:szCs w:val="10"/>
              </w:rPr>
            </w:pPr>
            <w:r w:rsidRPr="00CB35D2">
              <w:rPr>
                <w:sz w:val="10"/>
                <w:szCs w:val="10"/>
              </w:rPr>
              <w:t>предусмотренныхпунктом</w:t>
            </w:r>
            <w:r w:rsidRPr="00CB35D2">
              <w:rPr>
                <w:spacing w:val="-4"/>
                <w:sz w:val="10"/>
                <w:szCs w:val="10"/>
              </w:rPr>
              <w:t>2.12</w:t>
            </w:r>
          </w:p>
        </w:tc>
        <w:tc>
          <w:tcPr>
            <w:tcW w:w="571" w:type="pct"/>
            <w:tcBorders>
              <w:top w:val="nil"/>
              <w:bottom w:val="nil"/>
            </w:tcBorders>
          </w:tcPr>
          <w:p w:rsidR="00CB35D2" w:rsidRPr="00CB35D2" w:rsidRDefault="00CB35D2" w:rsidP="00C216CE">
            <w:pPr>
              <w:rPr>
                <w:sz w:val="10"/>
                <w:szCs w:val="10"/>
              </w:rPr>
            </w:pPr>
          </w:p>
        </w:tc>
        <w:tc>
          <w:tcPr>
            <w:tcW w:w="446" w:type="pct"/>
            <w:tcBorders>
              <w:top w:val="nil"/>
              <w:bottom w:val="nil"/>
            </w:tcBorders>
          </w:tcPr>
          <w:p w:rsidR="00CB35D2" w:rsidRPr="00CB35D2" w:rsidRDefault="00CB35D2" w:rsidP="00C216CE">
            <w:pPr>
              <w:rPr>
                <w:sz w:val="10"/>
                <w:szCs w:val="10"/>
              </w:rPr>
            </w:pPr>
            <w:proofErr w:type="spellStart"/>
            <w:r w:rsidRPr="00CB35D2">
              <w:rPr>
                <w:spacing w:val="-2"/>
                <w:sz w:val="10"/>
                <w:szCs w:val="10"/>
              </w:rPr>
              <w:t>Уполномо</w:t>
            </w:r>
            <w:proofErr w:type="spellEnd"/>
          </w:p>
        </w:tc>
        <w:tc>
          <w:tcPr>
            <w:tcW w:w="705" w:type="pct"/>
            <w:vMerge/>
            <w:tcBorders>
              <w:top w:val="nil"/>
            </w:tcBorders>
          </w:tcPr>
          <w:p w:rsidR="00CB35D2" w:rsidRPr="00CB35D2" w:rsidRDefault="00CB35D2" w:rsidP="00C216CE">
            <w:pPr>
              <w:rPr>
                <w:sz w:val="10"/>
                <w:szCs w:val="10"/>
              </w:rPr>
            </w:pPr>
          </w:p>
        </w:tc>
        <w:tc>
          <w:tcPr>
            <w:tcW w:w="446" w:type="pct"/>
            <w:gridSpan w:val="2"/>
            <w:vMerge/>
            <w:tcBorders>
              <w:top w:val="nil"/>
            </w:tcBorders>
          </w:tcPr>
          <w:p w:rsidR="00CB35D2" w:rsidRPr="00CB35D2" w:rsidRDefault="00CB35D2" w:rsidP="00C216CE">
            <w:pPr>
              <w:rPr>
                <w:sz w:val="10"/>
                <w:szCs w:val="10"/>
              </w:rPr>
            </w:pPr>
          </w:p>
        </w:tc>
        <w:tc>
          <w:tcPr>
            <w:tcW w:w="798" w:type="pct"/>
            <w:vMerge/>
            <w:tcBorders>
              <w:top w:val="nil"/>
            </w:tcBorders>
          </w:tcPr>
          <w:p w:rsidR="00CB35D2" w:rsidRPr="00CB35D2" w:rsidRDefault="00CB35D2" w:rsidP="00C216CE">
            <w:pPr>
              <w:rPr>
                <w:sz w:val="10"/>
                <w:szCs w:val="10"/>
              </w:rPr>
            </w:pPr>
          </w:p>
        </w:tc>
      </w:tr>
      <w:tr w:rsidR="00CB35D2" w:rsidRPr="00CB35D2" w:rsidTr="00CB35D2">
        <w:trPr>
          <w:trHeight w:val="20"/>
        </w:trPr>
        <w:tc>
          <w:tcPr>
            <w:tcW w:w="764" w:type="pct"/>
            <w:tcBorders>
              <w:top w:val="nil"/>
              <w:bottom w:val="nil"/>
            </w:tcBorders>
          </w:tcPr>
          <w:p w:rsidR="00CB35D2" w:rsidRPr="00CB35D2" w:rsidRDefault="00CB35D2" w:rsidP="00C216CE">
            <w:pPr>
              <w:rPr>
                <w:sz w:val="10"/>
                <w:szCs w:val="10"/>
              </w:rPr>
            </w:pPr>
            <w:r w:rsidRPr="00CB35D2">
              <w:rPr>
                <w:spacing w:val="-2"/>
                <w:sz w:val="10"/>
                <w:szCs w:val="10"/>
                <w:lang w:val="ru-RU"/>
              </w:rPr>
              <w:t xml:space="preserve"> </w:t>
            </w:r>
            <w:proofErr w:type="spellStart"/>
            <w:r w:rsidRPr="00CB35D2">
              <w:rPr>
                <w:spacing w:val="-2"/>
                <w:sz w:val="10"/>
                <w:szCs w:val="10"/>
              </w:rPr>
              <w:t>муниципальной</w:t>
            </w:r>
            <w:proofErr w:type="spellEnd"/>
          </w:p>
        </w:tc>
        <w:tc>
          <w:tcPr>
            <w:tcW w:w="1270" w:type="pct"/>
            <w:tcBorders>
              <w:top w:val="nil"/>
              <w:bottom w:val="nil"/>
            </w:tcBorders>
          </w:tcPr>
          <w:p w:rsidR="00CB35D2" w:rsidRPr="00CB35D2" w:rsidRDefault="00CB35D2" w:rsidP="00C216CE">
            <w:pPr>
              <w:rPr>
                <w:sz w:val="10"/>
                <w:szCs w:val="10"/>
              </w:rPr>
            </w:pPr>
            <w:proofErr w:type="spellStart"/>
            <w:r w:rsidRPr="00CB35D2">
              <w:rPr>
                <w:sz w:val="10"/>
                <w:szCs w:val="10"/>
              </w:rPr>
              <w:t>Административного</w:t>
            </w:r>
            <w:proofErr w:type="spellEnd"/>
            <w:r w:rsidRPr="00CB35D2">
              <w:rPr>
                <w:sz w:val="10"/>
                <w:szCs w:val="10"/>
                <w:lang w:val="ru-RU"/>
              </w:rPr>
              <w:t xml:space="preserve"> </w:t>
            </w:r>
            <w:proofErr w:type="spellStart"/>
            <w:r w:rsidRPr="00CB35D2">
              <w:rPr>
                <w:spacing w:val="-2"/>
                <w:sz w:val="10"/>
                <w:szCs w:val="10"/>
              </w:rPr>
              <w:t>регламента</w:t>
            </w:r>
            <w:proofErr w:type="spellEnd"/>
          </w:p>
        </w:tc>
        <w:tc>
          <w:tcPr>
            <w:tcW w:w="571" w:type="pct"/>
            <w:tcBorders>
              <w:top w:val="nil"/>
              <w:bottom w:val="nil"/>
            </w:tcBorders>
          </w:tcPr>
          <w:p w:rsidR="00CB35D2" w:rsidRPr="00CB35D2" w:rsidRDefault="00CB35D2" w:rsidP="00C216CE">
            <w:pPr>
              <w:rPr>
                <w:sz w:val="10"/>
                <w:szCs w:val="10"/>
              </w:rPr>
            </w:pPr>
          </w:p>
        </w:tc>
        <w:tc>
          <w:tcPr>
            <w:tcW w:w="446" w:type="pct"/>
            <w:tcBorders>
              <w:top w:val="nil"/>
              <w:bottom w:val="nil"/>
            </w:tcBorders>
          </w:tcPr>
          <w:p w:rsidR="00CB35D2" w:rsidRPr="00CB35D2" w:rsidRDefault="00CB35D2" w:rsidP="00C216CE">
            <w:pPr>
              <w:rPr>
                <w:sz w:val="10"/>
                <w:szCs w:val="10"/>
                <w:lang w:val="ru-RU"/>
              </w:rPr>
            </w:pPr>
            <w:proofErr w:type="spellStart"/>
            <w:r w:rsidRPr="00CB35D2">
              <w:rPr>
                <w:spacing w:val="-2"/>
                <w:sz w:val="10"/>
                <w:szCs w:val="10"/>
              </w:rPr>
              <w:t>ченного</w:t>
            </w:r>
            <w:proofErr w:type="spellEnd"/>
            <w:r w:rsidRPr="00CB35D2">
              <w:rPr>
                <w:spacing w:val="-2"/>
                <w:sz w:val="10"/>
                <w:szCs w:val="10"/>
                <w:lang w:val="ru-RU"/>
              </w:rPr>
              <w:t xml:space="preserve"> </w:t>
            </w:r>
          </w:p>
        </w:tc>
        <w:tc>
          <w:tcPr>
            <w:tcW w:w="705" w:type="pct"/>
            <w:vMerge/>
            <w:tcBorders>
              <w:top w:val="nil"/>
            </w:tcBorders>
          </w:tcPr>
          <w:p w:rsidR="00CB35D2" w:rsidRPr="00CB35D2" w:rsidRDefault="00CB35D2" w:rsidP="00C216CE">
            <w:pPr>
              <w:rPr>
                <w:sz w:val="10"/>
                <w:szCs w:val="10"/>
              </w:rPr>
            </w:pPr>
          </w:p>
        </w:tc>
        <w:tc>
          <w:tcPr>
            <w:tcW w:w="446" w:type="pct"/>
            <w:gridSpan w:val="2"/>
            <w:vMerge/>
            <w:tcBorders>
              <w:top w:val="nil"/>
            </w:tcBorders>
          </w:tcPr>
          <w:p w:rsidR="00CB35D2" w:rsidRPr="00CB35D2" w:rsidRDefault="00CB35D2" w:rsidP="00C216CE">
            <w:pPr>
              <w:rPr>
                <w:sz w:val="10"/>
                <w:szCs w:val="10"/>
              </w:rPr>
            </w:pPr>
          </w:p>
        </w:tc>
        <w:tc>
          <w:tcPr>
            <w:tcW w:w="798" w:type="pct"/>
            <w:vMerge/>
            <w:tcBorders>
              <w:top w:val="nil"/>
            </w:tcBorders>
          </w:tcPr>
          <w:p w:rsidR="00CB35D2" w:rsidRPr="00CB35D2" w:rsidRDefault="00CB35D2" w:rsidP="00C216CE">
            <w:pPr>
              <w:rPr>
                <w:sz w:val="10"/>
                <w:szCs w:val="10"/>
              </w:rPr>
            </w:pPr>
          </w:p>
        </w:tc>
      </w:tr>
      <w:tr w:rsidR="00CB35D2" w:rsidRPr="00CB35D2" w:rsidTr="00CB35D2">
        <w:trPr>
          <w:trHeight w:val="20"/>
        </w:trPr>
        <w:tc>
          <w:tcPr>
            <w:tcW w:w="764" w:type="pct"/>
            <w:tcBorders>
              <w:top w:val="nil"/>
              <w:bottom w:val="nil"/>
            </w:tcBorders>
          </w:tcPr>
          <w:p w:rsidR="00CB35D2" w:rsidRPr="00CB35D2" w:rsidRDefault="00CB35D2" w:rsidP="00C216CE">
            <w:pPr>
              <w:rPr>
                <w:sz w:val="10"/>
                <w:szCs w:val="10"/>
              </w:rPr>
            </w:pPr>
            <w:proofErr w:type="spellStart"/>
            <w:r w:rsidRPr="00CB35D2">
              <w:rPr>
                <w:sz w:val="10"/>
                <w:szCs w:val="10"/>
              </w:rPr>
              <w:t>Услуги</w:t>
            </w:r>
            <w:proofErr w:type="spellEnd"/>
            <w:r w:rsidRPr="00CB35D2">
              <w:rPr>
                <w:sz w:val="10"/>
                <w:szCs w:val="10"/>
                <w:lang w:val="ru-RU"/>
              </w:rPr>
              <w:t xml:space="preserve"> </w:t>
            </w:r>
            <w:r w:rsidRPr="00CB35D2">
              <w:rPr>
                <w:spacing w:val="-10"/>
                <w:sz w:val="10"/>
                <w:szCs w:val="10"/>
              </w:rPr>
              <w:t>в</w:t>
            </w:r>
          </w:p>
        </w:tc>
        <w:tc>
          <w:tcPr>
            <w:tcW w:w="1270" w:type="pct"/>
            <w:tcBorders>
              <w:top w:val="nil"/>
              <w:bottom w:val="nil"/>
            </w:tcBorders>
          </w:tcPr>
          <w:p w:rsidR="00CB35D2" w:rsidRPr="00CB35D2" w:rsidRDefault="00CB35D2" w:rsidP="00C216CE">
            <w:pPr>
              <w:rPr>
                <w:sz w:val="10"/>
                <w:szCs w:val="10"/>
              </w:rPr>
            </w:pPr>
            <w:proofErr w:type="spellStart"/>
            <w:r w:rsidRPr="00CB35D2">
              <w:rPr>
                <w:sz w:val="10"/>
                <w:szCs w:val="10"/>
              </w:rPr>
              <w:t>Информирование</w:t>
            </w:r>
            <w:proofErr w:type="spellEnd"/>
            <w:r w:rsidRPr="00CB35D2">
              <w:rPr>
                <w:sz w:val="10"/>
                <w:szCs w:val="10"/>
                <w:lang w:val="ru-RU"/>
              </w:rPr>
              <w:t xml:space="preserve"> </w:t>
            </w:r>
            <w:proofErr w:type="spellStart"/>
            <w:r w:rsidRPr="00CB35D2">
              <w:rPr>
                <w:sz w:val="10"/>
                <w:szCs w:val="10"/>
              </w:rPr>
              <w:t>заявителя</w:t>
            </w:r>
            <w:proofErr w:type="spellEnd"/>
            <w:r w:rsidRPr="00CB35D2">
              <w:rPr>
                <w:sz w:val="10"/>
                <w:szCs w:val="10"/>
                <w:lang w:val="ru-RU"/>
              </w:rPr>
              <w:t xml:space="preserve"> </w:t>
            </w:r>
            <w:r w:rsidRPr="00CB35D2">
              <w:rPr>
                <w:spacing w:val="-10"/>
                <w:sz w:val="10"/>
                <w:szCs w:val="10"/>
              </w:rPr>
              <w:t>о</w:t>
            </w:r>
          </w:p>
        </w:tc>
        <w:tc>
          <w:tcPr>
            <w:tcW w:w="571" w:type="pct"/>
            <w:tcBorders>
              <w:top w:val="nil"/>
              <w:bottom w:val="nil"/>
            </w:tcBorders>
          </w:tcPr>
          <w:p w:rsidR="00CB35D2" w:rsidRPr="00CB35D2" w:rsidRDefault="00CB35D2" w:rsidP="00C216CE">
            <w:pPr>
              <w:rPr>
                <w:sz w:val="10"/>
                <w:szCs w:val="10"/>
              </w:rPr>
            </w:pPr>
          </w:p>
        </w:tc>
        <w:tc>
          <w:tcPr>
            <w:tcW w:w="446" w:type="pct"/>
            <w:tcBorders>
              <w:top w:val="nil"/>
              <w:bottom w:val="nil"/>
            </w:tcBorders>
          </w:tcPr>
          <w:p w:rsidR="00CB35D2" w:rsidRPr="00CB35D2" w:rsidRDefault="00CB35D2" w:rsidP="00C216CE">
            <w:pPr>
              <w:rPr>
                <w:sz w:val="10"/>
                <w:szCs w:val="10"/>
              </w:rPr>
            </w:pPr>
            <w:proofErr w:type="spellStart"/>
            <w:r w:rsidRPr="00CB35D2">
              <w:rPr>
                <w:spacing w:val="-2"/>
                <w:sz w:val="10"/>
                <w:szCs w:val="10"/>
              </w:rPr>
              <w:t>органа</w:t>
            </w:r>
            <w:proofErr w:type="spellEnd"/>
          </w:p>
        </w:tc>
        <w:tc>
          <w:tcPr>
            <w:tcW w:w="705" w:type="pct"/>
            <w:vMerge/>
            <w:tcBorders>
              <w:top w:val="nil"/>
            </w:tcBorders>
          </w:tcPr>
          <w:p w:rsidR="00CB35D2" w:rsidRPr="00CB35D2" w:rsidRDefault="00CB35D2" w:rsidP="00C216CE">
            <w:pPr>
              <w:rPr>
                <w:sz w:val="10"/>
                <w:szCs w:val="10"/>
              </w:rPr>
            </w:pPr>
          </w:p>
        </w:tc>
        <w:tc>
          <w:tcPr>
            <w:tcW w:w="446" w:type="pct"/>
            <w:gridSpan w:val="2"/>
            <w:vMerge/>
            <w:tcBorders>
              <w:top w:val="nil"/>
            </w:tcBorders>
          </w:tcPr>
          <w:p w:rsidR="00CB35D2" w:rsidRPr="00CB35D2" w:rsidRDefault="00CB35D2" w:rsidP="00C216CE">
            <w:pPr>
              <w:rPr>
                <w:sz w:val="10"/>
                <w:szCs w:val="10"/>
              </w:rPr>
            </w:pPr>
          </w:p>
        </w:tc>
        <w:tc>
          <w:tcPr>
            <w:tcW w:w="798" w:type="pct"/>
            <w:vMerge/>
            <w:tcBorders>
              <w:top w:val="nil"/>
            </w:tcBorders>
          </w:tcPr>
          <w:p w:rsidR="00CB35D2" w:rsidRPr="00CB35D2" w:rsidRDefault="00CB35D2" w:rsidP="00C216CE">
            <w:pPr>
              <w:rPr>
                <w:sz w:val="10"/>
                <w:szCs w:val="10"/>
              </w:rPr>
            </w:pPr>
          </w:p>
        </w:tc>
      </w:tr>
      <w:tr w:rsidR="00CB35D2" w:rsidRPr="00CB35D2" w:rsidTr="00CB35D2">
        <w:trPr>
          <w:trHeight w:val="20"/>
        </w:trPr>
        <w:tc>
          <w:tcPr>
            <w:tcW w:w="764" w:type="pct"/>
            <w:tcBorders>
              <w:top w:val="nil"/>
              <w:bottom w:val="nil"/>
            </w:tcBorders>
          </w:tcPr>
          <w:p w:rsidR="00CB35D2" w:rsidRPr="00CB35D2" w:rsidRDefault="00CB35D2" w:rsidP="00C216CE">
            <w:pPr>
              <w:rPr>
                <w:sz w:val="10"/>
                <w:szCs w:val="10"/>
              </w:rPr>
            </w:pPr>
            <w:proofErr w:type="spellStart"/>
            <w:r w:rsidRPr="00CB35D2">
              <w:rPr>
                <w:spacing w:val="-2"/>
                <w:sz w:val="10"/>
                <w:szCs w:val="10"/>
              </w:rPr>
              <w:t>Уполномоченный</w:t>
            </w:r>
            <w:proofErr w:type="spellEnd"/>
          </w:p>
        </w:tc>
        <w:tc>
          <w:tcPr>
            <w:tcW w:w="1270" w:type="pct"/>
            <w:tcBorders>
              <w:top w:val="nil"/>
              <w:bottom w:val="nil"/>
            </w:tcBorders>
          </w:tcPr>
          <w:p w:rsidR="00CB35D2" w:rsidRPr="00CB35D2" w:rsidRDefault="00CB35D2" w:rsidP="00C216CE">
            <w:pPr>
              <w:rPr>
                <w:sz w:val="10"/>
                <w:szCs w:val="10"/>
                <w:lang w:val="ru-RU"/>
              </w:rPr>
            </w:pPr>
            <w:r w:rsidRPr="00CB35D2">
              <w:rPr>
                <w:sz w:val="10"/>
                <w:szCs w:val="10"/>
                <w:lang w:val="ru-RU"/>
              </w:rPr>
              <w:t xml:space="preserve">наличии оснований для отказа </w:t>
            </w:r>
            <w:proofErr w:type="gramStart"/>
            <w:r w:rsidRPr="00CB35D2">
              <w:rPr>
                <w:spacing w:val="-10"/>
                <w:sz w:val="10"/>
                <w:szCs w:val="10"/>
                <w:lang w:val="ru-RU"/>
              </w:rPr>
              <w:t>в</w:t>
            </w:r>
            <w:proofErr w:type="gramEnd"/>
          </w:p>
        </w:tc>
        <w:tc>
          <w:tcPr>
            <w:tcW w:w="571" w:type="pct"/>
            <w:tcBorders>
              <w:top w:val="nil"/>
              <w:bottom w:val="nil"/>
            </w:tcBorders>
          </w:tcPr>
          <w:p w:rsidR="00CB35D2" w:rsidRPr="00CB35D2" w:rsidRDefault="00CB35D2" w:rsidP="00C216CE">
            <w:pPr>
              <w:rPr>
                <w:sz w:val="10"/>
                <w:szCs w:val="10"/>
                <w:lang w:val="ru-RU"/>
              </w:rPr>
            </w:pPr>
          </w:p>
        </w:tc>
        <w:tc>
          <w:tcPr>
            <w:tcW w:w="446" w:type="pct"/>
            <w:tcBorders>
              <w:top w:val="nil"/>
              <w:bottom w:val="nil"/>
            </w:tcBorders>
          </w:tcPr>
          <w:p w:rsidR="00CB35D2" w:rsidRPr="00CB35D2" w:rsidRDefault="00CB35D2" w:rsidP="00C216CE">
            <w:pPr>
              <w:rPr>
                <w:sz w:val="10"/>
                <w:szCs w:val="10"/>
                <w:lang w:val="ru-RU"/>
              </w:rPr>
            </w:pPr>
          </w:p>
        </w:tc>
        <w:tc>
          <w:tcPr>
            <w:tcW w:w="705" w:type="pct"/>
            <w:vMerge/>
            <w:tcBorders>
              <w:top w:val="nil"/>
            </w:tcBorders>
          </w:tcPr>
          <w:p w:rsidR="00CB35D2" w:rsidRPr="00CB35D2" w:rsidRDefault="00CB35D2" w:rsidP="00C216CE">
            <w:pPr>
              <w:rPr>
                <w:sz w:val="10"/>
                <w:szCs w:val="10"/>
                <w:lang w:val="ru-RU"/>
              </w:rPr>
            </w:pPr>
          </w:p>
        </w:tc>
        <w:tc>
          <w:tcPr>
            <w:tcW w:w="446" w:type="pct"/>
            <w:gridSpan w:val="2"/>
            <w:vMerge/>
            <w:tcBorders>
              <w:top w:val="nil"/>
            </w:tcBorders>
          </w:tcPr>
          <w:p w:rsidR="00CB35D2" w:rsidRPr="00CB35D2" w:rsidRDefault="00CB35D2" w:rsidP="00C216CE">
            <w:pPr>
              <w:rPr>
                <w:sz w:val="10"/>
                <w:szCs w:val="10"/>
                <w:lang w:val="ru-RU"/>
              </w:rPr>
            </w:pPr>
          </w:p>
        </w:tc>
        <w:tc>
          <w:tcPr>
            <w:tcW w:w="798" w:type="pct"/>
            <w:vMerge/>
            <w:tcBorders>
              <w:top w:val="nil"/>
            </w:tcBorders>
          </w:tcPr>
          <w:p w:rsidR="00CB35D2" w:rsidRPr="00CB35D2" w:rsidRDefault="00CB35D2" w:rsidP="00C216CE">
            <w:pPr>
              <w:rPr>
                <w:sz w:val="10"/>
                <w:szCs w:val="10"/>
                <w:lang w:val="ru-RU"/>
              </w:rPr>
            </w:pPr>
          </w:p>
        </w:tc>
      </w:tr>
      <w:tr w:rsidR="00CB35D2" w:rsidRPr="00CB35D2" w:rsidTr="00CB35D2">
        <w:trPr>
          <w:trHeight w:val="20"/>
        </w:trPr>
        <w:tc>
          <w:tcPr>
            <w:tcW w:w="764" w:type="pct"/>
            <w:tcBorders>
              <w:top w:val="nil"/>
              <w:bottom w:val="nil"/>
            </w:tcBorders>
          </w:tcPr>
          <w:p w:rsidR="00CB35D2" w:rsidRPr="00CB35D2" w:rsidRDefault="00CB35D2" w:rsidP="00C216CE">
            <w:pPr>
              <w:rPr>
                <w:sz w:val="10"/>
                <w:szCs w:val="10"/>
              </w:rPr>
            </w:pPr>
            <w:proofErr w:type="spellStart"/>
            <w:r w:rsidRPr="00CB35D2">
              <w:rPr>
                <w:spacing w:val="-2"/>
                <w:sz w:val="10"/>
                <w:szCs w:val="10"/>
              </w:rPr>
              <w:t>орган</w:t>
            </w:r>
            <w:proofErr w:type="spellEnd"/>
          </w:p>
        </w:tc>
        <w:tc>
          <w:tcPr>
            <w:tcW w:w="1270" w:type="pct"/>
            <w:tcBorders>
              <w:top w:val="nil"/>
              <w:bottom w:val="nil"/>
            </w:tcBorders>
          </w:tcPr>
          <w:p w:rsidR="00CB35D2" w:rsidRPr="00CB35D2" w:rsidRDefault="00CB35D2" w:rsidP="00C216CE">
            <w:pPr>
              <w:rPr>
                <w:sz w:val="10"/>
                <w:szCs w:val="10"/>
              </w:rPr>
            </w:pPr>
            <w:proofErr w:type="spellStart"/>
            <w:r w:rsidRPr="00CB35D2">
              <w:rPr>
                <w:sz w:val="10"/>
                <w:szCs w:val="10"/>
              </w:rPr>
              <w:t>приеме</w:t>
            </w:r>
            <w:proofErr w:type="spellEnd"/>
            <w:r w:rsidRPr="00CB35D2">
              <w:rPr>
                <w:sz w:val="10"/>
                <w:szCs w:val="10"/>
                <w:lang w:val="ru-RU"/>
              </w:rPr>
              <w:t xml:space="preserve"> </w:t>
            </w:r>
            <w:proofErr w:type="spellStart"/>
            <w:r w:rsidRPr="00CB35D2">
              <w:rPr>
                <w:spacing w:val="-2"/>
                <w:sz w:val="10"/>
                <w:szCs w:val="10"/>
              </w:rPr>
              <w:t>документов</w:t>
            </w:r>
            <w:proofErr w:type="spellEnd"/>
            <w:r w:rsidRPr="00CB35D2">
              <w:rPr>
                <w:spacing w:val="-2"/>
                <w:sz w:val="10"/>
                <w:szCs w:val="10"/>
              </w:rPr>
              <w:t>,</w:t>
            </w:r>
          </w:p>
        </w:tc>
        <w:tc>
          <w:tcPr>
            <w:tcW w:w="571" w:type="pct"/>
            <w:tcBorders>
              <w:top w:val="nil"/>
              <w:bottom w:val="nil"/>
            </w:tcBorders>
          </w:tcPr>
          <w:p w:rsidR="00CB35D2" w:rsidRPr="00CB35D2" w:rsidRDefault="00CB35D2" w:rsidP="00C216CE">
            <w:pPr>
              <w:rPr>
                <w:sz w:val="10"/>
                <w:szCs w:val="10"/>
              </w:rPr>
            </w:pPr>
          </w:p>
        </w:tc>
        <w:tc>
          <w:tcPr>
            <w:tcW w:w="446" w:type="pct"/>
            <w:tcBorders>
              <w:top w:val="nil"/>
              <w:bottom w:val="nil"/>
            </w:tcBorders>
          </w:tcPr>
          <w:p w:rsidR="00CB35D2" w:rsidRPr="00CB35D2" w:rsidRDefault="00CB35D2" w:rsidP="00C216CE">
            <w:pPr>
              <w:rPr>
                <w:sz w:val="10"/>
                <w:szCs w:val="10"/>
              </w:rPr>
            </w:pPr>
          </w:p>
        </w:tc>
        <w:tc>
          <w:tcPr>
            <w:tcW w:w="705" w:type="pct"/>
            <w:vMerge/>
            <w:tcBorders>
              <w:top w:val="nil"/>
            </w:tcBorders>
          </w:tcPr>
          <w:p w:rsidR="00CB35D2" w:rsidRPr="00CB35D2" w:rsidRDefault="00CB35D2" w:rsidP="00C216CE">
            <w:pPr>
              <w:rPr>
                <w:sz w:val="10"/>
                <w:szCs w:val="10"/>
              </w:rPr>
            </w:pPr>
          </w:p>
        </w:tc>
        <w:tc>
          <w:tcPr>
            <w:tcW w:w="446" w:type="pct"/>
            <w:gridSpan w:val="2"/>
            <w:vMerge/>
            <w:tcBorders>
              <w:top w:val="nil"/>
            </w:tcBorders>
          </w:tcPr>
          <w:p w:rsidR="00CB35D2" w:rsidRPr="00CB35D2" w:rsidRDefault="00CB35D2" w:rsidP="00C216CE">
            <w:pPr>
              <w:rPr>
                <w:sz w:val="10"/>
                <w:szCs w:val="10"/>
              </w:rPr>
            </w:pPr>
          </w:p>
        </w:tc>
        <w:tc>
          <w:tcPr>
            <w:tcW w:w="798" w:type="pct"/>
            <w:vMerge/>
            <w:tcBorders>
              <w:top w:val="nil"/>
            </w:tcBorders>
          </w:tcPr>
          <w:p w:rsidR="00CB35D2" w:rsidRPr="00CB35D2" w:rsidRDefault="00CB35D2" w:rsidP="00C216CE">
            <w:pPr>
              <w:rPr>
                <w:sz w:val="10"/>
                <w:szCs w:val="10"/>
              </w:rPr>
            </w:pPr>
          </w:p>
        </w:tc>
      </w:tr>
      <w:tr w:rsidR="00CB35D2" w:rsidRPr="00CB35D2" w:rsidTr="00CB35D2">
        <w:trPr>
          <w:trHeight w:val="20"/>
        </w:trPr>
        <w:tc>
          <w:tcPr>
            <w:tcW w:w="764" w:type="pct"/>
            <w:tcBorders>
              <w:top w:val="nil"/>
              <w:bottom w:val="nil"/>
            </w:tcBorders>
          </w:tcPr>
          <w:p w:rsidR="00CB35D2" w:rsidRPr="00CB35D2" w:rsidRDefault="00CB35D2" w:rsidP="00C216CE">
            <w:pPr>
              <w:rPr>
                <w:sz w:val="10"/>
                <w:szCs w:val="10"/>
              </w:rPr>
            </w:pPr>
          </w:p>
        </w:tc>
        <w:tc>
          <w:tcPr>
            <w:tcW w:w="1270" w:type="pct"/>
            <w:tcBorders>
              <w:top w:val="nil"/>
              <w:bottom w:val="nil"/>
            </w:tcBorders>
          </w:tcPr>
          <w:p w:rsidR="00CB35D2" w:rsidRPr="00CB35D2" w:rsidRDefault="00CB35D2" w:rsidP="00C216CE">
            <w:pPr>
              <w:rPr>
                <w:sz w:val="10"/>
                <w:szCs w:val="10"/>
              </w:rPr>
            </w:pPr>
            <w:proofErr w:type="spellStart"/>
            <w:r w:rsidRPr="00CB35D2">
              <w:rPr>
                <w:sz w:val="10"/>
                <w:szCs w:val="10"/>
              </w:rPr>
              <w:t>предусмотренныхпунктом</w:t>
            </w:r>
            <w:proofErr w:type="spellEnd"/>
            <w:r w:rsidRPr="00CB35D2">
              <w:rPr>
                <w:sz w:val="10"/>
                <w:szCs w:val="10"/>
                <w:lang w:val="ru-RU"/>
              </w:rPr>
              <w:t xml:space="preserve">  </w:t>
            </w:r>
            <w:r w:rsidRPr="00CB35D2">
              <w:rPr>
                <w:spacing w:val="-4"/>
                <w:sz w:val="10"/>
                <w:szCs w:val="10"/>
              </w:rPr>
              <w:t>2.12</w:t>
            </w:r>
          </w:p>
        </w:tc>
        <w:tc>
          <w:tcPr>
            <w:tcW w:w="571" w:type="pct"/>
            <w:tcBorders>
              <w:top w:val="nil"/>
              <w:bottom w:val="nil"/>
            </w:tcBorders>
          </w:tcPr>
          <w:p w:rsidR="00CB35D2" w:rsidRPr="00CB35D2" w:rsidRDefault="00CB35D2" w:rsidP="00C216CE">
            <w:pPr>
              <w:rPr>
                <w:sz w:val="10"/>
                <w:szCs w:val="10"/>
              </w:rPr>
            </w:pPr>
          </w:p>
        </w:tc>
        <w:tc>
          <w:tcPr>
            <w:tcW w:w="446" w:type="pct"/>
            <w:tcBorders>
              <w:top w:val="nil"/>
              <w:bottom w:val="nil"/>
            </w:tcBorders>
          </w:tcPr>
          <w:p w:rsidR="00CB35D2" w:rsidRPr="00CB35D2" w:rsidRDefault="00CB35D2" w:rsidP="00C216CE">
            <w:pPr>
              <w:rPr>
                <w:sz w:val="10"/>
                <w:szCs w:val="10"/>
              </w:rPr>
            </w:pPr>
          </w:p>
        </w:tc>
        <w:tc>
          <w:tcPr>
            <w:tcW w:w="705" w:type="pct"/>
            <w:vMerge/>
            <w:tcBorders>
              <w:top w:val="nil"/>
            </w:tcBorders>
          </w:tcPr>
          <w:p w:rsidR="00CB35D2" w:rsidRPr="00CB35D2" w:rsidRDefault="00CB35D2" w:rsidP="00C216CE">
            <w:pPr>
              <w:rPr>
                <w:sz w:val="10"/>
                <w:szCs w:val="10"/>
              </w:rPr>
            </w:pPr>
          </w:p>
        </w:tc>
        <w:tc>
          <w:tcPr>
            <w:tcW w:w="446" w:type="pct"/>
            <w:gridSpan w:val="2"/>
            <w:vMerge/>
            <w:tcBorders>
              <w:top w:val="nil"/>
            </w:tcBorders>
          </w:tcPr>
          <w:p w:rsidR="00CB35D2" w:rsidRPr="00CB35D2" w:rsidRDefault="00CB35D2" w:rsidP="00C216CE">
            <w:pPr>
              <w:rPr>
                <w:sz w:val="10"/>
                <w:szCs w:val="10"/>
              </w:rPr>
            </w:pPr>
          </w:p>
        </w:tc>
        <w:tc>
          <w:tcPr>
            <w:tcW w:w="798" w:type="pct"/>
            <w:vMerge/>
            <w:tcBorders>
              <w:top w:val="nil"/>
            </w:tcBorders>
          </w:tcPr>
          <w:p w:rsidR="00CB35D2" w:rsidRPr="00CB35D2" w:rsidRDefault="00CB35D2" w:rsidP="00C216CE">
            <w:pPr>
              <w:rPr>
                <w:sz w:val="10"/>
                <w:szCs w:val="10"/>
              </w:rPr>
            </w:pPr>
          </w:p>
        </w:tc>
      </w:tr>
      <w:tr w:rsidR="00CB35D2" w:rsidRPr="00CB35D2" w:rsidTr="00CB35D2">
        <w:trPr>
          <w:trHeight w:val="20"/>
        </w:trPr>
        <w:tc>
          <w:tcPr>
            <w:tcW w:w="764" w:type="pct"/>
            <w:tcBorders>
              <w:top w:val="nil"/>
              <w:bottom w:val="nil"/>
            </w:tcBorders>
          </w:tcPr>
          <w:p w:rsidR="00CB35D2" w:rsidRPr="00CB35D2" w:rsidRDefault="00CB35D2" w:rsidP="00C216CE">
            <w:pPr>
              <w:rPr>
                <w:sz w:val="10"/>
                <w:szCs w:val="10"/>
              </w:rPr>
            </w:pPr>
          </w:p>
        </w:tc>
        <w:tc>
          <w:tcPr>
            <w:tcW w:w="1270" w:type="pct"/>
            <w:tcBorders>
              <w:top w:val="nil"/>
              <w:bottom w:val="nil"/>
            </w:tcBorders>
          </w:tcPr>
          <w:p w:rsidR="00CB35D2" w:rsidRPr="00CB35D2" w:rsidRDefault="00CB35D2" w:rsidP="00C216CE">
            <w:pPr>
              <w:rPr>
                <w:sz w:val="10"/>
                <w:szCs w:val="10"/>
                <w:lang w:val="ru-RU"/>
              </w:rPr>
            </w:pPr>
            <w:proofErr w:type="spellStart"/>
            <w:r w:rsidRPr="00CB35D2">
              <w:rPr>
                <w:sz w:val="10"/>
                <w:szCs w:val="10"/>
              </w:rPr>
              <w:t>Административного</w:t>
            </w:r>
            <w:proofErr w:type="spellEnd"/>
            <w:r w:rsidRPr="00CB35D2">
              <w:rPr>
                <w:sz w:val="10"/>
                <w:szCs w:val="10"/>
                <w:lang w:val="ru-RU"/>
              </w:rPr>
              <w:t xml:space="preserve"> </w:t>
            </w:r>
            <w:proofErr w:type="spellStart"/>
            <w:r w:rsidRPr="00CB35D2">
              <w:rPr>
                <w:spacing w:val="-2"/>
                <w:sz w:val="10"/>
                <w:szCs w:val="10"/>
              </w:rPr>
              <w:t>регламента</w:t>
            </w:r>
            <w:proofErr w:type="spellEnd"/>
            <w:r w:rsidRPr="00CB35D2">
              <w:rPr>
                <w:spacing w:val="-2"/>
                <w:sz w:val="10"/>
                <w:szCs w:val="10"/>
                <w:lang w:val="ru-RU"/>
              </w:rPr>
              <w:t xml:space="preserve">  </w:t>
            </w:r>
          </w:p>
        </w:tc>
        <w:tc>
          <w:tcPr>
            <w:tcW w:w="571" w:type="pct"/>
            <w:tcBorders>
              <w:top w:val="nil"/>
              <w:bottom w:val="nil"/>
            </w:tcBorders>
          </w:tcPr>
          <w:p w:rsidR="00CB35D2" w:rsidRPr="00CB35D2" w:rsidRDefault="00CB35D2" w:rsidP="00C216CE">
            <w:pPr>
              <w:rPr>
                <w:sz w:val="10"/>
                <w:szCs w:val="10"/>
              </w:rPr>
            </w:pPr>
          </w:p>
        </w:tc>
        <w:tc>
          <w:tcPr>
            <w:tcW w:w="446" w:type="pct"/>
            <w:tcBorders>
              <w:top w:val="nil"/>
              <w:bottom w:val="nil"/>
            </w:tcBorders>
          </w:tcPr>
          <w:p w:rsidR="00CB35D2" w:rsidRPr="00CB35D2" w:rsidRDefault="00CB35D2" w:rsidP="00C216CE">
            <w:pPr>
              <w:rPr>
                <w:sz w:val="10"/>
                <w:szCs w:val="10"/>
              </w:rPr>
            </w:pPr>
          </w:p>
        </w:tc>
        <w:tc>
          <w:tcPr>
            <w:tcW w:w="705" w:type="pct"/>
            <w:vMerge/>
            <w:tcBorders>
              <w:top w:val="nil"/>
            </w:tcBorders>
          </w:tcPr>
          <w:p w:rsidR="00CB35D2" w:rsidRPr="00CB35D2" w:rsidRDefault="00CB35D2" w:rsidP="00C216CE">
            <w:pPr>
              <w:rPr>
                <w:sz w:val="10"/>
                <w:szCs w:val="10"/>
              </w:rPr>
            </w:pPr>
          </w:p>
        </w:tc>
        <w:tc>
          <w:tcPr>
            <w:tcW w:w="446" w:type="pct"/>
            <w:gridSpan w:val="2"/>
            <w:vMerge/>
            <w:tcBorders>
              <w:top w:val="nil"/>
            </w:tcBorders>
          </w:tcPr>
          <w:p w:rsidR="00CB35D2" w:rsidRPr="00CB35D2" w:rsidRDefault="00CB35D2" w:rsidP="00C216CE">
            <w:pPr>
              <w:rPr>
                <w:sz w:val="10"/>
                <w:szCs w:val="10"/>
              </w:rPr>
            </w:pPr>
          </w:p>
        </w:tc>
        <w:tc>
          <w:tcPr>
            <w:tcW w:w="798" w:type="pct"/>
            <w:vMerge/>
            <w:tcBorders>
              <w:top w:val="nil"/>
            </w:tcBorders>
          </w:tcPr>
          <w:p w:rsidR="00CB35D2" w:rsidRPr="00CB35D2" w:rsidRDefault="00CB35D2" w:rsidP="00C216CE">
            <w:pPr>
              <w:rPr>
                <w:sz w:val="10"/>
                <w:szCs w:val="10"/>
              </w:rPr>
            </w:pPr>
          </w:p>
        </w:tc>
      </w:tr>
      <w:tr w:rsidR="00CB35D2" w:rsidRPr="00CB35D2" w:rsidTr="00CB35D2">
        <w:trPr>
          <w:trHeight w:val="20"/>
        </w:trPr>
        <w:tc>
          <w:tcPr>
            <w:tcW w:w="764" w:type="pct"/>
            <w:tcBorders>
              <w:top w:val="nil"/>
              <w:bottom w:val="nil"/>
            </w:tcBorders>
          </w:tcPr>
          <w:p w:rsidR="00CB35D2" w:rsidRPr="00CB35D2" w:rsidRDefault="00CB35D2" w:rsidP="00C216CE">
            <w:pPr>
              <w:rPr>
                <w:sz w:val="10"/>
                <w:szCs w:val="10"/>
              </w:rPr>
            </w:pPr>
          </w:p>
        </w:tc>
        <w:tc>
          <w:tcPr>
            <w:tcW w:w="1270" w:type="pct"/>
            <w:tcBorders>
              <w:top w:val="nil"/>
              <w:bottom w:val="nil"/>
            </w:tcBorders>
          </w:tcPr>
          <w:p w:rsidR="00CB35D2" w:rsidRPr="00CB35D2" w:rsidRDefault="00CB35D2" w:rsidP="00C216CE">
            <w:pPr>
              <w:rPr>
                <w:i/>
                <w:sz w:val="10"/>
                <w:szCs w:val="10"/>
              </w:rPr>
            </w:pPr>
            <w:r w:rsidRPr="00CB35D2">
              <w:rPr>
                <w:i/>
                <w:sz w:val="10"/>
                <w:szCs w:val="10"/>
              </w:rPr>
              <w:t>(</w:t>
            </w:r>
            <w:proofErr w:type="spellStart"/>
            <w:r w:rsidRPr="00CB35D2">
              <w:rPr>
                <w:i/>
                <w:sz w:val="10"/>
                <w:szCs w:val="10"/>
              </w:rPr>
              <w:t>при</w:t>
            </w:r>
            <w:proofErr w:type="spellEnd"/>
            <w:r w:rsidRPr="00CB35D2">
              <w:rPr>
                <w:i/>
                <w:sz w:val="10"/>
                <w:szCs w:val="10"/>
                <w:lang w:val="ru-RU"/>
              </w:rPr>
              <w:t xml:space="preserve"> </w:t>
            </w:r>
            <w:proofErr w:type="spellStart"/>
            <w:r w:rsidRPr="00CB35D2">
              <w:rPr>
                <w:i/>
                <w:sz w:val="10"/>
                <w:szCs w:val="10"/>
              </w:rPr>
              <w:t>поступлении</w:t>
            </w:r>
            <w:proofErr w:type="spellEnd"/>
            <w:r w:rsidRPr="00CB35D2">
              <w:rPr>
                <w:i/>
                <w:sz w:val="10"/>
                <w:szCs w:val="10"/>
                <w:lang w:val="ru-RU"/>
              </w:rPr>
              <w:t xml:space="preserve"> </w:t>
            </w:r>
            <w:proofErr w:type="spellStart"/>
            <w:r w:rsidRPr="00CB35D2">
              <w:rPr>
                <w:i/>
                <w:sz w:val="10"/>
                <w:szCs w:val="10"/>
              </w:rPr>
              <w:t>заявления</w:t>
            </w:r>
            <w:proofErr w:type="spellEnd"/>
            <w:r w:rsidRPr="00CB35D2">
              <w:rPr>
                <w:i/>
                <w:spacing w:val="-5"/>
                <w:sz w:val="10"/>
                <w:szCs w:val="10"/>
              </w:rPr>
              <w:t xml:space="preserve"> </w:t>
            </w:r>
            <w:proofErr w:type="spellStart"/>
            <w:r w:rsidRPr="00CB35D2">
              <w:rPr>
                <w:i/>
                <w:spacing w:val="-5"/>
                <w:sz w:val="10"/>
                <w:szCs w:val="10"/>
              </w:rPr>
              <w:t>на</w:t>
            </w:r>
            <w:proofErr w:type="spellEnd"/>
          </w:p>
        </w:tc>
        <w:tc>
          <w:tcPr>
            <w:tcW w:w="571" w:type="pct"/>
            <w:tcBorders>
              <w:top w:val="nil"/>
              <w:bottom w:val="nil"/>
            </w:tcBorders>
          </w:tcPr>
          <w:p w:rsidR="00CB35D2" w:rsidRPr="00CB35D2" w:rsidRDefault="00CB35D2" w:rsidP="00C216CE">
            <w:pPr>
              <w:rPr>
                <w:sz w:val="10"/>
                <w:szCs w:val="10"/>
              </w:rPr>
            </w:pPr>
          </w:p>
        </w:tc>
        <w:tc>
          <w:tcPr>
            <w:tcW w:w="446" w:type="pct"/>
            <w:tcBorders>
              <w:top w:val="nil"/>
              <w:bottom w:val="nil"/>
            </w:tcBorders>
          </w:tcPr>
          <w:p w:rsidR="00CB35D2" w:rsidRPr="00CB35D2" w:rsidRDefault="00CB35D2" w:rsidP="00C216CE">
            <w:pPr>
              <w:rPr>
                <w:sz w:val="10"/>
                <w:szCs w:val="10"/>
              </w:rPr>
            </w:pPr>
          </w:p>
        </w:tc>
        <w:tc>
          <w:tcPr>
            <w:tcW w:w="705" w:type="pct"/>
            <w:vMerge/>
            <w:tcBorders>
              <w:top w:val="nil"/>
            </w:tcBorders>
          </w:tcPr>
          <w:p w:rsidR="00CB35D2" w:rsidRPr="00CB35D2" w:rsidRDefault="00CB35D2" w:rsidP="00C216CE">
            <w:pPr>
              <w:rPr>
                <w:sz w:val="10"/>
                <w:szCs w:val="10"/>
              </w:rPr>
            </w:pPr>
          </w:p>
        </w:tc>
        <w:tc>
          <w:tcPr>
            <w:tcW w:w="446" w:type="pct"/>
            <w:gridSpan w:val="2"/>
            <w:vMerge/>
            <w:tcBorders>
              <w:top w:val="nil"/>
            </w:tcBorders>
          </w:tcPr>
          <w:p w:rsidR="00CB35D2" w:rsidRPr="00CB35D2" w:rsidRDefault="00CB35D2" w:rsidP="00C216CE">
            <w:pPr>
              <w:rPr>
                <w:sz w:val="10"/>
                <w:szCs w:val="10"/>
              </w:rPr>
            </w:pPr>
          </w:p>
        </w:tc>
        <w:tc>
          <w:tcPr>
            <w:tcW w:w="798" w:type="pct"/>
            <w:vMerge/>
            <w:tcBorders>
              <w:top w:val="nil"/>
            </w:tcBorders>
          </w:tcPr>
          <w:p w:rsidR="00CB35D2" w:rsidRPr="00CB35D2" w:rsidRDefault="00CB35D2" w:rsidP="00C216CE">
            <w:pPr>
              <w:rPr>
                <w:sz w:val="10"/>
                <w:szCs w:val="10"/>
              </w:rPr>
            </w:pPr>
          </w:p>
        </w:tc>
      </w:tr>
      <w:tr w:rsidR="00CB35D2" w:rsidRPr="00CB35D2" w:rsidTr="00CB35D2">
        <w:trPr>
          <w:trHeight w:val="20"/>
        </w:trPr>
        <w:tc>
          <w:tcPr>
            <w:tcW w:w="764" w:type="pct"/>
            <w:tcBorders>
              <w:top w:val="nil"/>
            </w:tcBorders>
          </w:tcPr>
          <w:p w:rsidR="00CB35D2" w:rsidRPr="00CB35D2" w:rsidRDefault="00CB35D2" w:rsidP="00C216CE">
            <w:pPr>
              <w:rPr>
                <w:sz w:val="10"/>
                <w:szCs w:val="10"/>
              </w:rPr>
            </w:pPr>
          </w:p>
        </w:tc>
        <w:tc>
          <w:tcPr>
            <w:tcW w:w="1270" w:type="pct"/>
            <w:tcBorders>
              <w:top w:val="nil"/>
            </w:tcBorders>
          </w:tcPr>
          <w:p w:rsidR="00CB35D2" w:rsidRPr="00CB35D2" w:rsidRDefault="00CB35D2" w:rsidP="00C216CE">
            <w:pPr>
              <w:rPr>
                <w:i/>
                <w:sz w:val="10"/>
                <w:szCs w:val="10"/>
              </w:rPr>
            </w:pPr>
            <w:proofErr w:type="spellStart"/>
            <w:r w:rsidRPr="00CB35D2">
              <w:rPr>
                <w:i/>
                <w:sz w:val="10"/>
                <w:szCs w:val="10"/>
              </w:rPr>
              <w:t>Бумажном</w:t>
            </w:r>
            <w:proofErr w:type="spellEnd"/>
            <w:r w:rsidRPr="00CB35D2">
              <w:rPr>
                <w:i/>
                <w:sz w:val="10"/>
                <w:szCs w:val="10"/>
                <w:lang w:val="ru-RU"/>
              </w:rPr>
              <w:t xml:space="preserve"> </w:t>
            </w:r>
            <w:proofErr w:type="spellStart"/>
            <w:r w:rsidRPr="00CB35D2">
              <w:rPr>
                <w:i/>
                <w:spacing w:val="-2"/>
                <w:sz w:val="10"/>
                <w:szCs w:val="10"/>
              </w:rPr>
              <w:t>носителе</w:t>
            </w:r>
            <w:proofErr w:type="spellEnd"/>
            <w:r w:rsidRPr="00CB35D2">
              <w:rPr>
                <w:i/>
                <w:spacing w:val="-2"/>
                <w:sz w:val="10"/>
                <w:szCs w:val="10"/>
              </w:rPr>
              <w:t>).</w:t>
            </w:r>
          </w:p>
        </w:tc>
        <w:tc>
          <w:tcPr>
            <w:tcW w:w="571" w:type="pct"/>
            <w:tcBorders>
              <w:top w:val="nil"/>
            </w:tcBorders>
          </w:tcPr>
          <w:p w:rsidR="00CB35D2" w:rsidRPr="00CB35D2" w:rsidRDefault="00CB35D2" w:rsidP="00C216CE">
            <w:pPr>
              <w:rPr>
                <w:sz w:val="10"/>
                <w:szCs w:val="10"/>
              </w:rPr>
            </w:pPr>
          </w:p>
        </w:tc>
        <w:tc>
          <w:tcPr>
            <w:tcW w:w="446" w:type="pct"/>
            <w:tcBorders>
              <w:top w:val="nil"/>
            </w:tcBorders>
          </w:tcPr>
          <w:p w:rsidR="00CB35D2" w:rsidRPr="00CB35D2" w:rsidRDefault="00CB35D2" w:rsidP="00C216CE">
            <w:pPr>
              <w:rPr>
                <w:sz w:val="10"/>
                <w:szCs w:val="10"/>
              </w:rPr>
            </w:pPr>
          </w:p>
        </w:tc>
        <w:tc>
          <w:tcPr>
            <w:tcW w:w="705" w:type="pct"/>
            <w:vMerge/>
            <w:tcBorders>
              <w:top w:val="nil"/>
            </w:tcBorders>
          </w:tcPr>
          <w:p w:rsidR="00CB35D2" w:rsidRPr="00CB35D2" w:rsidRDefault="00CB35D2" w:rsidP="00C216CE">
            <w:pPr>
              <w:rPr>
                <w:sz w:val="10"/>
                <w:szCs w:val="10"/>
              </w:rPr>
            </w:pPr>
          </w:p>
        </w:tc>
        <w:tc>
          <w:tcPr>
            <w:tcW w:w="446" w:type="pct"/>
            <w:gridSpan w:val="2"/>
            <w:vMerge/>
            <w:tcBorders>
              <w:top w:val="nil"/>
            </w:tcBorders>
          </w:tcPr>
          <w:p w:rsidR="00CB35D2" w:rsidRPr="00CB35D2" w:rsidRDefault="00CB35D2" w:rsidP="00C216CE">
            <w:pPr>
              <w:rPr>
                <w:sz w:val="10"/>
                <w:szCs w:val="10"/>
              </w:rPr>
            </w:pPr>
          </w:p>
        </w:tc>
        <w:tc>
          <w:tcPr>
            <w:tcW w:w="798" w:type="pct"/>
            <w:vMerge/>
            <w:tcBorders>
              <w:top w:val="nil"/>
            </w:tcBorders>
          </w:tcPr>
          <w:p w:rsidR="00CB35D2" w:rsidRPr="00CB35D2" w:rsidRDefault="00CB35D2" w:rsidP="00C216CE">
            <w:pPr>
              <w:rPr>
                <w:sz w:val="10"/>
                <w:szCs w:val="10"/>
              </w:rPr>
            </w:pPr>
          </w:p>
        </w:tc>
      </w:tr>
    </w:tbl>
    <w:p w:rsidR="00CB35D2" w:rsidRPr="00487D9D" w:rsidRDefault="00CB35D2" w:rsidP="00CB35D2">
      <w:pPr>
        <w:rPr>
          <w:sz w:val="10"/>
          <w:szCs w:val="14"/>
        </w:rPr>
      </w:pPr>
      <w:r w:rsidRPr="00487D9D">
        <w:rPr>
          <w:sz w:val="10"/>
          <w:szCs w:val="14"/>
          <w:vertAlign w:val="superscript"/>
        </w:rPr>
        <w:t>8</w:t>
      </w:r>
      <w:r w:rsidRPr="00487D9D">
        <w:rPr>
          <w:sz w:val="10"/>
          <w:szCs w:val="14"/>
        </w:rPr>
        <w:t>Заполнениесостава</w:t>
      </w:r>
      <w:proofErr w:type="gramStart"/>
      <w:r w:rsidRPr="00487D9D">
        <w:rPr>
          <w:sz w:val="10"/>
          <w:szCs w:val="14"/>
        </w:rPr>
        <w:t>,п</w:t>
      </w:r>
      <w:proofErr w:type="gramEnd"/>
      <w:r w:rsidRPr="00487D9D">
        <w:rPr>
          <w:sz w:val="10"/>
          <w:szCs w:val="14"/>
        </w:rPr>
        <w:t>оследовательностиисрокивыполненияадминистративныхпроцедур(действий)припредоставлениимуниципальнойуслуги осуществляется в соответствии с действующими Административными регламентами</w:t>
      </w:r>
    </w:p>
    <w:p w:rsidR="00CB35D2" w:rsidRDefault="00CB35D2" w:rsidP="00971150">
      <w:pPr>
        <w:jc w:val="center"/>
        <w:rPr>
          <w:sz w:val="14"/>
          <w:szCs w:val="1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0"/>
        <w:gridCol w:w="46"/>
        <w:gridCol w:w="24"/>
        <w:gridCol w:w="13"/>
        <w:gridCol w:w="13"/>
        <w:gridCol w:w="18"/>
        <w:gridCol w:w="31"/>
        <w:gridCol w:w="40"/>
        <w:gridCol w:w="28"/>
        <w:gridCol w:w="1017"/>
        <w:gridCol w:w="48"/>
        <w:gridCol w:w="11"/>
        <w:gridCol w:w="27"/>
        <w:gridCol w:w="20"/>
        <w:gridCol w:w="76"/>
        <w:gridCol w:w="323"/>
        <w:gridCol w:w="144"/>
        <w:gridCol w:w="38"/>
        <w:gridCol w:w="64"/>
        <w:gridCol w:w="32"/>
        <w:gridCol w:w="334"/>
        <w:gridCol w:w="21"/>
        <w:gridCol w:w="28"/>
        <w:gridCol w:w="8"/>
        <w:gridCol w:w="7"/>
        <w:gridCol w:w="182"/>
        <w:gridCol w:w="86"/>
        <w:gridCol w:w="316"/>
        <w:gridCol w:w="9"/>
        <w:gridCol w:w="14"/>
        <w:gridCol w:w="135"/>
        <w:gridCol w:w="55"/>
        <w:gridCol w:w="404"/>
        <w:gridCol w:w="19"/>
        <w:gridCol w:w="60"/>
        <w:gridCol w:w="27"/>
        <w:gridCol w:w="695"/>
      </w:tblGrid>
      <w:tr w:rsidR="001E44BA" w:rsidRPr="00487D9D" w:rsidTr="001E44BA">
        <w:trPr>
          <w:trHeight w:val="20"/>
        </w:trPr>
        <w:tc>
          <w:tcPr>
            <w:tcW w:w="686" w:type="pct"/>
          </w:tcPr>
          <w:p w:rsidR="00CB35D2" w:rsidRPr="00487D9D" w:rsidRDefault="00CB35D2" w:rsidP="00C216CE">
            <w:pPr>
              <w:jc w:val="center"/>
              <w:rPr>
                <w:i/>
                <w:sz w:val="10"/>
                <w:szCs w:val="14"/>
              </w:rPr>
            </w:pPr>
            <w:r w:rsidRPr="00487D9D">
              <w:rPr>
                <w:i/>
                <w:w w:val="99"/>
                <w:sz w:val="10"/>
                <w:szCs w:val="14"/>
              </w:rPr>
              <w:t>1</w:t>
            </w:r>
          </w:p>
        </w:tc>
        <w:tc>
          <w:tcPr>
            <w:tcW w:w="1374" w:type="pct"/>
            <w:gridSpan w:val="14"/>
          </w:tcPr>
          <w:p w:rsidR="00CB35D2" w:rsidRPr="00487D9D" w:rsidRDefault="00CB35D2" w:rsidP="00C216CE">
            <w:pPr>
              <w:jc w:val="center"/>
              <w:rPr>
                <w:i/>
                <w:sz w:val="10"/>
                <w:szCs w:val="14"/>
              </w:rPr>
            </w:pPr>
            <w:r w:rsidRPr="00487D9D">
              <w:rPr>
                <w:i/>
                <w:w w:val="99"/>
                <w:sz w:val="10"/>
                <w:szCs w:val="14"/>
              </w:rPr>
              <w:t>2</w:t>
            </w:r>
          </w:p>
        </w:tc>
        <w:tc>
          <w:tcPr>
            <w:tcW w:w="584" w:type="pct"/>
            <w:gridSpan w:val="5"/>
          </w:tcPr>
          <w:p w:rsidR="00CB35D2" w:rsidRPr="00487D9D" w:rsidRDefault="00CB35D2" w:rsidP="00C216CE">
            <w:pPr>
              <w:jc w:val="center"/>
              <w:rPr>
                <w:i/>
                <w:sz w:val="10"/>
                <w:szCs w:val="14"/>
              </w:rPr>
            </w:pPr>
            <w:r w:rsidRPr="00487D9D">
              <w:rPr>
                <w:i/>
                <w:w w:val="99"/>
                <w:sz w:val="10"/>
                <w:szCs w:val="14"/>
              </w:rPr>
              <w:t>3</w:t>
            </w:r>
          </w:p>
        </w:tc>
        <w:tc>
          <w:tcPr>
            <w:tcW w:w="386" w:type="pct"/>
            <w:gridSpan w:val="5"/>
          </w:tcPr>
          <w:p w:rsidR="00CB35D2" w:rsidRPr="00487D9D" w:rsidRDefault="00CB35D2" w:rsidP="00C216CE">
            <w:pPr>
              <w:jc w:val="center"/>
              <w:rPr>
                <w:i/>
                <w:sz w:val="10"/>
                <w:szCs w:val="14"/>
              </w:rPr>
            </w:pPr>
            <w:r w:rsidRPr="00487D9D">
              <w:rPr>
                <w:i/>
                <w:w w:val="99"/>
                <w:sz w:val="10"/>
                <w:szCs w:val="14"/>
              </w:rPr>
              <w:t>4</w:t>
            </w:r>
          </w:p>
        </w:tc>
        <w:tc>
          <w:tcPr>
            <w:tcW w:w="597" w:type="pct"/>
            <w:gridSpan w:val="5"/>
          </w:tcPr>
          <w:p w:rsidR="00CB35D2" w:rsidRPr="00487D9D" w:rsidRDefault="00CB35D2" w:rsidP="00C216CE">
            <w:pPr>
              <w:jc w:val="center"/>
              <w:rPr>
                <w:i/>
                <w:sz w:val="10"/>
                <w:szCs w:val="14"/>
              </w:rPr>
            </w:pPr>
            <w:r w:rsidRPr="00487D9D">
              <w:rPr>
                <w:i/>
                <w:w w:val="99"/>
                <w:sz w:val="10"/>
                <w:szCs w:val="14"/>
              </w:rPr>
              <w:t>5</w:t>
            </w:r>
          </w:p>
        </w:tc>
        <w:tc>
          <w:tcPr>
            <w:tcW w:w="604" w:type="pct"/>
            <w:gridSpan w:val="4"/>
          </w:tcPr>
          <w:p w:rsidR="00CB35D2" w:rsidRPr="00487D9D" w:rsidRDefault="00CB35D2" w:rsidP="00C216CE">
            <w:pPr>
              <w:jc w:val="center"/>
              <w:rPr>
                <w:i/>
                <w:sz w:val="10"/>
                <w:szCs w:val="14"/>
              </w:rPr>
            </w:pPr>
            <w:r w:rsidRPr="00487D9D">
              <w:rPr>
                <w:i/>
                <w:w w:val="99"/>
                <w:sz w:val="10"/>
                <w:szCs w:val="14"/>
              </w:rPr>
              <w:t>6</w:t>
            </w:r>
          </w:p>
        </w:tc>
        <w:tc>
          <w:tcPr>
            <w:tcW w:w="769" w:type="pct"/>
            <w:gridSpan w:val="3"/>
          </w:tcPr>
          <w:p w:rsidR="00CB35D2" w:rsidRPr="00487D9D" w:rsidRDefault="00CB35D2" w:rsidP="00C216CE">
            <w:pPr>
              <w:jc w:val="center"/>
              <w:rPr>
                <w:i/>
                <w:sz w:val="10"/>
                <w:szCs w:val="14"/>
              </w:rPr>
            </w:pPr>
            <w:r w:rsidRPr="00487D9D">
              <w:rPr>
                <w:i/>
                <w:w w:val="99"/>
                <w:sz w:val="10"/>
                <w:szCs w:val="14"/>
              </w:rPr>
              <w:t>7</w:t>
            </w:r>
          </w:p>
        </w:tc>
      </w:tr>
      <w:tr w:rsidR="001E44BA" w:rsidRPr="00487D9D" w:rsidTr="001E44BA">
        <w:trPr>
          <w:trHeight w:val="20"/>
        </w:trPr>
        <w:tc>
          <w:tcPr>
            <w:tcW w:w="686" w:type="pct"/>
            <w:vMerge w:val="restart"/>
          </w:tcPr>
          <w:p w:rsidR="00CB35D2" w:rsidRPr="00487D9D" w:rsidRDefault="00CB35D2" w:rsidP="00C216CE">
            <w:pPr>
              <w:rPr>
                <w:sz w:val="10"/>
                <w:szCs w:val="14"/>
              </w:rPr>
            </w:pPr>
          </w:p>
        </w:tc>
        <w:tc>
          <w:tcPr>
            <w:tcW w:w="1374" w:type="pct"/>
            <w:gridSpan w:val="14"/>
          </w:tcPr>
          <w:p w:rsidR="00CB35D2" w:rsidRPr="00487D9D" w:rsidRDefault="00CB35D2" w:rsidP="00C216CE">
            <w:pPr>
              <w:rPr>
                <w:sz w:val="10"/>
                <w:szCs w:val="14"/>
                <w:lang w:val="ru-RU"/>
              </w:rPr>
            </w:pPr>
            <w:r w:rsidRPr="00487D9D">
              <w:rPr>
                <w:sz w:val="10"/>
                <w:szCs w:val="14"/>
                <w:lang w:val="ru-RU"/>
              </w:rPr>
              <w:t>Проверка информации (данных) заявления для направления на наличие дублированной</w:t>
            </w:r>
          </w:p>
          <w:p w:rsidR="00CB35D2" w:rsidRPr="00487D9D" w:rsidRDefault="00CB35D2" w:rsidP="00C216CE">
            <w:pPr>
              <w:rPr>
                <w:sz w:val="10"/>
                <w:szCs w:val="14"/>
                <w:lang w:val="ru-RU"/>
              </w:rPr>
            </w:pPr>
            <w:r w:rsidRPr="00487D9D">
              <w:rPr>
                <w:sz w:val="10"/>
                <w:szCs w:val="14"/>
                <w:lang w:val="ru-RU"/>
              </w:rPr>
              <w:t>информаци</w:t>
            </w:r>
            <w:proofErr w:type="gramStart"/>
            <w:r w:rsidRPr="00487D9D">
              <w:rPr>
                <w:sz w:val="10"/>
                <w:szCs w:val="14"/>
                <w:lang w:val="ru-RU"/>
              </w:rPr>
              <w:t>и(</w:t>
            </w:r>
            <w:proofErr w:type="gramEnd"/>
            <w:r w:rsidRPr="00487D9D">
              <w:rPr>
                <w:sz w:val="10"/>
                <w:szCs w:val="14"/>
                <w:lang w:val="ru-RU"/>
              </w:rPr>
              <w:t>данных)поданным свидетельства о рождении или</w:t>
            </w:r>
          </w:p>
          <w:p w:rsidR="00CB35D2" w:rsidRPr="00487D9D" w:rsidRDefault="00CB35D2" w:rsidP="00C216CE">
            <w:pPr>
              <w:rPr>
                <w:sz w:val="10"/>
                <w:szCs w:val="14"/>
                <w:lang w:val="ru-RU"/>
              </w:rPr>
            </w:pPr>
            <w:r w:rsidRPr="00487D9D">
              <w:rPr>
                <w:sz w:val="10"/>
                <w:szCs w:val="14"/>
                <w:lang w:val="ru-RU"/>
              </w:rPr>
              <w:t>документа, удостоверяющего личность ребенка (серия, номер документа и дата рождения).</w:t>
            </w:r>
          </w:p>
          <w:p w:rsidR="00CB35D2" w:rsidRPr="00487D9D" w:rsidRDefault="00CB35D2" w:rsidP="00C216CE">
            <w:pPr>
              <w:rPr>
                <w:sz w:val="10"/>
                <w:szCs w:val="14"/>
                <w:lang w:val="ru-RU"/>
              </w:rPr>
            </w:pPr>
            <w:r w:rsidRPr="00487D9D">
              <w:rPr>
                <w:sz w:val="10"/>
                <w:szCs w:val="14"/>
                <w:lang w:val="ru-RU"/>
              </w:rPr>
              <w:t>При положительном прохождении проверки формируется статус</w:t>
            </w:r>
          </w:p>
          <w:p w:rsidR="00CB35D2" w:rsidRPr="00487D9D" w:rsidRDefault="00CB35D2" w:rsidP="00C216CE">
            <w:pPr>
              <w:rPr>
                <w:sz w:val="10"/>
                <w:szCs w:val="14"/>
                <w:lang w:val="ru-RU"/>
              </w:rPr>
            </w:pPr>
            <w:r w:rsidRPr="00487D9D">
              <w:rPr>
                <w:sz w:val="10"/>
                <w:szCs w:val="14"/>
                <w:lang w:val="ru-RU"/>
              </w:rPr>
              <w:t>информирования «Заявление принято к рассмотрению», при наличии дублированной</w:t>
            </w:r>
          </w:p>
          <w:p w:rsidR="00CB35D2" w:rsidRPr="00487D9D" w:rsidRDefault="00CB35D2" w:rsidP="00C216CE">
            <w:pPr>
              <w:rPr>
                <w:sz w:val="10"/>
                <w:szCs w:val="14"/>
                <w:lang w:val="ru-RU"/>
              </w:rPr>
            </w:pPr>
            <w:r w:rsidRPr="00487D9D">
              <w:rPr>
                <w:sz w:val="10"/>
                <w:szCs w:val="14"/>
                <w:lang w:val="ru-RU"/>
              </w:rPr>
              <w:t>информации формируется статус информирования «Отказано в предоставлении услуги» с указанием причины отказа.</w:t>
            </w:r>
          </w:p>
          <w:p w:rsidR="00CB35D2" w:rsidRPr="00487D9D" w:rsidRDefault="00CB35D2" w:rsidP="00C216CE">
            <w:pPr>
              <w:rPr>
                <w:i/>
                <w:sz w:val="10"/>
                <w:szCs w:val="14"/>
                <w:lang w:val="ru-RU"/>
              </w:rPr>
            </w:pPr>
            <w:r w:rsidRPr="00487D9D">
              <w:rPr>
                <w:i/>
                <w:sz w:val="10"/>
                <w:szCs w:val="14"/>
                <w:lang w:val="ru-RU"/>
              </w:rPr>
              <w:t>(при поступлении заявления в  электронном  виде)</w:t>
            </w:r>
          </w:p>
        </w:tc>
        <w:tc>
          <w:tcPr>
            <w:tcW w:w="584" w:type="pct"/>
            <w:gridSpan w:val="5"/>
          </w:tcPr>
          <w:p w:rsidR="00CB35D2" w:rsidRPr="00487D9D" w:rsidRDefault="00CB35D2" w:rsidP="00C216CE">
            <w:pPr>
              <w:rPr>
                <w:sz w:val="10"/>
                <w:szCs w:val="14"/>
              </w:rPr>
            </w:pPr>
            <w:r w:rsidRPr="00487D9D">
              <w:rPr>
                <w:sz w:val="10"/>
                <w:szCs w:val="14"/>
              </w:rPr>
              <w:t xml:space="preserve">1 </w:t>
            </w:r>
            <w:proofErr w:type="spellStart"/>
            <w:r w:rsidRPr="00487D9D">
              <w:rPr>
                <w:spacing w:val="-4"/>
                <w:sz w:val="10"/>
                <w:szCs w:val="14"/>
              </w:rPr>
              <w:t>день</w:t>
            </w:r>
            <w:proofErr w:type="spellEnd"/>
          </w:p>
        </w:tc>
        <w:tc>
          <w:tcPr>
            <w:tcW w:w="386" w:type="pct"/>
            <w:gridSpan w:val="5"/>
            <w:vMerge w:val="restart"/>
          </w:tcPr>
          <w:p w:rsidR="00CB35D2" w:rsidRPr="00487D9D" w:rsidRDefault="00CB35D2" w:rsidP="00C216CE">
            <w:pPr>
              <w:rPr>
                <w:sz w:val="10"/>
                <w:szCs w:val="14"/>
              </w:rPr>
            </w:pPr>
          </w:p>
        </w:tc>
        <w:tc>
          <w:tcPr>
            <w:tcW w:w="597" w:type="pct"/>
            <w:gridSpan w:val="5"/>
            <w:vMerge w:val="restart"/>
          </w:tcPr>
          <w:p w:rsidR="00CB35D2" w:rsidRPr="00487D9D" w:rsidRDefault="00CB35D2" w:rsidP="00C216CE">
            <w:pPr>
              <w:rPr>
                <w:sz w:val="10"/>
                <w:szCs w:val="14"/>
              </w:rPr>
            </w:pPr>
          </w:p>
        </w:tc>
        <w:tc>
          <w:tcPr>
            <w:tcW w:w="604" w:type="pct"/>
            <w:gridSpan w:val="4"/>
            <w:vMerge w:val="restart"/>
          </w:tcPr>
          <w:p w:rsidR="00CB35D2" w:rsidRPr="00487D9D" w:rsidRDefault="00CB35D2" w:rsidP="00C216CE">
            <w:pPr>
              <w:rPr>
                <w:sz w:val="10"/>
                <w:szCs w:val="14"/>
              </w:rPr>
            </w:pPr>
          </w:p>
        </w:tc>
        <w:tc>
          <w:tcPr>
            <w:tcW w:w="769" w:type="pct"/>
            <w:gridSpan w:val="3"/>
            <w:vMerge w:val="restart"/>
          </w:tcPr>
          <w:p w:rsidR="00CB35D2" w:rsidRPr="00487D9D" w:rsidRDefault="00CB35D2" w:rsidP="00C216CE">
            <w:pPr>
              <w:rPr>
                <w:sz w:val="10"/>
                <w:szCs w:val="14"/>
              </w:rPr>
            </w:pPr>
          </w:p>
        </w:tc>
      </w:tr>
      <w:tr w:rsidR="001E44BA" w:rsidRPr="00487D9D" w:rsidTr="001E44BA">
        <w:trPr>
          <w:trHeight w:val="20"/>
        </w:trPr>
        <w:tc>
          <w:tcPr>
            <w:tcW w:w="686" w:type="pct"/>
            <w:vMerge/>
            <w:tcBorders>
              <w:top w:val="nil"/>
            </w:tcBorders>
          </w:tcPr>
          <w:p w:rsidR="00CB35D2" w:rsidRPr="00487D9D" w:rsidRDefault="00CB35D2" w:rsidP="00C216CE">
            <w:pPr>
              <w:rPr>
                <w:sz w:val="10"/>
                <w:szCs w:val="14"/>
              </w:rPr>
            </w:pPr>
          </w:p>
        </w:tc>
        <w:tc>
          <w:tcPr>
            <w:tcW w:w="1374" w:type="pct"/>
            <w:gridSpan w:val="14"/>
          </w:tcPr>
          <w:p w:rsidR="00CB35D2" w:rsidRPr="00487D9D" w:rsidRDefault="00CB35D2" w:rsidP="00C216CE">
            <w:pPr>
              <w:rPr>
                <w:sz w:val="10"/>
                <w:szCs w:val="14"/>
                <w:lang w:val="ru-RU"/>
              </w:rPr>
            </w:pPr>
            <w:r w:rsidRPr="00487D9D">
              <w:rPr>
                <w:sz w:val="10"/>
                <w:szCs w:val="14"/>
                <w:lang w:val="ru-RU"/>
              </w:rPr>
              <w:t>В случае непредставления в течение указанного срока необходимых документов (сведений из документов)</w:t>
            </w:r>
            <w:proofErr w:type="gramStart"/>
            <w:r w:rsidRPr="00487D9D">
              <w:rPr>
                <w:sz w:val="10"/>
                <w:szCs w:val="14"/>
                <w:lang w:val="ru-RU"/>
              </w:rPr>
              <w:t>,н</w:t>
            </w:r>
            <w:proofErr w:type="gramEnd"/>
            <w:r w:rsidRPr="00487D9D">
              <w:rPr>
                <w:sz w:val="10"/>
                <w:szCs w:val="14"/>
                <w:lang w:val="ru-RU"/>
              </w:rPr>
              <w:t xml:space="preserve">е исправления выявленных нарушений, формирование и направление заявителю </w:t>
            </w:r>
            <w:r w:rsidRPr="00487D9D">
              <w:rPr>
                <w:sz w:val="10"/>
                <w:szCs w:val="14"/>
                <w:lang w:val="ru-RU"/>
              </w:rPr>
              <w:lastRenderedPageBreak/>
              <w:t>способами, указанными в</w:t>
            </w:r>
          </w:p>
          <w:p w:rsidR="00CB35D2" w:rsidRPr="00487D9D" w:rsidRDefault="00CB35D2" w:rsidP="00C216CE">
            <w:pPr>
              <w:rPr>
                <w:sz w:val="10"/>
                <w:szCs w:val="14"/>
                <w:lang w:val="ru-RU"/>
              </w:rPr>
            </w:pPr>
            <w:proofErr w:type="gramStart"/>
            <w:r w:rsidRPr="00487D9D">
              <w:rPr>
                <w:sz w:val="10"/>
                <w:szCs w:val="14"/>
                <w:lang w:val="ru-RU"/>
              </w:rPr>
              <w:t>заявлении</w:t>
            </w:r>
            <w:proofErr w:type="gramEnd"/>
            <w:r w:rsidRPr="00487D9D">
              <w:rPr>
                <w:sz w:val="10"/>
                <w:szCs w:val="14"/>
                <w:lang w:val="ru-RU"/>
              </w:rPr>
              <w:t>, поданном на бумажном носителе,</w:t>
            </w:r>
          </w:p>
          <w:p w:rsidR="00CB35D2" w:rsidRPr="00487D9D" w:rsidRDefault="00CB35D2" w:rsidP="00C216CE">
            <w:pPr>
              <w:rPr>
                <w:sz w:val="10"/>
                <w:szCs w:val="14"/>
                <w:lang w:val="ru-RU"/>
              </w:rPr>
            </w:pPr>
            <w:r w:rsidRPr="00487D9D">
              <w:rPr>
                <w:sz w:val="10"/>
                <w:szCs w:val="14"/>
                <w:lang w:val="ru-RU"/>
              </w:rPr>
              <w:t>уведомления об отказе в услуге с указанием причин отказа.</w:t>
            </w:r>
          </w:p>
        </w:tc>
        <w:tc>
          <w:tcPr>
            <w:tcW w:w="584" w:type="pct"/>
            <w:gridSpan w:val="5"/>
          </w:tcPr>
          <w:p w:rsidR="00CB35D2" w:rsidRPr="00487D9D" w:rsidRDefault="00CB35D2" w:rsidP="00C216CE">
            <w:pPr>
              <w:rPr>
                <w:sz w:val="10"/>
                <w:szCs w:val="14"/>
                <w:lang w:val="ru-RU"/>
              </w:rPr>
            </w:pPr>
            <w:r w:rsidRPr="00487D9D">
              <w:rPr>
                <w:sz w:val="10"/>
                <w:szCs w:val="14"/>
                <w:lang w:val="ru-RU"/>
              </w:rPr>
              <w:lastRenderedPageBreak/>
              <w:t xml:space="preserve">В тот же день, что и прием и </w:t>
            </w:r>
            <w:r w:rsidRPr="00487D9D">
              <w:rPr>
                <w:spacing w:val="-2"/>
                <w:sz w:val="10"/>
                <w:szCs w:val="14"/>
                <w:lang w:val="ru-RU"/>
              </w:rPr>
              <w:t xml:space="preserve">проверка  </w:t>
            </w:r>
            <w:proofErr w:type="spellStart"/>
            <w:proofErr w:type="gramStart"/>
            <w:r w:rsidRPr="00487D9D">
              <w:rPr>
                <w:spacing w:val="-2"/>
                <w:sz w:val="10"/>
                <w:szCs w:val="14"/>
                <w:lang w:val="ru-RU"/>
              </w:rPr>
              <w:t>комплектност</w:t>
            </w:r>
            <w:proofErr w:type="spellEnd"/>
            <w:r w:rsidRPr="00487D9D">
              <w:rPr>
                <w:spacing w:val="-2"/>
                <w:sz w:val="10"/>
                <w:szCs w:val="14"/>
                <w:lang w:val="ru-RU"/>
              </w:rPr>
              <w:t xml:space="preserve"> </w:t>
            </w:r>
            <w:r w:rsidRPr="00487D9D">
              <w:rPr>
                <w:spacing w:val="-10"/>
                <w:sz w:val="10"/>
                <w:szCs w:val="14"/>
                <w:lang w:val="ru-RU"/>
              </w:rPr>
              <w:t>и</w:t>
            </w:r>
            <w:proofErr w:type="gramEnd"/>
          </w:p>
        </w:tc>
        <w:tc>
          <w:tcPr>
            <w:tcW w:w="386" w:type="pct"/>
            <w:gridSpan w:val="5"/>
            <w:vMerge/>
            <w:tcBorders>
              <w:top w:val="nil"/>
            </w:tcBorders>
          </w:tcPr>
          <w:p w:rsidR="00CB35D2" w:rsidRPr="00487D9D" w:rsidRDefault="00CB35D2" w:rsidP="00C216CE">
            <w:pPr>
              <w:rPr>
                <w:sz w:val="10"/>
                <w:szCs w:val="14"/>
                <w:lang w:val="ru-RU"/>
              </w:rPr>
            </w:pPr>
          </w:p>
        </w:tc>
        <w:tc>
          <w:tcPr>
            <w:tcW w:w="597" w:type="pct"/>
            <w:gridSpan w:val="5"/>
            <w:vMerge/>
            <w:tcBorders>
              <w:top w:val="nil"/>
            </w:tcBorders>
          </w:tcPr>
          <w:p w:rsidR="00CB35D2" w:rsidRPr="00487D9D" w:rsidRDefault="00CB35D2" w:rsidP="00C216CE">
            <w:pPr>
              <w:rPr>
                <w:sz w:val="10"/>
                <w:szCs w:val="14"/>
                <w:lang w:val="ru-RU"/>
              </w:rPr>
            </w:pPr>
          </w:p>
        </w:tc>
        <w:tc>
          <w:tcPr>
            <w:tcW w:w="604" w:type="pct"/>
            <w:gridSpan w:val="4"/>
            <w:vMerge/>
            <w:tcBorders>
              <w:top w:val="nil"/>
            </w:tcBorders>
          </w:tcPr>
          <w:p w:rsidR="00CB35D2" w:rsidRPr="00487D9D" w:rsidRDefault="00CB35D2" w:rsidP="00C216CE">
            <w:pPr>
              <w:rPr>
                <w:sz w:val="10"/>
                <w:szCs w:val="14"/>
                <w:lang w:val="ru-RU"/>
              </w:rPr>
            </w:pPr>
          </w:p>
        </w:tc>
        <w:tc>
          <w:tcPr>
            <w:tcW w:w="769" w:type="pct"/>
            <w:gridSpan w:val="3"/>
            <w:vMerge/>
            <w:tcBorders>
              <w:top w:val="nil"/>
            </w:tcBorders>
          </w:tcPr>
          <w:p w:rsidR="00CB35D2" w:rsidRPr="00487D9D" w:rsidRDefault="00CB35D2" w:rsidP="00C216CE">
            <w:pPr>
              <w:rPr>
                <w:sz w:val="10"/>
                <w:szCs w:val="14"/>
                <w:lang w:val="ru-RU"/>
              </w:rPr>
            </w:pPr>
          </w:p>
        </w:tc>
      </w:tr>
      <w:tr w:rsidR="001E44BA" w:rsidRPr="00487D9D" w:rsidTr="001E44BA">
        <w:trPr>
          <w:trHeight w:val="20"/>
        </w:trPr>
        <w:tc>
          <w:tcPr>
            <w:tcW w:w="754" w:type="pct"/>
            <w:gridSpan w:val="3"/>
          </w:tcPr>
          <w:p w:rsidR="00CB35D2" w:rsidRPr="00DF0C4E" w:rsidRDefault="00CB35D2" w:rsidP="00C216CE">
            <w:pPr>
              <w:rPr>
                <w:sz w:val="10"/>
                <w:szCs w:val="14"/>
                <w:lang w:val="ru-RU"/>
              </w:rPr>
            </w:pPr>
          </w:p>
        </w:tc>
        <w:tc>
          <w:tcPr>
            <w:tcW w:w="1176" w:type="pct"/>
            <w:gridSpan w:val="8"/>
          </w:tcPr>
          <w:p w:rsidR="00CB35D2" w:rsidRPr="00487D9D" w:rsidRDefault="00CB35D2" w:rsidP="00C216CE">
            <w:pPr>
              <w:rPr>
                <w:sz w:val="10"/>
                <w:szCs w:val="14"/>
                <w:lang w:val="ru-RU"/>
              </w:rPr>
            </w:pPr>
            <w:r w:rsidRPr="00487D9D">
              <w:rPr>
                <w:sz w:val="10"/>
                <w:szCs w:val="14"/>
                <w:lang w:val="ru-RU"/>
              </w:rPr>
              <w:t>В случае отсутствия оснований для отказа в приеме документов, предусмотренных пунктом 2.12. Административного регламента, а также отказа в услуге в части промежуточного результата в виде постановки на учет, регистрация заявления в электронной базе данных по учету документов</w:t>
            </w:r>
          </w:p>
        </w:tc>
        <w:tc>
          <w:tcPr>
            <w:tcW w:w="588" w:type="pct"/>
            <w:gridSpan w:val="6"/>
          </w:tcPr>
          <w:p w:rsidR="00CB35D2" w:rsidRPr="00487D9D" w:rsidRDefault="00CB35D2" w:rsidP="00C216CE">
            <w:pPr>
              <w:rPr>
                <w:sz w:val="10"/>
                <w:szCs w:val="14"/>
                <w:lang w:val="ru-RU"/>
              </w:rPr>
            </w:pPr>
            <w:r w:rsidRPr="00487D9D">
              <w:rPr>
                <w:sz w:val="10"/>
                <w:szCs w:val="14"/>
                <w:lang w:val="ru-RU"/>
              </w:rPr>
              <w:t xml:space="preserve">В тот же день, что и прием и </w:t>
            </w:r>
            <w:r w:rsidRPr="00487D9D">
              <w:rPr>
                <w:spacing w:val="-2"/>
                <w:sz w:val="10"/>
                <w:szCs w:val="14"/>
                <w:lang w:val="ru-RU"/>
              </w:rPr>
              <w:t xml:space="preserve">проверка  </w:t>
            </w:r>
            <w:proofErr w:type="spellStart"/>
            <w:proofErr w:type="gramStart"/>
            <w:r w:rsidRPr="00487D9D">
              <w:rPr>
                <w:spacing w:val="-2"/>
                <w:sz w:val="10"/>
                <w:szCs w:val="14"/>
                <w:lang w:val="ru-RU"/>
              </w:rPr>
              <w:t>комплектност</w:t>
            </w:r>
            <w:proofErr w:type="spellEnd"/>
            <w:r w:rsidRPr="00487D9D">
              <w:rPr>
                <w:spacing w:val="-2"/>
                <w:sz w:val="10"/>
                <w:szCs w:val="14"/>
                <w:lang w:val="ru-RU"/>
              </w:rPr>
              <w:t xml:space="preserve"> </w:t>
            </w:r>
            <w:r w:rsidRPr="00487D9D">
              <w:rPr>
                <w:spacing w:val="-10"/>
                <w:sz w:val="10"/>
                <w:szCs w:val="14"/>
                <w:lang w:val="ru-RU"/>
              </w:rPr>
              <w:t>и</w:t>
            </w:r>
            <w:proofErr w:type="gramEnd"/>
          </w:p>
        </w:tc>
        <w:tc>
          <w:tcPr>
            <w:tcW w:w="451" w:type="pct"/>
            <w:gridSpan w:val="4"/>
          </w:tcPr>
          <w:p w:rsidR="00CB35D2" w:rsidRPr="00487D9D" w:rsidRDefault="00CB35D2" w:rsidP="00C216CE">
            <w:pPr>
              <w:rPr>
                <w:sz w:val="10"/>
                <w:szCs w:val="14"/>
                <w:lang w:val="ru-RU"/>
              </w:rPr>
            </w:pPr>
          </w:p>
        </w:tc>
        <w:tc>
          <w:tcPr>
            <w:tcW w:w="633" w:type="pct"/>
            <w:gridSpan w:val="7"/>
          </w:tcPr>
          <w:p w:rsidR="00CB35D2" w:rsidRPr="00487D9D" w:rsidRDefault="00CB35D2" w:rsidP="00C216CE">
            <w:pPr>
              <w:rPr>
                <w:sz w:val="10"/>
                <w:szCs w:val="14"/>
                <w:lang w:val="ru-RU"/>
              </w:rPr>
            </w:pPr>
          </w:p>
        </w:tc>
        <w:tc>
          <w:tcPr>
            <w:tcW w:w="609" w:type="pct"/>
            <w:gridSpan w:val="5"/>
          </w:tcPr>
          <w:p w:rsidR="00CB35D2" w:rsidRPr="00487D9D" w:rsidRDefault="00CB35D2" w:rsidP="00C216CE">
            <w:pPr>
              <w:rPr>
                <w:sz w:val="10"/>
                <w:szCs w:val="14"/>
                <w:lang w:val="ru-RU"/>
              </w:rPr>
            </w:pPr>
          </w:p>
        </w:tc>
        <w:tc>
          <w:tcPr>
            <w:tcW w:w="789" w:type="pct"/>
            <w:gridSpan w:val="4"/>
          </w:tcPr>
          <w:p w:rsidR="00CB35D2" w:rsidRPr="00487D9D" w:rsidRDefault="00CB35D2" w:rsidP="00C216CE">
            <w:pPr>
              <w:rPr>
                <w:sz w:val="10"/>
                <w:szCs w:val="14"/>
                <w:lang w:val="ru-RU"/>
              </w:rPr>
            </w:pPr>
          </w:p>
        </w:tc>
      </w:tr>
      <w:tr w:rsidR="00CB35D2" w:rsidRPr="00487D9D" w:rsidTr="001E44BA">
        <w:trPr>
          <w:trHeight w:val="20"/>
        </w:trPr>
        <w:tc>
          <w:tcPr>
            <w:tcW w:w="5000" w:type="pct"/>
            <w:gridSpan w:val="37"/>
          </w:tcPr>
          <w:p w:rsidR="00CB35D2" w:rsidRPr="00487D9D" w:rsidRDefault="00CB35D2" w:rsidP="00C216CE">
            <w:pPr>
              <w:rPr>
                <w:sz w:val="10"/>
                <w:szCs w:val="14"/>
              </w:rPr>
            </w:pPr>
            <w:r w:rsidRPr="00487D9D">
              <w:rPr>
                <w:sz w:val="10"/>
                <w:szCs w:val="14"/>
              </w:rPr>
              <w:t>2.Получениесведенийпосредством</w:t>
            </w:r>
            <w:r w:rsidRPr="00487D9D">
              <w:rPr>
                <w:spacing w:val="-4"/>
                <w:sz w:val="10"/>
                <w:szCs w:val="14"/>
              </w:rPr>
              <w:t xml:space="preserve"> СМЭВ</w:t>
            </w:r>
          </w:p>
        </w:tc>
      </w:tr>
      <w:tr w:rsidR="001E44BA" w:rsidRPr="00487D9D" w:rsidTr="001E44BA">
        <w:trPr>
          <w:trHeight w:val="20"/>
        </w:trPr>
        <w:tc>
          <w:tcPr>
            <w:tcW w:w="731" w:type="pct"/>
            <w:gridSpan w:val="2"/>
            <w:tcBorders>
              <w:bottom w:val="nil"/>
            </w:tcBorders>
          </w:tcPr>
          <w:p w:rsidR="00CB35D2" w:rsidRPr="00487D9D" w:rsidRDefault="00CB35D2" w:rsidP="00C216CE">
            <w:pPr>
              <w:rPr>
                <w:sz w:val="10"/>
                <w:szCs w:val="14"/>
              </w:rPr>
            </w:pPr>
            <w:proofErr w:type="spellStart"/>
            <w:r w:rsidRPr="00487D9D">
              <w:rPr>
                <w:spacing w:val="-2"/>
                <w:sz w:val="10"/>
                <w:szCs w:val="14"/>
              </w:rPr>
              <w:t>пакет</w:t>
            </w:r>
            <w:proofErr w:type="spellEnd"/>
          </w:p>
        </w:tc>
        <w:tc>
          <w:tcPr>
            <w:tcW w:w="1199" w:type="pct"/>
            <w:gridSpan w:val="9"/>
            <w:tcBorders>
              <w:bottom w:val="nil"/>
            </w:tcBorders>
          </w:tcPr>
          <w:p w:rsidR="00CB35D2" w:rsidRPr="00487D9D" w:rsidRDefault="00CB35D2" w:rsidP="00C216CE">
            <w:pPr>
              <w:rPr>
                <w:sz w:val="10"/>
                <w:szCs w:val="14"/>
                <w:lang w:val="ru-RU"/>
              </w:rPr>
            </w:pPr>
            <w:proofErr w:type="spellStart"/>
            <w:r w:rsidRPr="00487D9D">
              <w:rPr>
                <w:sz w:val="10"/>
                <w:szCs w:val="14"/>
              </w:rPr>
              <w:t>автоматическое</w:t>
            </w:r>
            <w:proofErr w:type="spellEnd"/>
            <w:r w:rsidRPr="00487D9D">
              <w:rPr>
                <w:sz w:val="10"/>
                <w:szCs w:val="14"/>
                <w:lang w:val="ru-RU"/>
              </w:rPr>
              <w:t xml:space="preserve"> </w:t>
            </w:r>
            <w:proofErr w:type="spellStart"/>
            <w:r w:rsidRPr="00487D9D">
              <w:rPr>
                <w:spacing w:val="-2"/>
                <w:sz w:val="10"/>
                <w:szCs w:val="14"/>
              </w:rPr>
              <w:t>формирование</w:t>
            </w:r>
            <w:proofErr w:type="spellEnd"/>
            <w:r w:rsidRPr="00487D9D">
              <w:rPr>
                <w:spacing w:val="-2"/>
                <w:sz w:val="10"/>
                <w:szCs w:val="14"/>
                <w:lang w:val="ru-RU"/>
              </w:rPr>
              <w:t xml:space="preserve"> </w:t>
            </w:r>
          </w:p>
        </w:tc>
        <w:tc>
          <w:tcPr>
            <w:tcW w:w="588" w:type="pct"/>
            <w:gridSpan w:val="6"/>
            <w:tcBorders>
              <w:bottom w:val="nil"/>
            </w:tcBorders>
          </w:tcPr>
          <w:p w:rsidR="00CB35D2" w:rsidRPr="00487D9D" w:rsidRDefault="00CB35D2" w:rsidP="00C216CE">
            <w:pPr>
              <w:rPr>
                <w:sz w:val="10"/>
                <w:szCs w:val="14"/>
              </w:rPr>
            </w:pPr>
            <w:r w:rsidRPr="00487D9D">
              <w:rPr>
                <w:sz w:val="10"/>
                <w:szCs w:val="14"/>
              </w:rPr>
              <w:t xml:space="preserve">1 </w:t>
            </w:r>
            <w:proofErr w:type="spellStart"/>
            <w:r w:rsidRPr="00487D9D">
              <w:rPr>
                <w:spacing w:val="-4"/>
                <w:sz w:val="10"/>
                <w:szCs w:val="14"/>
              </w:rPr>
              <w:t>день</w:t>
            </w:r>
            <w:proofErr w:type="spellEnd"/>
          </w:p>
        </w:tc>
        <w:tc>
          <w:tcPr>
            <w:tcW w:w="451" w:type="pct"/>
            <w:gridSpan w:val="4"/>
            <w:vMerge w:val="restart"/>
          </w:tcPr>
          <w:p w:rsidR="00CB35D2" w:rsidRPr="00487D9D" w:rsidRDefault="00CB35D2" w:rsidP="00C216CE">
            <w:pPr>
              <w:rPr>
                <w:sz w:val="10"/>
                <w:szCs w:val="14"/>
              </w:rPr>
            </w:pPr>
          </w:p>
        </w:tc>
        <w:tc>
          <w:tcPr>
            <w:tcW w:w="633" w:type="pct"/>
            <w:gridSpan w:val="7"/>
            <w:vMerge w:val="restart"/>
          </w:tcPr>
          <w:p w:rsidR="00CB35D2" w:rsidRPr="00487D9D" w:rsidRDefault="00CB35D2" w:rsidP="00C216CE">
            <w:pPr>
              <w:rPr>
                <w:sz w:val="10"/>
                <w:szCs w:val="14"/>
              </w:rPr>
            </w:pPr>
          </w:p>
        </w:tc>
        <w:tc>
          <w:tcPr>
            <w:tcW w:w="609" w:type="pct"/>
            <w:gridSpan w:val="5"/>
            <w:vMerge w:val="restart"/>
          </w:tcPr>
          <w:p w:rsidR="00CB35D2" w:rsidRPr="00487D9D" w:rsidRDefault="00CB35D2" w:rsidP="00C216CE">
            <w:pPr>
              <w:rPr>
                <w:sz w:val="10"/>
                <w:szCs w:val="14"/>
              </w:rPr>
            </w:pPr>
          </w:p>
        </w:tc>
        <w:tc>
          <w:tcPr>
            <w:tcW w:w="789" w:type="pct"/>
            <w:gridSpan w:val="4"/>
            <w:vMerge w:val="restart"/>
          </w:tcPr>
          <w:p w:rsidR="00CB35D2" w:rsidRPr="00487D9D" w:rsidRDefault="00CB35D2" w:rsidP="00C216CE">
            <w:pPr>
              <w:rPr>
                <w:sz w:val="10"/>
                <w:szCs w:val="14"/>
              </w:rPr>
            </w:pPr>
          </w:p>
        </w:tc>
      </w:tr>
      <w:tr w:rsidR="001E44BA" w:rsidRPr="00487D9D" w:rsidTr="001E44BA">
        <w:trPr>
          <w:trHeight w:val="20"/>
        </w:trPr>
        <w:tc>
          <w:tcPr>
            <w:tcW w:w="731" w:type="pct"/>
            <w:gridSpan w:val="2"/>
            <w:tcBorders>
              <w:top w:val="nil"/>
              <w:bottom w:val="nil"/>
            </w:tcBorders>
          </w:tcPr>
          <w:p w:rsidR="00CB35D2" w:rsidRPr="00487D9D" w:rsidRDefault="00CB35D2" w:rsidP="00C216CE">
            <w:pPr>
              <w:rPr>
                <w:sz w:val="10"/>
                <w:szCs w:val="14"/>
              </w:rPr>
            </w:pPr>
            <w:proofErr w:type="spellStart"/>
            <w:r w:rsidRPr="00487D9D">
              <w:rPr>
                <w:spacing w:val="-2"/>
                <w:sz w:val="10"/>
                <w:szCs w:val="14"/>
              </w:rPr>
              <w:t>зарегистрированн</w:t>
            </w:r>
            <w:proofErr w:type="spellEnd"/>
          </w:p>
        </w:tc>
        <w:tc>
          <w:tcPr>
            <w:tcW w:w="1199" w:type="pct"/>
            <w:gridSpan w:val="9"/>
            <w:tcBorders>
              <w:top w:val="nil"/>
              <w:bottom w:val="nil"/>
            </w:tcBorders>
          </w:tcPr>
          <w:p w:rsidR="00CB35D2" w:rsidRPr="00487D9D" w:rsidRDefault="00CB35D2" w:rsidP="00C216CE">
            <w:pPr>
              <w:rPr>
                <w:sz w:val="10"/>
                <w:szCs w:val="14"/>
              </w:rPr>
            </w:pPr>
            <w:proofErr w:type="spellStart"/>
            <w:r w:rsidRPr="00487D9D">
              <w:rPr>
                <w:sz w:val="10"/>
                <w:szCs w:val="14"/>
              </w:rPr>
              <w:t>запросов</w:t>
            </w:r>
            <w:proofErr w:type="spellEnd"/>
            <w:r w:rsidRPr="00487D9D">
              <w:rPr>
                <w:sz w:val="10"/>
                <w:szCs w:val="14"/>
                <w:lang w:val="ru-RU"/>
              </w:rPr>
              <w:t xml:space="preserve"> </w:t>
            </w:r>
            <w:r w:rsidRPr="00487D9D">
              <w:rPr>
                <w:sz w:val="10"/>
                <w:szCs w:val="14"/>
              </w:rPr>
              <w:t xml:space="preserve">и </w:t>
            </w:r>
            <w:proofErr w:type="spellStart"/>
            <w:r w:rsidRPr="00487D9D">
              <w:rPr>
                <w:spacing w:val="-2"/>
                <w:sz w:val="10"/>
                <w:szCs w:val="14"/>
              </w:rPr>
              <w:t>направление</w:t>
            </w:r>
            <w:proofErr w:type="spellEnd"/>
          </w:p>
        </w:tc>
        <w:tc>
          <w:tcPr>
            <w:tcW w:w="588" w:type="pct"/>
            <w:gridSpan w:val="6"/>
            <w:tcBorders>
              <w:top w:val="nil"/>
              <w:bottom w:val="nil"/>
            </w:tcBorders>
          </w:tcPr>
          <w:p w:rsidR="00CB35D2" w:rsidRPr="00487D9D" w:rsidRDefault="00CB35D2" w:rsidP="00C216CE">
            <w:pPr>
              <w:rPr>
                <w:sz w:val="10"/>
                <w:szCs w:val="14"/>
              </w:rPr>
            </w:pPr>
          </w:p>
        </w:tc>
        <w:tc>
          <w:tcPr>
            <w:tcW w:w="451" w:type="pct"/>
            <w:gridSpan w:val="4"/>
            <w:vMerge/>
            <w:tcBorders>
              <w:top w:val="nil"/>
            </w:tcBorders>
          </w:tcPr>
          <w:p w:rsidR="00CB35D2" w:rsidRPr="00487D9D" w:rsidRDefault="00CB35D2" w:rsidP="00C216CE">
            <w:pPr>
              <w:rPr>
                <w:sz w:val="10"/>
                <w:szCs w:val="14"/>
              </w:rPr>
            </w:pPr>
          </w:p>
        </w:tc>
        <w:tc>
          <w:tcPr>
            <w:tcW w:w="633" w:type="pct"/>
            <w:gridSpan w:val="7"/>
            <w:vMerge/>
            <w:tcBorders>
              <w:top w:val="nil"/>
            </w:tcBorders>
          </w:tcPr>
          <w:p w:rsidR="00CB35D2" w:rsidRPr="00487D9D" w:rsidRDefault="00CB35D2" w:rsidP="00C216CE">
            <w:pPr>
              <w:rPr>
                <w:sz w:val="10"/>
                <w:szCs w:val="14"/>
              </w:rPr>
            </w:pPr>
          </w:p>
        </w:tc>
        <w:tc>
          <w:tcPr>
            <w:tcW w:w="609" w:type="pct"/>
            <w:gridSpan w:val="5"/>
            <w:vMerge/>
            <w:tcBorders>
              <w:top w:val="nil"/>
            </w:tcBorders>
          </w:tcPr>
          <w:p w:rsidR="00CB35D2" w:rsidRPr="00487D9D" w:rsidRDefault="00CB35D2" w:rsidP="00C216CE">
            <w:pPr>
              <w:rPr>
                <w:sz w:val="10"/>
                <w:szCs w:val="14"/>
              </w:rPr>
            </w:pPr>
          </w:p>
        </w:tc>
        <w:tc>
          <w:tcPr>
            <w:tcW w:w="789" w:type="pct"/>
            <w:gridSpan w:val="4"/>
            <w:vMerge/>
            <w:tcBorders>
              <w:top w:val="nil"/>
            </w:tcBorders>
          </w:tcPr>
          <w:p w:rsidR="00CB35D2" w:rsidRPr="00487D9D" w:rsidRDefault="00CB35D2" w:rsidP="00C216CE">
            <w:pPr>
              <w:rPr>
                <w:sz w:val="10"/>
                <w:szCs w:val="14"/>
              </w:rPr>
            </w:pPr>
          </w:p>
        </w:tc>
      </w:tr>
      <w:tr w:rsidR="001E44BA" w:rsidRPr="00487D9D" w:rsidTr="001E44BA">
        <w:trPr>
          <w:trHeight w:val="20"/>
        </w:trPr>
        <w:tc>
          <w:tcPr>
            <w:tcW w:w="731" w:type="pct"/>
            <w:gridSpan w:val="2"/>
            <w:tcBorders>
              <w:top w:val="nil"/>
              <w:bottom w:val="nil"/>
            </w:tcBorders>
          </w:tcPr>
          <w:p w:rsidR="00CB35D2" w:rsidRPr="00487D9D" w:rsidRDefault="00CB35D2" w:rsidP="00C216CE">
            <w:pPr>
              <w:rPr>
                <w:sz w:val="10"/>
                <w:szCs w:val="14"/>
                <w:lang w:val="ru-RU"/>
              </w:rPr>
            </w:pPr>
            <w:proofErr w:type="spellStart"/>
            <w:r w:rsidRPr="00487D9D">
              <w:rPr>
                <w:sz w:val="10"/>
                <w:szCs w:val="14"/>
              </w:rPr>
              <w:t>ых</w:t>
            </w:r>
            <w:proofErr w:type="spellEnd"/>
            <w:r w:rsidRPr="00487D9D">
              <w:rPr>
                <w:sz w:val="10"/>
                <w:szCs w:val="14"/>
                <w:lang w:val="ru-RU"/>
              </w:rPr>
              <w:t xml:space="preserve"> </w:t>
            </w:r>
            <w:proofErr w:type="spellStart"/>
            <w:r w:rsidRPr="00487D9D">
              <w:rPr>
                <w:spacing w:val="-2"/>
                <w:sz w:val="10"/>
                <w:szCs w:val="14"/>
              </w:rPr>
              <w:t>документов</w:t>
            </w:r>
            <w:proofErr w:type="spellEnd"/>
            <w:r w:rsidRPr="00487D9D">
              <w:rPr>
                <w:spacing w:val="-2"/>
                <w:sz w:val="10"/>
                <w:szCs w:val="14"/>
              </w:rPr>
              <w:t>,</w:t>
            </w:r>
            <w:r w:rsidRPr="00487D9D">
              <w:rPr>
                <w:spacing w:val="-2"/>
                <w:sz w:val="10"/>
                <w:szCs w:val="14"/>
                <w:lang w:val="ru-RU"/>
              </w:rPr>
              <w:t xml:space="preserve"> </w:t>
            </w:r>
          </w:p>
        </w:tc>
        <w:tc>
          <w:tcPr>
            <w:tcW w:w="1199" w:type="pct"/>
            <w:gridSpan w:val="9"/>
            <w:tcBorders>
              <w:top w:val="nil"/>
              <w:bottom w:val="nil"/>
            </w:tcBorders>
          </w:tcPr>
          <w:p w:rsidR="00CB35D2" w:rsidRPr="00487D9D" w:rsidRDefault="00CB35D2" w:rsidP="00C216CE">
            <w:pPr>
              <w:rPr>
                <w:sz w:val="10"/>
                <w:szCs w:val="14"/>
              </w:rPr>
            </w:pPr>
            <w:proofErr w:type="spellStart"/>
            <w:r w:rsidRPr="00487D9D">
              <w:rPr>
                <w:sz w:val="10"/>
                <w:szCs w:val="14"/>
              </w:rPr>
              <w:t>межведомственных</w:t>
            </w:r>
            <w:proofErr w:type="spellEnd"/>
            <w:r w:rsidRPr="00487D9D">
              <w:rPr>
                <w:sz w:val="10"/>
                <w:szCs w:val="14"/>
                <w:lang w:val="ru-RU"/>
              </w:rPr>
              <w:t xml:space="preserve"> </w:t>
            </w:r>
            <w:proofErr w:type="spellStart"/>
            <w:r w:rsidRPr="00487D9D">
              <w:rPr>
                <w:sz w:val="10"/>
                <w:szCs w:val="14"/>
              </w:rPr>
              <w:t>запросов</w:t>
            </w:r>
            <w:proofErr w:type="spellEnd"/>
            <w:r w:rsidRPr="00487D9D">
              <w:rPr>
                <w:sz w:val="10"/>
                <w:szCs w:val="14"/>
                <w:lang w:val="ru-RU"/>
              </w:rPr>
              <w:t xml:space="preserve"> </w:t>
            </w:r>
            <w:r w:rsidRPr="00487D9D">
              <w:rPr>
                <w:spacing w:val="-10"/>
                <w:sz w:val="10"/>
                <w:szCs w:val="14"/>
              </w:rPr>
              <w:t>в</w:t>
            </w:r>
          </w:p>
        </w:tc>
        <w:tc>
          <w:tcPr>
            <w:tcW w:w="588" w:type="pct"/>
            <w:gridSpan w:val="6"/>
            <w:tcBorders>
              <w:top w:val="nil"/>
              <w:bottom w:val="nil"/>
            </w:tcBorders>
          </w:tcPr>
          <w:p w:rsidR="00CB35D2" w:rsidRPr="00487D9D" w:rsidRDefault="00CB35D2" w:rsidP="00C216CE">
            <w:pPr>
              <w:rPr>
                <w:sz w:val="10"/>
                <w:szCs w:val="14"/>
              </w:rPr>
            </w:pPr>
          </w:p>
        </w:tc>
        <w:tc>
          <w:tcPr>
            <w:tcW w:w="451" w:type="pct"/>
            <w:gridSpan w:val="4"/>
            <w:vMerge/>
            <w:tcBorders>
              <w:top w:val="nil"/>
            </w:tcBorders>
          </w:tcPr>
          <w:p w:rsidR="00CB35D2" w:rsidRPr="00487D9D" w:rsidRDefault="00CB35D2" w:rsidP="00C216CE">
            <w:pPr>
              <w:rPr>
                <w:sz w:val="10"/>
                <w:szCs w:val="14"/>
              </w:rPr>
            </w:pPr>
          </w:p>
        </w:tc>
        <w:tc>
          <w:tcPr>
            <w:tcW w:w="633" w:type="pct"/>
            <w:gridSpan w:val="7"/>
            <w:vMerge/>
            <w:tcBorders>
              <w:top w:val="nil"/>
            </w:tcBorders>
          </w:tcPr>
          <w:p w:rsidR="00CB35D2" w:rsidRPr="00487D9D" w:rsidRDefault="00CB35D2" w:rsidP="00C216CE">
            <w:pPr>
              <w:rPr>
                <w:sz w:val="10"/>
                <w:szCs w:val="14"/>
              </w:rPr>
            </w:pPr>
          </w:p>
        </w:tc>
        <w:tc>
          <w:tcPr>
            <w:tcW w:w="609" w:type="pct"/>
            <w:gridSpan w:val="5"/>
            <w:vMerge/>
            <w:tcBorders>
              <w:top w:val="nil"/>
            </w:tcBorders>
          </w:tcPr>
          <w:p w:rsidR="00CB35D2" w:rsidRPr="00487D9D" w:rsidRDefault="00CB35D2" w:rsidP="00C216CE">
            <w:pPr>
              <w:rPr>
                <w:sz w:val="10"/>
                <w:szCs w:val="14"/>
              </w:rPr>
            </w:pPr>
          </w:p>
        </w:tc>
        <w:tc>
          <w:tcPr>
            <w:tcW w:w="789" w:type="pct"/>
            <w:gridSpan w:val="4"/>
            <w:vMerge/>
            <w:tcBorders>
              <w:top w:val="nil"/>
            </w:tcBorders>
          </w:tcPr>
          <w:p w:rsidR="00CB35D2" w:rsidRPr="00487D9D" w:rsidRDefault="00CB35D2" w:rsidP="00C216CE">
            <w:pPr>
              <w:rPr>
                <w:sz w:val="10"/>
                <w:szCs w:val="14"/>
              </w:rPr>
            </w:pPr>
          </w:p>
        </w:tc>
      </w:tr>
      <w:tr w:rsidR="001E44BA" w:rsidRPr="00487D9D" w:rsidTr="001E44BA">
        <w:trPr>
          <w:trHeight w:val="20"/>
        </w:trPr>
        <w:tc>
          <w:tcPr>
            <w:tcW w:w="731" w:type="pct"/>
            <w:gridSpan w:val="2"/>
            <w:tcBorders>
              <w:top w:val="nil"/>
              <w:bottom w:val="nil"/>
            </w:tcBorders>
          </w:tcPr>
          <w:p w:rsidR="00CB35D2" w:rsidRPr="00487D9D" w:rsidRDefault="00CB35D2" w:rsidP="00C216CE">
            <w:pPr>
              <w:rPr>
                <w:sz w:val="10"/>
                <w:szCs w:val="14"/>
                <w:lang w:val="ru-RU"/>
              </w:rPr>
            </w:pPr>
            <w:proofErr w:type="spellStart"/>
            <w:r w:rsidRPr="00487D9D">
              <w:rPr>
                <w:spacing w:val="-2"/>
                <w:sz w:val="10"/>
                <w:szCs w:val="14"/>
              </w:rPr>
              <w:t>поступивших</w:t>
            </w:r>
            <w:proofErr w:type="spellEnd"/>
            <w:r w:rsidRPr="00487D9D">
              <w:rPr>
                <w:spacing w:val="-2"/>
                <w:sz w:val="10"/>
                <w:szCs w:val="14"/>
                <w:lang w:val="ru-RU"/>
              </w:rPr>
              <w:t xml:space="preserve"> </w:t>
            </w:r>
          </w:p>
        </w:tc>
        <w:tc>
          <w:tcPr>
            <w:tcW w:w="1199" w:type="pct"/>
            <w:gridSpan w:val="9"/>
            <w:tcBorders>
              <w:top w:val="nil"/>
              <w:bottom w:val="nil"/>
            </w:tcBorders>
          </w:tcPr>
          <w:p w:rsidR="00CB35D2" w:rsidRPr="00487D9D" w:rsidRDefault="00CB35D2" w:rsidP="00C216CE">
            <w:pPr>
              <w:rPr>
                <w:sz w:val="10"/>
                <w:szCs w:val="14"/>
              </w:rPr>
            </w:pPr>
            <w:proofErr w:type="spellStart"/>
            <w:r w:rsidRPr="00487D9D">
              <w:rPr>
                <w:sz w:val="10"/>
                <w:szCs w:val="14"/>
              </w:rPr>
              <w:t>органы</w:t>
            </w:r>
            <w:proofErr w:type="spellEnd"/>
            <w:r w:rsidRPr="00487D9D">
              <w:rPr>
                <w:sz w:val="10"/>
                <w:szCs w:val="14"/>
                <w:lang w:val="ru-RU"/>
              </w:rPr>
              <w:t xml:space="preserve"> </w:t>
            </w:r>
            <w:r w:rsidRPr="00487D9D">
              <w:rPr>
                <w:sz w:val="10"/>
                <w:szCs w:val="14"/>
              </w:rPr>
              <w:t>и</w:t>
            </w:r>
            <w:r w:rsidRPr="00487D9D">
              <w:rPr>
                <w:sz w:val="10"/>
                <w:szCs w:val="14"/>
                <w:lang w:val="ru-RU"/>
              </w:rPr>
              <w:t xml:space="preserve"> </w:t>
            </w:r>
            <w:proofErr w:type="spellStart"/>
            <w:r w:rsidRPr="00487D9D">
              <w:rPr>
                <w:sz w:val="10"/>
                <w:szCs w:val="14"/>
              </w:rPr>
              <w:t>организации</w:t>
            </w:r>
            <w:proofErr w:type="spellEnd"/>
            <w:r w:rsidRPr="00487D9D">
              <w:rPr>
                <w:sz w:val="10"/>
                <w:szCs w:val="14"/>
              </w:rPr>
              <w:t>,</w:t>
            </w:r>
            <w:r w:rsidRPr="00487D9D">
              <w:rPr>
                <w:sz w:val="10"/>
                <w:szCs w:val="14"/>
                <w:lang w:val="ru-RU"/>
              </w:rPr>
              <w:t xml:space="preserve"> </w:t>
            </w:r>
            <w:proofErr w:type="spellStart"/>
            <w:r w:rsidRPr="00487D9D">
              <w:rPr>
                <w:spacing w:val="-2"/>
                <w:sz w:val="10"/>
                <w:szCs w:val="14"/>
              </w:rPr>
              <w:t>указанные</w:t>
            </w:r>
            <w:proofErr w:type="spellEnd"/>
          </w:p>
        </w:tc>
        <w:tc>
          <w:tcPr>
            <w:tcW w:w="588" w:type="pct"/>
            <w:gridSpan w:val="6"/>
            <w:tcBorders>
              <w:top w:val="nil"/>
              <w:bottom w:val="nil"/>
            </w:tcBorders>
          </w:tcPr>
          <w:p w:rsidR="00CB35D2" w:rsidRPr="00487D9D" w:rsidRDefault="00CB35D2" w:rsidP="00C216CE">
            <w:pPr>
              <w:rPr>
                <w:sz w:val="10"/>
                <w:szCs w:val="14"/>
              </w:rPr>
            </w:pPr>
          </w:p>
        </w:tc>
        <w:tc>
          <w:tcPr>
            <w:tcW w:w="451" w:type="pct"/>
            <w:gridSpan w:val="4"/>
            <w:vMerge/>
            <w:tcBorders>
              <w:top w:val="nil"/>
            </w:tcBorders>
          </w:tcPr>
          <w:p w:rsidR="00CB35D2" w:rsidRPr="00487D9D" w:rsidRDefault="00CB35D2" w:rsidP="00C216CE">
            <w:pPr>
              <w:rPr>
                <w:sz w:val="10"/>
                <w:szCs w:val="14"/>
              </w:rPr>
            </w:pPr>
          </w:p>
        </w:tc>
        <w:tc>
          <w:tcPr>
            <w:tcW w:w="633" w:type="pct"/>
            <w:gridSpan w:val="7"/>
            <w:vMerge/>
            <w:tcBorders>
              <w:top w:val="nil"/>
            </w:tcBorders>
          </w:tcPr>
          <w:p w:rsidR="00CB35D2" w:rsidRPr="00487D9D" w:rsidRDefault="00CB35D2" w:rsidP="00C216CE">
            <w:pPr>
              <w:rPr>
                <w:sz w:val="10"/>
                <w:szCs w:val="14"/>
              </w:rPr>
            </w:pPr>
          </w:p>
        </w:tc>
        <w:tc>
          <w:tcPr>
            <w:tcW w:w="609" w:type="pct"/>
            <w:gridSpan w:val="5"/>
            <w:vMerge/>
            <w:tcBorders>
              <w:top w:val="nil"/>
            </w:tcBorders>
          </w:tcPr>
          <w:p w:rsidR="00CB35D2" w:rsidRPr="00487D9D" w:rsidRDefault="00CB35D2" w:rsidP="00C216CE">
            <w:pPr>
              <w:rPr>
                <w:sz w:val="10"/>
                <w:szCs w:val="14"/>
              </w:rPr>
            </w:pPr>
          </w:p>
        </w:tc>
        <w:tc>
          <w:tcPr>
            <w:tcW w:w="789" w:type="pct"/>
            <w:gridSpan w:val="4"/>
            <w:vMerge/>
            <w:tcBorders>
              <w:top w:val="nil"/>
            </w:tcBorders>
          </w:tcPr>
          <w:p w:rsidR="00CB35D2" w:rsidRPr="00487D9D" w:rsidRDefault="00CB35D2" w:rsidP="00C216CE">
            <w:pPr>
              <w:rPr>
                <w:sz w:val="10"/>
                <w:szCs w:val="14"/>
              </w:rPr>
            </w:pPr>
          </w:p>
        </w:tc>
      </w:tr>
      <w:tr w:rsidR="001E44BA" w:rsidRPr="00487D9D" w:rsidTr="001E44BA">
        <w:trPr>
          <w:trHeight w:val="20"/>
        </w:trPr>
        <w:tc>
          <w:tcPr>
            <w:tcW w:w="731" w:type="pct"/>
            <w:gridSpan w:val="2"/>
            <w:tcBorders>
              <w:top w:val="nil"/>
              <w:bottom w:val="nil"/>
            </w:tcBorders>
          </w:tcPr>
          <w:p w:rsidR="00CB35D2" w:rsidRPr="00487D9D" w:rsidRDefault="00CB35D2" w:rsidP="00C216CE">
            <w:pPr>
              <w:rPr>
                <w:sz w:val="10"/>
                <w:szCs w:val="14"/>
                <w:lang w:val="ru-RU"/>
              </w:rPr>
            </w:pPr>
            <w:proofErr w:type="spellStart"/>
            <w:r w:rsidRPr="00487D9D">
              <w:rPr>
                <w:spacing w:val="-2"/>
                <w:sz w:val="10"/>
                <w:szCs w:val="14"/>
              </w:rPr>
              <w:t>должностному</w:t>
            </w:r>
            <w:proofErr w:type="spellEnd"/>
            <w:r w:rsidRPr="00487D9D">
              <w:rPr>
                <w:spacing w:val="-2"/>
                <w:sz w:val="10"/>
                <w:szCs w:val="14"/>
                <w:lang w:val="ru-RU"/>
              </w:rPr>
              <w:t xml:space="preserve"> </w:t>
            </w:r>
          </w:p>
        </w:tc>
        <w:tc>
          <w:tcPr>
            <w:tcW w:w="1199" w:type="pct"/>
            <w:gridSpan w:val="9"/>
            <w:tcBorders>
              <w:top w:val="nil"/>
              <w:bottom w:val="nil"/>
            </w:tcBorders>
          </w:tcPr>
          <w:p w:rsidR="00CB35D2" w:rsidRPr="00487D9D" w:rsidRDefault="00CB35D2" w:rsidP="00C216CE">
            <w:pPr>
              <w:rPr>
                <w:sz w:val="10"/>
                <w:szCs w:val="14"/>
                <w:lang w:val="ru-RU"/>
              </w:rPr>
            </w:pPr>
            <w:r w:rsidRPr="00487D9D">
              <w:rPr>
                <w:sz w:val="10"/>
                <w:szCs w:val="14"/>
                <w:lang w:val="ru-RU"/>
              </w:rPr>
              <w:t xml:space="preserve">в </w:t>
            </w:r>
            <w:proofErr w:type="spellStart"/>
            <w:r w:rsidRPr="00487D9D">
              <w:rPr>
                <w:sz w:val="10"/>
                <w:szCs w:val="14"/>
              </w:rPr>
              <w:t>пункте</w:t>
            </w:r>
            <w:proofErr w:type="spellEnd"/>
            <w:r w:rsidRPr="00487D9D">
              <w:rPr>
                <w:sz w:val="10"/>
                <w:szCs w:val="14"/>
                <w:lang w:val="ru-RU"/>
              </w:rPr>
              <w:t xml:space="preserve"> </w:t>
            </w:r>
            <w:r w:rsidRPr="00487D9D">
              <w:rPr>
                <w:sz w:val="10"/>
                <w:szCs w:val="14"/>
              </w:rPr>
              <w:t>2.3</w:t>
            </w:r>
            <w:r w:rsidRPr="00487D9D">
              <w:rPr>
                <w:spacing w:val="-2"/>
                <w:sz w:val="10"/>
                <w:szCs w:val="14"/>
              </w:rPr>
              <w:t xml:space="preserve"> </w:t>
            </w:r>
            <w:proofErr w:type="spellStart"/>
            <w:proofErr w:type="gramStart"/>
            <w:r w:rsidRPr="00487D9D">
              <w:rPr>
                <w:spacing w:val="-2"/>
                <w:sz w:val="10"/>
                <w:szCs w:val="14"/>
              </w:rPr>
              <w:t>Административного</w:t>
            </w:r>
            <w:proofErr w:type="spellEnd"/>
            <w:proofErr w:type="gramEnd"/>
            <w:r w:rsidRPr="00487D9D">
              <w:rPr>
                <w:spacing w:val="-2"/>
                <w:sz w:val="10"/>
                <w:szCs w:val="14"/>
                <w:lang w:val="ru-RU"/>
              </w:rPr>
              <w:t xml:space="preserve"> </w:t>
            </w:r>
          </w:p>
        </w:tc>
        <w:tc>
          <w:tcPr>
            <w:tcW w:w="588" w:type="pct"/>
            <w:gridSpan w:val="6"/>
            <w:tcBorders>
              <w:top w:val="nil"/>
              <w:bottom w:val="nil"/>
            </w:tcBorders>
          </w:tcPr>
          <w:p w:rsidR="00CB35D2" w:rsidRPr="00487D9D" w:rsidRDefault="00CB35D2" w:rsidP="00C216CE">
            <w:pPr>
              <w:rPr>
                <w:sz w:val="10"/>
                <w:szCs w:val="14"/>
              </w:rPr>
            </w:pPr>
          </w:p>
        </w:tc>
        <w:tc>
          <w:tcPr>
            <w:tcW w:w="451" w:type="pct"/>
            <w:gridSpan w:val="4"/>
            <w:vMerge/>
            <w:tcBorders>
              <w:top w:val="nil"/>
            </w:tcBorders>
          </w:tcPr>
          <w:p w:rsidR="00CB35D2" w:rsidRPr="00487D9D" w:rsidRDefault="00CB35D2" w:rsidP="00C216CE">
            <w:pPr>
              <w:rPr>
                <w:sz w:val="10"/>
                <w:szCs w:val="14"/>
              </w:rPr>
            </w:pPr>
          </w:p>
        </w:tc>
        <w:tc>
          <w:tcPr>
            <w:tcW w:w="633" w:type="pct"/>
            <w:gridSpan w:val="7"/>
            <w:vMerge/>
            <w:tcBorders>
              <w:top w:val="nil"/>
            </w:tcBorders>
          </w:tcPr>
          <w:p w:rsidR="00CB35D2" w:rsidRPr="00487D9D" w:rsidRDefault="00CB35D2" w:rsidP="00C216CE">
            <w:pPr>
              <w:rPr>
                <w:sz w:val="10"/>
                <w:szCs w:val="14"/>
              </w:rPr>
            </w:pPr>
          </w:p>
        </w:tc>
        <w:tc>
          <w:tcPr>
            <w:tcW w:w="609" w:type="pct"/>
            <w:gridSpan w:val="5"/>
            <w:vMerge/>
            <w:tcBorders>
              <w:top w:val="nil"/>
            </w:tcBorders>
          </w:tcPr>
          <w:p w:rsidR="00CB35D2" w:rsidRPr="00487D9D" w:rsidRDefault="00CB35D2" w:rsidP="00C216CE">
            <w:pPr>
              <w:rPr>
                <w:sz w:val="10"/>
                <w:szCs w:val="14"/>
              </w:rPr>
            </w:pPr>
          </w:p>
        </w:tc>
        <w:tc>
          <w:tcPr>
            <w:tcW w:w="789" w:type="pct"/>
            <w:gridSpan w:val="4"/>
            <w:vMerge/>
            <w:tcBorders>
              <w:top w:val="nil"/>
            </w:tcBorders>
          </w:tcPr>
          <w:p w:rsidR="00CB35D2" w:rsidRPr="00487D9D" w:rsidRDefault="00CB35D2" w:rsidP="00C216CE">
            <w:pPr>
              <w:rPr>
                <w:sz w:val="10"/>
                <w:szCs w:val="14"/>
              </w:rPr>
            </w:pPr>
          </w:p>
        </w:tc>
      </w:tr>
      <w:tr w:rsidR="001E44BA" w:rsidRPr="00487D9D" w:rsidTr="001E44BA">
        <w:trPr>
          <w:trHeight w:val="20"/>
        </w:trPr>
        <w:tc>
          <w:tcPr>
            <w:tcW w:w="731" w:type="pct"/>
            <w:gridSpan w:val="2"/>
            <w:tcBorders>
              <w:top w:val="nil"/>
              <w:bottom w:val="nil"/>
            </w:tcBorders>
          </w:tcPr>
          <w:p w:rsidR="00CB35D2" w:rsidRPr="00487D9D" w:rsidRDefault="00CB35D2" w:rsidP="00C216CE">
            <w:pPr>
              <w:rPr>
                <w:sz w:val="10"/>
                <w:szCs w:val="14"/>
                <w:lang w:val="ru-RU"/>
              </w:rPr>
            </w:pPr>
            <w:proofErr w:type="spellStart"/>
            <w:r w:rsidRPr="00487D9D">
              <w:rPr>
                <w:spacing w:val="-2"/>
                <w:sz w:val="10"/>
                <w:szCs w:val="14"/>
              </w:rPr>
              <w:t>лицу</w:t>
            </w:r>
            <w:proofErr w:type="spellEnd"/>
            <w:r w:rsidRPr="00487D9D">
              <w:rPr>
                <w:spacing w:val="-2"/>
                <w:sz w:val="10"/>
                <w:szCs w:val="14"/>
              </w:rPr>
              <w:t>,</w:t>
            </w:r>
            <w:r w:rsidRPr="00487D9D">
              <w:rPr>
                <w:spacing w:val="-2"/>
                <w:sz w:val="10"/>
                <w:szCs w:val="14"/>
                <w:lang w:val="ru-RU"/>
              </w:rPr>
              <w:t xml:space="preserve"> </w:t>
            </w:r>
          </w:p>
        </w:tc>
        <w:tc>
          <w:tcPr>
            <w:tcW w:w="1199" w:type="pct"/>
            <w:gridSpan w:val="9"/>
            <w:tcBorders>
              <w:top w:val="nil"/>
              <w:bottom w:val="nil"/>
            </w:tcBorders>
          </w:tcPr>
          <w:p w:rsidR="00CB35D2" w:rsidRPr="00487D9D" w:rsidRDefault="00CB35D2" w:rsidP="00C216CE">
            <w:pPr>
              <w:rPr>
                <w:sz w:val="10"/>
                <w:szCs w:val="14"/>
              </w:rPr>
            </w:pPr>
            <w:proofErr w:type="spellStart"/>
            <w:r w:rsidRPr="00487D9D">
              <w:rPr>
                <w:spacing w:val="-2"/>
                <w:sz w:val="10"/>
                <w:szCs w:val="14"/>
              </w:rPr>
              <w:t>регламента</w:t>
            </w:r>
            <w:proofErr w:type="spellEnd"/>
          </w:p>
        </w:tc>
        <w:tc>
          <w:tcPr>
            <w:tcW w:w="588" w:type="pct"/>
            <w:gridSpan w:val="6"/>
            <w:tcBorders>
              <w:top w:val="nil"/>
            </w:tcBorders>
          </w:tcPr>
          <w:p w:rsidR="00CB35D2" w:rsidRPr="00487D9D" w:rsidRDefault="00CB35D2" w:rsidP="00C216CE">
            <w:pPr>
              <w:rPr>
                <w:sz w:val="10"/>
                <w:szCs w:val="14"/>
              </w:rPr>
            </w:pPr>
          </w:p>
        </w:tc>
        <w:tc>
          <w:tcPr>
            <w:tcW w:w="451" w:type="pct"/>
            <w:gridSpan w:val="4"/>
            <w:vMerge/>
            <w:tcBorders>
              <w:top w:val="nil"/>
            </w:tcBorders>
          </w:tcPr>
          <w:p w:rsidR="00CB35D2" w:rsidRPr="00487D9D" w:rsidRDefault="00CB35D2" w:rsidP="00C216CE">
            <w:pPr>
              <w:rPr>
                <w:sz w:val="10"/>
                <w:szCs w:val="14"/>
              </w:rPr>
            </w:pPr>
          </w:p>
        </w:tc>
        <w:tc>
          <w:tcPr>
            <w:tcW w:w="633" w:type="pct"/>
            <w:gridSpan w:val="7"/>
            <w:vMerge/>
            <w:tcBorders>
              <w:top w:val="nil"/>
            </w:tcBorders>
          </w:tcPr>
          <w:p w:rsidR="00CB35D2" w:rsidRPr="00487D9D" w:rsidRDefault="00CB35D2" w:rsidP="00C216CE">
            <w:pPr>
              <w:rPr>
                <w:sz w:val="10"/>
                <w:szCs w:val="14"/>
              </w:rPr>
            </w:pPr>
          </w:p>
        </w:tc>
        <w:tc>
          <w:tcPr>
            <w:tcW w:w="609" w:type="pct"/>
            <w:gridSpan w:val="5"/>
            <w:vMerge/>
            <w:tcBorders>
              <w:top w:val="nil"/>
            </w:tcBorders>
          </w:tcPr>
          <w:p w:rsidR="00CB35D2" w:rsidRPr="00487D9D" w:rsidRDefault="00CB35D2" w:rsidP="00C216CE">
            <w:pPr>
              <w:rPr>
                <w:sz w:val="10"/>
                <w:szCs w:val="14"/>
              </w:rPr>
            </w:pPr>
          </w:p>
        </w:tc>
        <w:tc>
          <w:tcPr>
            <w:tcW w:w="789" w:type="pct"/>
            <w:gridSpan w:val="4"/>
            <w:vMerge/>
            <w:tcBorders>
              <w:top w:val="nil"/>
            </w:tcBorders>
          </w:tcPr>
          <w:p w:rsidR="00CB35D2" w:rsidRPr="00487D9D" w:rsidRDefault="00CB35D2" w:rsidP="00C216CE">
            <w:pPr>
              <w:rPr>
                <w:sz w:val="10"/>
                <w:szCs w:val="14"/>
              </w:rPr>
            </w:pPr>
          </w:p>
        </w:tc>
      </w:tr>
      <w:tr w:rsidR="001E44BA" w:rsidRPr="00487D9D" w:rsidTr="001E44BA">
        <w:trPr>
          <w:trHeight w:val="20"/>
        </w:trPr>
        <w:tc>
          <w:tcPr>
            <w:tcW w:w="731" w:type="pct"/>
            <w:gridSpan w:val="2"/>
            <w:tcBorders>
              <w:top w:val="nil"/>
              <w:bottom w:val="nil"/>
            </w:tcBorders>
          </w:tcPr>
          <w:p w:rsidR="00CB35D2" w:rsidRPr="00487D9D" w:rsidRDefault="00CB35D2" w:rsidP="00C216CE">
            <w:pPr>
              <w:rPr>
                <w:sz w:val="10"/>
                <w:szCs w:val="14"/>
                <w:lang w:val="ru-RU"/>
              </w:rPr>
            </w:pPr>
            <w:proofErr w:type="spellStart"/>
            <w:r w:rsidRPr="00487D9D">
              <w:rPr>
                <w:sz w:val="10"/>
                <w:szCs w:val="14"/>
              </w:rPr>
              <w:t>ответственному</w:t>
            </w:r>
            <w:proofErr w:type="spellEnd"/>
            <w:r w:rsidRPr="00487D9D">
              <w:rPr>
                <w:sz w:val="10"/>
                <w:szCs w:val="14"/>
                <w:lang w:val="ru-RU"/>
              </w:rPr>
              <w:t xml:space="preserve"> </w:t>
            </w:r>
            <w:proofErr w:type="spellStart"/>
            <w:r w:rsidRPr="00487D9D">
              <w:rPr>
                <w:spacing w:val="-5"/>
                <w:sz w:val="10"/>
                <w:szCs w:val="14"/>
              </w:rPr>
              <w:t>за</w:t>
            </w:r>
            <w:proofErr w:type="spellEnd"/>
            <w:r w:rsidRPr="00487D9D">
              <w:rPr>
                <w:spacing w:val="-5"/>
                <w:sz w:val="10"/>
                <w:szCs w:val="14"/>
                <w:lang w:val="ru-RU"/>
              </w:rPr>
              <w:t xml:space="preserve"> </w:t>
            </w:r>
          </w:p>
        </w:tc>
        <w:tc>
          <w:tcPr>
            <w:tcW w:w="1199" w:type="pct"/>
            <w:gridSpan w:val="9"/>
            <w:tcBorders>
              <w:bottom w:val="nil"/>
            </w:tcBorders>
          </w:tcPr>
          <w:p w:rsidR="00CB35D2" w:rsidRPr="00487D9D" w:rsidRDefault="00CB35D2" w:rsidP="00C216CE">
            <w:pPr>
              <w:rPr>
                <w:sz w:val="10"/>
                <w:szCs w:val="14"/>
              </w:rPr>
            </w:pPr>
            <w:proofErr w:type="spellStart"/>
            <w:r w:rsidRPr="00487D9D">
              <w:rPr>
                <w:sz w:val="10"/>
                <w:szCs w:val="14"/>
              </w:rPr>
              <w:t>автоматическое</w:t>
            </w:r>
            <w:proofErr w:type="spellEnd"/>
            <w:r w:rsidRPr="00487D9D">
              <w:rPr>
                <w:sz w:val="10"/>
                <w:szCs w:val="14"/>
                <w:lang w:val="ru-RU"/>
              </w:rPr>
              <w:t xml:space="preserve">  </w:t>
            </w:r>
            <w:proofErr w:type="spellStart"/>
            <w:r w:rsidRPr="00487D9D">
              <w:rPr>
                <w:spacing w:val="-2"/>
                <w:sz w:val="10"/>
                <w:szCs w:val="14"/>
              </w:rPr>
              <w:t>получение</w:t>
            </w:r>
            <w:proofErr w:type="spellEnd"/>
          </w:p>
        </w:tc>
        <w:tc>
          <w:tcPr>
            <w:tcW w:w="588" w:type="pct"/>
            <w:gridSpan w:val="6"/>
            <w:tcBorders>
              <w:bottom w:val="nil"/>
            </w:tcBorders>
          </w:tcPr>
          <w:p w:rsidR="00CB35D2" w:rsidRPr="00487D9D" w:rsidRDefault="00CB35D2" w:rsidP="00C216CE">
            <w:pPr>
              <w:rPr>
                <w:sz w:val="10"/>
                <w:szCs w:val="14"/>
              </w:rPr>
            </w:pPr>
            <w:r w:rsidRPr="00487D9D">
              <w:rPr>
                <w:sz w:val="10"/>
                <w:szCs w:val="14"/>
              </w:rPr>
              <w:t xml:space="preserve">5 </w:t>
            </w:r>
            <w:proofErr w:type="spellStart"/>
            <w:r w:rsidRPr="00487D9D">
              <w:rPr>
                <w:spacing w:val="-4"/>
                <w:sz w:val="10"/>
                <w:szCs w:val="14"/>
              </w:rPr>
              <w:t>дней</w:t>
            </w:r>
            <w:proofErr w:type="spellEnd"/>
          </w:p>
        </w:tc>
        <w:tc>
          <w:tcPr>
            <w:tcW w:w="451" w:type="pct"/>
            <w:gridSpan w:val="4"/>
            <w:vMerge w:val="restart"/>
          </w:tcPr>
          <w:p w:rsidR="00CB35D2" w:rsidRPr="00487D9D" w:rsidRDefault="00CB35D2" w:rsidP="00C216CE">
            <w:pPr>
              <w:rPr>
                <w:sz w:val="10"/>
                <w:szCs w:val="14"/>
              </w:rPr>
            </w:pPr>
          </w:p>
        </w:tc>
        <w:tc>
          <w:tcPr>
            <w:tcW w:w="633" w:type="pct"/>
            <w:gridSpan w:val="7"/>
            <w:vMerge w:val="restart"/>
          </w:tcPr>
          <w:p w:rsidR="00CB35D2" w:rsidRPr="00487D9D" w:rsidRDefault="00CB35D2" w:rsidP="00C216CE">
            <w:pPr>
              <w:rPr>
                <w:sz w:val="10"/>
                <w:szCs w:val="14"/>
              </w:rPr>
            </w:pPr>
          </w:p>
        </w:tc>
        <w:tc>
          <w:tcPr>
            <w:tcW w:w="609" w:type="pct"/>
            <w:gridSpan w:val="5"/>
            <w:vMerge w:val="restart"/>
          </w:tcPr>
          <w:p w:rsidR="00CB35D2" w:rsidRPr="00487D9D" w:rsidRDefault="00CB35D2" w:rsidP="00C216CE">
            <w:pPr>
              <w:rPr>
                <w:sz w:val="10"/>
                <w:szCs w:val="14"/>
              </w:rPr>
            </w:pPr>
          </w:p>
        </w:tc>
        <w:tc>
          <w:tcPr>
            <w:tcW w:w="789" w:type="pct"/>
            <w:gridSpan w:val="4"/>
            <w:vMerge w:val="restart"/>
          </w:tcPr>
          <w:p w:rsidR="00CB35D2" w:rsidRPr="00487D9D" w:rsidRDefault="00CB35D2" w:rsidP="00C216CE">
            <w:pPr>
              <w:rPr>
                <w:sz w:val="10"/>
                <w:szCs w:val="14"/>
              </w:rPr>
            </w:pPr>
          </w:p>
        </w:tc>
      </w:tr>
      <w:tr w:rsidR="001E44BA" w:rsidRPr="00487D9D" w:rsidTr="001E44BA">
        <w:trPr>
          <w:trHeight w:val="20"/>
        </w:trPr>
        <w:tc>
          <w:tcPr>
            <w:tcW w:w="731" w:type="pct"/>
            <w:gridSpan w:val="2"/>
            <w:tcBorders>
              <w:top w:val="nil"/>
              <w:bottom w:val="nil"/>
            </w:tcBorders>
          </w:tcPr>
          <w:p w:rsidR="00CB35D2" w:rsidRPr="00487D9D" w:rsidRDefault="00CB35D2" w:rsidP="00C216CE">
            <w:pPr>
              <w:rPr>
                <w:sz w:val="10"/>
                <w:szCs w:val="14"/>
              </w:rPr>
            </w:pPr>
            <w:proofErr w:type="spellStart"/>
            <w:r w:rsidRPr="00487D9D">
              <w:rPr>
                <w:spacing w:val="-2"/>
                <w:sz w:val="10"/>
                <w:szCs w:val="14"/>
              </w:rPr>
              <w:t>предоставление</w:t>
            </w:r>
            <w:proofErr w:type="spellEnd"/>
            <w:r w:rsidRPr="00487D9D">
              <w:rPr>
                <w:spacing w:val="-2"/>
                <w:sz w:val="10"/>
                <w:szCs w:val="14"/>
              </w:rPr>
              <w:t xml:space="preserve"> </w:t>
            </w:r>
            <w:r w:rsidRPr="00487D9D">
              <w:rPr>
                <w:spacing w:val="-2"/>
                <w:sz w:val="10"/>
                <w:szCs w:val="14"/>
                <w:lang w:val="ru-RU"/>
              </w:rPr>
              <w:t xml:space="preserve"> </w:t>
            </w:r>
            <w:proofErr w:type="spellStart"/>
            <w:r w:rsidRPr="00487D9D">
              <w:rPr>
                <w:spacing w:val="-2"/>
                <w:sz w:val="10"/>
                <w:szCs w:val="14"/>
              </w:rPr>
              <w:t>муниципальной</w:t>
            </w:r>
            <w:proofErr w:type="spellEnd"/>
            <w:r w:rsidRPr="00487D9D">
              <w:rPr>
                <w:spacing w:val="-2"/>
                <w:sz w:val="10"/>
                <w:szCs w:val="14"/>
              </w:rPr>
              <w:t xml:space="preserve"> </w:t>
            </w:r>
            <w:r w:rsidRPr="00487D9D">
              <w:rPr>
                <w:spacing w:val="-2"/>
                <w:sz w:val="10"/>
                <w:szCs w:val="14"/>
                <w:lang w:val="ru-RU"/>
              </w:rPr>
              <w:t xml:space="preserve"> </w:t>
            </w:r>
            <w:proofErr w:type="spellStart"/>
            <w:r w:rsidRPr="00487D9D">
              <w:rPr>
                <w:spacing w:val="-2"/>
                <w:sz w:val="10"/>
                <w:szCs w:val="14"/>
              </w:rPr>
              <w:t>услуги</w:t>
            </w:r>
            <w:proofErr w:type="spellEnd"/>
            <w:r w:rsidRPr="00487D9D">
              <w:rPr>
                <w:spacing w:val="-2"/>
                <w:sz w:val="10"/>
                <w:szCs w:val="14"/>
              </w:rPr>
              <w:t xml:space="preserve"> </w:t>
            </w:r>
          </w:p>
        </w:tc>
        <w:tc>
          <w:tcPr>
            <w:tcW w:w="1199" w:type="pct"/>
            <w:gridSpan w:val="9"/>
            <w:tcBorders>
              <w:top w:val="nil"/>
              <w:bottom w:val="nil"/>
            </w:tcBorders>
          </w:tcPr>
          <w:p w:rsidR="00CB35D2" w:rsidRPr="00487D9D" w:rsidRDefault="00CB35D2" w:rsidP="00C216CE">
            <w:pPr>
              <w:rPr>
                <w:sz w:val="10"/>
                <w:szCs w:val="14"/>
              </w:rPr>
            </w:pPr>
            <w:proofErr w:type="spellStart"/>
            <w:r w:rsidRPr="00487D9D">
              <w:rPr>
                <w:sz w:val="10"/>
                <w:szCs w:val="14"/>
              </w:rPr>
              <w:t>ответов</w:t>
            </w:r>
            <w:proofErr w:type="spellEnd"/>
            <w:r w:rsidRPr="00487D9D">
              <w:rPr>
                <w:sz w:val="10"/>
                <w:szCs w:val="14"/>
                <w:lang w:val="ru-RU"/>
              </w:rPr>
              <w:t xml:space="preserve"> </w:t>
            </w:r>
            <w:proofErr w:type="spellStart"/>
            <w:r w:rsidRPr="00487D9D">
              <w:rPr>
                <w:sz w:val="10"/>
                <w:szCs w:val="14"/>
              </w:rPr>
              <w:t>на</w:t>
            </w:r>
            <w:proofErr w:type="spellEnd"/>
            <w:r w:rsidRPr="00487D9D">
              <w:rPr>
                <w:sz w:val="10"/>
                <w:szCs w:val="14"/>
                <w:lang w:val="ru-RU"/>
              </w:rPr>
              <w:t xml:space="preserve"> </w:t>
            </w:r>
            <w:proofErr w:type="spellStart"/>
            <w:r w:rsidRPr="00487D9D">
              <w:rPr>
                <w:spacing w:val="-2"/>
                <w:sz w:val="10"/>
                <w:szCs w:val="14"/>
              </w:rPr>
              <w:t>межведомственные</w:t>
            </w:r>
            <w:proofErr w:type="spellEnd"/>
          </w:p>
        </w:tc>
        <w:tc>
          <w:tcPr>
            <w:tcW w:w="588" w:type="pct"/>
            <w:gridSpan w:val="6"/>
            <w:tcBorders>
              <w:top w:val="nil"/>
              <w:bottom w:val="nil"/>
            </w:tcBorders>
          </w:tcPr>
          <w:p w:rsidR="00CB35D2" w:rsidRPr="00487D9D" w:rsidRDefault="00CB35D2" w:rsidP="00C216CE">
            <w:pPr>
              <w:rPr>
                <w:sz w:val="10"/>
                <w:szCs w:val="14"/>
              </w:rPr>
            </w:pPr>
          </w:p>
        </w:tc>
        <w:tc>
          <w:tcPr>
            <w:tcW w:w="451" w:type="pct"/>
            <w:gridSpan w:val="4"/>
            <w:vMerge/>
            <w:tcBorders>
              <w:top w:val="nil"/>
            </w:tcBorders>
          </w:tcPr>
          <w:p w:rsidR="00CB35D2" w:rsidRPr="00487D9D" w:rsidRDefault="00CB35D2" w:rsidP="00C216CE">
            <w:pPr>
              <w:rPr>
                <w:sz w:val="10"/>
                <w:szCs w:val="14"/>
              </w:rPr>
            </w:pPr>
          </w:p>
        </w:tc>
        <w:tc>
          <w:tcPr>
            <w:tcW w:w="633" w:type="pct"/>
            <w:gridSpan w:val="7"/>
            <w:vMerge/>
            <w:tcBorders>
              <w:top w:val="nil"/>
            </w:tcBorders>
          </w:tcPr>
          <w:p w:rsidR="00CB35D2" w:rsidRPr="00487D9D" w:rsidRDefault="00CB35D2" w:rsidP="00C216CE">
            <w:pPr>
              <w:rPr>
                <w:sz w:val="10"/>
                <w:szCs w:val="14"/>
              </w:rPr>
            </w:pPr>
          </w:p>
        </w:tc>
        <w:tc>
          <w:tcPr>
            <w:tcW w:w="609" w:type="pct"/>
            <w:gridSpan w:val="5"/>
            <w:vMerge/>
            <w:tcBorders>
              <w:top w:val="nil"/>
            </w:tcBorders>
          </w:tcPr>
          <w:p w:rsidR="00CB35D2" w:rsidRPr="00487D9D" w:rsidRDefault="00CB35D2" w:rsidP="00C216CE">
            <w:pPr>
              <w:rPr>
                <w:sz w:val="10"/>
                <w:szCs w:val="14"/>
              </w:rPr>
            </w:pPr>
          </w:p>
        </w:tc>
        <w:tc>
          <w:tcPr>
            <w:tcW w:w="789" w:type="pct"/>
            <w:gridSpan w:val="4"/>
            <w:vMerge/>
            <w:tcBorders>
              <w:top w:val="nil"/>
            </w:tcBorders>
          </w:tcPr>
          <w:p w:rsidR="00CB35D2" w:rsidRPr="00487D9D" w:rsidRDefault="00CB35D2" w:rsidP="00C216CE">
            <w:pPr>
              <w:rPr>
                <w:sz w:val="10"/>
                <w:szCs w:val="14"/>
              </w:rPr>
            </w:pPr>
          </w:p>
        </w:tc>
      </w:tr>
      <w:tr w:rsidR="001E44BA" w:rsidRPr="00487D9D" w:rsidTr="001E44BA">
        <w:trPr>
          <w:trHeight w:val="20"/>
        </w:trPr>
        <w:tc>
          <w:tcPr>
            <w:tcW w:w="731" w:type="pct"/>
            <w:gridSpan w:val="2"/>
            <w:tcBorders>
              <w:top w:val="nil"/>
              <w:bottom w:val="nil"/>
            </w:tcBorders>
          </w:tcPr>
          <w:p w:rsidR="00CB35D2" w:rsidRPr="00487D9D" w:rsidRDefault="00CB35D2" w:rsidP="00C216CE">
            <w:pPr>
              <w:rPr>
                <w:sz w:val="10"/>
                <w:szCs w:val="14"/>
              </w:rPr>
            </w:pPr>
          </w:p>
        </w:tc>
        <w:tc>
          <w:tcPr>
            <w:tcW w:w="1199" w:type="pct"/>
            <w:gridSpan w:val="9"/>
            <w:tcBorders>
              <w:top w:val="nil"/>
              <w:bottom w:val="nil"/>
            </w:tcBorders>
          </w:tcPr>
          <w:p w:rsidR="00CB35D2" w:rsidRPr="00487D9D" w:rsidRDefault="00CB35D2" w:rsidP="00C216CE">
            <w:pPr>
              <w:rPr>
                <w:sz w:val="10"/>
                <w:szCs w:val="14"/>
              </w:rPr>
            </w:pPr>
            <w:proofErr w:type="spellStart"/>
            <w:r w:rsidRPr="00487D9D">
              <w:rPr>
                <w:sz w:val="10"/>
                <w:szCs w:val="14"/>
              </w:rPr>
              <w:t>запросы</w:t>
            </w:r>
            <w:proofErr w:type="spellEnd"/>
            <w:r w:rsidRPr="00487D9D">
              <w:rPr>
                <w:sz w:val="10"/>
                <w:szCs w:val="14"/>
              </w:rPr>
              <w:t>,</w:t>
            </w:r>
            <w:r w:rsidRPr="00487D9D">
              <w:rPr>
                <w:sz w:val="10"/>
                <w:szCs w:val="14"/>
                <w:lang w:val="ru-RU"/>
              </w:rPr>
              <w:t xml:space="preserve"> </w:t>
            </w:r>
            <w:proofErr w:type="spellStart"/>
            <w:r w:rsidRPr="00487D9D">
              <w:rPr>
                <w:sz w:val="10"/>
                <w:szCs w:val="14"/>
              </w:rPr>
              <w:t>формирование</w:t>
            </w:r>
            <w:proofErr w:type="spellEnd"/>
            <w:r w:rsidRPr="00487D9D">
              <w:rPr>
                <w:sz w:val="10"/>
                <w:szCs w:val="14"/>
                <w:lang w:val="ru-RU"/>
              </w:rPr>
              <w:t xml:space="preserve"> </w:t>
            </w:r>
            <w:proofErr w:type="spellStart"/>
            <w:r w:rsidRPr="00487D9D">
              <w:rPr>
                <w:spacing w:val="-2"/>
                <w:sz w:val="10"/>
                <w:szCs w:val="14"/>
              </w:rPr>
              <w:t>полного</w:t>
            </w:r>
            <w:proofErr w:type="spellEnd"/>
          </w:p>
        </w:tc>
        <w:tc>
          <w:tcPr>
            <w:tcW w:w="588" w:type="pct"/>
            <w:gridSpan w:val="6"/>
            <w:tcBorders>
              <w:top w:val="nil"/>
              <w:bottom w:val="nil"/>
            </w:tcBorders>
          </w:tcPr>
          <w:p w:rsidR="00CB35D2" w:rsidRPr="00487D9D" w:rsidRDefault="00CB35D2" w:rsidP="00C216CE">
            <w:pPr>
              <w:rPr>
                <w:sz w:val="10"/>
                <w:szCs w:val="14"/>
              </w:rPr>
            </w:pPr>
          </w:p>
        </w:tc>
        <w:tc>
          <w:tcPr>
            <w:tcW w:w="451" w:type="pct"/>
            <w:gridSpan w:val="4"/>
            <w:vMerge/>
            <w:tcBorders>
              <w:top w:val="nil"/>
            </w:tcBorders>
          </w:tcPr>
          <w:p w:rsidR="00CB35D2" w:rsidRPr="00487D9D" w:rsidRDefault="00CB35D2" w:rsidP="00C216CE">
            <w:pPr>
              <w:rPr>
                <w:sz w:val="10"/>
                <w:szCs w:val="14"/>
              </w:rPr>
            </w:pPr>
          </w:p>
        </w:tc>
        <w:tc>
          <w:tcPr>
            <w:tcW w:w="633" w:type="pct"/>
            <w:gridSpan w:val="7"/>
            <w:vMerge/>
            <w:tcBorders>
              <w:top w:val="nil"/>
            </w:tcBorders>
          </w:tcPr>
          <w:p w:rsidR="00CB35D2" w:rsidRPr="00487D9D" w:rsidRDefault="00CB35D2" w:rsidP="00C216CE">
            <w:pPr>
              <w:rPr>
                <w:sz w:val="10"/>
                <w:szCs w:val="14"/>
              </w:rPr>
            </w:pPr>
          </w:p>
        </w:tc>
        <w:tc>
          <w:tcPr>
            <w:tcW w:w="609" w:type="pct"/>
            <w:gridSpan w:val="5"/>
            <w:vMerge/>
            <w:tcBorders>
              <w:top w:val="nil"/>
            </w:tcBorders>
          </w:tcPr>
          <w:p w:rsidR="00CB35D2" w:rsidRPr="00487D9D" w:rsidRDefault="00CB35D2" w:rsidP="00C216CE">
            <w:pPr>
              <w:rPr>
                <w:sz w:val="10"/>
                <w:szCs w:val="14"/>
              </w:rPr>
            </w:pPr>
          </w:p>
        </w:tc>
        <w:tc>
          <w:tcPr>
            <w:tcW w:w="789" w:type="pct"/>
            <w:gridSpan w:val="4"/>
            <w:vMerge/>
            <w:tcBorders>
              <w:top w:val="nil"/>
            </w:tcBorders>
          </w:tcPr>
          <w:p w:rsidR="00CB35D2" w:rsidRPr="00487D9D" w:rsidRDefault="00CB35D2" w:rsidP="00C216CE">
            <w:pPr>
              <w:rPr>
                <w:sz w:val="10"/>
                <w:szCs w:val="14"/>
              </w:rPr>
            </w:pPr>
          </w:p>
        </w:tc>
      </w:tr>
      <w:tr w:rsidR="001E44BA" w:rsidRPr="00487D9D" w:rsidTr="001E44BA">
        <w:trPr>
          <w:trHeight w:val="20"/>
        </w:trPr>
        <w:tc>
          <w:tcPr>
            <w:tcW w:w="731" w:type="pct"/>
            <w:gridSpan w:val="2"/>
            <w:tcBorders>
              <w:top w:val="nil"/>
              <w:bottom w:val="nil"/>
            </w:tcBorders>
          </w:tcPr>
          <w:p w:rsidR="00CB35D2" w:rsidRPr="00487D9D" w:rsidRDefault="00CB35D2" w:rsidP="00C216CE">
            <w:pPr>
              <w:rPr>
                <w:sz w:val="10"/>
                <w:szCs w:val="14"/>
              </w:rPr>
            </w:pPr>
          </w:p>
        </w:tc>
        <w:tc>
          <w:tcPr>
            <w:tcW w:w="1199" w:type="pct"/>
            <w:gridSpan w:val="9"/>
            <w:tcBorders>
              <w:top w:val="nil"/>
              <w:bottom w:val="nil"/>
            </w:tcBorders>
          </w:tcPr>
          <w:p w:rsidR="00CB35D2" w:rsidRPr="00487D9D" w:rsidRDefault="00CB35D2" w:rsidP="00C216CE">
            <w:pPr>
              <w:rPr>
                <w:sz w:val="10"/>
                <w:szCs w:val="14"/>
              </w:rPr>
            </w:pPr>
            <w:proofErr w:type="spellStart"/>
            <w:r w:rsidRPr="00487D9D">
              <w:rPr>
                <w:sz w:val="10"/>
                <w:szCs w:val="14"/>
              </w:rPr>
              <w:t>комплекта</w:t>
            </w:r>
            <w:proofErr w:type="spellEnd"/>
            <w:r w:rsidRPr="00487D9D">
              <w:rPr>
                <w:sz w:val="10"/>
                <w:szCs w:val="14"/>
                <w:lang w:val="ru-RU"/>
              </w:rPr>
              <w:t xml:space="preserve"> </w:t>
            </w:r>
            <w:proofErr w:type="spellStart"/>
            <w:r w:rsidRPr="00487D9D">
              <w:rPr>
                <w:spacing w:val="-2"/>
                <w:sz w:val="10"/>
                <w:szCs w:val="14"/>
              </w:rPr>
              <w:t>документов</w:t>
            </w:r>
            <w:proofErr w:type="spellEnd"/>
          </w:p>
        </w:tc>
        <w:tc>
          <w:tcPr>
            <w:tcW w:w="588" w:type="pct"/>
            <w:gridSpan w:val="6"/>
            <w:tcBorders>
              <w:top w:val="nil"/>
              <w:bottom w:val="nil"/>
            </w:tcBorders>
          </w:tcPr>
          <w:p w:rsidR="00CB35D2" w:rsidRPr="00487D9D" w:rsidRDefault="00CB35D2" w:rsidP="00C216CE">
            <w:pPr>
              <w:rPr>
                <w:sz w:val="10"/>
                <w:szCs w:val="14"/>
              </w:rPr>
            </w:pPr>
          </w:p>
        </w:tc>
        <w:tc>
          <w:tcPr>
            <w:tcW w:w="451" w:type="pct"/>
            <w:gridSpan w:val="4"/>
            <w:vMerge/>
            <w:tcBorders>
              <w:top w:val="nil"/>
            </w:tcBorders>
          </w:tcPr>
          <w:p w:rsidR="00CB35D2" w:rsidRPr="00487D9D" w:rsidRDefault="00CB35D2" w:rsidP="00C216CE">
            <w:pPr>
              <w:rPr>
                <w:sz w:val="10"/>
                <w:szCs w:val="14"/>
              </w:rPr>
            </w:pPr>
          </w:p>
        </w:tc>
        <w:tc>
          <w:tcPr>
            <w:tcW w:w="633" w:type="pct"/>
            <w:gridSpan w:val="7"/>
            <w:vMerge/>
            <w:tcBorders>
              <w:top w:val="nil"/>
            </w:tcBorders>
          </w:tcPr>
          <w:p w:rsidR="00CB35D2" w:rsidRPr="00487D9D" w:rsidRDefault="00CB35D2" w:rsidP="00C216CE">
            <w:pPr>
              <w:rPr>
                <w:sz w:val="10"/>
                <w:szCs w:val="14"/>
              </w:rPr>
            </w:pPr>
          </w:p>
        </w:tc>
        <w:tc>
          <w:tcPr>
            <w:tcW w:w="609" w:type="pct"/>
            <w:gridSpan w:val="5"/>
            <w:vMerge/>
            <w:tcBorders>
              <w:top w:val="nil"/>
            </w:tcBorders>
          </w:tcPr>
          <w:p w:rsidR="00CB35D2" w:rsidRPr="00487D9D" w:rsidRDefault="00CB35D2" w:rsidP="00C216CE">
            <w:pPr>
              <w:rPr>
                <w:sz w:val="10"/>
                <w:szCs w:val="14"/>
              </w:rPr>
            </w:pPr>
          </w:p>
        </w:tc>
        <w:tc>
          <w:tcPr>
            <w:tcW w:w="789" w:type="pct"/>
            <w:gridSpan w:val="4"/>
            <w:vMerge/>
            <w:tcBorders>
              <w:top w:val="nil"/>
            </w:tcBorders>
          </w:tcPr>
          <w:p w:rsidR="00CB35D2" w:rsidRPr="00487D9D" w:rsidRDefault="00CB35D2" w:rsidP="00C216CE">
            <w:pPr>
              <w:rPr>
                <w:sz w:val="10"/>
                <w:szCs w:val="14"/>
              </w:rPr>
            </w:pPr>
          </w:p>
        </w:tc>
      </w:tr>
      <w:tr w:rsidR="001E44BA" w:rsidRPr="00487D9D" w:rsidTr="001E44BA">
        <w:trPr>
          <w:trHeight w:val="20"/>
        </w:trPr>
        <w:tc>
          <w:tcPr>
            <w:tcW w:w="731" w:type="pct"/>
            <w:gridSpan w:val="2"/>
            <w:tcBorders>
              <w:top w:val="nil"/>
            </w:tcBorders>
          </w:tcPr>
          <w:p w:rsidR="00CB35D2" w:rsidRPr="00487D9D" w:rsidRDefault="00CB35D2" w:rsidP="00C216CE">
            <w:pPr>
              <w:rPr>
                <w:sz w:val="10"/>
                <w:szCs w:val="14"/>
              </w:rPr>
            </w:pPr>
          </w:p>
        </w:tc>
        <w:tc>
          <w:tcPr>
            <w:tcW w:w="1199" w:type="pct"/>
            <w:gridSpan w:val="9"/>
            <w:tcBorders>
              <w:top w:val="nil"/>
            </w:tcBorders>
          </w:tcPr>
          <w:p w:rsidR="00CB35D2" w:rsidRPr="00487D9D" w:rsidRDefault="00CB35D2" w:rsidP="00C216CE">
            <w:pPr>
              <w:rPr>
                <w:sz w:val="10"/>
                <w:szCs w:val="14"/>
              </w:rPr>
            </w:pPr>
          </w:p>
        </w:tc>
        <w:tc>
          <w:tcPr>
            <w:tcW w:w="588" w:type="pct"/>
            <w:gridSpan w:val="6"/>
            <w:tcBorders>
              <w:top w:val="nil"/>
            </w:tcBorders>
          </w:tcPr>
          <w:p w:rsidR="00CB35D2" w:rsidRPr="00487D9D" w:rsidRDefault="00CB35D2" w:rsidP="00C216CE">
            <w:pPr>
              <w:rPr>
                <w:sz w:val="10"/>
                <w:szCs w:val="14"/>
              </w:rPr>
            </w:pPr>
          </w:p>
        </w:tc>
        <w:tc>
          <w:tcPr>
            <w:tcW w:w="451" w:type="pct"/>
            <w:gridSpan w:val="4"/>
            <w:vMerge/>
            <w:tcBorders>
              <w:top w:val="nil"/>
            </w:tcBorders>
          </w:tcPr>
          <w:p w:rsidR="00CB35D2" w:rsidRPr="00487D9D" w:rsidRDefault="00CB35D2" w:rsidP="00C216CE">
            <w:pPr>
              <w:rPr>
                <w:sz w:val="10"/>
                <w:szCs w:val="14"/>
              </w:rPr>
            </w:pPr>
          </w:p>
        </w:tc>
        <w:tc>
          <w:tcPr>
            <w:tcW w:w="633" w:type="pct"/>
            <w:gridSpan w:val="7"/>
            <w:vMerge/>
            <w:tcBorders>
              <w:top w:val="nil"/>
            </w:tcBorders>
          </w:tcPr>
          <w:p w:rsidR="00CB35D2" w:rsidRPr="00487D9D" w:rsidRDefault="00CB35D2" w:rsidP="00C216CE">
            <w:pPr>
              <w:rPr>
                <w:sz w:val="10"/>
                <w:szCs w:val="14"/>
              </w:rPr>
            </w:pPr>
          </w:p>
        </w:tc>
        <w:tc>
          <w:tcPr>
            <w:tcW w:w="609" w:type="pct"/>
            <w:gridSpan w:val="5"/>
            <w:vMerge/>
            <w:tcBorders>
              <w:top w:val="nil"/>
            </w:tcBorders>
          </w:tcPr>
          <w:p w:rsidR="00CB35D2" w:rsidRPr="00487D9D" w:rsidRDefault="00CB35D2" w:rsidP="00C216CE">
            <w:pPr>
              <w:rPr>
                <w:sz w:val="10"/>
                <w:szCs w:val="14"/>
              </w:rPr>
            </w:pPr>
          </w:p>
        </w:tc>
        <w:tc>
          <w:tcPr>
            <w:tcW w:w="789" w:type="pct"/>
            <w:gridSpan w:val="4"/>
            <w:vMerge/>
            <w:tcBorders>
              <w:top w:val="nil"/>
            </w:tcBorders>
          </w:tcPr>
          <w:p w:rsidR="00CB35D2" w:rsidRPr="00487D9D" w:rsidRDefault="00CB35D2" w:rsidP="00C216CE">
            <w:pPr>
              <w:rPr>
                <w:sz w:val="10"/>
                <w:szCs w:val="14"/>
              </w:rPr>
            </w:pPr>
          </w:p>
        </w:tc>
      </w:tr>
      <w:tr w:rsidR="00CB35D2" w:rsidRPr="00487D9D" w:rsidTr="001E44BA">
        <w:trPr>
          <w:trHeight w:val="20"/>
        </w:trPr>
        <w:tc>
          <w:tcPr>
            <w:tcW w:w="5000" w:type="pct"/>
            <w:gridSpan w:val="37"/>
          </w:tcPr>
          <w:p w:rsidR="00CB35D2" w:rsidRPr="00487D9D" w:rsidRDefault="00CB35D2" w:rsidP="00C216CE">
            <w:pPr>
              <w:rPr>
                <w:sz w:val="10"/>
                <w:szCs w:val="14"/>
              </w:rPr>
            </w:pPr>
            <w:r w:rsidRPr="00487D9D">
              <w:rPr>
                <w:sz w:val="10"/>
                <w:szCs w:val="14"/>
              </w:rPr>
              <w:t>3.Рассмотрениедокументови</w:t>
            </w:r>
            <w:r w:rsidRPr="00487D9D">
              <w:rPr>
                <w:spacing w:val="-2"/>
                <w:sz w:val="10"/>
                <w:szCs w:val="14"/>
              </w:rPr>
              <w:t>сведений</w:t>
            </w:r>
          </w:p>
        </w:tc>
      </w:tr>
      <w:tr w:rsidR="001E44BA" w:rsidRPr="00487D9D" w:rsidTr="001E44BA">
        <w:trPr>
          <w:trHeight w:val="20"/>
        </w:trPr>
        <w:tc>
          <w:tcPr>
            <w:tcW w:w="823" w:type="pct"/>
            <w:gridSpan w:val="7"/>
          </w:tcPr>
          <w:p w:rsidR="001E44BA" w:rsidRPr="00487D9D" w:rsidRDefault="001E44BA" w:rsidP="00C216CE">
            <w:pPr>
              <w:rPr>
                <w:sz w:val="10"/>
                <w:szCs w:val="14"/>
                <w:lang w:val="ru-RU"/>
              </w:rPr>
            </w:pPr>
            <w:r w:rsidRPr="00487D9D">
              <w:rPr>
                <w:spacing w:val="-2"/>
                <w:sz w:val="10"/>
                <w:szCs w:val="14"/>
                <w:lang w:val="ru-RU"/>
              </w:rPr>
              <w:t xml:space="preserve">пакет  </w:t>
            </w:r>
            <w:proofErr w:type="spellStart"/>
            <w:proofErr w:type="gramStart"/>
            <w:r w:rsidRPr="00487D9D">
              <w:rPr>
                <w:spacing w:val="-2"/>
                <w:sz w:val="10"/>
                <w:szCs w:val="14"/>
                <w:lang w:val="ru-RU"/>
              </w:rPr>
              <w:t>зарегистрированны</w:t>
            </w:r>
            <w:proofErr w:type="spellEnd"/>
            <w:r w:rsidRPr="00487D9D">
              <w:rPr>
                <w:spacing w:val="-2"/>
                <w:sz w:val="10"/>
                <w:szCs w:val="14"/>
                <w:lang w:val="ru-RU"/>
              </w:rPr>
              <w:t xml:space="preserve"> </w:t>
            </w:r>
            <w:r w:rsidRPr="00487D9D">
              <w:rPr>
                <w:sz w:val="10"/>
                <w:szCs w:val="14"/>
                <w:lang w:val="ru-RU"/>
              </w:rPr>
              <w:t>х</w:t>
            </w:r>
            <w:proofErr w:type="gramEnd"/>
            <w:r w:rsidRPr="00487D9D">
              <w:rPr>
                <w:sz w:val="10"/>
                <w:szCs w:val="14"/>
                <w:lang w:val="ru-RU"/>
              </w:rPr>
              <w:t xml:space="preserve"> документов, </w:t>
            </w:r>
            <w:r w:rsidRPr="00487D9D">
              <w:rPr>
                <w:spacing w:val="-2"/>
                <w:sz w:val="10"/>
                <w:szCs w:val="14"/>
                <w:lang w:val="ru-RU"/>
              </w:rPr>
              <w:t>поступивших</w:t>
            </w:r>
          </w:p>
          <w:p w:rsidR="001E44BA" w:rsidRPr="00487D9D" w:rsidRDefault="001E44BA" w:rsidP="00C216CE">
            <w:pPr>
              <w:rPr>
                <w:sz w:val="10"/>
                <w:szCs w:val="14"/>
                <w:lang w:val="ru-RU"/>
              </w:rPr>
            </w:pPr>
            <w:r w:rsidRPr="00487D9D">
              <w:rPr>
                <w:spacing w:val="-2"/>
                <w:sz w:val="10"/>
                <w:szCs w:val="14"/>
                <w:lang w:val="ru-RU"/>
              </w:rPr>
              <w:t xml:space="preserve">должностному лицу, </w:t>
            </w:r>
            <w:proofErr w:type="spellStart"/>
            <w:r w:rsidRPr="00487D9D">
              <w:rPr>
                <w:sz w:val="10"/>
                <w:szCs w:val="14"/>
                <w:lang w:val="ru-RU"/>
              </w:rPr>
              <w:t>ответственномуза</w:t>
            </w:r>
            <w:proofErr w:type="spellEnd"/>
            <w:r w:rsidRPr="00487D9D">
              <w:rPr>
                <w:sz w:val="10"/>
                <w:szCs w:val="14"/>
                <w:lang w:val="ru-RU"/>
              </w:rPr>
              <w:t xml:space="preserve"> </w:t>
            </w:r>
            <w:r w:rsidRPr="00487D9D">
              <w:rPr>
                <w:spacing w:val="-2"/>
                <w:sz w:val="10"/>
                <w:szCs w:val="14"/>
                <w:lang w:val="ru-RU"/>
              </w:rPr>
              <w:t>предоставление муниципальной услуги</w:t>
            </w:r>
          </w:p>
        </w:tc>
        <w:tc>
          <w:tcPr>
            <w:tcW w:w="1161" w:type="pct"/>
            <w:gridSpan w:val="7"/>
          </w:tcPr>
          <w:p w:rsidR="001E44BA" w:rsidRPr="00487D9D" w:rsidRDefault="001E44BA" w:rsidP="00C216CE">
            <w:pPr>
              <w:rPr>
                <w:sz w:val="10"/>
                <w:szCs w:val="14"/>
                <w:lang w:val="ru-RU"/>
              </w:rPr>
            </w:pPr>
            <w:r w:rsidRPr="00487D9D">
              <w:rPr>
                <w:sz w:val="10"/>
                <w:szCs w:val="14"/>
                <w:lang w:val="ru-RU"/>
              </w:rPr>
              <w:t>Проведение соответствия документов и сведений  требованиям нормативных</w:t>
            </w:r>
          </w:p>
          <w:p w:rsidR="001E44BA" w:rsidRPr="00487D9D" w:rsidRDefault="001E44BA" w:rsidP="00C216CE">
            <w:pPr>
              <w:rPr>
                <w:sz w:val="10"/>
                <w:szCs w:val="14"/>
                <w:lang w:val="ru-RU"/>
              </w:rPr>
            </w:pPr>
            <w:r w:rsidRPr="00487D9D">
              <w:rPr>
                <w:sz w:val="10"/>
                <w:szCs w:val="14"/>
                <w:lang w:val="ru-RU"/>
              </w:rPr>
              <w:t>правовых актов предоставления муниципальной услуги</w:t>
            </w:r>
          </w:p>
        </w:tc>
        <w:tc>
          <w:tcPr>
            <w:tcW w:w="569" w:type="pct"/>
            <w:gridSpan w:val="4"/>
          </w:tcPr>
          <w:p w:rsidR="001E44BA" w:rsidRPr="00487D9D" w:rsidRDefault="001E44BA" w:rsidP="00C216CE">
            <w:pPr>
              <w:rPr>
                <w:sz w:val="10"/>
                <w:szCs w:val="14"/>
              </w:rPr>
            </w:pPr>
            <w:r w:rsidRPr="00487D9D">
              <w:rPr>
                <w:sz w:val="10"/>
                <w:szCs w:val="14"/>
              </w:rPr>
              <w:t xml:space="preserve">1 </w:t>
            </w:r>
            <w:proofErr w:type="spellStart"/>
            <w:r w:rsidRPr="00487D9D">
              <w:rPr>
                <w:spacing w:val="-4"/>
                <w:sz w:val="10"/>
                <w:szCs w:val="14"/>
              </w:rPr>
              <w:t>день</w:t>
            </w:r>
            <w:proofErr w:type="spellEnd"/>
          </w:p>
        </w:tc>
        <w:tc>
          <w:tcPr>
            <w:tcW w:w="461" w:type="pct"/>
            <w:gridSpan w:val="5"/>
          </w:tcPr>
          <w:p w:rsidR="001E44BA" w:rsidRPr="00487D9D" w:rsidRDefault="001E44BA" w:rsidP="00C216CE">
            <w:pPr>
              <w:rPr>
                <w:sz w:val="10"/>
                <w:szCs w:val="14"/>
                <w:lang w:val="ru-RU"/>
              </w:rPr>
            </w:pPr>
            <w:proofErr w:type="spellStart"/>
            <w:proofErr w:type="gramStart"/>
            <w:r w:rsidRPr="00487D9D">
              <w:rPr>
                <w:spacing w:val="-2"/>
                <w:sz w:val="10"/>
                <w:szCs w:val="14"/>
                <w:lang w:val="ru-RU"/>
              </w:rPr>
              <w:t>Ответстве</w:t>
            </w:r>
            <w:proofErr w:type="spellEnd"/>
            <w:r w:rsidRPr="00487D9D">
              <w:rPr>
                <w:spacing w:val="-2"/>
                <w:sz w:val="10"/>
                <w:szCs w:val="14"/>
                <w:lang w:val="ru-RU"/>
              </w:rPr>
              <w:t xml:space="preserve"> </w:t>
            </w:r>
            <w:proofErr w:type="spellStart"/>
            <w:r w:rsidRPr="00487D9D">
              <w:rPr>
                <w:spacing w:val="-4"/>
                <w:sz w:val="10"/>
                <w:szCs w:val="14"/>
                <w:lang w:val="ru-RU"/>
              </w:rPr>
              <w:t>нное</w:t>
            </w:r>
            <w:proofErr w:type="spellEnd"/>
            <w:proofErr w:type="gramEnd"/>
            <w:r w:rsidRPr="00487D9D">
              <w:rPr>
                <w:spacing w:val="-4"/>
                <w:sz w:val="10"/>
                <w:szCs w:val="14"/>
                <w:lang w:val="ru-RU"/>
              </w:rPr>
              <w:t xml:space="preserve"> </w:t>
            </w:r>
          </w:p>
          <w:p w:rsidR="001E44BA" w:rsidRPr="00487D9D" w:rsidRDefault="001E44BA" w:rsidP="00C216CE">
            <w:pPr>
              <w:rPr>
                <w:sz w:val="10"/>
                <w:szCs w:val="14"/>
                <w:lang w:val="ru-RU"/>
              </w:rPr>
            </w:pPr>
            <w:proofErr w:type="spellStart"/>
            <w:proofErr w:type="gramStart"/>
            <w:r w:rsidRPr="00487D9D">
              <w:rPr>
                <w:spacing w:val="-2"/>
                <w:sz w:val="10"/>
                <w:szCs w:val="14"/>
                <w:lang w:val="ru-RU"/>
              </w:rPr>
              <w:t>должност</w:t>
            </w:r>
            <w:proofErr w:type="spellEnd"/>
            <w:r w:rsidRPr="00487D9D">
              <w:rPr>
                <w:spacing w:val="-2"/>
                <w:sz w:val="10"/>
                <w:szCs w:val="14"/>
                <w:lang w:val="ru-RU"/>
              </w:rPr>
              <w:t xml:space="preserve"> </w:t>
            </w:r>
            <w:proofErr w:type="spellStart"/>
            <w:r w:rsidRPr="00487D9D">
              <w:rPr>
                <w:sz w:val="10"/>
                <w:szCs w:val="14"/>
                <w:lang w:val="ru-RU"/>
              </w:rPr>
              <w:t>ное</w:t>
            </w:r>
            <w:proofErr w:type="spellEnd"/>
            <w:proofErr w:type="gramEnd"/>
            <w:r w:rsidRPr="00487D9D">
              <w:rPr>
                <w:sz w:val="10"/>
                <w:szCs w:val="14"/>
                <w:lang w:val="ru-RU"/>
              </w:rPr>
              <w:t xml:space="preserve"> лицо </w:t>
            </w:r>
            <w:proofErr w:type="spellStart"/>
            <w:r w:rsidRPr="00487D9D">
              <w:rPr>
                <w:spacing w:val="-2"/>
                <w:sz w:val="10"/>
                <w:szCs w:val="14"/>
                <w:lang w:val="ru-RU"/>
              </w:rPr>
              <w:t>Уполномо</w:t>
            </w:r>
            <w:proofErr w:type="spellEnd"/>
            <w:r w:rsidRPr="00487D9D">
              <w:rPr>
                <w:spacing w:val="-2"/>
                <w:sz w:val="10"/>
                <w:szCs w:val="14"/>
                <w:lang w:val="ru-RU"/>
              </w:rPr>
              <w:t xml:space="preserve"> </w:t>
            </w:r>
            <w:proofErr w:type="spellStart"/>
            <w:r w:rsidRPr="00487D9D">
              <w:rPr>
                <w:spacing w:val="-2"/>
                <w:sz w:val="10"/>
                <w:szCs w:val="14"/>
                <w:lang w:val="ru-RU"/>
              </w:rPr>
              <w:t>ченного</w:t>
            </w:r>
            <w:proofErr w:type="spellEnd"/>
            <w:r w:rsidRPr="00487D9D">
              <w:rPr>
                <w:spacing w:val="-2"/>
                <w:sz w:val="10"/>
                <w:szCs w:val="14"/>
                <w:lang w:val="ru-RU"/>
              </w:rPr>
              <w:t xml:space="preserve"> органа</w:t>
            </w:r>
          </w:p>
        </w:tc>
        <w:tc>
          <w:tcPr>
            <w:tcW w:w="613" w:type="pct"/>
            <w:gridSpan w:val="7"/>
          </w:tcPr>
          <w:p w:rsidR="001E44BA" w:rsidRPr="00487D9D" w:rsidRDefault="001E44BA" w:rsidP="00C216CE">
            <w:pPr>
              <w:rPr>
                <w:sz w:val="10"/>
                <w:szCs w:val="14"/>
                <w:lang w:val="ru-RU"/>
              </w:rPr>
            </w:pPr>
          </w:p>
        </w:tc>
        <w:tc>
          <w:tcPr>
            <w:tcW w:w="604" w:type="pct"/>
            <w:gridSpan w:val="4"/>
          </w:tcPr>
          <w:p w:rsidR="001E44BA" w:rsidRPr="00487D9D" w:rsidRDefault="001E44BA" w:rsidP="00C216CE">
            <w:pPr>
              <w:rPr>
                <w:sz w:val="10"/>
                <w:szCs w:val="14"/>
                <w:lang w:val="ru-RU"/>
              </w:rPr>
            </w:pPr>
          </w:p>
        </w:tc>
        <w:tc>
          <w:tcPr>
            <w:tcW w:w="769" w:type="pct"/>
            <w:gridSpan w:val="3"/>
          </w:tcPr>
          <w:p w:rsidR="001E44BA" w:rsidRPr="00487D9D" w:rsidRDefault="001E44BA" w:rsidP="00C216CE">
            <w:pPr>
              <w:rPr>
                <w:sz w:val="10"/>
                <w:szCs w:val="14"/>
                <w:lang w:val="ru-RU"/>
              </w:rPr>
            </w:pPr>
          </w:p>
        </w:tc>
      </w:tr>
      <w:tr w:rsidR="001E44BA" w:rsidRPr="00487D9D" w:rsidTr="001E44BA">
        <w:trPr>
          <w:trHeight w:val="20"/>
        </w:trPr>
        <w:tc>
          <w:tcPr>
            <w:tcW w:w="5000" w:type="pct"/>
            <w:gridSpan w:val="37"/>
          </w:tcPr>
          <w:p w:rsidR="001E44BA" w:rsidRPr="00487D9D" w:rsidRDefault="001E44BA" w:rsidP="00C216CE">
            <w:pPr>
              <w:rPr>
                <w:sz w:val="10"/>
                <w:szCs w:val="14"/>
              </w:rPr>
            </w:pPr>
            <w:r w:rsidRPr="00487D9D">
              <w:rPr>
                <w:sz w:val="10"/>
                <w:szCs w:val="14"/>
              </w:rPr>
              <w:t>4.Принятие</w:t>
            </w:r>
            <w:r w:rsidRPr="00487D9D">
              <w:rPr>
                <w:spacing w:val="-2"/>
                <w:sz w:val="10"/>
                <w:szCs w:val="14"/>
              </w:rPr>
              <w:t xml:space="preserve"> </w:t>
            </w:r>
            <w:proofErr w:type="spellStart"/>
            <w:r w:rsidRPr="00487D9D">
              <w:rPr>
                <w:spacing w:val="-2"/>
                <w:sz w:val="10"/>
                <w:szCs w:val="14"/>
              </w:rPr>
              <w:t>решения</w:t>
            </w:r>
            <w:proofErr w:type="spellEnd"/>
          </w:p>
        </w:tc>
      </w:tr>
      <w:tr w:rsidR="001E44BA" w:rsidRPr="00487D9D" w:rsidTr="001E44BA">
        <w:trPr>
          <w:trHeight w:val="20"/>
        </w:trPr>
        <w:tc>
          <w:tcPr>
            <w:tcW w:w="823" w:type="pct"/>
            <w:gridSpan w:val="7"/>
            <w:vMerge w:val="restart"/>
          </w:tcPr>
          <w:p w:rsidR="001E44BA" w:rsidRPr="00487D9D" w:rsidRDefault="001E44BA" w:rsidP="00C216CE">
            <w:pPr>
              <w:rPr>
                <w:sz w:val="10"/>
                <w:szCs w:val="14"/>
                <w:lang w:val="ru-RU"/>
              </w:rPr>
            </w:pPr>
            <w:r w:rsidRPr="00487D9D">
              <w:rPr>
                <w:sz w:val="10"/>
                <w:szCs w:val="14"/>
                <w:lang w:val="ru-RU"/>
              </w:rPr>
              <w:t xml:space="preserve">проект результатов </w:t>
            </w:r>
            <w:r w:rsidRPr="00487D9D">
              <w:rPr>
                <w:spacing w:val="-2"/>
                <w:sz w:val="10"/>
                <w:szCs w:val="14"/>
                <w:lang w:val="ru-RU"/>
              </w:rPr>
              <w:t xml:space="preserve">предоставления  муниципальной </w:t>
            </w:r>
            <w:r w:rsidRPr="00487D9D">
              <w:rPr>
                <w:sz w:val="10"/>
                <w:szCs w:val="14"/>
                <w:lang w:val="ru-RU"/>
              </w:rPr>
              <w:t xml:space="preserve">услуги по формам </w:t>
            </w:r>
            <w:r w:rsidRPr="00487D9D">
              <w:rPr>
                <w:spacing w:val="-2"/>
                <w:sz w:val="10"/>
                <w:szCs w:val="14"/>
                <w:lang w:val="ru-RU"/>
              </w:rPr>
              <w:t xml:space="preserve">согласно </w:t>
            </w:r>
            <w:r w:rsidRPr="00487D9D">
              <w:rPr>
                <w:sz w:val="10"/>
                <w:szCs w:val="14"/>
                <w:lang w:val="ru-RU"/>
              </w:rPr>
              <w:t>приложениям № 1,</w:t>
            </w:r>
          </w:p>
          <w:p w:rsidR="001E44BA" w:rsidRPr="00487D9D" w:rsidRDefault="001E44BA" w:rsidP="00C216CE">
            <w:pPr>
              <w:rPr>
                <w:sz w:val="10"/>
                <w:szCs w:val="14"/>
              </w:rPr>
            </w:pPr>
            <w:r w:rsidRPr="00487D9D">
              <w:rPr>
                <w:sz w:val="10"/>
                <w:szCs w:val="14"/>
              </w:rPr>
              <w:t xml:space="preserve">2, 3, 4, 5, 6 </w:t>
            </w:r>
            <w:r w:rsidRPr="00487D9D">
              <w:rPr>
                <w:spacing w:val="-10"/>
                <w:sz w:val="10"/>
                <w:szCs w:val="14"/>
              </w:rPr>
              <w:t>к</w:t>
            </w:r>
          </w:p>
          <w:p w:rsidR="001E44BA" w:rsidRPr="00487D9D" w:rsidRDefault="001E44BA" w:rsidP="00C216CE">
            <w:pPr>
              <w:rPr>
                <w:sz w:val="10"/>
                <w:szCs w:val="14"/>
              </w:rPr>
            </w:pPr>
            <w:proofErr w:type="spellStart"/>
            <w:r w:rsidRPr="00487D9D">
              <w:rPr>
                <w:spacing w:val="-2"/>
                <w:sz w:val="10"/>
                <w:szCs w:val="14"/>
              </w:rPr>
              <w:t>Административном</w:t>
            </w:r>
            <w:proofErr w:type="spellEnd"/>
            <w:r w:rsidRPr="00487D9D">
              <w:rPr>
                <w:spacing w:val="-2"/>
                <w:sz w:val="10"/>
                <w:szCs w:val="14"/>
              </w:rPr>
              <w:t xml:space="preserve"> </w:t>
            </w:r>
            <w:r w:rsidRPr="00487D9D">
              <w:rPr>
                <w:sz w:val="10"/>
                <w:szCs w:val="14"/>
              </w:rPr>
              <w:t xml:space="preserve">у </w:t>
            </w:r>
            <w:proofErr w:type="spellStart"/>
            <w:r w:rsidRPr="00487D9D">
              <w:rPr>
                <w:sz w:val="10"/>
                <w:szCs w:val="14"/>
              </w:rPr>
              <w:t>регламенту</w:t>
            </w:r>
            <w:proofErr w:type="spellEnd"/>
          </w:p>
        </w:tc>
        <w:tc>
          <w:tcPr>
            <w:tcW w:w="1161" w:type="pct"/>
            <w:gridSpan w:val="7"/>
          </w:tcPr>
          <w:p w:rsidR="001E44BA" w:rsidRPr="00487D9D" w:rsidRDefault="001E44BA" w:rsidP="00C216CE">
            <w:pPr>
              <w:rPr>
                <w:sz w:val="10"/>
                <w:szCs w:val="14"/>
                <w:lang w:val="ru-RU"/>
              </w:rPr>
            </w:pPr>
            <w:r w:rsidRPr="00487D9D">
              <w:rPr>
                <w:sz w:val="10"/>
                <w:szCs w:val="14"/>
                <w:lang w:val="ru-RU"/>
              </w:rPr>
              <w:t>Принятие промежуточного решения о предоставлении муниципальной услуги</w:t>
            </w:r>
          </w:p>
          <w:p w:rsidR="001E44BA" w:rsidRPr="00487D9D" w:rsidRDefault="001E44BA" w:rsidP="00C216CE">
            <w:pPr>
              <w:rPr>
                <w:i/>
                <w:sz w:val="10"/>
                <w:szCs w:val="14"/>
                <w:lang w:val="ru-RU"/>
              </w:rPr>
            </w:pPr>
            <w:r w:rsidRPr="00487D9D">
              <w:rPr>
                <w:i/>
                <w:sz w:val="10"/>
                <w:szCs w:val="14"/>
                <w:lang w:val="ru-RU"/>
              </w:rPr>
              <w:t>(при поступлении заявления на бумажном носителе)</w:t>
            </w:r>
          </w:p>
        </w:tc>
        <w:tc>
          <w:tcPr>
            <w:tcW w:w="569" w:type="pct"/>
            <w:gridSpan w:val="4"/>
          </w:tcPr>
          <w:p w:rsidR="001E44BA" w:rsidRPr="00487D9D" w:rsidRDefault="001E44BA" w:rsidP="00C216CE">
            <w:pPr>
              <w:rPr>
                <w:sz w:val="10"/>
                <w:szCs w:val="14"/>
                <w:lang w:val="ru-RU"/>
              </w:rPr>
            </w:pPr>
            <w:r w:rsidRPr="00487D9D">
              <w:rPr>
                <w:sz w:val="10"/>
                <w:szCs w:val="14"/>
                <w:lang w:val="ru-RU"/>
              </w:rPr>
              <w:t xml:space="preserve">В тот же день, что и </w:t>
            </w:r>
            <w:r w:rsidRPr="00487D9D">
              <w:rPr>
                <w:spacing w:val="-2"/>
                <w:sz w:val="10"/>
                <w:szCs w:val="14"/>
                <w:lang w:val="ru-RU"/>
              </w:rPr>
              <w:t xml:space="preserve">рассмотрение </w:t>
            </w:r>
            <w:r w:rsidRPr="00487D9D">
              <w:rPr>
                <w:sz w:val="10"/>
                <w:szCs w:val="14"/>
                <w:lang w:val="ru-RU"/>
              </w:rPr>
              <w:t xml:space="preserve">документов и </w:t>
            </w:r>
            <w:r w:rsidRPr="00487D9D">
              <w:rPr>
                <w:spacing w:val="-2"/>
                <w:sz w:val="10"/>
                <w:szCs w:val="14"/>
                <w:lang w:val="ru-RU"/>
              </w:rPr>
              <w:t>сведений</w:t>
            </w:r>
          </w:p>
        </w:tc>
        <w:tc>
          <w:tcPr>
            <w:tcW w:w="461" w:type="pct"/>
            <w:gridSpan w:val="5"/>
            <w:vMerge w:val="restart"/>
          </w:tcPr>
          <w:p w:rsidR="001E44BA" w:rsidRPr="00487D9D" w:rsidRDefault="001E44BA" w:rsidP="00C216CE">
            <w:pPr>
              <w:rPr>
                <w:sz w:val="10"/>
                <w:szCs w:val="14"/>
                <w:lang w:val="ru-RU"/>
              </w:rPr>
            </w:pPr>
            <w:proofErr w:type="spellStart"/>
            <w:proofErr w:type="gramStart"/>
            <w:r w:rsidRPr="00487D9D">
              <w:rPr>
                <w:spacing w:val="-2"/>
                <w:sz w:val="10"/>
                <w:szCs w:val="14"/>
                <w:lang w:val="ru-RU"/>
              </w:rPr>
              <w:t>Ответстве</w:t>
            </w:r>
            <w:proofErr w:type="spellEnd"/>
            <w:r w:rsidRPr="00487D9D">
              <w:rPr>
                <w:spacing w:val="-2"/>
                <w:sz w:val="10"/>
                <w:szCs w:val="14"/>
                <w:lang w:val="ru-RU"/>
              </w:rPr>
              <w:t xml:space="preserve"> </w:t>
            </w:r>
            <w:proofErr w:type="spellStart"/>
            <w:r w:rsidRPr="00487D9D">
              <w:rPr>
                <w:spacing w:val="-4"/>
                <w:sz w:val="10"/>
                <w:szCs w:val="14"/>
                <w:lang w:val="ru-RU"/>
              </w:rPr>
              <w:t>нное</w:t>
            </w:r>
            <w:proofErr w:type="spellEnd"/>
            <w:proofErr w:type="gramEnd"/>
            <w:r w:rsidRPr="00487D9D">
              <w:rPr>
                <w:spacing w:val="-4"/>
                <w:sz w:val="10"/>
                <w:szCs w:val="14"/>
                <w:lang w:val="ru-RU"/>
              </w:rPr>
              <w:t xml:space="preserve"> </w:t>
            </w:r>
          </w:p>
          <w:p w:rsidR="001E44BA" w:rsidRPr="00487D9D" w:rsidRDefault="001E44BA" w:rsidP="00C216CE">
            <w:pPr>
              <w:rPr>
                <w:sz w:val="10"/>
                <w:szCs w:val="14"/>
                <w:lang w:val="ru-RU"/>
              </w:rPr>
            </w:pPr>
            <w:proofErr w:type="spellStart"/>
            <w:proofErr w:type="gramStart"/>
            <w:r w:rsidRPr="00487D9D">
              <w:rPr>
                <w:spacing w:val="-2"/>
                <w:sz w:val="10"/>
                <w:szCs w:val="14"/>
                <w:lang w:val="ru-RU"/>
              </w:rPr>
              <w:t>должностн</w:t>
            </w:r>
            <w:proofErr w:type="spellEnd"/>
            <w:r w:rsidRPr="00487D9D">
              <w:rPr>
                <w:spacing w:val="-2"/>
                <w:sz w:val="10"/>
                <w:szCs w:val="14"/>
                <w:lang w:val="ru-RU"/>
              </w:rPr>
              <w:t xml:space="preserve"> </w:t>
            </w:r>
            <w:proofErr w:type="spellStart"/>
            <w:r w:rsidRPr="00487D9D">
              <w:rPr>
                <w:sz w:val="10"/>
                <w:szCs w:val="14"/>
                <w:lang w:val="ru-RU"/>
              </w:rPr>
              <w:t>ое</w:t>
            </w:r>
            <w:proofErr w:type="spellEnd"/>
            <w:proofErr w:type="gramEnd"/>
            <w:r w:rsidRPr="00487D9D">
              <w:rPr>
                <w:sz w:val="10"/>
                <w:szCs w:val="14"/>
                <w:lang w:val="ru-RU"/>
              </w:rPr>
              <w:t xml:space="preserve"> лицо </w:t>
            </w:r>
            <w:proofErr w:type="spellStart"/>
            <w:r w:rsidRPr="00487D9D">
              <w:rPr>
                <w:spacing w:val="-2"/>
                <w:sz w:val="10"/>
                <w:szCs w:val="14"/>
                <w:lang w:val="ru-RU"/>
              </w:rPr>
              <w:t>Уполномо</w:t>
            </w:r>
            <w:proofErr w:type="spellEnd"/>
            <w:r w:rsidRPr="00487D9D">
              <w:rPr>
                <w:spacing w:val="-2"/>
                <w:sz w:val="10"/>
                <w:szCs w:val="14"/>
                <w:lang w:val="ru-RU"/>
              </w:rPr>
              <w:t xml:space="preserve"> </w:t>
            </w:r>
            <w:proofErr w:type="spellStart"/>
            <w:r w:rsidRPr="00487D9D">
              <w:rPr>
                <w:spacing w:val="-2"/>
                <w:sz w:val="10"/>
                <w:szCs w:val="14"/>
                <w:lang w:val="ru-RU"/>
              </w:rPr>
              <w:t>ченного</w:t>
            </w:r>
            <w:proofErr w:type="spellEnd"/>
            <w:r w:rsidRPr="00487D9D">
              <w:rPr>
                <w:spacing w:val="-2"/>
                <w:sz w:val="10"/>
                <w:szCs w:val="14"/>
                <w:lang w:val="ru-RU"/>
              </w:rPr>
              <w:t xml:space="preserve"> </w:t>
            </w:r>
            <w:r w:rsidRPr="00487D9D">
              <w:rPr>
                <w:sz w:val="10"/>
                <w:szCs w:val="14"/>
                <w:lang w:val="ru-RU"/>
              </w:rPr>
              <w:t xml:space="preserve">органа в </w:t>
            </w:r>
            <w:r w:rsidRPr="00487D9D">
              <w:rPr>
                <w:spacing w:val="-4"/>
                <w:sz w:val="10"/>
                <w:szCs w:val="14"/>
                <w:lang w:val="ru-RU"/>
              </w:rPr>
              <w:t xml:space="preserve">части  </w:t>
            </w:r>
            <w:proofErr w:type="spellStart"/>
            <w:r w:rsidRPr="00487D9D">
              <w:rPr>
                <w:spacing w:val="-2"/>
                <w:sz w:val="10"/>
                <w:szCs w:val="14"/>
                <w:lang w:val="ru-RU"/>
              </w:rPr>
              <w:t>промежут</w:t>
            </w:r>
            <w:proofErr w:type="spellEnd"/>
            <w:r w:rsidRPr="00487D9D">
              <w:rPr>
                <w:spacing w:val="-2"/>
                <w:sz w:val="10"/>
                <w:szCs w:val="14"/>
                <w:lang w:val="ru-RU"/>
              </w:rPr>
              <w:t xml:space="preserve"> очного результата</w:t>
            </w:r>
          </w:p>
          <w:p w:rsidR="001E44BA" w:rsidRPr="00487D9D" w:rsidRDefault="001E44BA" w:rsidP="00C216CE">
            <w:pPr>
              <w:rPr>
                <w:sz w:val="10"/>
                <w:szCs w:val="14"/>
                <w:lang w:val="ru-RU"/>
              </w:rPr>
            </w:pPr>
            <w:r w:rsidRPr="00487D9D">
              <w:rPr>
                <w:sz w:val="10"/>
                <w:szCs w:val="14"/>
                <w:lang w:val="ru-RU"/>
              </w:rPr>
              <w:t xml:space="preserve">, в части </w:t>
            </w:r>
            <w:r w:rsidRPr="00487D9D">
              <w:rPr>
                <w:spacing w:val="-2"/>
                <w:sz w:val="10"/>
                <w:szCs w:val="14"/>
                <w:lang w:val="ru-RU"/>
              </w:rPr>
              <w:t xml:space="preserve">основного результата принятие решения согласно  </w:t>
            </w:r>
            <w:proofErr w:type="spellStart"/>
            <w:proofErr w:type="gramStart"/>
            <w:r w:rsidRPr="00487D9D">
              <w:rPr>
                <w:spacing w:val="-2"/>
                <w:sz w:val="10"/>
                <w:szCs w:val="14"/>
                <w:lang w:val="ru-RU"/>
              </w:rPr>
              <w:t>нормативн</w:t>
            </w:r>
            <w:proofErr w:type="spellEnd"/>
            <w:r w:rsidRPr="00487D9D">
              <w:rPr>
                <w:spacing w:val="-2"/>
                <w:sz w:val="10"/>
                <w:szCs w:val="14"/>
                <w:lang w:val="ru-RU"/>
              </w:rPr>
              <w:t xml:space="preserve"> </w:t>
            </w:r>
            <w:proofErr w:type="spellStart"/>
            <w:r w:rsidRPr="00487D9D">
              <w:rPr>
                <w:spacing w:val="-6"/>
                <w:sz w:val="10"/>
                <w:szCs w:val="14"/>
                <w:lang w:val="ru-RU"/>
              </w:rPr>
              <w:t>ым</w:t>
            </w:r>
            <w:proofErr w:type="spellEnd"/>
            <w:proofErr w:type="gramEnd"/>
            <w:r w:rsidRPr="00487D9D">
              <w:rPr>
                <w:spacing w:val="-6"/>
                <w:sz w:val="10"/>
                <w:szCs w:val="14"/>
                <w:lang w:val="ru-RU"/>
              </w:rPr>
              <w:t xml:space="preserve"> </w:t>
            </w:r>
            <w:r w:rsidRPr="00487D9D">
              <w:rPr>
                <w:spacing w:val="-2"/>
                <w:sz w:val="10"/>
                <w:szCs w:val="14"/>
                <w:lang w:val="ru-RU"/>
              </w:rPr>
              <w:t>правовым</w:t>
            </w:r>
          </w:p>
          <w:p w:rsidR="001E44BA" w:rsidRPr="00487D9D" w:rsidRDefault="001E44BA" w:rsidP="00C216CE">
            <w:pPr>
              <w:rPr>
                <w:sz w:val="10"/>
                <w:szCs w:val="14"/>
              </w:rPr>
            </w:pPr>
            <w:proofErr w:type="spellStart"/>
            <w:r w:rsidRPr="00487D9D">
              <w:rPr>
                <w:spacing w:val="-2"/>
                <w:sz w:val="10"/>
                <w:szCs w:val="14"/>
              </w:rPr>
              <w:t>актам</w:t>
            </w:r>
            <w:proofErr w:type="spellEnd"/>
          </w:p>
        </w:tc>
        <w:tc>
          <w:tcPr>
            <w:tcW w:w="613" w:type="pct"/>
            <w:gridSpan w:val="7"/>
            <w:vMerge w:val="restart"/>
          </w:tcPr>
          <w:p w:rsidR="001E44BA" w:rsidRPr="00487D9D" w:rsidRDefault="001E44BA" w:rsidP="00C216CE">
            <w:pPr>
              <w:rPr>
                <w:sz w:val="10"/>
                <w:szCs w:val="14"/>
              </w:rPr>
            </w:pPr>
          </w:p>
        </w:tc>
        <w:tc>
          <w:tcPr>
            <w:tcW w:w="604" w:type="pct"/>
            <w:gridSpan w:val="4"/>
            <w:vMerge w:val="restart"/>
          </w:tcPr>
          <w:p w:rsidR="001E44BA" w:rsidRPr="00487D9D" w:rsidRDefault="001E44BA" w:rsidP="00C216CE">
            <w:pPr>
              <w:rPr>
                <w:sz w:val="10"/>
                <w:szCs w:val="14"/>
              </w:rPr>
            </w:pPr>
          </w:p>
        </w:tc>
        <w:tc>
          <w:tcPr>
            <w:tcW w:w="769" w:type="pct"/>
            <w:gridSpan w:val="3"/>
            <w:vMerge w:val="restart"/>
          </w:tcPr>
          <w:p w:rsidR="001E44BA" w:rsidRPr="00487D9D" w:rsidRDefault="001E44BA" w:rsidP="00C216CE">
            <w:pPr>
              <w:rPr>
                <w:sz w:val="10"/>
                <w:szCs w:val="14"/>
              </w:rPr>
            </w:pPr>
          </w:p>
        </w:tc>
      </w:tr>
      <w:tr w:rsidR="001E44BA" w:rsidRPr="00487D9D" w:rsidTr="001E44BA">
        <w:trPr>
          <w:trHeight w:val="20"/>
        </w:trPr>
        <w:tc>
          <w:tcPr>
            <w:tcW w:w="823" w:type="pct"/>
            <w:gridSpan w:val="7"/>
            <w:vMerge/>
            <w:tcBorders>
              <w:top w:val="nil"/>
            </w:tcBorders>
          </w:tcPr>
          <w:p w:rsidR="001E44BA" w:rsidRPr="00487D9D" w:rsidRDefault="001E44BA" w:rsidP="00C216CE">
            <w:pPr>
              <w:rPr>
                <w:sz w:val="10"/>
                <w:szCs w:val="14"/>
              </w:rPr>
            </w:pPr>
          </w:p>
        </w:tc>
        <w:tc>
          <w:tcPr>
            <w:tcW w:w="1161" w:type="pct"/>
            <w:gridSpan w:val="7"/>
          </w:tcPr>
          <w:p w:rsidR="001E44BA" w:rsidRPr="00487D9D" w:rsidRDefault="001E44BA" w:rsidP="00C216CE">
            <w:pPr>
              <w:rPr>
                <w:sz w:val="10"/>
                <w:szCs w:val="14"/>
                <w:lang w:val="ru-RU"/>
              </w:rPr>
            </w:pPr>
            <w:r w:rsidRPr="00487D9D">
              <w:rPr>
                <w:sz w:val="10"/>
                <w:szCs w:val="14"/>
                <w:lang w:val="ru-RU"/>
              </w:rPr>
              <w:t>Принятие промежуточного решения о предоставлении муниципальной услуги</w:t>
            </w:r>
          </w:p>
          <w:p w:rsidR="001E44BA" w:rsidRPr="00487D9D" w:rsidRDefault="001E44BA" w:rsidP="00C216CE">
            <w:pPr>
              <w:rPr>
                <w:i/>
                <w:sz w:val="10"/>
                <w:szCs w:val="14"/>
                <w:lang w:val="ru-RU"/>
              </w:rPr>
            </w:pPr>
            <w:r w:rsidRPr="00487D9D">
              <w:rPr>
                <w:i/>
                <w:sz w:val="10"/>
                <w:szCs w:val="14"/>
                <w:lang w:val="ru-RU"/>
              </w:rPr>
              <w:t>(при поступлении заявления в электронном виде)</w:t>
            </w:r>
          </w:p>
        </w:tc>
        <w:tc>
          <w:tcPr>
            <w:tcW w:w="569" w:type="pct"/>
            <w:gridSpan w:val="4"/>
          </w:tcPr>
          <w:p w:rsidR="001E44BA" w:rsidRPr="00487D9D" w:rsidRDefault="001E44BA" w:rsidP="00C216CE">
            <w:pPr>
              <w:rPr>
                <w:sz w:val="10"/>
                <w:szCs w:val="14"/>
                <w:lang w:val="ru-RU"/>
              </w:rPr>
            </w:pPr>
            <w:r w:rsidRPr="00487D9D">
              <w:rPr>
                <w:sz w:val="10"/>
                <w:szCs w:val="14"/>
                <w:lang w:val="ru-RU"/>
              </w:rPr>
              <w:t xml:space="preserve">В день </w:t>
            </w:r>
            <w:r w:rsidRPr="00487D9D">
              <w:rPr>
                <w:spacing w:val="-2"/>
                <w:sz w:val="10"/>
                <w:szCs w:val="14"/>
                <w:lang w:val="ru-RU"/>
              </w:rPr>
              <w:t xml:space="preserve">рассмотрения </w:t>
            </w:r>
            <w:r w:rsidRPr="00487D9D">
              <w:rPr>
                <w:sz w:val="10"/>
                <w:szCs w:val="14"/>
                <w:lang w:val="ru-RU"/>
              </w:rPr>
              <w:t xml:space="preserve">документов и </w:t>
            </w:r>
            <w:r w:rsidRPr="00487D9D">
              <w:rPr>
                <w:spacing w:val="-2"/>
                <w:sz w:val="10"/>
                <w:szCs w:val="14"/>
                <w:lang w:val="ru-RU"/>
              </w:rPr>
              <w:t>сведений</w:t>
            </w:r>
          </w:p>
        </w:tc>
        <w:tc>
          <w:tcPr>
            <w:tcW w:w="461" w:type="pct"/>
            <w:gridSpan w:val="5"/>
            <w:vMerge/>
            <w:tcBorders>
              <w:top w:val="nil"/>
            </w:tcBorders>
          </w:tcPr>
          <w:p w:rsidR="001E44BA" w:rsidRPr="00487D9D" w:rsidRDefault="001E44BA" w:rsidP="00C216CE">
            <w:pPr>
              <w:rPr>
                <w:sz w:val="10"/>
                <w:szCs w:val="14"/>
                <w:lang w:val="ru-RU"/>
              </w:rPr>
            </w:pPr>
          </w:p>
        </w:tc>
        <w:tc>
          <w:tcPr>
            <w:tcW w:w="613" w:type="pct"/>
            <w:gridSpan w:val="7"/>
            <w:vMerge/>
            <w:tcBorders>
              <w:top w:val="nil"/>
            </w:tcBorders>
          </w:tcPr>
          <w:p w:rsidR="001E44BA" w:rsidRPr="00487D9D" w:rsidRDefault="001E44BA" w:rsidP="00C216CE">
            <w:pPr>
              <w:rPr>
                <w:sz w:val="10"/>
                <w:szCs w:val="14"/>
                <w:lang w:val="ru-RU"/>
              </w:rPr>
            </w:pPr>
          </w:p>
        </w:tc>
        <w:tc>
          <w:tcPr>
            <w:tcW w:w="604" w:type="pct"/>
            <w:gridSpan w:val="4"/>
            <w:vMerge/>
            <w:tcBorders>
              <w:top w:val="nil"/>
            </w:tcBorders>
          </w:tcPr>
          <w:p w:rsidR="001E44BA" w:rsidRPr="00487D9D" w:rsidRDefault="001E44BA" w:rsidP="00C216CE">
            <w:pPr>
              <w:rPr>
                <w:sz w:val="10"/>
                <w:szCs w:val="14"/>
                <w:lang w:val="ru-RU"/>
              </w:rPr>
            </w:pPr>
          </w:p>
        </w:tc>
        <w:tc>
          <w:tcPr>
            <w:tcW w:w="769" w:type="pct"/>
            <w:gridSpan w:val="3"/>
            <w:vMerge/>
            <w:tcBorders>
              <w:top w:val="nil"/>
            </w:tcBorders>
          </w:tcPr>
          <w:p w:rsidR="001E44BA" w:rsidRPr="00487D9D" w:rsidRDefault="001E44BA" w:rsidP="00C216CE">
            <w:pPr>
              <w:rPr>
                <w:sz w:val="10"/>
                <w:szCs w:val="14"/>
                <w:lang w:val="ru-RU"/>
              </w:rPr>
            </w:pPr>
          </w:p>
        </w:tc>
      </w:tr>
      <w:tr w:rsidR="001E44BA" w:rsidRPr="00487D9D" w:rsidTr="001E44BA">
        <w:trPr>
          <w:trHeight w:val="20"/>
        </w:trPr>
        <w:tc>
          <w:tcPr>
            <w:tcW w:w="823" w:type="pct"/>
            <w:gridSpan w:val="7"/>
            <w:vMerge/>
            <w:tcBorders>
              <w:top w:val="nil"/>
            </w:tcBorders>
          </w:tcPr>
          <w:p w:rsidR="001E44BA" w:rsidRPr="00487D9D" w:rsidRDefault="001E44BA" w:rsidP="00C216CE">
            <w:pPr>
              <w:rPr>
                <w:sz w:val="10"/>
                <w:szCs w:val="14"/>
                <w:lang w:val="ru-RU"/>
              </w:rPr>
            </w:pPr>
          </w:p>
        </w:tc>
        <w:tc>
          <w:tcPr>
            <w:tcW w:w="1161" w:type="pct"/>
            <w:gridSpan w:val="7"/>
          </w:tcPr>
          <w:p w:rsidR="001E44BA" w:rsidRPr="00487D9D" w:rsidRDefault="001E44BA" w:rsidP="00C216CE">
            <w:pPr>
              <w:rPr>
                <w:sz w:val="10"/>
                <w:szCs w:val="14"/>
                <w:lang w:val="ru-RU"/>
              </w:rPr>
            </w:pPr>
            <w:r w:rsidRPr="00487D9D">
              <w:rPr>
                <w:sz w:val="10"/>
                <w:szCs w:val="14"/>
                <w:lang w:val="ru-RU"/>
              </w:rPr>
              <w:t xml:space="preserve">Формирование решения </w:t>
            </w:r>
            <w:r w:rsidRPr="00487D9D">
              <w:rPr>
                <w:spacing w:val="-10"/>
                <w:sz w:val="10"/>
                <w:szCs w:val="14"/>
                <w:lang w:val="ru-RU"/>
              </w:rPr>
              <w:t>о</w:t>
            </w:r>
          </w:p>
          <w:p w:rsidR="001E44BA" w:rsidRPr="00487D9D" w:rsidRDefault="001E44BA" w:rsidP="00C216CE">
            <w:pPr>
              <w:rPr>
                <w:sz w:val="10"/>
                <w:szCs w:val="14"/>
                <w:lang w:val="ru-RU"/>
              </w:rPr>
            </w:pPr>
            <w:proofErr w:type="gramStart"/>
            <w:r w:rsidRPr="00487D9D">
              <w:rPr>
                <w:sz w:val="10"/>
                <w:szCs w:val="14"/>
                <w:lang w:val="ru-RU"/>
              </w:rPr>
              <w:t>предоставлении</w:t>
            </w:r>
            <w:proofErr w:type="gramEnd"/>
            <w:r w:rsidRPr="00487D9D">
              <w:rPr>
                <w:sz w:val="10"/>
                <w:szCs w:val="14"/>
                <w:lang w:val="ru-RU"/>
              </w:rPr>
              <w:t xml:space="preserve"> муниципальной услуги</w:t>
            </w:r>
          </w:p>
        </w:tc>
        <w:tc>
          <w:tcPr>
            <w:tcW w:w="569" w:type="pct"/>
            <w:gridSpan w:val="4"/>
          </w:tcPr>
          <w:p w:rsidR="001E44BA" w:rsidRPr="00487D9D" w:rsidRDefault="001E44BA" w:rsidP="00C216CE">
            <w:pPr>
              <w:rPr>
                <w:sz w:val="10"/>
                <w:szCs w:val="14"/>
                <w:lang w:val="ru-RU"/>
              </w:rPr>
            </w:pPr>
            <w:r w:rsidRPr="00487D9D">
              <w:rPr>
                <w:sz w:val="10"/>
                <w:szCs w:val="14"/>
                <w:lang w:val="ru-RU"/>
              </w:rPr>
              <w:t>В</w:t>
            </w:r>
          </w:p>
          <w:p w:rsidR="001E44BA" w:rsidRPr="00487D9D" w:rsidRDefault="001E44BA" w:rsidP="00C216CE">
            <w:pPr>
              <w:rPr>
                <w:sz w:val="10"/>
                <w:szCs w:val="14"/>
                <w:lang w:val="ru-RU"/>
              </w:rPr>
            </w:pPr>
            <w:r w:rsidRPr="00487D9D">
              <w:rPr>
                <w:spacing w:val="-2"/>
                <w:sz w:val="10"/>
                <w:szCs w:val="14"/>
                <w:lang w:val="ru-RU"/>
              </w:rPr>
              <w:t xml:space="preserve">соответствии </w:t>
            </w:r>
            <w:r w:rsidRPr="00487D9D">
              <w:rPr>
                <w:sz w:val="10"/>
                <w:szCs w:val="14"/>
                <w:lang w:val="ru-RU"/>
              </w:rPr>
              <w:t xml:space="preserve">с </w:t>
            </w:r>
            <w:proofErr w:type="gramStart"/>
            <w:r w:rsidRPr="00487D9D">
              <w:rPr>
                <w:sz w:val="10"/>
                <w:szCs w:val="14"/>
                <w:lang w:val="ru-RU"/>
              </w:rPr>
              <w:t>желаемой</w:t>
            </w:r>
            <w:proofErr w:type="gramEnd"/>
          </w:p>
          <w:p w:rsidR="001E44BA" w:rsidRPr="00487D9D" w:rsidRDefault="001E44BA" w:rsidP="00C216CE">
            <w:pPr>
              <w:rPr>
                <w:sz w:val="10"/>
                <w:szCs w:val="14"/>
                <w:lang w:val="ru-RU"/>
              </w:rPr>
            </w:pPr>
            <w:r w:rsidRPr="00487D9D">
              <w:rPr>
                <w:sz w:val="10"/>
                <w:szCs w:val="14"/>
                <w:lang w:val="ru-RU"/>
              </w:rPr>
              <w:t xml:space="preserve">датой приема при наличии </w:t>
            </w:r>
            <w:r w:rsidRPr="00487D9D">
              <w:rPr>
                <w:spacing w:val="-2"/>
                <w:sz w:val="10"/>
                <w:szCs w:val="14"/>
                <w:lang w:val="ru-RU"/>
              </w:rPr>
              <w:t xml:space="preserve">свободных </w:t>
            </w:r>
            <w:r w:rsidRPr="00487D9D">
              <w:rPr>
                <w:spacing w:val="-4"/>
                <w:sz w:val="10"/>
                <w:szCs w:val="14"/>
                <w:lang w:val="ru-RU"/>
              </w:rPr>
              <w:t>мест</w:t>
            </w:r>
          </w:p>
        </w:tc>
        <w:tc>
          <w:tcPr>
            <w:tcW w:w="461" w:type="pct"/>
            <w:gridSpan w:val="5"/>
            <w:vMerge/>
            <w:tcBorders>
              <w:top w:val="nil"/>
            </w:tcBorders>
          </w:tcPr>
          <w:p w:rsidR="001E44BA" w:rsidRPr="00487D9D" w:rsidRDefault="001E44BA" w:rsidP="00C216CE">
            <w:pPr>
              <w:rPr>
                <w:sz w:val="10"/>
                <w:szCs w:val="14"/>
                <w:lang w:val="ru-RU"/>
              </w:rPr>
            </w:pPr>
          </w:p>
        </w:tc>
        <w:tc>
          <w:tcPr>
            <w:tcW w:w="613" w:type="pct"/>
            <w:gridSpan w:val="7"/>
            <w:vMerge/>
            <w:tcBorders>
              <w:top w:val="nil"/>
            </w:tcBorders>
          </w:tcPr>
          <w:p w:rsidR="001E44BA" w:rsidRPr="00487D9D" w:rsidRDefault="001E44BA" w:rsidP="00C216CE">
            <w:pPr>
              <w:rPr>
                <w:sz w:val="10"/>
                <w:szCs w:val="14"/>
                <w:lang w:val="ru-RU"/>
              </w:rPr>
            </w:pPr>
          </w:p>
        </w:tc>
        <w:tc>
          <w:tcPr>
            <w:tcW w:w="604" w:type="pct"/>
            <w:gridSpan w:val="4"/>
            <w:vMerge/>
            <w:tcBorders>
              <w:top w:val="nil"/>
            </w:tcBorders>
          </w:tcPr>
          <w:p w:rsidR="001E44BA" w:rsidRPr="00487D9D" w:rsidRDefault="001E44BA" w:rsidP="00C216CE">
            <w:pPr>
              <w:rPr>
                <w:sz w:val="10"/>
                <w:szCs w:val="14"/>
                <w:lang w:val="ru-RU"/>
              </w:rPr>
            </w:pPr>
          </w:p>
        </w:tc>
        <w:tc>
          <w:tcPr>
            <w:tcW w:w="769" w:type="pct"/>
            <w:gridSpan w:val="3"/>
            <w:vMerge/>
            <w:tcBorders>
              <w:top w:val="nil"/>
            </w:tcBorders>
          </w:tcPr>
          <w:p w:rsidR="001E44BA" w:rsidRPr="00487D9D" w:rsidRDefault="001E44BA" w:rsidP="00C216CE">
            <w:pPr>
              <w:rPr>
                <w:sz w:val="10"/>
                <w:szCs w:val="14"/>
                <w:lang w:val="ru-RU"/>
              </w:rPr>
            </w:pPr>
          </w:p>
        </w:tc>
      </w:tr>
      <w:tr w:rsidR="001E44BA" w:rsidRPr="00487D9D" w:rsidTr="001E44BA">
        <w:trPr>
          <w:trHeight w:val="20"/>
        </w:trPr>
        <w:tc>
          <w:tcPr>
            <w:tcW w:w="794" w:type="pct"/>
            <w:gridSpan w:val="6"/>
          </w:tcPr>
          <w:p w:rsidR="001E44BA" w:rsidRPr="00DF0C4E" w:rsidRDefault="001E44BA" w:rsidP="00C216CE">
            <w:pPr>
              <w:rPr>
                <w:sz w:val="10"/>
                <w:szCs w:val="14"/>
                <w:lang w:val="ru-RU"/>
              </w:rPr>
            </w:pPr>
          </w:p>
        </w:tc>
        <w:tc>
          <w:tcPr>
            <w:tcW w:w="1172" w:type="pct"/>
            <w:gridSpan w:val="7"/>
          </w:tcPr>
          <w:p w:rsidR="001E44BA" w:rsidRPr="00DF0C4E" w:rsidRDefault="001E44BA" w:rsidP="00C216CE">
            <w:pPr>
              <w:rPr>
                <w:sz w:val="10"/>
                <w:szCs w:val="14"/>
                <w:lang w:val="ru-RU"/>
              </w:rPr>
            </w:pPr>
          </w:p>
        </w:tc>
        <w:tc>
          <w:tcPr>
            <w:tcW w:w="553" w:type="pct"/>
            <w:gridSpan w:val="4"/>
          </w:tcPr>
          <w:p w:rsidR="001E44BA" w:rsidRPr="00DF0C4E" w:rsidRDefault="001E44BA" w:rsidP="00C216CE">
            <w:pPr>
              <w:rPr>
                <w:sz w:val="10"/>
                <w:szCs w:val="14"/>
                <w:lang w:val="ru-RU"/>
              </w:rPr>
            </w:pPr>
          </w:p>
        </w:tc>
        <w:tc>
          <w:tcPr>
            <w:tcW w:w="470" w:type="pct"/>
            <w:gridSpan w:val="5"/>
          </w:tcPr>
          <w:p w:rsidR="001E44BA" w:rsidRPr="00487D9D" w:rsidRDefault="001E44BA" w:rsidP="00C216CE">
            <w:pPr>
              <w:rPr>
                <w:sz w:val="10"/>
                <w:szCs w:val="14"/>
                <w:lang w:val="ru-RU"/>
              </w:rPr>
            </w:pPr>
            <w:r w:rsidRPr="00487D9D">
              <w:rPr>
                <w:spacing w:val="-2"/>
                <w:sz w:val="10"/>
                <w:szCs w:val="14"/>
                <w:lang w:val="ru-RU"/>
              </w:rPr>
              <w:t xml:space="preserve">субъекта </w:t>
            </w:r>
            <w:proofErr w:type="gramStart"/>
            <w:r w:rsidRPr="00487D9D">
              <w:rPr>
                <w:spacing w:val="-2"/>
                <w:sz w:val="10"/>
                <w:szCs w:val="14"/>
                <w:lang w:val="ru-RU"/>
              </w:rPr>
              <w:t xml:space="preserve">Российско </w:t>
            </w:r>
            <w:r w:rsidRPr="00487D9D">
              <w:rPr>
                <w:spacing w:val="-10"/>
                <w:sz w:val="10"/>
                <w:szCs w:val="14"/>
                <w:lang w:val="ru-RU"/>
              </w:rPr>
              <w:t>й</w:t>
            </w:r>
            <w:proofErr w:type="gramEnd"/>
          </w:p>
          <w:p w:rsidR="001E44BA" w:rsidRPr="00487D9D" w:rsidRDefault="001E44BA" w:rsidP="00C216CE">
            <w:pPr>
              <w:rPr>
                <w:sz w:val="10"/>
                <w:szCs w:val="14"/>
                <w:lang w:val="ru-RU"/>
              </w:rPr>
            </w:pPr>
            <w:r w:rsidRPr="00487D9D">
              <w:rPr>
                <w:spacing w:val="-2"/>
                <w:sz w:val="10"/>
                <w:szCs w:val="14"/>
                <w:lang w:val="ru-RU"/>
              </w:rPr>
              <w:t xml:space="preserve">Федерации (органов местного </w:t>
            </w:r>
            <w:proofErr w:type="spellStart"/>
            <w:proofErr w:type="gramStart"/>
            <w:r w:rsidRPr="00487D9D">
              <w:rPr>
                <w:spacing w:val="-2"/>
                <w:sz w:val="10"/>
                <w:szCs w:val="14"/>
                <w:lang w:val="ru-RU"/>
              </w:rPr>
              <w:t>самоуправ</w:t>
            </w:r>
            <w:proofErr w:type="spellEnd"/>
            <w:r w:rsidRPr="00487D9D">
              <w:rPr>
                <w:spacing w:val="-2"/>
                <w:sz w:val="10"/>
                <w:szCs w:val="14"/>
                <w:lang w:val="ru-RU"/>
              </w:rPr>
              <w:t xml:space="preserve"> </w:t>
            </w:r>
            <w:proofErr w:type="spellStart"/>
            <w:r w:rsidRPr="00487D9D">
              <w:rPr>
                <w:spacing w:val="-2"/>
                <w:sz w:val="10"/>
                <w:szCs w:val="14"/>
                <w:lang w:val="ru-RU"/>
              </w:rPr>
              <w:t>ления</w:t>
            </w:r>
            <w:proofErr w:type="spellEnd"/>
            <w:proofErr w:type="gramEnd"/>
            <w:r w:rsidRPr="00487D9D">
              <w:rPr>
                <w:spacing w:val="-2"/>
                <w:sz w:val="10"/>
                <w:szCs w:val="14"/>
                <w:lang w:val="ru-RU"/>
              </w:rPr>
              <w:t>)</w:t>
            </w:r>
          </w:p>
        </w:tc>
        <w:tc>
          <w:tcPr>
            <w:tcW w:w="624" w:type="pct"/>
            <w:gridSpan w:val="7"/>
          </w:tcPr>
          <w:p w:rsidR="001E44BA" w:rsidRPr="00487D9D" w:rsidRDefault="001E44BA" w:rsidP="00C216CE">
            <w:pPr>
              <w:rPr>
                <w:sz w:val="10"/>
                <w:szCs w:val="14"/>
                <w:lang w:val="ru-RU"/>
              </w:rPr>
            </w:pPr>
          </w:p>
        </w:tc>
        <w:tc>
          <w:tcPr>
            <w:tcW w:w="619" w:type="pct"/>
            <w:gridSpan w:val="5"/>
          </w:tcPr>
          <w:p w:rsidR="001E44BA" w:rsidRPr="00487D9D" w:rsidRDefault="001E44BA" w:rsidP="00C216CE">
            <w:pPr>
              <w:rPr>
                <w:sz w:val="10"/>
                <w:szCs w:val="14"/>
                <w:lang w:val="ru-RU"/>
              </w:rPr>
            </w:pPr>
          </w:p>
        </w:tc>
        <w:tc>
          <w:tcPr>
            <w:tcW w:w="769" w:type="pct"/>
            <w:gridSpan w:val="3"/>
          </w:tcPr>
          <w:p w:rsidR="001E44BA" w:rsidRPr="00487D9D" w:rsidRDefault="001E44BA" w:rsidP="00C216CE">
            <w:pPr>
              <w:rPr>
                <w:sz w:val="10"/>
                <w:szCs w:val="14"/>
                <w:lang w:val="ru-RU"/>
              </w:rPr>
            </w:pPr>
          </w:p>
        </w:tc>
      </w:tr>
      <w:tr w:rsidR="001E44BA" w:rsidRPr="00487D9D" w:rsidTr="001E44BA">
        <w:trPr>
          <w:trHeight w:val="20"/>
        </w:trPr>
        <w:tc>
          <w:tcPr>
            <w:tcW w:w="5000" w:type="pct"/>
            <w:gridSpan w:val="37"/>
          </w:tcPr>
          <w:p w:rsidR="001E44BA" w:rsidRPr="00487D9D" w:rsidRDefault="001E44BA" w:rsidP="00C216CE">
            <w:pPr>
              <w:rPr>
                <w:sz w:val="10"/>
                <w:szCs w:val="14"/>
              </w:rPr>
            </w:pPr>
            <w:r w:rsidRPr="00487D9D">
              <w:rPr>
                <w:sz w:val="10"/>
                <w:szCs w:val="14"/>
              </w:rPr>
              <w:t>5.Выдача</w:t>
            </w:r>
            <w:r w:rsidRPr="00487D9D">
              <w:rPr>
                <w:spacing w:val="-2"/>
                <w:sz w:val="10"/>
                <w:szCs w:val="14"/>
              </w:rPr>
              <w:t>результата</w:t>
            </w:r>
          </w:p>
        </w:tc>
      </w:tr>
      <w:tr w:rsidR="001E44BA" w:rsidRPr="00487D9D" w:rsidTr="001E44BA">
        <w:trPr>
          <w:trHeight w:val="20"/>
        </w:trPr>
        <w:tc>
          <w:tcPr>
            <w:tcW w:w="794" w:type="pct"/>
            <w:gridSpan w:val="6"/>
            <w:vMerge w:val="restart"/>
          </w:tcPr>
          <w:p w:rsidR="001E44BA" w:rsidRPr="00487D9D" w:rsidRDefault="001E44BA" w:rsidP="00C216CE">
            <w:pPr>
              <w:rPr>
                <w:sz w:val="10"/>
                <w:szCs w:val="14"/>
                <w:lang w:val="ru-RU"/>
              </w:rPr>
            </w:pPr>
            <w:r w:rsidRPr="00487D9D">
              <w:rPr>
                <w:sz w:val="10"/>
                <w:szCs w:val="14"/>
                <w:lang w:val="ru-RU"/>
              </w:rPr>
              <w:t xml:space="preserve">формирование и </w:t>
            </w:r>
            <w:r w:rsidRPr="00487D9D">
              <w:rPr>
                <w:spacing w:val="-2"/>
                <w:sz w:val="10"/>
                <w:szCs w:val="14"/>
                <w:lang w:val="ru-RU"/>
              </w:rPr>
              <w:t xml:space="preserve">регистрация результата  муниципальной </w:t>
            </w:r>
            <w:r w:rsidRPr="00487D9D">
              <w:rPr>
                <w:sz w:val="10"/>
                <w:szCs w:val="14"/>
                <w:lang w:val="ru-RU"/>
              </w:rPr>
              <w:t xml:space="preserve">услуги,  указанного в пункте 2.5 </w:t>
            </w:r>
            <w:proofErr w:type="spellStart"/>
            <w:proofErr w:type="gramStart"/>
            <w:r w:rsidRPr="00487D9D">
              <w:rPr>
                <w:spacing w:val="-2"/>
                <w:sz w:val="10"/>
                <w:szCs w:val="14"/>
                <w:lang w:val="ru-RU"/>
              </w:rPr>
              <w:t>Административног</w:t>
            </w:r>
            <w:proofErr w:type="spellEnd"/>
            <w:r w:rsidRPr="00487D9D">
              <w:rPr>
                <w:spacing w:val="-2"/>
                <w:sz w:val="10"/>
                <w:szCs w:val="14"/>
                <w:lang w:val="ru-RU"/>
              </w:rPr>
              <w:t xml:space="preserve"> </w:t>
            </w:r>
            <w:r w:rsidRPr="00487D9D">
              <w:rPr>
                <w:sz w:val="10"/>
                <w:szCs w:val="14"/>
                <w:lang w:val="ru-RU"/>
              </w:rPr>
              <w:t>о</w:t>
            </w:r>
            <w:proofErr w:type="gramEnd"/>
            <w:r w:rsidRPr="00487D9D">
              <w:rPr>
                <w:sz w:val="10"/>
                <w:szCs w:val="14"/>
                <w:lang w:val="ru-RU"/>
              </w:rPr>
              <w:t xml:space="preserve"> регламента, в</w:t>
            </w:r>
          </w:p>
          <w:p w:rsidR="001E44BA" w:rsidRPr="00487D9D" w:rsidRDefault="001E44BA" w:rsidP="00C216CE">
            <w:pPr>
              <w:rPr>
                <w:sz w:val="10"/>
                <w:szCs w:val="14"/>
                <w:lang w:val="ru-RU"/>
              </w:rPr>
            </w:pPr>
            <w:r w:rsidRPr="00487D9D">
              <w:rPr>
                <w:spacing w:val="-2"/>
                <w:sz w:val="10"/>
                <w:szCs w:val="14"/>
                <w:lang w:val="ru-RU"/>
              </w:rPr>
              <w:t xml:space="preserve">форме </w:t>
            </w:r>
            <w:proofErr w:type="gramStart"/>
            <w:r w:rsidRPr="00487D9D">
              <w:rPr>
                <w:spacing w:val="-2"/>
                <w:sz w:val="10"/>
                <w:szCs w:val="14"/>
                <w:lang w:val="ru-RU"/>
              </w:rPr>
              <w:t>электронного</w:t>
            </w:r>
            <w:proofErr w:type="gramEnd"/>
          </w:p>
          <w:p w:rsidR="001E44BA" w:rsidRPr="00487D9D" w:rsidRDefault="001E44BA" w:rsidP="00C216CE">
            <w:pPr>
              <w:rPr>
                <w:sz w:val="10"/>
                <w:szCs w:val="14"/>
                <w:lang w:val="ru-RU"/>
              </w:rPr>
            </w:pPr>
            <w:proofErr w:type="spellStart"/>
            <w:r w:rsidRPr="00487D9D">
              <w:rPr>
                <w:sz w:val="10"/>
                <w:szCs w:val="14"/>
                <w:lang w:val="ru-RU"/>
              </w:rPr>
              <w:t>документав</w:t>
            </w:r>
            <w:proofErr w:type="spellEnd"/>
            <w:r w:rsidRPr="00487D9D">
              <w:rPr>
                <w:sz w:val="10"/>
                <w:szCs w:val="14"/>
                <w:lang w:val="ru-RU"/>
              </w:rPr>
              <w:t xml:space="preserve"> РГИС </w:t>
            </w:r>
            <w:r w:rsidRPr="00487D9D">
              <w:rPr>
                <w:spacing w:val="-4"/>
                <w:sz w:val="10"/>
                <w:szCs w:val="14"/>
                <w:lang w:val="ru-RU"/>
              </w:rPr>
              <w:t>ДДО</w:t>
            </w:r>
          </w:p>
        </w:tc>
        <w:tc>
          <w:tcPr>
            <w:tcW w:w="1172" w:type="pct"/>
            <w:gridSpan w:val="7"/>
          </w:tcPr>
          <w:p w:rsidR="001E44BA" w:rsidRPr="00487D9D" w:rsidRDefault="001E44BA" w:rsidP="00C216CE">
            <w:pPr>
              <w:rPr>
                <w:sz w:val="10"/>
                <w:szCs w:val="14"/>
                <w:lang w:val="ru-RU"/>
              </w:rPr>
            </w:pPr>
            <w:r w:rsidRPr="00487D9D">
              <w:rPr>
                <w:sz w:val="10"/>
                <w:szCs w:val="14"/>
                <w:lang w:val="ru-RU"/>
              </w:rPr>
              <w:t xml:space="preserve">Регистрация каждого результата </w:t>
            </w:r>
            <w:r w:rsidRPr="00487D9D">
              <w:rPr>
                <w:spacing w:val="-2"/>
                <w:sz w:val="10"/>
                <w:szCs w:val="14"/>
                <w:lang w:val="ru-RU"/>
              </w:rPr>
              <w:t xml:space="preserve">предоставления </w:t>
            </w:r>
            <w:r w:rsidRPr="00487D9D">
              <w:rPr>
                <w:sz w:val="10"/>
                <w:szCs w:val="14"/>
                <w:lang w:val="ru-RU"/>
              </w:rPr>
              <w:t>муниципальной услуги</w:t>
            </w:r>
          </w:p>
        </w:tc>
        <w:tc>
          <w:tcPr>
            <w:tcW w:w="553" w:type="pct"/>
            <w:gridSpan w:val="4"/>
          </w:tcPr>
          <w:p w:rsidR="001E44BA" w:rsidRPr="00487D9D" w:rsidRDefault="001E44BA" w:rsidP="00C216CE">
            <w:pPr>
              <w:rPr>
                <w:sz w:val="10"/>
                <w:szCs w:val="14"/>
                <w:lang w:val="ru-RU"/>
              </w:rPr>
            </w:pPr>
            <w:r w:rsidRPr="00487D9D">
              <w:rPr>
                <w:sz w:val="10"/>
                <w:szCs w:val="14"/>
                <w:lang w:val="ru-RU"/>
              </w:rPr>
              <w:t xml:space="preserve">В тот </w:t>
            </w:r>
            <w:r w:rsidRPr="00487D9D">
              <w:rPr>
                <w:spacing w:val="-5"/>
                <w:sz w:val="10"/>
                <w:szCs w:val="14"/>
                <w:lang w:val="ru-RU"/>
              </w:rPr>
              <w:t>же</w:t>
            </w:r>
          </w:p>
          <w:p w:rsidR="001E44BA" w:rsidRPr="00487D9D" w:rsidRDefault="001E44BA" w:rsidP="00C216CE">
            <w:pPr>
              <w:rPr>
                <w:sz w:val="10"/>
                <w:szCs w:val="14"/>
                <w:lang w:val="ru-RU"/>
              </w:rPr>
            </w:pPr>
            <w:r w:rsidRPr="00487D9D">
              <w:rPr>
                <w:sz w:val="10"/>
                <w:szCs w:val="14"/>
                <w:lang w:val="ru-RU"/>
              </w:rPr>
              <w:t xml:space="preserve">день, что и </w:t>
            </w:r>
            <w:r w:rsidRPr="00487D9D">
              <w:rPr>
                <w:spacing w:val="-2"/>
                <w:sz w:val="10"/>
                <w:szCs w:val="14"/>
                <w:lang w:val="ru-RU"/>
              </w:rPr>
              <w:t>принятие решения</w:t>
            </w:r>
          </w:p>
        </w:tc>
        <w:tc>
          <w:tcPr>
            <w:tcW w:w="470" w:type="pct"/>
            <w:gridSpan w:val="5"/>
          </w:tcPr>
          <w:p w:rsidR="001E44BA" w:rsidRPr="00487D9D" w:rsidRDefault="001E44BA" w:rsidP="00C216CE">
            <w:pPr>
              <w:rPr>
                <w:sz w:val="10"/>
                <w:szCs w:val="14"/>
                <w:lang w:val="ru-RU"/>
              </w:rPr>
            </w:pPr>
            <w:proofErr w:type="spellStart"/>
            <w:proofErr w:type="gramStart"/>
            <w:r w:rsidRPr="00487D9D">
              <w:rPr>
                <w:spacing w:val="-2"/>
                <w:sz w:val="10"/>
                <w:szCs w:val="14"/>
                <w:lang w:val="ru-RU"/>
              </w:rPr>
              <w:t>Ответстве</w:t>
            </w:r>
            <w:proofErr w:type="spellEnd"/>
            <w:r w:rsidRPr="00487D9D">
              <w:rPr>
                <w:spacing w:val="-2"/>
                <w:sz w:val="10"/>
                <w:szCs w:val="14"/>
                <w:lang w:val="ru-RU"/>
              </w:rPr>
              <w:t xml:space="preserve"> </w:t>
            </w:r>
            <w:proofErr w:type="spellStart"/>
            <w:r w:rsidRPr="00487D9D">
              <w:rPr>
                <w:spacing w:val="-4"/>
                <w:sz w:val="10"/>
                <w:szCs w:val="14"/>
                <w:lang w:val="ru-RU"/>
              </w:rPr>
              <w:t>нное</w:t>
            </w:r>
            <w:proofErr w:type="spellEnd"/>
            <w:proofErr w:type="gramEnd"/>
          </w:p>
          <w:p w:rsidR="001E44BA" w:rsidRPr="00487D9D" w:rsidRDefault="001E44BA" w:rsidP="00C216CE">
            <w:pPr>
              <w:rPr>
                <w:sz w:val="10"/>
                <w:szCs w:val="14"/>
                <w:lang w:val="ru-RU"/>
              </w:rPr>
            </w:pPr>
            <w:proofErr w:type="spellStart"/>
            <w:proofErr w:type="gramStart"/>
            <w:r w:rsidRPr="00487D9D">
              <w:rPr>
                <w:spacing w:val="-2"/>
                <w:sz w:val="10"/>
                <w:szCs w:val="14"/>
                <w:lang w:val="ru-RU"/>
              </w:rPr>
              <w:t>должност</w:t>
            </w:r>
            <w:proofErr w:type="spellEnd"/>
            <w:r w:rsidRPr="00487D9D">
              <w:rPr>
                <w:spacing w:val="-2"/>
                <w:sz w:val="10"/>
                <w:szCs w:val="14"/>
                <w:lang w:val="ru-RU"/>
              </w:rPr>
              <w:t xml:space="preserve"> </w:t>
            </w:r>
            <w:proofErr w:type="spellStart"/>
            <w:r w:rsidRPr="00487D9D">
              <w:rPr>
                <w:sz w:val="10"/>
                <w:szCs w:val="14"/>
                <w:lang w:val="ru-RU"/>
              </w:rPr>
              <w:t>ное</w:t>
            </w:r>
            <w:proofErr w:type="spellEnd"/>
            <w:proofErr w:type="gramEnd"/>
            <w:r w:rsidRPr="00487D9D">
              <w:rPr>
                <w:sz w:val="10"/>
                <w:szCs w:val="14"/>
                <w:lang w:val="ru-RU"/>
              </w:rPr>
              <w:t xml:space="preserve"> лицо </w:t>
            </w:r>
            <w:proofErr w:type="spellStart"/>
            <w:r w:rsidRPr="00487D9D">
              <w:rPr>
                <w:spacing w:val="-2"/>
                <w:sz w:val="10"/>
                <w:szCs w:val="14"/>
                <w:lang w:val="ru-RU"/>
              </w:rPr>
              <w:t>Уполномо</w:t>
            </w:r>
            <w:proofErr w:type="spellEnd"/>
            <w:r w:rsidRPr="00487D9D">
              <w:rPr>
                <w:spacing w:val="-2"/>
                <w:sz w:val="10"/>
                <w:szCs w:val="14"/>
                <w:lang w:val="ru-RU"/>
              </w:rPr>
              <w:t xml:space="preserve"> </w:t>
            </w:r>
            <w:proofErr w:type="spellStart"/>
            <w:r w:rsidRPr="00487D9D">
              <w:rPr>
                <w:spacing w:val="-2"/>
                <w:sz w:val="10"/>
                <w:szCs w:val="14"/>
                <w:lang w:val="ru-RU"/>
              </w:rPr>
              <w:t>ченного</w:t>
            </w:r>
            <w:proofErr w:type="spellEnd"/>
            <w:r w:rsidRPr="00487D9D">
              <w:rPr>
                <w:spacing w:val="-2"/>
                <w:sz w:val="10"/>
                <w:szCs w:val="14"/>
                <w:lang w:val="ru-RU"/>
              </w:rPr>
              <w:t xml:space="preserve"> органа</w:t>
            </w:r>
          </w:p>
        </w:tc>
        <w:tc>
          <w:tcPr>
            <w:tcW w:w="624" w:type="pct"/>
            <w:gridSpan w:val="7"/>
          </w:tcPr>
          <w:p w:rsidR="001E44BA" w:rsidRPr="00487D9D" w:rsidRDefault="001E44BA" w:rsidP="00C216CE">
            <w:pPr>
              <w:rPr>
                <w:sz w:val="10"/>
                <w:szCs w:val="14"/>
                <w:lang w:val="ru-RU"/>
              </w:rPr>
            </w:pPr>
          </w:p>
        </w:tc>
        <w:tc>
          <w:tcPr>
            <w:tcW w:w="619" w:type="pct"/>
            <w:gridSpan w:val="5"/>
          </w:tcPr>
          <w:p w:rsidR="001E44BA" w:rsidRPr="00487D9D" w:rsidRDefault="001E44BA" w:rsidP="00C216CE">
            <w:pPr>
              <w:rPr>
                <w:sz w:val="10"/>
                <w:szCs w:val="14"/>
                <w:lang w:val="ru-RU"/>
              </w:rPr>
            </w:pPr>
          </w:p>
        </w:tc>
        <w:tc>
          <w:tcPr>
            <w:tcW w:w="769" w:type="pct"/>
            <w:gridSpan w:val="3"/>
          </w:tcPr>
          <w:p w:rsidR="001E44BA" w:rsidRPr="00487D9D" w:rsidRDefault="001E44BA" w:rsidP="00C216CE">
            <w:pPr>
              <w:rPr>
                <w:sz w:val="10"/>
                <w:szCs w:val="14"/>
                <w:lang w:val="ru-RU"/>
              </w:rPr>
            </w:pPr>
          </w:p>
        </w:tc>
      </w:tr>
      <w:tr w:rsidR="001E44BA" w:rsidRPr="00487D9D" w:rsidTr="001E44BA">
        <w:trPr>
          <w:trHeight w:val="20"/>
        </w:trPr>
        <w:tc>
          <w:tcPr>
            <w:tcW w:w="794" w:type="pct"/>
            <w:gridSpan w:val="6"/>
            <w:vMerge/>
            <w:tcBorders>
              <w:top w:val="nil"/>
            </w:tcBorders>
          </w:tcPr>
          <w:p w:rsidR="001E44BA" w:rsidRPr="00487D9D" w:rsidRDefault="001E44BA" w:rsidP="00C216CE">
            <w:pPr>
              <w:rPr>
                <w:sz w:val="10"/>
                <w:szCs w:val="14"/>
                <w:lang w:val="ru-RU"/>
              </w:rPr>
            </w:pPr>
          </w:p>
        </w:tc>
        <w:tc>
          <w:tcPr>
            <w:tcW w:w="1172" w:type="pct"/>
            <w:gridSpan w:val="7"/>
          </w:tcPr>
          <w:p w:rsidR="001E44BA" w:rsidRPr="00487D9D" w:rsidRDefault="001E44BA" w:rsidP="00C216CE">
            <w:pPr>
              <w:rPr>
                <w:sz w:val="10"/>
                <w:szCs w:val="14"/>
                <w:lang w:val="ru-RU"/>
              </w:rPr>
            </w:pPr>
            <w:r w:rsidRPr="00487D9D">
              <w:rPr>
                <w:sz w:val="10"/>
                <w:szCs w:val="14"/>
                <w:lang w:val="ru-RU"/>
              </w:rPr>
              <w:t>Направление заявителю уведомлений о ходе рассмотрения заявления, о</w:t>
            </w:r>
          </w:p>
          <w:p w:rsidR="001E44BA" w:rsidRPr="00487D9D" w:rsidRDefault="001E44BA" w:rsidP="00C216CE">
            <w:pPr>
              <w:rPr>
                <w:sz w:val="10"/>
                <w:szCs w:val="14"/>
                <w:lang w:val="ru-RU"/>
              </w:rPr>
            </w:pPr>
            <w:proofErr w:type="gramStart"/>
            <w:r w:rsidRPr="00487D9D">
              <w:rPr>
                <w:sz w:val="10"/>
                <w:szCs w:val="14"/>
                <w:lang w:val="ru-RU"/>
              </w:rPr>
              <w:t>Предоставлении муниципальной услуги в личный кабинет на ЕПГУ и/или РПГУ (в случае подачи такого заявления посредством ЕПГУ</w:t>
            </w:r>
            <w:proofErr w:type="gramEnd"/>
          </w:p>
          <w:p w:rsidR="001E44BA" w:rsidRPr="00487D9D" w:rsidRDefault="001E44BA" w:rsidP="00C216CE">
            <w:pPr>
              <w:rPr>
                <w:sz w:val="10"/>
                <w:szCs w:val="14"/>
                <w:lang w:val="ru-RU"/>
              </w:rPr>
            </w:pPr>
            <w:r w:rsidRPr="00487D9D">
              <w:rPr>
                <w:sz w:val="10"/>
                <w:szCs w:val="14"/>
                <w:lang w:val="ru-RU"/>
              </w:rPr>
              <w:t>и/или РПГУ или по запросу заявителя в рамках услуги</w:t>
            </w:r>
          </w:p>
          <w:p w:rsidR="001E44BA" w:rsidRPr="00487D9D" w:rsidRDefault="001E44BA" w:rsidP="00C216CE">
            <w:pPr>
              <w:rPr>
                <w:sz w:val="10"/>
                <w:szCs w:val="14"/>
                <w:lang w:val="ru-RU"/>
              </w:rPr>
            </w:pPr>
            <w:r w:rsidRPr="00487D9D">
              <w:rPr>
                <w:spacing w:val="-2"/>
                <w:sz w:val="10"/>
                <w:szCs w:val="14"/>
                <w:lang w:val="ru-RU"/>
              </w:rPr>
              <w:t>«Подписаться</w:t>
            </w:r>
          </w:p>
          <w:p w:rsidR="001E44BA" w:rsidRPr="00487D9D" w:rsidRDefault="001E44BA" w:rsidP="00C216CE">
            <w:pPr>
              <w:rPr>
                <w:sz w:val="10"/>
                <w:szCs w:val="14"/>
                <w:lang w:val="ru-RU"/>
              </w:rPr>
            </w:pPr>
            <w:r w:rsidRPr="00487D9D">
              <w:rPr>
                <w:sz w:val="10"/>
                <w:szCs w:val="14"/>
                <w:lang w:val="ru-RU"/>
              </w:rPr>
              <w:t>на информирование по заявлениям, по данным на личном приеме»)</w:t>
            </w:r>
          </w:p>
        </w:tc>
        <w:tc>
          <w:tcPr>
            <w:tcW w:w="553" w:type="pct"/>
            <w:gridSpan w:val="4"/>
          </w:tcPr>
          <w:p w:rsidR="001E44BA" w:rsidRPr="00487D9D" w:rsidRDefault="001E44BA" w:rsidP="00C216CE">
            <w:pPr>
              <w:rPr>
                <w:sz w:val="10"/>
                <w:szCs w:val="14"/>
                <w:lang w:val="ru-RU"/>
              </w:rPr>
            </w:pPr>
            <w:r w:rsidRPr="00487D9D">
              <w:rPr>
                <w:sz w:val="10"/>
                <w:szCs w:val="14"/>
                <w:lang w:val="ru-RU"/>
              </w:rPr>
              <w:t xml:space="preserve">В тот </w:t>
            </w:r>
            <w:r w:rsidRPr="00487D9D">
              <w:rPr>
                <w:spacing w:val="-5"/>
                <w:sz w:val="10"/>
                <w:szCs w:val="14"/>
                <w:lang w:val="ru-RU"/>
              </w:rPr>
              <w:t>же</w:t>
            </w:r>
          </w:p>
          <w:p w:rsidR="001E44BA" w:rsidRPr="00487D9D" w:rsidRDefault="001E44BA" w:rsidP="00C216CE">
            <w:pPr>
              <w:rPr>
                <w:sz w:val="10"/>
                <w:szCs w:val="14"/>
                <w:lang w:val="ru-RU"/>
              </w:rPr>
            </w:pPr>
            <w:r w:rsidRPr="00487D9D">
              <w:rPr>
                <w:sz w:val="10"/>
                <w:szCs w:val="14"/>
                <w:lang w:val="ru-RU"/>
              </w:rPr>
              <w:t xml:space="preserve">день, что и </w:t>
            </w:r>
            <w:r w:rsidRPr="00487D9D">
              <w:rPr>
                <w:spacing w:val="-2"/>
                <w:sz w:val="10"/>
                <w:szCs w:val="14"/>
                <w:lang w:val="ru-RU"/>
              </w:rPr>
              <w:t>принятие решения</w:t>
            </w:r>
          </w:p>
        </w:tc>
        <w:tc>
          <w:tcPr>
            <w:tcW w:w="470" w:type="pct"/>
            <w:gridSpan w:val="5"/>
          </w:tcPr>
          <w:p w:rsidR="001E44BA" w:rsidRPr="00487D9D" w:rsidRDefault="001E44BA" w:rsidP="00C216CE">
            <w:pPr>
              <w:rPr>
                <w:sz w:val="10"/>
                <w:szCs w:val="14"/>
                <w:lang w:val="ru-RU"/>
              </w:rPr>
            </w:pPr>
          </w:p>
        </w:tc>
        <w:tc>
          <w:tcPr>
            <w:tcW w:w="624" w:type="pct"/>
            <w:gridSpan w:val="7"/>
          </w:tcPr>
          <w:p w:rsidR="001E44BA" w:rsidRPr="00487D9D" w:rsidRDefault="001E44BA" w:rsidP="00C216CE">
            <w:pPr>
              <w:rPr>
                <w:sz w:val="10"/>
                <w:szCs w:val="14"/>
                <w:lang w:val="ru-RU"/>
              </w:rPr>
            </w:pPr>
          </w:p>
        </w:tc>
        <w:tc>
          <w:tcPr>
            <w:tcW w:w="619" w:type="pct"/>
            <w:gridSpan w:val="5"/>
          </w:tcPr>
          <w:p w:rsidR="001E44BA" w:rsidRPr="00487D9D" w:rsidRDefault="001E44BA" w:rsidP="00C216CE">
            <w:pPr>
              <w:rPr>
                <w:sz w:val="10"/>
                <w:szCs w:val="14"/>
                <w:lang w:val="ru-RU"/>
              </w:rPr>
            </w:pPr>
          </w:p>
        </w:tc>
        <w:tc>
          <w:tcPr>
            <w:tcW w:w="769" w:type="pct"/>
            <w:gridSpan w:val="3"/>
          </w:tcPr>
          <w:p w:rsidR="001E44BA" w:rsidRPr="00487D9D" w:rsidRDefault="001E44BA" w:rsidP="00C216CE">
            <w:pPr>
              <w:rPr>
                <w:sz w:val="10"/>
                <w:szCs w:val="14"/>
                <w:lang w:val="ru-RU"/>
              </w:rPr>
            </w:pPr>
          </w:p>
        </w:tc>
      </w:tr>
      <w:tr w:rsidR="001E44BA" w:rsidRPr="00487D9D" w:rsidTr="001E44BA">
        <w:trPr>
          <w:trHeight w:val="20"/>
        </w:trPr>
        <w:tc>
          <w:tcPr>
            <w:tcW w:w="777" w:type="pct"/>
            <w:gridSpan w:val="5"/>
          </w:tcPr>
          <w:p w:rsidR="001E44BA" w:rsidRPr="00DF0C4E" w:rsidRDefault="001E44BA" w:rsidP="00C216CE">
            <w:pPr>
              <w:rPr>
                <w:sz w:val="10"/>
                <w:szCs w:val="14"/>
                <w:lang w:val="ru-RU"/>
              </w:rPr>
            </w:pPr>
          </w:p>
        </w:tc>
        <w:tc>
          <w:tcPr>
            <w:tcW w:w="1207" w:type="pct"/>
            <w:gridSpan w:val="9"/>
          </w:tcPr>
          <w:p w:rsidR="001E44BA" w:rsidRPr="00487D9D" w:rsidRDefault="001E44BA" w:rsidP="00C216CE">
            <w:pPr>
              <w:rPr>
                <w:sz w:val="10"/>
                <w:szCs w:val="14"/>
                <w:lang w:val="ru-RU"/>
              </w:rPr>
            </w:pPr>
            <w:r w:rsidRPr="00487D9D">
              <w:rPr>
                <w:sz w:val="10"/>
                <w:szCs w:val="14"/>
                <w:lang w:val="ru-RU"/>
              </w:rPr>
              <w:t xml:space="preserve">В случае отсутствия оснований </w:t>
            </w:r>
            <w:r w:rsidRPr="00487D9D">
              <w:rPr>
                <w:spacing w:val="-1"/>
                <w:sz w:val="10"/>
                <w:szCs w:val="14"/>
                <w:lang w:val="ru-RU"/>
              </w:rPr>
              <w:t xml:space="preserve">для отказа в </w:t>
            </w:r>
            <w:r w:rsidRPr="00487D9D">
              <w:rPr>
                <w:sz w:val="10"/>
                <w:szCs w:val="14"/>
                <w:lang w:val="ru-RU"/>
              </w:rPr>
              <w:t xml:space="preserve">приеме документов, </w:t>
            </w:r>
            <w:r w:rsidRPr="00487D9D">
              <w:rPr>
                <w:spacing w:val="-1"/>
                <w:sz w:val="10"/>
                <w:szCs w:val="14"/>
                <w:lang w:val="ru-RU"/>
              </w:rPr>
              <w:t xml:space="preserve">предусмотренных </w:t>
            </w:r>
            <w:r w:rsidRPr="00487D9D">
              <w:rPr>
                <w:sz w:val="10"/>
                <w:szCs w:val="14"/>
                <w:lang w:val="ru-RU"/>
              </w:rPr>
              <w:t>пунктом 2.12.</w:t>
            </w:r>
            <w:r w:rsidRPr="00487D9D">
              <w:rPr>
                <w:spacing w:val="-1"/>
                <w:sz w:val="10"/>
                <w:szCs w:val="14"/>
                <w:lang w:val="ru-RU"/>
              </w:rPr>
              <w:t xml:space="preserve">Административного </w:t>
            </w:r>
            <w:r w:rsidRPr="00487D9D">
              <w:rPr>
                <w:sz w:val="10"/>
                <w:szCs w:val="14"/>
                <w:lang w:val="ru-RU"/>
              </w:rPr>
              <w:t xml:space="preserve">регламента, а также отказа в услуге в части </w:t>
            </w:r>
            <w:r w:rsidRPr="00487D9D">
              <w:rPr>
                <w:spacing w:val="-1"/>
                <w:sz w:val="10"/>
                <w:szCs w:val="14"/>
                <w:lang w:val="ru-RU"/>
              </w:rPr>
              <w:t xml:space="preserve">промежуточного результата </w:t>
            </w:r>
            <w:r w:rsidRPr="00487D9D">
              <w:rPr>
                <w:sz w:val="10"/>
                <w:szCs w:val="14"/>
                <w:lang w:val="ru-RU"/>
              </w:rPr>
              <w:t xml:space="preserve">в виде постановки на учет, </w:t>
            </w:r>
            <w:r w:rsidRPr="00487D9D">
              <w:rPr>
                <w:spacing w:val="-1"/>
                <w:sz w:val="10"/>
                <w:szCs w:val="14"/>
                <w:lang w:val="ru-RU"/>
              </w:rPr>
              <w:t xml:space="preserve">регистрация </w:t>
            </w:r>
            <w:r w:rsidRPr="00487D9D">
              <w:rPr>
                <w:sz w:val="10"/>
                <w:szCs w:val="14"/>
                <w:lang w:val="ru-RU"/>
              </w:rPr>
              <w:t xml:space="preserve">заявления в </w:t>
            </w:r>
            <w:r w:rsidRPr="00487D9D">
              <w:rPr>
                <w:spacing w:val="-1"/>
                <w:sz w:val="10"/>
                <w:szCs w:val="14"/>
                <w:lang w:val="ru-RU"/>
              </w:rPr>
              <w:lastRenderedPageBreak/>
              <w:t xml:space="preserve">электронной </w:t>
            </w:r>
            <w:r w:rsidRPr="00487D9D">
              <w:rPr>
                <w:sz w:val="10"/>
                <w:szCs w:val="14"/>
                <w:lang w:val="ru-RU"/>
              </w:rPr>
              <w:t>базе данных по учету документов</w:t>
            </w:r>
          </w:p>
        </w:tc>
        <w:tc>
          <w:tcPr>
            <w:tcW w:w="630" w:type="pct"/>
            <w:gridSpan w:val="5"/>
          </w:tcPr>
          <w:p w:rsidR="001E44BA" w:rsidRPr="00487D9D" w:rsidRDefault="001E44BA" w:rsidP="00C216CE">
            <w:pPr>
              <w:rPr>
                <w:sz w:val="10"/>
                <w:szCs w:val="14"/>
                <w:lang w:val="ru-RU"/>
              </w:rPr>
            </w:pPr>
            <w:r w:rsidRPr="00487D9D">
              <w:rPr>
                <w:spacing w:val="-1"/>
                <w:sz w:val="10"/>
                <w:szCs w:val="14"/>
                <w:lang w:val="ru-RU"/>
              </w:rPr>
              <w:t xml:space="preserve">В тот же день, </w:t>
            </w:r>
            <w:r w:rsidRPr="00487D9D">
              <w:rPr>
                <w:sz w:val="10"/>
                <w:szCs w:val="14"/>
                <w:lang w:val="ru-RU"/>
              </w:rPr>
              <w:t xml:space="preserve">что и прием и проверка </w:t>
            </w:r>
            <w:r w:rsidRPr="00487D9D">
              <w:rPr>
                <w:spacing w:val="-2"/>
                <w:sz w:val="10"/>
                <w:szCs w:val="14"/>
                <w:lang w:val="ru-RU"/>
              </w:rPr>
              <w:t>комплектност</w:t>
            </w:r>
            <w:r w:rsidRPr="00487D9D">
              <w:rPr>
                <w:sz w:val="10"/>
                <w:szCs w:val="14"/>
                <w:lang w:val="ru-RU"/>
              </w:rPr>
              <w:t>и</w:t>
            </w:r>
          </w:p>
        </w:tc>
        <w:tc>
          <w:tcPr>
            <w:tcW w:w="408" w:type="pct"/>
            <w:gridSpan w:val="5"/>
          </w:tcPr>
          <w:p w:rsidR="001E44BA" w:rsidRPr="00487D9D" w:rsidRDefault="001E44BA" w:rsidP="00C216CE">
            <w:pPr>
              <w:rPr>
                <w:sz w:val="10"/>
                <w:szCs w:val="14"/>
                <w:lang w:val="ru-RU"/>
              </w:rPr>
            </w:pPr>
          </w:p>
        </w:tc>
        <w:tc>
          <w:tcPr>
            <w:tcW w:w="605" w:type="pct"/>
            <w:gridSpan w:val="6"/>
          </w:tcPr>
          <w:p w:rsidR="001E44BA" w:rsidRPr="00487D9D" w:rsidRDefault="001E44BA" w:rsidP="00C216CE">
            <w:pPr>
              <w:rPr>
                <w:sz w:val="10"/>
                <w:szCs w:val="14"/>
                <w:lang w:val="ru-RU"/>
              </w:rPr>
            </w:pPr>
          </w:p>
        </w:tc>
        <w:tc>
          <w:tcPr>
            <w:tcW w:w="604" w:type="pct"/>
            <w:gridSpan w:val="4"/>
          </w:tcPr>
          <w:p w:rsidR="001E44BA" w:rsidRPr="00487D9D" w:rsidRDefault="001E44BA" w:rsidP="00C216CE">
            <w:pPr>
              <w:rPr>
                <w:sz w:val="10"/>
                <w:szCs w:val="14"/>
                <w:lang w:val="ru-RU"/>
              </w:rPr>
            </w:pPr>
          </w:p>
        </w:tc>
        <w:tc>
          <w:tcPr>
            <w:tcW w:w="769" w:type="pct"/>
            <w:gridSpan w:val="3"/>
          </w:tcPr>
          <w:p w:rsidR="001E44BA" w:rsidRPr="00487D9D" w:rsidRDefault="001E44BA" w:rsidP="00C216CE">
            <w:pPr>
              <w:rPr>
                <w:sz w:val="10"/>
                <w:szCs w:val="14"/>
                <w:lang w:val="ru-RU"/>
              </w:rPr>
            </w:pPr>
          </w:p>
        </w:tc>
      </w:tr>
      <w:tr w:rsidR="001E44BA" w:rsidRPr="00487D9D" w:rsidTr="001E44BA">
        <w:trPr>
          <w:trHeight w:val="20"/>
        </w:trPr>
        <w:tc>
          <w:tcPr>
            <w:tcW w:w="5000" w:type="pct"/>
            <w:gridSpan w:val="37"/>
          </w:tcPr>
          <w:p w:rsidR="001E44BA" w:rsidRPr="00487D9D" w:rsidRDefault="001E44BA" w:rsidP="00C216CE">
            <w:pPr>
              <w:rPr>
                <w:sz w:val="10"/>
                <w:szCs w:val="14"/>
              </w:rPr>
            </w:pPr>
            <w:r w:rsidRPr="00487D9D">
              <w:rPr>
                <w:spacing w:val="-1"/>
                <w:sz w:val="10"/>
                <w:szCs w:val="14"/>
              </w:rPr>
              <w:t>2.ПолучениесведенийпосредствомСМЭВ</w:t>
            </w:r>
          </w:p>
        </w:tc>
      </w:tr>
      <w:tr w:rsidR="001E44BA" w:rsidRPr="00487D9D" w:rsidTr="001E44BA">
        <w:trPr>
          <w:trHeight w:val="20"/>
        </w:trPr>
        <w:tc>
          <w:tcPr>
            <w:tcW w:w="766" w:type="pct"/>
            <w:gridSpan w:val="4"/>
            <w:tcBorders>
              <w:bottom w:val="nil"/>
            </w:tcBorders>
          </w:tcPr>
          <w:p w:rsidR="001E44BA" w:rsidRPr="00487D9D" w:rsidRDefault="001E44BA" w:rsidP="00C216CE">
            <w:pPr>
              <w:rPr>
                <w:sz w:val="10"/>
                <w:szCs w:val="14"/>
                <w:lang w:val="ru-RU"/>
              </w:rPr>
            </w:pPr>
            <w:proofErr w:type="spellStart"/>
            <w:r w:rsidRPr="00487D9D">
              <w:rPr>
                <w:sz w:val="10"/>
                <w:szCs w:val="14"/>
              </w:rPr>
              <w:t>пакет</w:t>
            </w:r>
            <w:proofErr w:type="spellEnd"/>
            <w:r w:rsidRPr="00487D9D">
              <w:rPr>
                <w:sz w:val="10"/>
                <w:szCs w:val="14"/>
                <w:lang w:val="ru-RU"/>
              </w:rPr>
              <w:t xml:space="preserve"> </w:t>
            </w:r>
          </w:p>
        </w:tc>
        <w:tc>
          <w:tcPr>
            <w:tcW w:w="12" w:type="pct"/>
            <w:tcBorders>
              <w:bottom w:val="nil"/>
              <w:right w:val="nil"/>
            </w:tcBorders>
          </w:tcPr>
          <w:p w:rsidR="001E44BA" w:rsidRPr="00487D9D" w:rsidRDefault="001E44BA" w:rsidP="00C216CE">
            <w:pPr>
              <w:rPr>
                <w:sz w:val="10"/>
                <w:szCs w:val="14"/>
              </w:rPr>
            </w:pPr>
          </w:p>
        </w:tc>
        <w:tc>
          <w:tcPr>
            <w:tcW w:w="1207" w:type="pct"/>
            <w:gridSpan w:val="9"/>
            <w:tcBorders>
              <w:left w:val="nil"/>
              <w:bottom w:val="nil"/>
            </w:tcBorders>
          </w:tcPr>
          <w:p w:rsidR="001E44BA" w:rsidRPr="00487D9D" w:rsidRDefault="001E44BA" w:rsidP="00C216CE">
            <w:pPr>
              <w:rPr>
                <w:sz w:val="10"/>
                <w:szCs w:val="14"/>
                <w:lang w:val="ru-RU"/>
              </w:rPr>
            </w:pPr>
            <w:proofErr w:type="spellStart"/>
            <w:r w:rsidRPr="00487D9D">
              <w:rPr>
                <w:spacing w:val="-2"/>
                <w:sz w:val="10"/>
                <w:szCs w:val="14"/>
              </w:rPr>
              <w:t>автоматическое</w:t>
            </w:r>
            <w:proofErr w:type="spellEnd"/>
            <w:r w:rsidRPr="00487D9D">
              <w:rPr>
                <w:spacing w:val="-2"/>
                <w:sz w:val="10"/>
                <w:szCs w:val="14"/>
                <w:lang w:val="ru-RU"/>
              </w:rPr>
              <w:t xml:space="preserve"> </w:t>
            </w:r>
            <w:proofErr w:type="spellStart"/>
            <w:r w:rsidRPr="00487D9D">
              <w:rPr>
                <w:spacing w:val="-2"/>
                <w:sz w:val="10"/>
                <w:szCs w:val="14"/>
              </w:rPr>
              <w:t>формирование</w:t>
            </w:r>
            <w:proofErr w:type="spellEnd"/>
            <w:r w:rsidRPr="00487D9D">
              <w:rPr>
                <w:spacing w:val="-2"/>
                <w:sz w:val="10"/>
                <w:szCs w:val="14"/>
                <w:lang w:val="ru-RU"/>
              </w:rPr>
              <w:t xml:space="preserve"> </w:t>
            </w:r>
          </w:p>
        </w:tc>
        <w:tc>
          <w:tcPr>
            <w:tcW w:w="630" w:type="pct"/>
            <w:gridSpan w:val="5"/>
            <w:vMerge w:val="restart"/>
          </w:tcPr>
          <w:p w:rsidR="001E44BA" w:rsidRPr="00487D9D" w:rsidRDefault="001E44BA" w:rsidP="00C216CE">
            <w:pPr>
              <w:rPr>
                <w:sz w:val="10"/>
                <w:szCs w:val="14"/>
              </w:rPr>
            </w:pPr>
            <w:r w:rsidRPr="00487D9D">
              <w:rPr>
                <w:sz w:val="10"/>
                <w:szCs w:val="14"/>
              </w:rPr>
              <w:t>1день</w:t>
            </w:r>
          </w:p>
        </w:tc>
        <w:tc>
          <w:tcPr>
            <w:tcW w:w="408" w:type="pct"/>
            <w:gridSpan w:val="5"/>
            <w:vMerge w:val="restart"/>
          </w:tcPr>
          <w:p w:rsidR="001E44BA" w:rsidRPr="00487D9D" w:rsidRDefault="001E44BA" w:rsidP="00C216CE">
            <w:pPr>
              <w:rPr>
                <w:sz w:val="10"/>
                <w:szCs w:val="14"/>
              </w:rPr>
            </w:pPr>
          </w:p>
        </w:tc>
        <w:tc>
          <w:tcPr>
            <w:tcW w:w="605" w:type="pct"/>
            <w:gridSpan w:val="6"/>
            <w:vMerge w:val="restart"/>
          </w:tcPr>
          <w:p w:rsidR="001E44BA" w:rsidRPr="00487D9D" w:rsidRDefault="001E44BA" w:rsidP="00C216CE">
            <w:pPr>
              <w:rPr>
                <w:sz w:val="10"/>
                <w:szCs w:val="14"/>
              </w:rPr>
            </w:pPr>
          </w:p>
        </w:tc>
        <w:tc>
          <w:tcPr>
            <w:tcW w:w="604" w:type="pct"/>
            <w:gridSpan w:val="4"/>
            <w:vMerge w:val="restart"/>
          </w:tcPr>
          <w:p w:rsidR="001E44BA" w:rsidRPr="00487D9D" w:rsidRDefault="001E44BA" w:rsidP="00C216CE">
            <w:pPr>
              <w:rPr>
                <w:sz w:val="10"/>
                <w:szCs w:val="14"/>
              </w:rPr>
            </w:pPr>
          </w:p>
        </w:tc>
        <w:tc>
          <w:tcPr>
            <w:tcW w:w="769" w:type="pct"/>
            <w:gridSpan w:val="3"/>
            <w:vMerge w:val="restart"/>
          </w:tcPr>
          <w:p w:rsidR="001E44BA" w:rsidRPr="00487D9D" w:rsidRDefault="001E44BA" w:rsidP="00C216CE">
            <w:pPr>
              <w:rPr>
                <w:sz w:val="10"/>
                <w:szCs w:val="14"/>
              </w:rPr>
            </w:pPr>
          </w:p>
        </w:tc>
      </w:tr>
      <w:tr w:rsidR="001E44BA" w:rsidRPr="00487D9D" w:rsidTr="001E44BA">
        <w:trPr>
          <w:trHeight w:val="20"/>
        </w:trPr>
        <w:tc>
          <w:tcPr>
            <w:tcW w:w="766" w:type="pct"/>
            <w:gridSpan w:val="4"/>
            <w:tcBorders>
              <w:top w:val="nil"/>
              <w:bottom w:val="nil"/>
            </w:tcBorders>
          </w:tcPr>
          <w:p w:rsidR="001E44BA" w:rsidRPr="00487D9D" w:rsidRDefault="001E44BA" w:rsidP="00C216CE">
            <w:pPr>
              <w:rPr>
                <w:sz w:val="10"/>
                <w:szCs w:val="14"/>
              </w:rPr>
            </w:pPr>
            <w:proofErr w:type="spellStart"/>
            <w:r w:rsidRPr="00487D9D">
              <w:rPr>
                <w:sz w:val="10"/>
                <w:szCs w:val="14"/>
              </w:rPr>
              <w:t>зарегистрированн</w:t>
            </w:r>
            <w:proofErr w:type="spellEnd"/>
          </w:p>
        </w:tc>
        <w:tc>
          <w:tcPr>
            <w:tcW w:w="12" w:type="pct"/>
            <w:tcBorders>
              <w:top w:val="nil"/>
              <w:bottom w:val="nil"/>
              <w:right w:val="nil"/>
            </w:tcBorders>
          </w:tcPr>
          <w:p w:rsidR="001E44BA" w:rsidRPr="00487D9D" w:rsidRDefault="001E44BA" w:rsidP="00C216CE">
            <w:pPr>
              <w:rPr>
                <w:sz w:val="10"/>
                <w:szCs w:val="14"/>
              </w:rPr>
            </w:pPr>
          </w:p>
        </w:tc>
        <w:tc>
          <w:tcPr>
            <w:tcW w:w="1207" w:type="pct"/>
            <w:gridSpan w:val="9"/>
            <w:tcBorders>
              <w:top w:val="nil"/>
              <w:left w:val="nil"/>
              <w:bottom w:val="nil"/>
            </w:tcBorders>
          </w:tcPr>
          <w:p w:rsidR="001E44BA" w:rsidRPr="00487D9D" w:rsidRDefault="001E44BA" w:rsidP="00C216CE">
            <w:pPr>
              <w:rPr>
                <w:sz w:val="10"/>
                <w:szCs w:val="14"/>
                <w:lang w:val="ru-RU"/>
              </w:rPr>
            </w:pPr>
            <w:proofErr w:type="spellStart"/>
            <w:r w:rsidRPr="00487D9D">
              <w:rPr>
                <w:spacing w:val="-3"/>
                <w:sz w:val="10"/>
                <w:szCs w:val="14"/>
              </w:rPr>
              <w:t>запросов</w:t>
            </w:r>
            <w:proofErr w:type="spellEnd"/>
            <w:r w:rsidRPr="00487D9D">
              <w:rPr>
                <w:spacing w:val="-3"/>
                <w:sz w:val="10"/>
                <w:szCs w:val="14"/>
                <w:lang w:val="ru-RU"/>
              </w:rPr>
              <w:t xml:space="preserve"> </w:t>
            </w:r>
            <w:r w:rsidRPr="00487D9D">
              <w:rPr>
                <w:spacing w:val="-2"/>
                <w:sz w:val="10"/>
                <w:szCs w:val="14"/>
              </w:rPr>
              <w:t>и</w:t>
            </w:r>
            <w:r w:rsidRPr="00487D9D">
              <w:rPr>
                <w:spacing w:val="-2"/>
                <w:sz w:val="10"/>
                <w:szCs w:val="14"/>
                <w:lang w:val="ru-RU"/>
              </w:rPr>
              <w:t xml:space="preserve"> </w:t>
            </w:r>
            <w:proofErr w:type="spellStart"/>
            <w:r w:rsidRPr="00487D9D">
              <w:rPr>
                <w:spacing w:val="-2"/>
                <w:sz w:val="10"/>
                <w:szCs w:val="14"/>
              </w:rPr>
              <w:t>направление</w:t>
            </w:r>
            <w:proofErr w:type="spellEnd"/>
            <w:r w:rsidRPr="00487D9D">
              <w:rPr>
                <w:spacing w:val="-2"/>
                <w:sz w:val="10"/>
                <w:szCs w:val="14"/>
                <w:lang w:val="ru-RU"/>
              </w:rPr>
              <w:t xml:space="preserve"> </w:t>
            </w:r>
          </w:p>
        </w:tc>
        <w:tc>
          <w:tcPr>
            <w:tcW w:w="630" w:type="pct"/>
            <w:gridSpan w:val="5"/>
            <w:vMerge/>
            <w:tcBorders>
              <w:top w:val="nil"/>
            </w:tcBorders>
          </w:tcPr>
          <w:p w:rsidR="001E44BA" w:rsidRPr="00487D9D" w:rsidRDefault="001E44BA" w:rsidP="00C216CE">
            <w:pPr>
              <w:rPr>
                <w:sz w:val="10"/>
                <w:szCs w:val="14"/>
              </w:rPr>
            </w:pPr>
          </w:p>
        </w:tc>
        <w:tc>
          <w:tcPr>
            <w:tcW w:w="408" w:type="pct"/>
            <w:gridSpan w:val="5"/>
            <w:vMerge/>
            <w:tcBorders>
              <w:top w:val="nil"/>
            </w:tcBorders>
          </w:tcPr>
          <w:p w:rsidR="001E44BA" w:rsidRPr="00487D9D" w:rsidRDefault="001E44BA" w:rsidP="00C216CE">
            <w:pPr>
              <w:rPr>
                <w:sz w:val="10"/>
                <w:szCs w:val="14"/>
              </w:rPr>
            </w:pPr>
          </w:p>
        </w:tc>
        <w:tc>
          <w:tcPr>
            <w:tcW w:w="605" w:type="pct"/>
            <w:gridSpan w:val="6"/>
            <w:vMerge/>
            <w:tcBorders>
              <w:top w:val="nil"/>
            </w:tcBorders>
          </w:tcPr>
          <w:p w:rsidR="001E44BA" w:rsidRPr="00487D9D" w:rsidRDefault="001E44BA" w:rsidP="00C216CE">
            <w:pPr>
              <w:rPr>
                <w:sz w:val="10"/>
                <w:szCs w:val="14"/>
              </w:rPr>
            </w:pPr>
          </w:p>
        </w:tc>
        <w:tc>
          <w:tcPr>
            <w:tcW w:w="604" w:type="pct"/>
            <w:gridSpan w:val="4"/>
            <w:vMerge/>
            <w:tcBorders>
              <w:top w:val="nil"/>
            </w:tcBorders>
          </w:tcPr>
          <w:p w:rsidR="001E44BA" w:rsidRPr="00487D9D" w:rsidRDefault="001E44BA" w:rsidP="00C216CE">
            <w:pPr>
              <w:rPr>
                <w:sz w:val="10"/>
                <w:szCs w:val="14"/>
              </w:rPr>
            </w:pPr>
          </w:p>
        </w:tc>
        <w:tc>
          <w:tcPr>
            <w:tcW w:w="769" w:type="pct"/>
            <w:gridSpan w:val="3"/>
            <w:vMerge/>
            <w:tcBorders>
              <w:top w:val="nil"/>
            </w:tcBorders>
          </w:tcPr>
          <w:p w:rsidR="001E44BA" w:rsidRPr="00487D9D" w:rsidRDefault="001E44BA" w:rsidP="00C216CE">
            <w:pPr>
              <w:rPr>
                <w:sz w:val="10"/>
                <w:szCs w:val="14"/>
              </w:rPr>
            </w:pPr>
          </w:p>
        </w:tc>
      </w:tr>
      <w:tr w:rsidR="001E44BA" w:rsidRPr="00487D9D" w:rsidTr="001E44BA">
        <w:trPr>
          <w:trHeight w:val="20"/>
        </w:trPr>
        <w:tc>
          <w:tcPr>
            <w:tcW w:w="766" w:type="pct"/>
            <w:gridSpan w:val="4"/>
            <w:tcBorders>
              <w:top w:val="nil"/>
              <w:bottom w:val="nil"/>
            </w:tcBorders>
          </w:tcPr>
          <w:p w:rsidR="001E44BA" w:rsidRPr="00487D9D" w:rsidRDefault="001E44BA" w:rsidP="00C216CE">
            <w:pPr>
              <w:rPr>
                <w:sz w:val="10"/>
                <w:szCs w:val="14"/>
                <w:lang w:val="ru-RU"/>
              </w:rPr>
            </w:pPr>
            <w:proofErr w:type="spellStart"/>
            <w:r w:rsidRPr="00487D9D">
              <w:rPr>
                <w:spacing w:val="-4"/>
                <w:sz w:val="10"/>
                <w:szCs w:val="14"/>
              </w:rPr>
              <w:t>ых</w:t>
            </w:r>
            <w:proofErr w:type="spellEnd"/>
            <w:r w:rsidRPr="00487D9D">
              <w:rPr>
                <w:spacing w:val="-4"/>
                <w:sz w:val="10"/>
                <w:szCs w:val="14"/>
                <w:lang w:val="ru-RU"/>
              </w:rPr>
              <w:t xml:space="preserve"> </w:t>
            </w:r>
            <w:proofErr w:type="spellStart"/>
            <w:r w:rsidRPr="00487D9D">
              <w:rPr>
                <w:spacing w:val="-4"/>
                <w:sz w:val="10"/>
                <w:szCs w:val="14"/>
              </w:rPr>
              <w:t>документов</w:t>
            </w:r>
            <w:proofErr w:type="spellEnd"/>
            <w:r w:rsidRPr="00487D9D">
              <w:rPr>
                <w:spacing w:val="-4"/>
                <w:sz w:val="10"/>
                <w:szCs w:val="14"/>
              </w:rPr>
              <w:t>,</w:t>
            </w:r>
            <w:r w:rsidRPr="00487D9D">
              <w:rPr>
                <w:spacing w:val="-4"/>
                <w:sz w:val="10"/>
                <w:szCs w:val="14"/>
                <w:lang w:val="ru-RU"/>
              </w:rPr>
              <w:t xml:space="preserve"> </w:t>
            </w:r>
          </w:p>
        </w:tc>
        <w:tc>
          <w:tcPr>
            <w:tcW w:w="12" w:type="pct"/>
            <w:tcBorders>
              <w:top w:val="nil"/>
              <w:bottom w:val="nil"/>
              <w:right w:val="nil"/>
            </w:tcBorders>
          </w:tcPr>
          <w:p w:rsidR="001E44BA" w:rsidRPr="00487D9D" w:rsidRDefault="001E44BA" w:rsidP="00C216CE">
            <w:pPr>
              <w:rPr>
                <w:sz w:val="10"/>
                <w:szCs w:val="14"/>
              </w:rPr>
            </w:pPr>
          </w:p>
        </w:tc>
        <w:tc>
          <w:tcPr>
            <w:tcW w:w="1207" w:type="pct"/>
            <w:gridSpan w:val="9"/>
            <w:tcBorders>
              <w:top w:val="nil"/>
              <w:left w:val="nil"/>
              <w:bottom w:val="nil"/>
            </w:tcBorders>
          </w:tcPr>
          <w:p w:rsidR="001E44BA" w:rsidRPr="00487D9D" w:rsidRDefault="001E44BA" w:rsidP="00C216CE">
            <w:pPr>
              <w:rPr>
                <w:sz w:val="10"/>
                <w:szCs w:val="14"/>
              </w:rPr>
            </w:pPr>
            <w:proofErr w:type="spellStart"/>
            <w:r w:rsidRPr="00487D9D">
              <w:rPr>
                <w:sz w:val="10"/>
                <w:szCs w:val="14"/>
              </w:rPr>
              <w:t>межведомственныхзапросов</w:t>
            </w:r>
            <w:proofErr w:type="spellEnd"/>
            <w:r w:rsidRPr="00487D9D">
              <w:rPr>
                <w:sz w:val="10"/>
                <w:szCs w:val="14"/>
                <w:lang w:val="ru-RU"/>
              </w:rPr>
              <w:t xml:space="preserve"> </w:t>
            </w:r>
            <w:r w:rsidRPr="00487D9D">
              <w:rPr>
                <w:sz w:val="10"/>
                <w:szCs w:val="14"/>
              </w:rPr>
              <w:t>в</w:t>
            </w:r>
          </w:p>
        </w:tc>
        <w:tc>
          <w:tcPr>
            <w:tcW w:w="630" w:type="pct"/>
            <w:gridSpan w:val="5"/>
            <w:vMerge/>
            <w:tcBorders>
              <w:top w:val="nil"/>
            </w:tcBorders>
          </w:tcPr>
          <w:p w:rsidR="001E44BA" w:rsidRPr="00487D9D" w:rsidRDefault="001E44BA" w:rsidP="00C216CE">
            <w:pPr>
              <w:rPr>
                <w:sz w:val="10"/>
                <w:szCs w:val="14"/>
              </w:rPr>
            </w:pPr>
          </w:p>
        </w:tc>
        <w:tc>
          <w:tcPr>
            <w:tcW w:w="408" w:type="pct"/>
            <w:gridSpan w:val="5"/>
            <w:vMerge/>
            <w:tcBorders>
              <w:top w:val="nil"/>
            </w:tcBorders>
          </w:tcPr>
          <w:p w:rsidR="001E44BA" w:rsidRPr="00487D9D" w:rsidRDefault="001E44BA" w:rsidP="00C216CE">
            <w:pPr>
              <w:rPr>
                <w:sz w:val="10"/>
                <w:szCs w:val="14"/>
              </w:rPr>
            </w:pPr>
          </w:p>
        </w:tc>
        <w:tc>
          <w:tcPr>
            <w:tcW w:w="605" w:type="pct"/>
            <w:gridSpan w:val="6"/>
            <w:vMerge/>
            <w:tcBorders>
              <w:top w:val="nil"/>
            </w:tcBorders>
          </w:tcPr>
          <w:p w:rsidR="001E44BA" w:rsidRPr="00487D9D" w:rsidRDefault="001E44BA" w:rsidP="00C216CE">
            <w:pPr>
              <w:rPr>
                <w:sz w:val="10"/>
                <w:szCs w:val="14"/>
              </w:rPr>
            </w:pPr>
          </w:p>
        </w:tc>
        <w:tc>
          <w:tcPr>
            <w:tcW w:w="604" w:type="pct"/>
            <w:gridSpan w:val="4"/>
            <w:vMerge/>
            <w:tcBorders>
              <w:top w:val="nil"/>
            </w:tcBorders>
          </w:tcPr>
          <w:p w:rsidR="001E44BA" w:rsidRPr="00487D9D" w:rsidRDefault="001E44BA" w:rsidP="00C216CE">
            <w:pPr>
              <w:rPr>
                <w:sz w:val="10"/>
                <w:szCs w:val="14"/>
              </w:rPr>
            </w:pPr>
          </w:p>
        </w:tc>
        <w:tc>
          <w:tcPr>
            <w:tcW w:w="769" w:type="pct"/>
            <w:gridSpan w:val="3"/>
            <w:vMerge/>
            <w:tcBorders>
              <w:top w:val="nil"/>
            </w:tcBorders>
          </w:tcPr>
          <w:p w:rsidR="001E44BA" w:rsidRPr="00487D9D" w:rsidRDefault="001E44BA" w:rsidP="00C216CE">
            <w:pPr>
              <w:rPr>
                <w:sz w:val="10"/>
                <w:szCs w:val="14"/>
              </w:rPr>
            </w:pPr>
          </w:p>
        </w:tc>
      </w:tr>
      <w:tr w:rsidR="001E44BA" w:rsidRPr="00487D9D" w:rsidTr="001E44BA">
        <w:trPr>
          <w:trHeight w:val="20"/>
        </w:trPr>
        <w:tc>
          <w:tcPr>
            <w:tcW w:w="766" w:type="pct"/>
            <w:gridSpan w:val="4"/>
            <w:tcBorders>
              <w:top w:val="nil"/>
              <w:bottom w:val="nil"/>
            </w:tcBorders>
          </w:tcPr>
          <w:p w:rsidR="001E44BA" w:rsidRPr="00487D9D" w:rsidRDefault="001E44BA" w:rsidP="00C216CE">
            <w:pPr>
              <w:rPr>
                <w:sz w:val="10"/>
                <w:szCs w:val="14"/>
                <w:lang w:val="ru-RU"/>
              </w:rPr>
            </w:pPr>
            <w:proofErr w:type="spellStart"/>
            <w:r w:rsidRPr="00487D9D">
              <w:rPr>
                <w:sz w:val="10"/>
                <w:szCs w:val="14"/>
              </w:rPr>
              <w:t>поступивших</w:t>
            </w:r>
            <w:proofErr w:type="spellEnd"/>
            <w:r w:rsidRPr="00487D9D">
              <w:rPr>
                <w:sz w:val="10"/>
                <w:szCs w:val="14"/>
                <w:lang w:val="ru-RU"/>
              </w:rPr>
              <w:t xml:space="preserve"> </w:t>
            </w:r>
          </w:p>
        </w:tc>
        <w:tc>
          <w:tcPr>
            <w:tcW w:w="12" w:type="pct"/>
            <w:tcBorders>
              <w:top w:val="nil"/>
              <w:bottom w:val="nil"/>
              <w:right w:val="nil"/>
            </w:tcBorders>
          </w:tcPr>
          <w:p w:rsidR="001E44BA" w:rsidRPr="00487D9D" w:rsidRDefault="001E44BA" w:rsidP="00C216CE">
            <w:pPr>
              <w:rPr>
                <w:sz w:val="10"/>
                <w:szCs w:val="14"/>
              </w:rPr>
            </w:pPr>
          </w:p>
        </w:tc>
        <w:tc>
          <w:tcPr>
            <w:tcW w:w="1207" w:type="pct"/>
            <w:gridSpan w:val="9"/>
            <w:tcBorders>
              <w:top w:val="nil"/>
              <w:left w:val="nil"/>
              <w:bottom w:val="nil"/>
            </w:tcBorders>
          </w:tcPr>
          <w:p w:rsidR="001E44BA" w:rsidRPr="00487D9D" w:rsidRDefault="001E44BA" w:rsidP="00C216CE">
            <w:pPr>
              <w:rPr>
                <w:sz w:val="10"/>
                <w:szCs w:val="14"/>
              </w:rPr>
            </w:pPr>
            <w:proofErr w:type="spellStart"/>
            <w:r w:rsidRPr="00487D9D">
              <w:rPr>
                <w:spacing w:val="-2"/>
                <w:sz w:val="10"/>
                <w:szCs w:val="14"/>
              </w:rPr>
              <w:t>органы</w:t>
            </w:r>
            <w:proofErr w:type="spellEnd"/>
            <w:r w:rsidRPr="00487D9D">
              <w:rPr>
                <w:spacing w:val="-2"/>
                <w:sz w:val="10"/>
                <w:szCs w:val="14"/>
                <w:lang w:val="ru-RU"/>
              </w:rPr>
              <w:t xml:space="preserve"> </w:t>
            </w:r>
            <w:r w:rsidRPr="00487D9D">
              <w:rPr>
                <w:spacing w:val="-2"/>
                <w:sz w:val="10"/>
                <w:szCs w:val="14"/>
              </w:rPr>
              <w:t>и</w:t>
            </w:r>
            <w:r w:rsidRPr="00487D9D">
              <w:rPr>
                <w:spacing w:val="-2"/>
                <w:sz w:val="10"/>
                <w:szCs w:val="14"/>
                <w:lang w:val="ru-RU"/>
              </w:rPr>
              <w:t xml:space="preserve"> </w:t>
            </w:r>
            <w:proofErr w:type="spellStart"/>
            <w:r w:rsidRPr="00487D9D">
              <w:rPr>
                <w:spacing w:val="-2"/>
                <w:sz w:val="10"/>
                <w:szCs w:val="14"/>
              </w:rPr>
              <w:t>организации</w:t>
            </w:r>
            <w:proofErr w:type="spellEnd"/>
            <w:r w:rsidRPr="00487D9D">
              <w:rPr>
                <w:spacing w:val="-2"/>
                <w:sz w:val="10"/>
                <w:szCs w:val="14"/>
              </w:rPr>
              <w:t>,</w:t>
            </w:r>
            <w:r w:rsidRPr="00487D9D">
              <w:rPr>
                <w:spacing w:val="-2"/>
                <w:sz w:val="10"/>
                <w:szCs w:val="14"/>
                <w:lang w:val="ru-RU"/>
              </w:rPr>
              <w:t xml:space="preserve"> </w:t>
            </w:r>
            <w:proofErr w:type="spellStart"/>
            <w:r w:rsidRPr="00487D9D">
              <w:rPr>
                <w:spacing w:val="-2"/>
                <w:sz w:val="10"/>
                <w:szCs w:val="14"/>
              </w:rPr>
              <w:t>указанные</w:t>
            </w:r>
            <w:proofErr w:type="spellEnd"/>
          </w:p>
        </w:tc>
        <w:tc>
          <w:tcPr>
            <w:tcW w:w="630" w:type="pct"/>
            <w:gridSpan w:val="5"/>
            <w:vMerge/>
            <w:tcBorders>
              <w:top w:val="nil"/>
            </w:tcBorders>
          </w:tcPr>
          <w:p w:rsidR="001E44BA" w:rsidRPr="00487D9D" w:rsidRDefault="001E44BA" w:rsidP="00C216CE">
            <w:pPr>
              <w:rPr>
                <w:sz w:val="10"/>
                <w:szCs w:val="14"/>
              </w:rPr>
            </w:pPr>
          </w:p>
        </w:tc>
        <w:tc>
          <w:tcPr>
            <w:tcW w:w="408" w:type="pct"/>
            <w:gridSpan w:val="5"/>
            <w:vMerge/>
            <w:tcBorders>
              <w:top w:val="nil"/>
            </w:tcBorders>
          </w:tcPr>
          <w:p w:rsidR="001E44BA" w:rsidRPr="00487D9D" w:rsidRDefault="001E44BA" w:rsidP="00C216CE">
            <w:pPr>
              <w:rPr>
                <w:sz w:val="10"/>
                <w:szCs w:val="14"/>
              </w:rPr>
            </w:pPr>
          </w:p>
        </w:tc>
        <w:tc>
          <w:tcPr>
            <w:tcW w:w="605" w:type="pct"/>
            <w:gridSpan w:val="6"/>
            <w:vMerge/>
            <w:tcBorders>
              <w:top w:val="nil"/>
            </w:tcBorders>
          </w:tcPr>
          <w:p w:rsidR="001E44BA" w:rsidRPr="00487D9D" w:rsidRDefault="001E44BA" w:rsidP="00C216CE">
            <w:pPr>
              <w:rPr>
                <w:sz w:val="10"/>
                <w:szCs w:val="14"/>
              </w:rPr>
            </w:pPr>
          </w:p>
        </w:tc>
        <w:tc>
          <w:tcPr>
            <w:tcW w:w="604" w:type="pct"/>
            <w:gridSpan w:val="4"/>
            <w:vMerge/>
            <w:tcBorders>
              <w:top w:val="nil"/>
            </w:tcBorders>
          </w:tcPr>
          <w:p w:rsidR="001E44BA" w:rsidRPr="00487D9D" w:rsidRDefault="001E44BA" w:rsidP="00C216CE">
            <w:pPr>
              <w:rPr>
                <w:sz w:val="10"/>
                <w:szCs w:val="14"/>
              </w:rPr>
            </w:pPr>
          </w:p>
        </w:tc>
        <w:tc>
          <w:tcPr>
            <w:tcW w:w="769" w:type="pct"/>
            <w:gridSpan w:val="3"/>
            <w:vMerge/>
            <w:tcBorders>
              <w:top w:val="nil"/>
            </w:tcBorders>
          </w:tcPr>
          <w:p w:rsidR="001E44BA" w:rsidRPr="00487D9D" w:rsidRDefault="001E44BA" w:rsidP="00C216CE">
            <w:pPr>
              <w:rPr>
                <w:sz w:val="10"/>
                <w:szCs w:val="14"/>
              </w:rPr>
            </w:pPr>
          </w:p>
        </w:tc>
      </w:tr>
      <w:tr w:rsidR="001E44BA" w:rsidRPr="00487D9D" w:rsidTr="001E44BA">
        <w:trPr>
          <w:trHeight w:val="20"/>
        </w:trPr>
        <w:tc>
          <w:tcPr>
            <w:tcW w:w="766" w:type="pct"/>
            <w:gridSpan w:val="4"/>
            <w:tcBorders>
              <w:top w:val="nil"/>
              <w:bottom w:val="nil"/>
            </w:tcBorders>
          </w:tcPr>
          <w:p w:rsidR="001E44BA" w:rsidRPr="00487D9D" w:rsidRDefault="001E44BA" w:rsidP="00C216CE">
            <w:pPr>
              <w:rPr>
                <w:sz w:val="10"/>
                <w:szCs w:val="14"/>
                <w:lang w:val="ru-RU"/>
              </w:rPr>
            </w:pPr>
            <w:proofErr w:type="spellStart"/>
            <w:r w:rsidRPr="00487D9D">
              <w:rPr>
                <w:sz w:val="10"/>
                <w:szCs w:val="14"/>
              </w:rPr>
              <w:t>Должностному</w:t>
            </w:r>
            <w:proofErr w:type="spellEnd"/>
            <w:r w:rsidRPr="00487D9D">
              <w:rPr>
                <w:sz w:val="10"/>
                <w:szCs w:val="14"/>
                <w:lang w:val="ru-RU"/>
              </w:rPr>
              <w:t xml:space="preserve"> </w:t>
            </w:r>
          </w:p>
        </w:tc>
        <w:tc>
          <w:tcPr>
            <w:tcW w:w="12" w:type="pct"/>
            <w:tcBorders>
              <w:top w:val="nil"/>
              <w:bottom w:val="nil"/>
              <w:right w:val="nil"/>
            </w:tcBorders>
          </w:tcPr>
          <w:p w:rsidR="001E44BA" w:rsidRPr="00487D9D" w:rsidRDefault="001E44BA" w:rsidP="00C216CE">
            <w:pPr>
              <w:rPr>
                <w:sz w:val="10"/>
                <w:szCs w:val="14"/>
              </w:rPr>
            </w:pPr>
          </w:p>
        </w:tc>
        <w:tc>
          <w:tcPr>
            <w:tcW w:w="1207" w:type="pct"/>
            <w:gridSpan w:val="9"/>
            <w:tcBorders>
              <w:top w:val="nil"/>
              <w:left w:val="nil"/>
              <w:bottom w:val="nil"/>
            </w:tcBorders>
          </w:tcPr>
          <w:p w:rsidR="001E44BA" w:rsidRPr="00487D9D" w:rsidRDefault="001E44BA" w:rsidP="00C216CE">
            <w:pPr>
              <w:rPr>
                <w:sz w:val="10"/>
                <w:szCs w:val="14"/>
                <w:lang w:val="ru-RU"/>
              </w:rPr>
            </w:pPr>
            <w:r w:rsidRPr="00487D9D">
              <w:rPr>
                <w:spacing w:val="-3"/>
                <w:sz w:val="10"/>
                <w:szCs w:val="14"/>
                <w:lang w:val="ru-RU"/>
              </w:rPr>
              <w:t xml:space="preserve">в </w:t>
            </w:r>
            <w:proofErr w:type="spellStart"/>
            <w:r w:rsidRPr="00487D9D">
              <w:rPr>
                <w:spacing w:val="-3"/>
                <w:sz w:val="10"/>
                <w:szCs w:val="14"/>
              </w:rPr>
              <w:t>пункте</w:t>
            </w:r>
            <w:proofErr w:type="spellEnd"/>
            <w:r w:rsidRPr="00487D9D">
              <w:rPr>
                <w:spacing w:val="-3"/>
                <w:sz w:val="10"/>
                <w:szCs w:val="14"/>
                <w:lang w:val="ru-RU"/>
              </w:rPr>
              <w:t xml:space="preserve"> </w:t>
            </w:r>
            <w:r w:rsidRPr="00487D9D">
              <w:rPr>
                <w:spacing w:val="-3"/>
                <w:sz w:val="10"/>
                <w:szCs w:val="14"/>
              </w:rPr>
              <w:t>2.3</w:t>
            </w:r>
            <w:r w:rsidRPr="00487D9D">
              <w:rPr>
                <w:spacing w:val="-3"/>
                <w:sz w:val="10"/>
                <w:szCs w:val="14"/>
                <w:lang w:val="ru-RU"/>
              </w:rPr>
              <w:t xml:space="preserve"> </w:t>
            </w:r>
            <w:proofErr w:type="spellStart"/>
            <w:proofErr w:type="gramStart"/>
            <w:r w:rsidRPr="00487D9D">
              <w:rPr>
                <w:spacing w:val="-3"/>
                <w:sz w:val="10"/>
                <w:szCs w:val="14"/>
              </w:rPr>
              <w:t>Административного</w:t>
            </w:r>
            <w:proofErr w:type="spellEnd"/>
            <w:proofErr w:type="gramEnd"/>
            <w:r w:rsidRPr="00487D9D">
              <w:rPr>
                <w:spacing w:val="-3"/>
                <w:sz w:val="10"/>
                <w:szCs w:val="14"/>
                <w:lang w:val="ru-RU"/>
              </w:rPr>
              <w:t xml:space="preserve"> </w:t>
            </w:r>
          </w:p>
        </w:tc>
        <w:tc>
          <w:tcPr>
            <w:tcW w:w="630" w:type="pct"/>
            <w:gridSpan w:val="5"/>
            <w:vMerge/>
            <w:tcBorders>
              <w:top w:val="nil"/>
            </w:tcBorders>
          </w:tcPr>
          <w:p w:rsidR="001E44BA" w:rsidRPr="00487D9D" w:rsidRDefault="001E44BA" w:rsidP="00C216CE">
            <w:pPr>
              <w:rPr>
                <w:sz w:val="10"/>
                <w:szCs w:val="14"/>
              </w:rPr>
            </w:pPr>
          </w:p>
        </w:tc>
        <w:tc>
          <w:tcPr>
            <w:tcW w:w="408" w:type="pct"/>
            <w:gridSpan w:val="5"/>
            <w:vMerge/>
            <w:tcBorders>
              <w:top w:val="nil"/>
            </w:tcBorders>
          </w:tcPr>
          <w:p w:rsidR="001E44BA" w:rsidRPr="00487D9D" w:rsidRDefault="001E44BA" w:rsidP="00C216CE">
            <w:pPr>
              <w:rPr>
                <w:sz w:val="10"/>
                <w:szCs w:val="14"/>
              </w:rPr>
            </w:pPr>
          </w:p>
        </w:tc>
        <w:tc>
          <w:tcPr>
            <w:tcW w:w="605" w:type="pct"/>
            <w:gridSpan w:val="6"/>
            <w:vMerge/>
            <w:tcBorders>
              <w:top w:val="nil"/>
            </w:tcBorders>
          </w:tcPr>
          <w:p w:rsidR="001E44BA" w:rsidRPr="00487D9D" w:rsidRDefault="001E44BA" w:rsidP="00C216CE">
            <w:pPr>
              <w:rPr>
                <w:sz w:val="10"/>
                <w:szCs w:val="14"/>
              </w:rPr>
            </w:pPr>
          </w:p>
        </w:tc>
        <w:tc>
          <w:tcPr>
            <w:tcW w:w="604" w:type="pct"/>
            <w:gridSpan w:val="4"/>
            <w:vMerge/>
            <w:tcBorders>
              <w:top w:val="nil"/>
            </w:tcBorders>
          </w:tcPr>
          <w:p w:rsidR="001E44BA" w:rsidRPr="00487D9D" w:rsidRDefault="001E44BA" w:rsidP="00C216CE">
            <w:pPr>
              <w:rPr>
                <w:sz w:val="10"/>
                <w:szCs w:val="14"/>
              </w:rPr>
            </w:pPr>
          </w:p>
        </w:tc>
        <w:tc>
          <w:tcPr>
            <w:tcW w:w="769" w:type="pct"/>
            <w:gridSpan w:val="3"/>
            <w:vMerge/>
            <w:tcBorders>
              <w:top w:val="nil"/>
            </w:tcBorders>
          </w:tcPr>
          <w:p w:rsidR="001E44BA" w:rsidRPr="00487D9D" w:rsidRDefault="001E44BA" w:rsidP="00C216CE">
            <w:pPr>
              <w:rPr>
                <w:sz w:val="10"/>
                <w:szCs w:val="14"/>
              </w:rPr>
            </w:pPr>
          </w:p>
        </w:tc>
      </w:tr>
      <w:tr w:rsidR="001E44BA" w:rsidRPr="00487D9D" w:rsidTr="001E44BA">
        <w:trPr>
          <w:trHeight w:val="20"/>
        </w:trPr>
        <w:tc>
          <w:tcPr>
            <w:tcW w:w="766" w:type="pct"/>
            <w:gridSpan w:val="4"/>
            <w:tcBorders>
              <w:top w:val="nil"/>
              <w:bottom w:val="nil"/>
            </w:tcBorders>
          </w:tcPr>
          <w:p w:rsidR="001E44BA" w:rsidRPr="00487D9D" w:rsidRDefault="001E44BA" w:rsidP="00C216CE">
            <w:pPr>
              <w:rPr>
                <w:sz w:val="10"/>
                <w:szCs w:val="14"/>
                <w:lang w:val="ru-RU"/>
              </w:rPr>
            </w:pPr>
            <w:proofErr w:type="spellStart"/>
            <w:r w:rsidRPr="00487D9D">
              <w:rPr>
                <w:sz w:val="10"/>
                <w:szCs w:val="14"/>
              </w:rPr>
              <w:t>лицу</w:t>
            </w:r>
            <w:proofErr w:type="spellEnd"/>
            <w:r w:rsidRPr="00487D9D">
              <w:rPr>
                <w:sz w:val="10"/>
                <w:szCs w:val="14"/>
              </w:rPr>
              <w:t>,</w:t>
            </w:r>
            <w:r w:rsidRPr="00487D9D">
              <w:rPr>
                <w:sz w:val="10"/>
                <w:szCs w:val="14"/>
                <w:lang w:val="ru-RU"/>
              </w:rPr>
              <w:t xml:space="preserve"> </w:t>
            </w:r>
          </w:p>
        </w:tc>
        <w:tc>
          <w:tcPr>
            <w:tcW w:w="12" w:type="pct"/>
            <w:tcBorders>
              <w:top w:val="nil"/>
              <w:right w:val="nil"/>
            </w:tcBorders>
          </w:tcPr>
          <w:p w:rsidR="001E44BA" w:rsidRPr="00487D9D" w:rsidRDefault="001E44BA" w:rsidP="00C216CE">
            <w:pPr>
              <w:rPr>
                <w:sz w:val="10"/>
                <w:szCs w:val="14"/>
              </w:rPr>
            </w:pPr>
          </w:p>
        </w:tc>
        <w:tc>
          <w:tcPr>
            <w:tcW w:w="1207" w:type="pct"/>
            <w:gridSpan w:val="9"/>
            <w:tcBorders>
              <w:top w:val="nil"/>
              <w:left w:val="nil"/>
            </w:tcBorders>
          </w:tcPr>
          <w:p w:rsidR="001E44BA" w:rsidRPr="00487D9D" w:rsidRDefault="001E44BA" w:rsidP="00C216CE">
            <w:pPr>
              <w:rPr>
                <w:sz w:val="10"/>
                <w:szCs w:val="14"/>
              </w:rPr>
            </w:pPr>
            <w:proofErr w:type="spellStart"/>
            <w:r w:rsidRPr="00487D9D">
              <w:rPr>
                <w:sz w:val="10"/>
                <w:szCs w:val="14"/>
              </w:rPr>
              <w:t>регламента</w:t>
            </w:r>
            <w:proofErr w:type="spellEnd"/>
          </w:p>
        </w:tc>
        <w:tc>
          <w:tcPr>
            <w:tcW w:w="630" w:type="pct"/>
            <w:gridSpan w:val="5"/>
            <w:vMerge/>
            <w:tcBorders>
              <w:top w:val="nil"/>
            </w:tcBorders>
          </w:tcPr>
          <w:p w:rsidR="001E44BA" w:rsidRPr="00487D9D" w:rsidRDefault="001E44BA" w:rsidP="00C216CE">
            <w:pPr>
              <w:rPr>
                <w:sz w:val="10"/>
                <w:szCs w:val="14"/>
              </w:rPr>
            </w:pPr>
          </w:p>
        </w:tc>
        <w:tc>
          <w:tcPr>
            <w:tcW w:w="408" w:type="pct"/>
            <w:gridSpan w:val="5"/>
            <w:vMerge/>
            <w:tcBorders>
              <w:top w:val="nil"/>
            </w:tcBorders>
          </w:tcPr>
          <w:p w:rsidR="001E44BA" w:rsidRPr="00487D9D" w:rsidRDefault="001E44BA" w:rsidP="00C216CE">
            <w:pPr>
              <w:rPr>
                <w:sz w:val="10"/>
                <w:szCs w:val="14"/>
              </w:rPr>
            </w:pPr>
          </w:p>
        </w:tc>
        <w:tc>
          <w:tcPr>
            <w:tcW w:w="605" w:type="pct"/>
            <w:gridSpan w:val="6"/>
            <w:vMerge/>
            <w:tcBorders>
              <w:top w:val="nil"/>
            </w:tcBorders>
          </w:tcPr>
          <w:p w:rsidR="001E44BA" w:rsidRPr="00487D9D" w:rsidRDefault="001E44BA" w:rsidP="00C216CE">
            <w:pPr>
              <w:rPr>
                <w:sz w:val="10"/>
                <w:szCs w:val="14"/>
              </w:rPr>
            </w:pPr>
          </w:p>
        </w:tc>
        <w:tc>
          <w:tcPr>
            <w:tcW w:w="604" w:type="pct"/>
            <w:gridSpan w:val="4"/>
            <w:vMerge/>
            <w:tcBorders>
              <w:top w:val="nil"/>
            </w:tcBorders>
          </w:tcPr>
          <w:p w:rsidR="001E44BA" w:rsidRPr="00487D9D" w:rsidRDefault="001E44BA" w:rsidP="00C216CE">
            <w:pPr>
              <w:rPr>
                <w:sz w:val="10"/>
                <w:szCs w:val="14"/>
              </w:rPr>
            </w:pPr>
          </w:p>
        </w:tc>
        <w:tc>
          <w:tcPr>
            <w:tcW w:w="769" w:type="pct"/>
            <w:gridSpan w:val="3"/>
            <w:vMerge/>
            <w:tcBorders>
              <w:top w:val="nil"/>
            </w:tcBorders>
          </w:tcPr>
          <w:p w:rsidR="001E44BA" w:rsidRPr="00487D9D" w:rsidRDefault="001E44BA" w:rsidP="00C216CE">
            <w:pPr>
              <w:rPr>
                <w:sz w:val="10"/>
                <w:szCs w:val="14"/>
              </w:rPr>
            </w:pPr>
          </w:p>
        </w:tc>
      </w:tr>
      <w:tr w:rsidR="001E44BA" w:rsidRPr="00487D9D" w:rsidTr="001E44BA">
        <w:trPr>
          <w:trHeight w:val="20"/>
        </w:trPr>
        <w:tc>
          <w:tcPr>
            <w:tcW w:w="766" w:type="pct"/>
            <w:gridSpan w:val="4"/>
            <w:tcBorders>
              <w:top w:val="nil"/>
              <w:bottom w:val="nil"/>
            </w:tcBorders>
          </w:tcPr>
          <w:p w:rsidR="001E44BA" w:rsidRPr="00487D9D" w:rsidRDefault="001E44BA" w:rsidP="00C216CE">
            <w:pPr>
              <w:rPr>
                <w:sz w:val="10"/>
                <w:szCs w:val="14"/>
                <w:lang w:val="ru-RU"/>
              </w:rPr>
            </w:pPr>
            <w:proofErr w:type="spellStart"/>
            <w:r w:rsidRPr="00487D9D">
              <w:rPr>
                <w:spacing w:val="-1"/>
                <w:sz w:val="10"/>
                <w:szCs w:val="14"/>
              </w:rPr>
              <w:t>ответственному</w:t>
            </w:r>
            <w:proofErr w:type="spellEnd"/>
            <w:r w:rsidRPr="00487D9D">
              <w:rPr>
                <w:spacing w:val="-1"/>
                <w:sz w:val="10"/>
                <w:szCs w:val="14"/>
                <w:lang w:val="ru-RU"/>
              </w:rPr>
              <w:t xml:space="preserve"> </w:t>
            </w:r>
            <w:proofErr w:type="spellStart"/>
            <w:r w:rsidRPr="00487D9D">
              <w:rPr>
                <w:sz w:val="10"/>
                <w:szCs w:val="14"/>
              </w:rPr>
              <w:t>за</w:t>
            </w:r>
            <w:proofErr w:type="spellEnd"/>
            <w:r w:rsidRPr="00487D9D">
              <w:rPr>
                <w:sz w:val="10"/>
                <w:szCs w:val="14"/>
                <w:lang w:val="ru-RU"/>
              </w:rPr>
              <w:t xml:space="preserve"> </w:t>
            </w:r>
          </w:p>
        </w:tc>
        <w:tc>
          <w:tcPr>
            <w:tcW w:w="12" w:type="pct"/>
            <w:tcBorders>
              <w:bottom w:val="nil"/>
              <w:right w:val="nil"/>
            </w:tcBorders>
          </w:tcPr>
          <w:p w:rsidR="001E44BA" w:rsidRPr="00487D9D" w:rsidRDefault="001E44BA" w:rsidP="00C216CE">
            <w:pPr>
              <w:rPr>
                <w:sz w:val="10"/>
                <w:szCs w:val="14"/>
              </w:rPr>
            </w:pPr>
          </w:p>
        </w:tc>
        <w:tc>
          <w:tcPr>
            <w:tcW w:w="1207" w:type="pct"/>
            <w:gridSpan w:val="9"/>
            <w:tcBorders>
              <w:left w:val="nil"/>
              <w:bottom w:val="nil"/>
            </w:tcBorders>
          </w:tcPr>
          <w:p w:rsidR="001E44BA" w:rsidRPr="00487D9D" w:rsidRDefault="001E44BA" w:rsidP="00C216CE">
            <w:pPr>
              <w:rPr>
                <w:sz w:val="10"/>
                <w:szCs w:val="14"/>
              </w:rPr>
            </w:pPr>
            <w:proofErr w:type="spellStart"/>
            <w:r w:rsidRPr="00487D9D">
              <w:rPr>
                <w:spacing w:val="-1"/>
                <w:sz w:val="10"/>
                <w:szCs w:val="14"/>
              </w:rPr>
              <w:t>автоматическое</w:t>
            </w:r>
            <w:proofErr w:type="spellEnd"/>
            <w:r w:rsidRPr="00487D9D">
              <w:rPr>
                <w:spacing w:val="-1"/>
                <w:sz w:val="10"/>
                <w:szCs w:val="14"/>
                <w:lang w:val="ru-RU"/>
              </w:rPr>
              <w:t xml:space="preserve"> </w:t>
            </w:r>
            <w:proofErr w:type="spellStart"/>
            <w:r w:rsidRPr="00487D9D">
              <w:rPr>
                <w:sz w:val="10"/>
                <w:szCs w:val="14"/>
              </w:rPr>
              <w:t>получение</w:t>
            </w:r>
            <w:proofErr w:type="spellEnd"/>
          </w:p>
        </w:tc>
        <w:tc>
          <w:tcPr>
            <w:tcW w:w="630" w:type="pct"/>
            <w:gridSpan w:val="5"/>
            <w:vMerge w:val="restart"/>
          </w:tcPr>
          <w:p w:rsidR="001E44BA" w:rsidRPr="00487D9D" w:rsidRDefault="001E44BA" w:rsidP="00C216CE">
            <w:pPr>
              <w:rPr>
                <w:sz w:val="10"/>
                <w:szCs w:val="14"/>
              </w:rPr>
            </w:pPr>
            <w:r w:rsidRPr="00487D9D">
              <w:rPr>
                <w:sz w:val="10"/>
                <w:szCs w:val="14"/>
              </w:rPr>
              <w:t>5дней</w:t>
            </w:r>
          </w:p>
        </w:tc>
        <w:tc>
          <w:tcPr>
            <w:tcW w:w="408" w:type="pct"/>
            <w:gridSpan w:val="5"/>
            <w:vMerge w:val="restart"/>
          </w:tcPr>
          <w:p w:rsidR="001E44BA" w:rsidRPr="00487D9D" w:rsidRDefault="001E44BA" w:rsidP="00C216CE">
            <w:pPr>
              <w:rPr>
                <w:sz w:val="10"/>
                <w:szCs w:val="14"/>
              </w:rPr>
            </w:pPr>
          </w:p>
        </w:tc>
        <w:tc>
          <w:tcPr>
            <w:tcW w:w="605" w:type="pct"/>
            <w:gridSpan w:val="6"/>
            <w:vMerge w:val="restart"/>
          </w:tcPr>
          <w:p w:rsidR="001E44BA" w:rsidRPr="00487D9D" w:rsidRDefault="001E44BA" w:rsidP="00C216CE">
            <w:pPr>
              <w:rPr>
                <w:sz w:val="10"/>
                <w:szCs w:val="14"/>
              </w:rPr>
            </w:pPr>
          </w:p>
        </w:tc>
        <w:tc>
          <w:tcPr>
            <w:tcW w:w="604" w:type="pct"/>
            <w:gridSpan w:val="4"/>
            <w:vMerge w:val="restart"/>
          </w:tcPr>
          <w:p w:rsidR="001E44BA" w:rsidRPr="00487D9D" w:rsidRDefault="001E44BA" w:rsidP="00C216CE">
            <w:pPr>
              <w:rPr>
                <w:sz w:val="10"/>
                <w:szCs w:val="14"/>
              </w:rPr>
            </w:pPr>
          </w:p>
        </w:tc>
        <w:tc>
          <w:tcPr>
            <w:tcW w:w="769" w:type="pct"/>
            <w:gridSpan w:val="3"/>
            <w:vMerge w:val="restart"/>
          </w:tcPr>
          <w:p w:rsidR="001E44BA" w:rsidRPr="00487D9D" w:rsidRDefault="001E44BA" w:rsidP="00C216CE">
            <w:pPr>
              <w:rPr>
                <w:sz w:val="10"/>
                <w:szCs w:val="14"/>
              </w:rPr>
            </w:pPr>
          </w:p>
        </w:tc>
      </w:tr>
      <w:tr w:rsidR="001E44BA" w:rsidRPr="00487D9D" w:rsidTr="001E44BA">
        <w:trPr>
          <w:trHeight w:val="20"/>
        </w:trPr>
        <w:tc>
          <w:tcPr>
            <w:tcW w:w="766" w:type="pct"/>
            <w:gridSpan w:val="4"/>
            <w:tcBorders>
              <w:top w:val="nil"/>
              <w:bottom w:val="nil"/>
            </w:tcBorders>
          </w:tcPr>
          <w:p w:rsidR="001E44BA" w:rsidRPr="00487D9D" w:rsidRDefault="001E44BA" w:rsidP="00C216CE">
            <w:pPr>
              <w:rPr>
                <w:sz w:val="10"/>
                <w:szCs w:val="14"/>
              </w:rPr>
            </w:pPr>
            <w:proofErr w:type="spellStart"/>
            <w:r w:rsidRPr="00487D9D">
              <w:rPr>
                <w:sz w:val="10"/>
                <w:szCs w:val="14"/>
              </w:rPr>
              <w:t>предоставление</w:t>
            </w:r>
            <w:proofErr w:type="spellEnd"/>
          </w:p>
        </w:tc>
        <w:tc>
          <w:tcPr>
            <w:tcW w:w="12" w:type="pct"/>
            <w:tcBorders>
              <w:top w:val="nil"/>
              <w:bottom w:val="nil"/>
              <w:right w:val="nil"/>
            </w:tcBorders>
          </w:tcPr>
          <w:p w:rsidR="001E44BA" w:rsidRPr="00487D9D" w:rsidRDefault="001E44BA" w:rsidP="00C216CE">
            <w:pPr>
              <w:rPr>
                <w:sz w:val="10"/>
                <w:szCs w:val="14"/>
              </w:rPr>
            </w:pPr>
          </w:p>
        </w:tc>
        <w:tc>
          <w:tcPr>
            <w:tcW w:w="1207" w:type="pct"/>
            <w:gridSpan w:val="9"/>
            <w:tcBorders>
              <w:top w:val="nil"/>
              <w:left w:val="nil"/>
              <w:bottom w:val="nil"/>
            </w:tcBorders>
          </w:tcPr>
          <w:p w:rsidR="001E44BA" w:rsidRPr="00487D9D" w:rsidRDefault="001E44BA" w:rsidP="00C216CE">
            <w:pPr>
              <w:rPr>
                <w:sz w:val="10"/>
                <w:szCs w:val="14"/>
              </w:rPr>
            </w:pPr>
            <w:proofErr w:type="spellStart"/>
            <w:r w:rsidRPr="00487D9D">
              <w:rPr>
                <w:spacing w:val="-3"/>
                <w:sz w:val="10"/>
                <w:szCs w:val="14"/>
              </w:rPr>
              <w:t>ответов</w:t>
            </w:r>
            <w:proofErr w:type="spellEnd"/>
            <w:r w:rsidRPr="00487D9D">
              <w:rPr>
                <w:spacing w:val="-3"/>
                <w:sz w:val="10"/>
                <w:szCs w:val="14"/>
                <w:lang w:val="ru-RU"/>
              </w:rPr>
              <w:t xml:space="preserve"> </w:t>
            </w:r>
            <w:proofErr w:type="spellStart"/>
            <w:r w:rsidRPr="00487D9D">
              <w:rPr>
                <w:spacing w:val="-3"/>
                <w:sz w:val="10"/>
                <w:szCs w:val="14"/>
              </w:rPr>
              <w:t>на</w:t>
            </w:r>
            <w:proofErr w:type="spellEnd"/>
            <w:r w:rsidRPr="00487D9D">
              <w:rPr>
                <w:spacing w:val="-3"/>
                <w:sz w:val="10"/>
                <w:szCs w:val="14"/>
                <w:lang w:val="ru-RU"/>
              </w:rPr>
              <w:t xml:space="preserve"> </w:t>
            </w:r>
            <w:proofErr w:type="spellStart"/>
            <w:r w:rsidRPr="00487D9D">
              <w:rPr>
                <w:spacing w:val="-2"/>
                <w:sz w:val="10"/>
                <w:szCs w:val="14"/>
              </w:rPr>
              <w:t>межведомственные</w:t>
            </w:r>
            <w:proofErr w:type="spellEnd"/>
          </w:p>
        </w:tc>
        <w:tc>
          <w:tcPr>
            <w:tcW w:w="630" w:type="pct"/>
            <w:gridSpan w:val="5"/>
            <w:vMerge/>
            <w:tcBorders>
              <w:top w:val="nil"/>
            </w:tcBorders>
          </w:tcPr>
          <w:p w:rsidR="001E44BA" w:rsidRPr="00487D9D" w:rsidRDefault="001E44BA" w:rsidP="00C216CE">
            <w:pPr>
              <w:rPr>
                <w:sz w:val="10"/>
                <w:szCs w:val="14"/>
              </w:rPr>
            </w:pPr>
          </w:p>
        </w:tc>
        <w:tc>
          <w:tcPr>
            <w:tcW w:w="408" w:type="pct"/>
            <w:gridSpan w:val="5"/>
            <w:vMerge/>
            <w:tcBorders>
              <w:top w:val="nil"/>
            </w:tcBorders>
          </w:tcPr>
          <w:p w:rsidR="001E44BA" w:rsidRPr="00487D9D" w:rsidRDefault="001E44BA" w:rsidP="00C216CE">
            <w:pPr>
              <w:rPr>
                <w:sz w:val="10"/>
                <w:szCs w:val="14"/>
              </w:rPr>
            </w:pPr>
          </w:p>
        </w:tc>
        <w:tc>
          <w:tcPr>
            <w:tcW w:w="605" w:type="pct"/>
            <w:gridSpan w:val="6"/>
            <w:vMerge/>
            <w:tcBorders>
              <w:top w:val="nil"/>
            </w:tcBorders>
          </w:tcPr>
          <w:p w:rsidR="001E44BA" w:rsidRPr="00487D9D" w:rsidRDefault="001E44BA" w:rsidP="00C216CE">
            <w:pPr>
              <w:rPr>
                <w:sz w:val="10"/>
                <w:szCs w:val="14"/>
              </w:rPr>
            </w:pPr>
          </w:p>
        </w:tc>
        <w:tc>
          <w:tcPr>
            <w:tcW w:w="604" w:type="pct"/>
            <w:gridSpan w:val="4"/>
            <w:vMerge/>
            <w:tcBorders>
              <w:top w:val="nil"/>
            </w:tcBorders>
          </w:tcPr>
          <w:p w:rsidR="001E44BA" w:rsidRPr="00487D9D" w:rsidRDefault="001E44BA" w:rsidP="00C216CE">
            <w:pPr>
              <w:rPr>
                <w:sz w:val="10"/>
                <w:szCs w:val="14"/>
              </w:rPr>
            </w:pPr>
          </w:p>
        </w:tc>
        <w:tc>
          <w:tcPr>
            <w:tcW w:w="769" w:type="pct"/>
            <w:gridSpan w:val="3"/>
            <w:vMerge/>
            <w:tcBorders>
              <w:top w:val="nil"/>
            </w:tcBorders>
          </w:tcPr>
          <w:p w:rsidR="001E44BA" w:rsidRPr="00487D9D" w:rsidRDefault="001E44BA" w:rsidP="00C216CE">
            <w:pPr>
              <w:rPr>
                <w:sz w:val="10"/>
                <w:szCs w:val="14"/>
              </w:rPr>
            </w:pPr>
          </w:p>
        </w:tc>
      </w:tr>
      <w:tr w:rsidR="001E44BA" w:rsidRPr="00487D9D" w:rsidTr="001E44BA">
        <w:trPr>
          <w:trHeight w:val="20"/>
        </w:trPr>
        <w:tc>
          <w:tcPr>
            <w:tcW w:w="766" w:type="pct"/>
            <w:gridSpan w:val="4"/>
            <w:tcBorders>
              <w:top w:val="nil"/>
              <w:bottom w:val="nil"/>
            </w:tcBorders>
          </w:tcPr>
          <w:p w:rsidR="001E44BA" w:rsidRPr="00487D9D" w:rsidRDefault="001E44BA" w:rsidP="00C216CE">
            <w:pPr>
              <w:rPr>
                <w:sz w:val="10"/>
                <w:szCs w:val="14"/>
              </w:rPr>
            </w:pPr>
          </w:p>
        </w:tc>
        <w:tc>
          <w:tcPr>
            <w:tcW w:w="12" w:type="pct"/>
            <w:tcBorders>
              <w:top w:val="nil"/>
              <w:bottom w:val="nil"/>
              <w:right w:val="nil"/>
            </w:tcBorders>
          </w:tcPr>
          <w:p w:rsidR="001E44BA" w:rsidRPr="00487D9D" w:rsidRDefault="001E44BA" w:rsidP="00C216CE">
            <w:pPr>
              <w:rPr>
                <w:sz w:val="10"/>
                <w:szCs w:val="14"/>
              </w:rPr>
            </w:pPr>
          </w:p>
        </w:tc>
        <w:tc>
          <w:tcPr>
            <w:tcW w:w="1207" w:type="pct"/>
            <w:gridSpan w:val="9"/>
            <w:tcBorders>
              <w:top w:val="nil"/>
              <w:left w:val="nil"/>
              <w:bottom w:val="nil"/>
            </w:tcBorders>
          </w:tcPr>
          <w:p w:rsidR="001E44BA" w:rsidRPr="00487D9D" w:rsidRDefault="001E44BA" w:rsidP="00C216CE">
            <w:pPr>
              <w:rPr>
                <w:sz w:val="10"/>
                <w:szCs w:val="14"/>
                <w:lang w:val="ru-RU"/>
              </w:rPr>
            </w:pPr>
            <w:proofErr w:type="spellStart"/>
            <w:r w:rsidRPr="00487D9D">
              <w:rPr>
                <w:spacing w:val="-1"/>
                <w:sz w:val="10"/>
                <w:szCs w:val="14"/>
              </w:rPr>
              <w:t>запросы</w:t>
            </w:r>
            <w:proofErr w:type="spellEnd"/>
            <w:r w:rsidRPr="00487D9D">
              <w:rPr>
                <w:spacing w:val="-1"/>
                <w:sz w:val="10"/>
                <w:szCs w:val="14"/>
              </w:rPr>
              <w:t>,</w:t>
            </w:r>
            <w:r w:rsidRPr="00487D9D">
              <w:rPr>
                <w:spacing w:val="-1"/>
                <w:sz w:val="10"/>
                <w:szCs w:val="14"/>
                <w:lang w:val="ru-RU"/>
              </w:rPr>
              <w:t xml:space="preserve"> </w:t>
            </w:r>
            <w:proofErr w:type="spellStart"/>
            <w:r w:rsidRPr="00487D9D">
              <w:rPr>
                <w:spacing w:val="-1"/>
                <w:sz w:val="10"/>
                <w:szCs w:val="14"/>
              </w:rPr>
              <w:t>формирование</w:t>
            </w:r>
            <w:proofErr w:type="spellEnd"/>
            <w:r w:rsidRPr="00487D9D">
              <w:rPr>
                <w:spacing w:val="-1"/>
                <w:sz w:val="10"/>
                <w:szCs w:val="14"/>
                <w:lang w:val="ru-RU"/>
              </w:rPr>
              <w:t xml:space="preserve"> </w:t>
            </w:r>
            <w:proofErr w:type="spellStart"/>
            <w:r w:rsidRPr="00487D9D">
              <w:rPr>
                <w:sz w:val="10"/>
                <w:szCs w:val="14"/>
              </w:rPr>
              <w:t>полного</w:t>
            </w:r>
            <w:proofErr w:type="spellEnd"/>
            <w:r w:rsidRPr="00487D9D">
              <w:rPr>
                <w:sz w:val="10"/>
                <w:szCs w:val="14"/>
                <w:lang w:val="ru-RU"/>
              </w:rPr>
              <w:t xml:space="preserve"> </w:t>
            </w:r>
          </w:p>
        </w:tc>
        <w:tc>
          <w:tcPr>
            <w:tcW w:w="630" w:type="pct"/>
            <w:gridSpan w:val="5"/>
            <w:vMerge/>
            <w:tcBorders>
              <w:top w:val="nil"/>
            </w:tcBorders>
          </w:tcPr>
          <w:p w:rsidR="001E44BA" w:rsidRPr="00487D9D" w:rsidRDefault="001E44BA" w:rsidP="00C216CE">
            <w:pPr>
              <w:rPr>
                <w:sz w:val="10"/>
                <w:szCs w:val="14"/>
              </w:rPr>
            </w:pPr>
          </w:p>
        </w:tc>
        <w:tc>
          <w:tcPr>
            <w:tcW w:w="408" w:type="pct"/>
            <w:gridSpan w:val="5"/>
            <w:vMerge/>
            <w:tcBorders>
              <w:top w:val="nil"/>
            </w:tcBorders>
          </w:tcPr>
          <w:p w:rsidR="001E44BA" w:rsidRPr="00487D9D" w:rsidRDefault="001E44BA" w:rsidP="00C216CE">
            <w:pPr>
              <w:rPr>
                <w:sz w:val="10"/>
                <w:szCs w:val="14"/>
              </w:rPr>
            </w:pPr>
          </w:p>
        </w:tc>
        <w:tc>
          <w:tcPr>
            <w:tcW w:w="605" w:type="pct"/>
            <w:gridSpan w:val="6"/>
            <w:vMerge/>
            <w:tcBorders>
              <w:top w:val="nil"/>
            </w:tcBorders>
          </w:tcPr>
          <w:p w:rsidR="001E44BA" w:rsidRPr="00487D9D" w:rsidRDefault="001E44BA" w:rsidP="00C216CE">
            <w:pPr>
              <w:rPr>
                <w:sz w:val="10"/>
                <w:szCs w:val="14"/>
              </w:rPr>
            </w:pPr>
          </w:p>
        </w:tc>
        <w:tc>
          <w:tcPr>
            <w:tcW w:w="604" w:type="pct"/>
            <w:gridSpan w:val="4"/>
            <w:vMerge/>
            <w:tcBorders>
              <w:top w:val="nil"/>
            </w:tcBorders>
          </w:tcPr>
          <w:p w:rsidR="001E44BA" w:rsidRPr="00487D9D" w:rsidRDefault="001E44BA" w:rsidP="00C216CE">
            <w:pPr>
              <w:rPr>
                <w:sz w:val="10"/>
                <w:szCs w:val="14"/>
              </w:rPr>
            </w:pPr>
          </w:p>
        </w:tc>
        <w:tc>
          <w:tcPr>
            <w:tcW w:w="769" w:type="pct"/>
            <w:gridSpan w:val="3"/>
            <w:vMerge/>
            <w:tcBorders>
              <w:top w:val="nil"/>
            </w:tcBorders>
          </w:tcPr>
          <w:p w:rsidR="001E44BA" w:rsidRPr="00487D9D" w:rsidRDefault="001E44BA" w:rsidP="00C216CE">
            <w:pPr>
              <w:rPr>
                <w:sz w:val="10"/>
                <w:szCs w:val="14"/>
              </w:rPr>
            </w:pPr>
          </w:p>
        </w:tc>
      </w:tr>
      <w:tr w:rsidR="001E44BA" w:rsidRPr="00487D9D" w:rsidTr="001E44BA">
        <w:trPr>
          <w:trHeight w:val="20"/>
        </w:trPr>
        <w:tc>
          <w:tcPr>
            <w:tcW w:w="766" w:type="pct"/>
            <w:gridSpan w:val="4"/>
            <w:tcBorders>
              <w:top w:val="nil"/>
              <w:bottom w:val="nil"/>
            </w:tcBorders>
          </w:tcPr>
          <w:p w:rsidR="001E44BA" w:rsidRPr="00487D9D" w:rsidRDefault="001E44BA" w:rsidP="00C216CE">
            <w:pPr>
              <w:rPr>
                <w:sz w:val="10"/>
                <w:szCs w:val="14"/>
              </w:rPr>
            </w:pPr>
            <w:r w:rsidRPr="00487D9D">
              <w:rPr>
                <w:sz w:val="10"/>
                <w:szCs w:val="14"/>
                <w:lang w:val="ru-RU"/>
              </w:rPr>
              <w:t xml:space="preserve"> </w:t>
            </w:r>
            <w:proofErr w:type="spellStart"/>
            <w:r w:rsidRPr="00487D9D">
              <w:rPr>
                <w:sz w:val="10"/>
                <w:szCs w:val="14"/>
              </w:rPr>
              <w:t>муниципальной</w:t>
            </w:r>
            <w:proofErr w:type="spellEnd"/>
          </w:p>
        </w:tc>
        <w:tc>
          <w:tcPr>
            <w:tcW w:w="12" w:type="pct"/>
            <w:tcBorders>
              <w:top w:val="nil"/>
              <w:bottom w:val="nil"/>
              <w:right w:val="nil"/>
            </w:tcBorders>
          </w:tcPr>
          <w:p w:rsidR="001E44BA" w:rsidRPr="00487D9D" w:rsidRDefault="001E44BA" w:rsidP="00C216CE">
            <w:pPr>
              <w:rPr>
                <w:sz w:val="10"/>
                <w:szCs w:val="14"/>
              </w:rPr>
            </w:pPr>
          </w:p>
        </w:tc>
        <w:tc>
          <w:tcPr>
            <w:tcW w:w="1207" w:type="pct"/>
            <w:gridSpan w:val="9"/>
            <w:tcBorders>
              <w:top w:val="nil"/>
              <w:left w:val="nil"/>
              <w:bottom w:val="nil"/>
            </w:tcBorders>
          </w:tcPr>
          <w:p w:rsidR="001E44BA" w:rsidRPr="00487D9D" w:rsidRDefault="001E44BA" w:rsidP="00C216CE">
            <w:pPr>
              <w:rPr>
                <w:sz w:val="10"/>
                <w:szCs w:val="14"/>
              </w:rPr>
            </w:pPr>
            <w:proofErr w:type="spellStart"/>
            <w:r w:rsidRPr="00487D9D">
              <w:rPr>
                <w:spacing w:val="-3"/>
                <w:sz w:val="10"/>
                <w:szCs w:val="14"/>
              </w:rPr>
              <w:t>комплекта</w:t>
            </w:r>
            <w:proofErr w:type="spellEnd"/>
            <w:r w:rsidRPr="00487D9D">
              <w:rPr>
                <w:spacing w:val="-3"/>
                <w:sz w:val="10"/>
                <w:szCs w:val="14"/>
                <w:lang w:val="ru-RU"/>
              </w:rPr>
              <w:t xml:space="preserve"> </w:t>
            </w:r>
            <w:proofErr w:type="spellStart"/>
            <w:r w:rsidRPr="00487D9D">
              <w:rPr>
                <w:spacing w:val="-3"/>
                <w:sz w:val="10"/>
                <w:szCs w:val="14"/>
              </w:rPr>
              <w:t>документов</w:t>
            </w:r>
            <w:proofErr w:type="spellEnd"/>
          </w:p>
        </w:tc>
        <w:tc>
          <w:tcPr>
            <w:tcW w:w="630" w:type="pct"/>
            <w:gridSpan w:val="5"/>
            <w:vMerge/>
            <w:tcBorders>
              <w:top w:val="nil"/>
            </w:tcBorders>
          </w:tcPr>
          <w:p w:rsidR="001E44BA" w:rsidRPr="00487D9D" w:rsidRDefault="001E44BA" w:rsidP="00C216CE">
            <w:pPr>
              <w:rPr>
                <w:sz w:val="10"/>
                <w:szCs w:val="14"/>
              </w:rPr>
            </w:pPr>
          </w:p>
        </w:tc>
        <w:tc>
          <w:tcPr>
            <w:tcW w:w="408" w:type="pct"/>
            <w:gridSpan w:val="5"/>
            <w:vMerge/>
            <w:tcBorders>
              <w:top w:val="nil"/>
            </w:tcBorders>
          </w:tcPr>
          <w:p w:rsidR="001E44BA" w:rsidRPr="00487D9D" w:rsidRDefault="001E44BA" w:rsidP="00C216CE">
            <w:pPr>
              <w:rPr>
                <w:sz w:val="10"/>
                <w:szCs w:val="14"/>
              </w:rPr>
            </w:pPr>
          </w:p>
        </w:tc>
        <w:tc>
          <w:tcPr>
            <w:tcW w:w="605" w:type="pct"/>
            <w:gridSpan w:val="6"/>
            <w:vMerge/>
            <w:tcBorders>
              <w:top w:val="nil"/>
            </w:tcBorders>
          </w:tcPr>
          <w:p w:rsidR="001E44BA" w:rsidRPr="00487D9D" w:rsidRDefault="001E44BA" w:rsidP="00C216CE">
            <w:pPr>
              <w:rPr>
                <w:sz w:val="10"/>
                <w:szCs w:val="14"/>
              </w:rPr>
            </w:pPr>
          </w:p>
        </w:tc>
        <w:tc>
          <w:tcPr>
            <w:tcW w:w="604" w:type="pct"/>
            <w:gridSpan w:val="4"/>
            <w:vMerge/>
            <w:tcBorders>
              <w:top w:val="nil"/>
            </w:tcBorders>
          </w:tcPr>
          <w:p w:rsidR="001E44BA" w:rsidRPr="00487D9D" w:rsidRDefault="001E44BA" w:rsidP="00C216CE">
            <w:pPr>
              <w:rPr>
                <w:sz w:val="10"/>
                <w:szCs w:val="14"/>
              </w:rPr>
            </w:pPr>
          </w:p>
        </w:tc>
        <w:tc>
          <w:tcPr>
            <w:tcW w:w="769" w:type="pct"/>
            <w:gridSpan w:val="3"/>
            <w:vMerge/>
            <w:tcBorders>
              <w:top w:val="nil"/>
            </w:tcBorders>
          </w:tcPr>
          <w:p w:rsidR="001E44BA" w:rsidRPr="00487D9D" w:rsidRDefault="001E44BA" w:rsidP="00C216CE">
            <w:pPr>
              <w:rPr>
                <w:sz w:val="10"/>
                <w:szCs w:val="14"/>
              </w:rPr>
            </w:pPr>
          </w:p>
        </w:tc>
      </w:tr>
      <w:tr w:rsidR="001E44BA" w:rsidRPr="00487D9D" w:rsidTr="001E44BA">
        <w:trPr>
          <w:trHeight w:val="20"/>
        </w:trPr>
        <w:tc>
          <w:tcPr>
            <w:tcW w:w="766" w:type="pct"/>
            <w:gridSpan w:val="4"/>
            <w:tcBorders>
              <w:top w:val="nil"/>
            </w:tcBorders>
          </w:tcPr>
          <w:p w:rsidR="001E44BA" w:rsidRPr="00487D9D" w:rsidRDefault="001E44BA" w:rsidP="00C216CE">
            <w:pPr>
              <w:rPr>
                <w:sz w:val="10"/>
                <w:szCs w:val="14"/>
              </w:rPr>
            </w:pPr>
            <w:proofErr w:type="spellStart"/>
            <w:r w:rsidRPr="00487D9D">
              <w:rPr>
                <w:sz w:val="10"/>
                <w:szCs w:val="14"/>
              </w:rPr>
              <w:t>услуги</w:t>
            </w:r>
            <w:proofErr w:type="spellEnd"/>
          </w:p>
        </w:tc>
        <w:tc>
          <w:tcPr>
            <w:tcW w:w="12" w:type="pct"/>
            <w:tcBorders>
              <w:top w:val="nil"/>
              <w:right w:val="nil"/>
            </w:tcBorders>
          </w:tcPr>
          <w:p w:rsidR="001E44BA" w:rsidRPr="00487D9D" w:rsidRDefault="001E44BA" w:rsidP="00C216CE">
            <w:pPr>
              <w:rPr>
                <w:sz w:val="10"/>
                <w:szCs w:val="14"/>
              </w:rPr>
            </w:pPr>
          </w:p>
        </w:tc>
        <w:tc>
          <w:tcPr>
            <w:tcW w:w="1207" w:type="pct"/>
            <w:gridSpan w:val="9"/>
            <w:tcBorders>
              <w:top w:val="nil"/>
              <w:left w:val="nil"/>
            </w:tcBorders>
          </w:tcPr>
          <w:p w:rsidR="001E44BA" w:rsidRPr="00487D9D" w:rsidRDefault="001E44BA" w:rsidP="00C216CE">
            <w:pPr>
              <w:rPr>
                <w:sz w:val="10"/>
                <w:szCs w:val="14"/>
              </w:rPr>
            </w:pPr>
          </w:p>
        </w:tc>
        <w:tc>
          <w:tcPr>
            <w:tcW w:w="630" w:type="pct"/>
            <w:gridSpan w:val="5"/>
            <w:vMerge/>
            <w:tcBorders>
              <w:top w:val="nil"/>
            </w:tcBorders>
          </w:tcPr>
          <w:p w:rsidR="001E44BA" w:rsidRPr="00487D9D" w:rsidRDefault="001E44BA" w:rsidP="00C216CE">
            <w:pPr>
              <w:rPr>
                <w:sz w:val="10"/>
                <w:szCs w:val="14"/>
              </w:rPr>
            </w:pPr>
          </w:p>
        </w:tc>
        <w:tc>
          <w:tcPr>
            <w:tcW w:w="408" w:type="pct"/>
            <w:gridSpan w:val="5"/>
            <w:vMerge/>
            <w:tcBorders>
              <w:top w:val="nil"/>
            </w:tcBorders>
          </w:tcPr>
          <w:p w:rsidR="001E44BA" w:rsidRPr="00487D9D" w:rsidRDefault="001E44BA" w:rsidP="00C216CE">
            <w:pPr>
              <w:rPr>
                <w:sz w:val="10"/>
                <w:szCs w:val="14"/>
              </w:rPr>
            </w:pPr>
          </w:p>
        </w:tc>
        <w:tc>
          <w:tcPr>
            <w:tcW w:w="605" w:type="pct"/>
            <w:gridSpan w:val="6"/>
            <w:vMerge/>
            <w:tcBorders>
              <w:top w:val="nil"/>
            </w:tcBorders>
          </w:tcPr>
          <w:p w:rsidR="001E44BA" w:rsidRPr="00487D9D" w:rsidRDefault="001E44BA" w:rsidP="00C216CE">
            <w:pPr>
              <w:rPr>
                <w:sz w:val="10"/>
                <w:szCs w:val="14"/>
              </w:rPr>
            </w:pPr>
          </w:p>
        </w:tc>
        <w:tc>
          <w:tcPr>
            <w:tcW w:w="604" w:type="pct"/>
            <w:gridSpan w:val="4"/>
            <w:vMerge/>
            <w:tcBorders>
              <w:top w:val="nil"/>
            </w:tcBorders>
          </w:tcPr>
          <w:p w:rsidR="001E44BA" w:rsidRPr="00487D9D" w:rsidRDefault="001E44BA" w:rsidP="00C216CE">
            <w:pPr>
              <w:rPr>
                <w:sz w:val="10"/>
                <w:szCs w:val="14"/>
              </w:rPr>
            </w:pPr>
          </w:p>
        </w:tc>
        <w:tc>
          <w:tcPr>
            <w:tcW w:w="769" w:type="pct"/>
            <w:gridSpan w:val="3"/>
            <w:vMerge/>
            <w:tcBorders>
              <w:top w:val="nil"/>
            </w:tcBorders>
          </w:tcPr>
          <w:p w:rsidR="001E44BA" w:rsidRPr="00487D9D" w:rsidRDefault="001E44BA" w:rsidP="00C216CE">
            <w:pPr>
              <w:rPr>
                <w:sz w:val="10"/>
                <w:szCs w:val="14"/>
              </w:rPr>
            </w:pPr>
          </w:p>
        </w:tc>
      </w:tr>
      <w:tr w:rsidR="001E44BA" w:rsidRPr="00487D9D" w:rsidTr="001E44BA">
        <w:trPr>
          <w:trHeight w:val="20"/>
        </w:trPr>
        <w:tc>
          <w:tcPr>
            <w:tcW w:w="5000" w:type="pct"/>
            <w:gridSpan w:val="37"/>
          </w:tcPr>
          <w:p w:rsidR="001E44BA" w:rsidRPr="00487D9D" w:rsidRDefault="001E44BA" w:rsidP="00C216CE">
            <w:pPr>
              <w:rPr>
                <w:sz w:val="10"/>
                <w:szCs w:val="14"/>
              </w:rPr>
            </w:pPr>
            <w:r w:rsidRPr="00487D9D">
              <w:rPr>
                <w:spacing w:val="-2"/>
                <w:sz w:val="10"/>
                <w:szCs w:val="14"/>
              </w:rPr>
              <w:t>3.Рассмотрение</w:t>
            </w:r>
            <w:r w:rsidRPr="00487D9D">
              <w:rPr>
                <w:spacing w:val="-1"/>
                <w:sz w:val="10"/>
                <w:szCs w:val="14"/>
              </w:rPr>
              <w:t xml:space="preserve">документови </w:t>
            </w:r>
            <w:proofErr w:type="spellStart"/>
            <w:r w:rsidRPr="00487D9D">
              <w:rPr>
                <w:spacing w:val="-1"/>
                <w:sz w:val="10"/>
                <w:szCs w:val="14"/>
              </w:rPr>
              <w:t>сведений</w:t>
            </w:r>
            <w:proofErr w:type="spellEnd"/>
          </w:p>
        </w:tc>
      </w:tr>
      <w:tr w:rsidR="001E44BA" w:rsidRPr="00487D9D" w:rsidTr="001E44BA">
        <w:trPr>
          <w:trHeight w:val="20"/>
        </w:trPr>
        <w:tc>
          <w:tcPr>
            <w:tcW w:w="887" w:type="pct"/>
            <w:gridSpan w:val="9"/>
          </w:tcPr>
          <w:p w:rsidR="001E44BA" w:rsidRPr="00487D9D" w:rsidRDefault="001E44BA" w:rsidP="00C216CE">
            <w:pPr>
              <w:rPr>
                <w:sz w:val="10"/>
                <w:szCs w:val="14"/>
                <w:lang w:val="ru-RU"/>
              </w:rPr>
            </w:pPr>
            <w:r w:rsidRPr="00487D9D">
              <w:rPr>
                <w:sz w:val="10"/>
                <w:szCs w:val="14"/>
                <w:lang w:val="ru-RU"/>
              </w:rPr>
              <w:t xml:space="preserve">Пакет </w:t>
            </w:r>
            <w:proofErr w:type="spellStart"/>
            <w:proofErr w:type="gramStart"/>
            <w:r w:rsidRPr="00487D9D">
              <w:rPr>
                <w:spacing w:val="-3"/>
                <w:sz w:val="10"/>
                <w:szCs w:val="14"/>
                <w:lang w:val="ru-RU"/>
              </w:rPr>
              <w:t>зарегистрированны</w:t>
            </w:r>
            <w:proofErr w:type="spellEnd"/>
            <w:r w:rsidRPr="00487D9D">
              <w:rPr>
                <w:spacing w:val="-3"/>
                <w:sz w:val="10"/>
                <w:szCs w:val="14"/>
                <w:lang w:val="ru-RU"/>
              </w:rPr>
              <w:t xml:space="preserve"> </w:t>
            </w:r>
            <w:r w:rsidRPr="00487D9D">
              <w:rPr>
                <w:spacing w:val="-2"/>
                <w:sz w:val="10"/>
                <w:szCs w:val="14"/>
                <w:lang w:val="ru-RU"/>
              </w:rPr>
              <w:t>х</w:t>
            </w:r>
            <w:proofErr w:type="gramEnd"/>
            <w:r w:rsidRPr="00487D9D">
              <w:rPr>
                <w:spacing w:val="-2"/>
                <w:sz w:val="10"/>
                <w:szCs w:val="14"/>
                <w:lang w:val="ru-RU"/>
              </w:rPr>
              <w:t xml:space="preserve"> </w:t>
            </w:r>
            <w:r w:rsidRPr="00487D9D">
              <w:rPr>
                <w:sz w:val="10"/>
                <w:szCs w:val="14"/>
                <w:lang w:val="ru-RU"/>
              </w:rPr>
              <w:t xml:space="preserve">документов, поступивших </w:t>
            </w:r>
            <w:r w:rsidRPr="00487D9D">
              <w:rPr>
                <w:spacing w:val="-3"/>
                <w:sz w:val="10"/>
                <w:szCs w:val="14"/>
                <w:lang w:val="ru-RU"/>
              </w:rPr>
              <w:t xml:space="preserve">должностному </w:t>
            </w:r>
            <w:r w:rsidRPr="00487D9D">
              <w:rPr>
                <w:spacing w:val="-2"/>
                <w:sz w:val="10"/>
                <w:szCs w:val="14"/>
                <w:lang w:val="ru-RU"/>
              </w:rPr>
              <w:t xml:space="preserve">лицу, </w:t>
            </w:r>
            <w:r w:rsidRPr="00487D9D">
              <w:rPr>
                <w:spacing w:val="-1"/>
                <w:sz w:val="10"/>
                <w:szCs w:val="14"/>
                <w:lang w:val="ru-RU"/>
              </w:rPr>
              <w:t xml:space="preserve">ответственному </w:t>
            </w:r>
            <w:r w:rsidRPr="00487D9D">
              <w:rPr>
                <w:sz w:val="10"/>
                <w:szCs w:val="14"/>
                <w:lang w:val="ru-RU"/>
              </w:rPr>
              <w:t>за предоставление муниципальной услуги</w:t>
            </w:r>
          </w:p>
        </w:tc>
        <w:tc>
          <w:tcPr>
            <w:tcW w:w="996" w:type="pct"/>
          </w:tcPr>
          <w:p w:rsidR="001E44BA" w:rsidRPr="00487D9D" w:rsidRDefault="001E44BA" w:rsidP="00C216CE">
            <w:pPr>
              <w:rPr>
                <w:sz w:val="10"/>
                <w:szCs w:val="14"/>
                <w:lang w:val="ru-RU"/>
              </w:rPr>
            </w:pPr>
            <w:r w:rsidRPr="00487D9D">
              <w:rPr>
                <w:sz w:val="10"/>
                <w:szCs w:val="14"/>
                <w:lang w:val="ru-RU"/>
              </w:rPr>
              <w:t xml:space="preserve">Проведение соответствия </w:t>
            </w:r>
            <w:r w:rsidRPr="00487D9D">
              <w:rPr>
                <w:spacing w:val="-1"/>
                <w:sz w:val="10"/>
                <w:szCs w:val="14"/>
                <w:lang w:val="ru-RU"/>
              </w:rPr>
              <w:t xml:space="preserve">документов и </w:t>
            </w:r>
            <w:r w:rsidRPr="00487D9D">
              <w:rPr>
                <w:sz w:val="10"/>
                <w:szCs w:val="14"/>
                <w:lang w:val="ru-RU"/>
              </w:rPr>
              <w:t>сведений требованиям нормативных</w:t>
            </w:r>
          </w:p>
          <w:p w:rsidR="001E44BA" w:rsidRPr="00487D9D" w:rsidRDefault="001E44BA" w:rsidP="00C216CE">
            <w:pPr>
              <w:rPr>
                <w:sz w:val="10"/>
                <w:szCs w:val="14"/>
                <w:lang w:val="ru-RU"/>
              </w:rPr>
            </w:pPr>
            <w:r w:rsidRPr="00487D9D">
              <w:rPr>
                <w:sz w:val="10"/>
                <w:szCs w:val="14"/>
                <w:lang w:val="ru-RU"/>
              </w:rPr>
              <w:t xml:space="preserve">Правовых актов предоставления </w:t>
            </w:r>
            <w:r w:rsidRPr="00487D9D">
              <w:rPr>
                <w:spacing w:val="-2"/>
                <w:sz w:val="10"/>
                <w:szCs w:val="14"/>
                <w:lang w:val="ru-RU"/>
              </w:rPr>
              <w:t xml:space="preserve">муниципальной </w:t>
            </w:r>
            <w:r w:rsidRPr="00487D9D">
              <w:rPr>
                <w:spacing w:val="-1"/>
                <w:sz w:val="10"/>
                <w:szCs w:val="14"/>
                <w:lang w:val="ru-RU"/>
              </w:rPr>
              <w:t>услуги</w:t>
            </w:r>
          </w:p>
        </w:tc>
        <w:tc>
          <w:tcPr>
            <w:tcW w:w="635" w:type="pct"/>
            <w:gridSpan w:val="7"/>
          </w:tcPr>
          <w:p w:rsidR="001E44BA" w:rsidRPr="00487D9D" w:rsidRDefault="001E44BA" w:rsidP="00C216CE">
            <w:pPr>
              <w:rPr>
                <w:sz w:val="10"/>
                <w:szCs w:val="14"/>
              </w:rPr>
            </w:pPr>
            <w:r w:rsidRPr="00487D9D">
              <w:rPr>
                <w:sz w:val="10"/>
                <w:szCs w:val="14"/>
              </w:rPr>
              <w:t>1день</w:t>
            </w:r>
          </w:p>
        </w:tc>
        <w:tc>
          <w:tcPr>
            <w:tcW w:w="774" w:type="pct"/>
            <w:gridSpan w:val="10"/>
          </w:tcPr>
          <w:p w:rsidR="001E44BA" w:rsidRPr="00487D9D" w:rsidRDefault="001E44BA" w:rsidP="00C216CE">
            <w:pPr>
              <w:rPr>
                <w:sz w:val="10"/>
                <w:szCs w:val="14"/>
                <w:lang w:val="ru-RU"/>
              </w:rPr>
            </w:pPr>
            <w:r w:rsidRPr="00487D9D">
              <w:rPr>
                <w:sz w:val="10"/>
                <w:szCs w:val="14"/>
                <w:lang w:val="ru-RU"/>
              </w:rPr>
              <w:t xml:space="preserve">Ответственное должностное  лицо </w:t>
            </w:r>
            <w:r w:rsidRPr="00487D9D">
              <w:rPr>
                <w:spacing w:val="-1"/>
                <w:sz w:val="10"/>
                <w:szCs w:val="14"/>
                <w:lang w:val="ru-RU"/>
              </w:rPr>
              <w:t>Уполномо</w:t>
            </w:r>
            <w:r w:rsidRPr="00487D9D">
              <w:rPr>
                <w:sz w:val="10"/>
                <w:szCs w:val="14"/>
                <w:lang w:val="ru-RU"/>
              </w:rPr>
              <w:t>ченного органа</w:t>
            </w:r>
          </w:p>
        </w:tc>
        <w:tc>
          <w:tcPr>
            <w:tcW w:w="523" w:type="pct"/>
            <w:gridSpan w:val="5"/>
          </w:tcPr>
          <w:p w:rsidR="001E44BA" w:rsidRPr="00487D9D" w:rsidRDefault="001E44BA" w:rsidP="00C216CE">
            <w:pPr>
              <w:rPr>
                <w:sz w:val="10"/>
                <w:szCs w:val="14"/>
                <w:lang w:val="ru-RU"/>
              </w:rPr>
            </w:pPr>
          </w:p>
        </w:tc>
        <w:tc>
          <w:tcPr>
            <w:tcW w:w="503" w:type="pct"/>
            <w:gridSpan w:val="4"/>
          </w:tcPr>
          <w:p w:rsidR="001E44BA" w:rsidRPr="00487D9D" w:rsidRDefault="001E44BA" w:rsidP="00C216CE">
            <w:pPr>
              <w:rPr>
                <w:sz w:val="10"/>
                <w:szCs w:val="14"/>
                <w:lang w:val="ru-RU"/>
              </w:rPr>
            </w:pPr>
          </w:p>
        </w:tc>
        <w:tc>
          <w:tcPr>
            <w:tcW w:w="683" w:type="pct"/>
          </w:tcPr>
          <w:p w:rsidR="001E44BA" w:rsidRPr="00487D9D" w:rsidRDefault="001E44BA" w:rsidP="00C216CE">
            <w:pPr>
              <w:rPr>
                <w:sz w:val="10"/>
                <w:szCs w:val="14"/>
                <w:lang w:val="ru-RU"/>
              </w:rPr>
            </w:pPr>
          </w:p>
        </w:tc>
      </w:tr>
      <w:tr w:rsidR="001E44BA" w:rsidRPr="00487D9D" w:rsidTr="001E44BA">
        <w:trPr>
          <w:trHeight w:val="20"/>
        </w:trPr>
        <w:tc>
          <w:tcPr>
            <w:tcW w:w="5000" w:type="pct"/>
            <w:gridSpan w:val="37"/>
          </w:tcPr>
          <w:p w:rsidR="001E44BA" w:rsidRPr="00487D9D" w:rsidRDefault="001E44BA" w:rsidP="00C216CE">
            <w:pPr>
              <w:rPr>
                <w:sz w:val="10"/>
                <w:szCs w:val="14"/>
              </w:rPr>
            </w:pPr>
            <w:r w:rsidRPr="00487D9D">
              <w:rPr>
                <w:spacing w:val="-2"/>
                <w:sz w:val="10"/>
                <w:szCs w:val="14"/>
              </w:rPr>
              <w:t>4.Принятиерешения</w:t>
            </w:r>
          </w:p>
        </w:tc>
      </w:tr>
      <w:tr w:rsidR="001E44BA" w:rsidRPr="00487D9D" w:rsidTr="001E44BA">
        <w:trPr>
          <w:trHeight w:val="20"/>
        </w:trPr>
        <w:tc>
          <w:tcPr>
            <w:tcW w:w="887" w:type="pct"/>
            <w:gridSpan w:val="9"/>
            <w:tcBorders>
              <w:bottom w:val="nil"/>
            </w:tcBorders>
          </w:tcPr>
          <w:p w:rsidR="001E44BA" w:rsidRPr="00487D9D" w:rsidRDefault="001E44BA" w:rsidP="00C216CE">
            <w:pPr>
              <w:rPr>
                <w:sz w:val="10"/>
                <w:szCs w:val="14"/>
                <w:lang w:val="ru-RU"/>
              </w:rPr>
            </w:pPr>
            <w:proofErr w:type="spellStart"/>
            <w:r w:rsidRPr="00487D9D">
              <w:rPr>
                <w:spacing w:val="-1"/>
                <w:sz w:val="10"/>
                <w:szCs w:val="14"/>
              </w:rPr>
              <w:t>проект</w:t>
            </w:r>
            <w:proofErr w:type="spellEnd"/>
            <w:r w:rsidRPr="00487D9D">
              <w:rPr>
                <w:spacing w:val="-1"/>
                <w:sz w:val="10"/>
                <w:szCs w:val="14"/>
                <w:lang w:val="ru-RU"/>
              </w:rPr>
              <w:t xml:space="preserve"> </w:t>
            </w:r>
            <w:proofErr w:type="spellStart"/>
            <w:r w:rsidRPr="00487D9D">
              <w:rPr>
                <w:spacing w:val="-1"/>
                <w:sz w:val="10"/>
                <w:szCs w:val="14"/>
              </w:rPr>
              <w:t>результатов</w:t>
            </w:r>
            <w:proofErr w:type="spellEnd"/>
            <w:r w:rsidRPr="00487D9D">
              <w:rPr>
                <w:spacing w:val="-1"/>
                <w:sz w:val="10"/>
                <w:szCs w:val="14"/>
                <w:lang w:val="ru-RU"/>
              </w:rPr>
              <w:t xml:space="preserve"> </w:t>
            </w:r>
          </w:p>
        </w:tc>
        <w:tc>
          <w:tcPr>
            <w:tcW w:w="996" w:type="pct"/>
            <w:tcBorders>
              <w:bottom w:val="nil"/>
            </w:tcBorders>
          </w:tcPr>
          <w:p w:rsidR="001E44BA" w:rsidRPr="00487D9D" w:rsidRDefault="001E44BA" w:rsidP="00C216CE">
            <w:pPr>
              <w:rPr>
                <w:sz w:val="10"/>
                <w:szCs w:val="14"/>
                <w:lang w:val="ru-RU"/>
              </w:rPr>
            </w:pPr>
            <w:proofErr w:type="spellStart"/>
            <w:r w:rsidRPr="00487D9D">
              <w:rPr>
                <w:sz w:val="10"/>
                <w:szCs w:val="14"/>
              </w:rPr>
              <w:t>Принятие</w:t>
            </w:r>
            <w:proofErr w:type="spellEnd"/>
            <w:r w:rsidRPr="00487D9D">
              <w:rPr>
                <w:sz w:val="10"/>
                <w:szCs w:val="14"/>
                <w:lang w:val="ru-RU"/>
              </w:rPr>
              <w:t xml:space="preserve"> </w:t>
            </w:r>
          </w:p>
        </w:tc>
        <w:tc>
          <w:tcPr>
            <w:tcW w:w="635" w:type="pct"/>
            <w:gridSpan w:val="7"/>
            <w:tcBorders>
              <w:bottom w:val="nil"/>
            </w:tcBorders>
          </w:tcPr>
          <w:p w:rsidR="001E44BA" w:rsidRPr="00487D9D" w:rsidRDefault="001E44BA" w:rsidP="00C216CE">
            <w:pPr>
              <w:rPr>
                <w:sz w:val="10"/>
                <w:szCs w:val="14"/>
              </w:rPr>
            </w:pPr>
            <w:r w:rsidRPr="00487D9D">
              <w:rPr>
                <w:sz w:val="10"/>
                <w:szCs w:val="14"/>
              </w:rPr>
              <w:t>В</w:t>
            </w:r>
            <w:r w:rsidRPr="00487D9D">
              <w:rPr>
                <w:sz w:val="10"/>
                <w:szCs w:val="14"/>
                <w:lang w:val="ru-RU"/>
              </w:rPr>
              <w:t xml:space="preserve"> </w:t>
            </w:r>
            <w:proofErr w:type="spellStart"/>
            <w:r w:rsidRPr="00487D9D">
              <w:rPr>
                <w:sz w:val="10"/>
                <w:szCs w:val="14"/>
              </w:rPr>
              <w:t>тот</w:t>
            </w:r>
            <w:proofErr w:type="spellEnd"/>
            <w:r w:rsidRPr="00487D9D">
              <w:rPr>
                <w:sz w:val="10"/>
                <w:szCs w:val="14"/>
                <w:lang w:val="ru-RU"/>
              </w:rPr>
              <w:t xml:space="preserve"> </w:t>
            </w:r>
            <w:proofErr w:type="spellStart"/>
            <w:r w:rsidRPr="00487D9D">
              <w:rPr>
                <w:sz w:val="10"/>
                <w:szCs w:val="14"/>
              </w:rPr>
              <w:t>жедень</w:t>
            </w:r>
            <w:proofErr w:type="spellEnd"/>
            <w:r w:rsidRPr="00487D9D">
              <w:rPr>
                <w:sz w:val="10"/>
                <w:szCs w:val="14"/>
              </w:rPr>
              <w:t>,</w:t>
            </w:r>
          </w:p>
        </w:tc>
        <w:tc>
          <w:tcPr>
            <w:tcW w:w="774" w:type="pct"/>
            <w:gridSpan w:val="10"/>
            <w:tcBorders>
              <w:bottom w:val="nil"/>
            </w:tcBorders>
          </w:tcPr>
          <w:p w:rsidR="001E44BA" w:rsidRPr="00487D9D" w:rsidRDefault="001E44BA" w:rsidP="00C216CE">
            <w:pPr>
              <w:rPr>
                <w:sz w:val="10"/>
                <w:szCs w:val="14"/>
              </w:rPr>
            </w:pPr>
            <w:proofErr w:type="spellStart"/>
            <w:r w:rsidRPr="00487D9D">
              <w:rPr>
                <w:sz w:val="10"/>
                <w:szCs w:val="14"/>
              </w:rPr>
              <w:t>Ответстве</w:t>
            </w:r>
            <w:proofErr w:type="spellEnd"/>
          </w:p>
        </w:tc>
        <w:tc>
          <w:tcPr>
            <w:tcW w:w="523" w:type="pct"/>
            <w:gridSpan w:val="5"/>
            <w:vMerge w:val="restart"/>
          </w:tcPr>
          <w:p w:rsidR="001E44BA" w:rsidRPr="00487D9D" w:rsidRDefault="001E44BA" w:rsidP="00C216CE">
            <w:pPr>
              <w:rPr>
                <w:sz w:val="10"/>
                <w:szCs w:val="14"/>
              </w:rPr>
            </w:pPr>
          </w:p>
        </w:tc>
        <w:tc>
          <w:tcPr>
            <w:tcW w:w="503" w:type="pct"/>
            <w:gridSpan w:val="4"/>
            <w:vMerge w:val="restart"/>
          </w:tcPr>
          <w:p w:rsidR="001E44BA" w:rsidRPr="00487D9D" w:rsidRDefault="001E44BA" w:rsidP="00C216CE">
            <w:pPr>
              <w:rPr>
                <w:sz w:val="10"/>
                <w:szCs w:val="14"/>
              </w:rPr>
            </w:pPr>
          </w:p>
        </w:tc>
        <w:tc>
          <w:tcPr>
            <w:tcW w:w="683" w:type="pct"/>
            <w:vMerge w:val="restart"/>
          </w:tcPr>
          <w:p w:rsidR="001E44BA" w:rsidRPr="00487D9D" w:rsidRDefault="001E44BA" w:rsidP="00C216CE">
            <w:pPr>
              <w:rPr>
                <w:sz w:val="10"/>
                <w:szCs w:val="14"/>
              </w:rPr>
            </w:pPr>
          </w:p>
        </w:tc>
      </w:tr>
      <w:tr w:rsidR="001E44BA" w:rsidRPr="00487D9D" w:rsidTr="001E44BA">
        <w:trPr>
          <w:trHeight w:val="20"/>
        </w:trPr>
        <w:tc>
          <w:tcPr>
            <w:tcW w:w="887" w:type="pct"/>
            <w:gridSpan w:val="9"/>
            <w:tcBorders>
              <w:top w:val="nil"/>
              <w:bottom w:val="nil"/>
            </w:tcBorders>
          </w:tcPr>
          <w:p w:rsidR="001E44BA" w:rsidRPr="00487D9D" w:rsidRDefault="001E44BA" w:rsidP="00C216CE">
            <w:pPr>
              <w:rPr>
                <w:sz w:val="10"/>
                <w:szCs w:val="14"/>
                <w:lang w:val="ru-RU"/>
              </w:rPr>
            </w:pPr>
            <w:proofErr w:type="spellStart"/>
            <w:r w:rsidRPr="00487D9D">
              <w:rPr>
                <w:sz w:val="10"/>
                <w:szCs w:val="14"/>
              </w:rPr>
              <w:t>предоставления</w:t>
            </w:r>
            <w:proofErr w:type="spellEnd"/>
            <w:r w:rsidRPr="00487D9D">
              <w:rPr>
                <w:sz w:val="10"/>
                <w:szCs w:val="14"/>
                <w:lang w:val="ru-RU"/>
              </w:rPr>
              <w:t xml:space="preserve"> </w:t>
            </w:r>
          </w:p>
        </w:tc>
        <w:tc>
          <w:tcPr>
            <w:tcW w:w="996" w:type="pct"/>
            <w:tcBorders>
              <w:top w:val="nil"/>
              <w:bottom w:val="nil"/>
            </w:tcBorders>
          </w:tcPr>
          <w:p w:rsidR="001E44BA" w:rsidRPr="00487D9D" w:rsidRDefault="001E44BA" w:rsidP="00C216CE">
            <w:pPr>
              <w:rPr>
                <w:sz w:val="10"/>
                <w:szCs w:val="14"/>
              </w:rPr>
            </w:pPr>
            <w:proofErr w:type="spellStart"/>
            <w:r w:rsidRPr="00487D9D">
              <w:rPr>
                <w:sz w:val="10"/>
                <w:szCs w:val="14"/>
              </w:rPr>
              <w:t>промежуточного</w:t>
            </w:r>
            <w:proofErr w:type="spellEnd"/>
          </w:p>
        </w:tc>
        <w:tc>
          <w:tcPr>
            <w:tcW w:w="635" w:type="pct"/>
            <w:gridSpan w:val="7"/>
            <w:tcBorders>
              <w:top w:val="nil"/>
              <w:bottom w:val="nil"/>
            </w:tcBorders>
          </w:tcPr>
          <w:p w:rsidR="001E44BA" w:rsidRPr="00487D9D" w:rsidRDefault="001E44BA" w:rsidP="00C216CE">
            <w:pPr>
              <w:rPr>
                <w:sz w:val="10"/>
                <w:szCs w:val="14"/>
              </w:rPr>
            </w:pPr>
            <w:r w:rsidRPr="00487D9D">
              <w:rPr>
                <w:sz w:val="10"/>
                <w:szCs w:val="14"/>
                <w:lang w:val="ru-RU"/>
              </w:rPr>
              <w:t>ч</w:t>
            </w:r>
            <w:proofErr w:type="spellStart"/>
            <w:r w:rsidRPr="00487D9D">
              <w:rPr>
                <w:sz w:val="10"/>
                <w:szCs w:val="14"/>
              </w:rPr>
              <w:t>то</w:t>
            </w:r>
            <w:proofErr w:type="spellEnd"/>
            <w:r w:rsidRPr="00487D9D">
              <w:rPr>
                <w:sz w:val="10"/>
                <w:szCs w:val="14"/>
                <w:lang w:val="ru-RU"/>
              </w:rPr>
              <w:t xml:space="preserve"> </w:t>
            </w:r>
            <w:r w:rsidRPr="00487D9D">
              <w:rPr>
                <w:sz w:val="10"/>
                <w:szCs w:val="14"/>
              </w:rPr>
              <w:t>и</w:t>
            </w:r>
          </w:p>
        </w:tc>
        <w:tc>
          <w:tcPr>
            <w:tcW w:w="774" w:type="pct"/>
            <w:gridSpan w:val="10"/>
            <w:tcBorders>
              <w:top w:val="nil"/>
              <w:bottom w:val="nil"/>
            </w:tcBorders>
          </w:tcPr>
          <w:p w:rsidR="001E44BA" w:rsidRPr="00487D9D" w:rsidRDefault="001E44BA" w:rsidP="00C216CE">
            <w:pPr>
              <w:rPr>
                <w:sz w:val="10"/>
                <w:szCs w:val="14"/>
              </w:rPr>
            </w:pPr>
            <w:proofErr w:type="spellStart"/>
            <w:r w:rsidRPr="00487D9D">
              <w:rPr>
                <w:sz w:val="10"/>
                <w:szCs w:val="14"/>
              </w:rPr>
              <w:t>нное</w:t>
            </w:r>
            <w:proofErr w:type="spellEnd"/>
          </w:p>
        </w:tc>
        <w:tc>
          <w:tcPr>
            <w:tcW w:w="523" w:type="pct"/>
            <w:gridSpan w:val="5"/>
            <w:vMerge/>
            <w:tcBorders>
              <w:top w:val="nil"/>
            </w:tcBorders>
          </w:tcPr>
          <w:p w:rsidR="001E44BA" w:rsidRPr="00487D9D" w:rsidRDefault="001E44BA" w:rsidP="00C216CE">
            <w:pPr>
              <w:rPr>
                <w:sz w:val="10"/>
                <w:szCs w:val="14"/>
              </w:rPr>
            </w:pPr>
          </w:p>
        </w:tc>
        <w:tc>
          <w:tcPr>
            <w:tcW w:w="503" w:type="pct"/>
            <w:gridSpan w:val="4"/>
            <w:vMerge/>
            <w:tcBorders>
              <w:top w:val="nil"/>
            </w:tcBorders>
          </w:tcPr>
          <w:p w:rsidR="001E44BA" w:rsidRPr="00487D9D" w:rsidRDefault="001E44BA" w:rsidP="00C216CE">
            <w:pPr>
              <w:rPr>
                <w:sz w:val="10"/>
                <w:szCs w:val="14"/>
              </w:rPr>
            </w:pPr>
          </w:p>
        </w:tc>
        <w:tc>
          <w:tcPr>
            <w:tcW w:w="683" w:type="pct"/>
            <w:vMerge/>
            <w:tcBorders>
              <w:top w:val="nil"/>
            </w:tcBorders>
          </w:tcPr>
          <w:p w:rsidR="001E44BA" w:rsidRPr="00487D9D" w:rsidRDefault="001E44BA" w:rsidP="00C216CE">
            <w:pPr>
              <w:rPr>
                <w:sz w:val="10"/>
                <w:szCs w:val="14"/>
              </w:rPr>
            </w:pPr>
          </w:p>
        </w:tc>
      </w:tr>
      <w:tr w:rsidR="001E44BA" w:rsidRPr="00487D9D" w:rsidTr="001E44BA">
        <w:trPr>
          <w:trHeight w:val="20"/>
        </w:trPr>
        <w:tc>
          <w:tcPr>
            <w:tcW w:w="887" w:type="pct"/>
            <w:gridSpan w:val="9"/>
            <w:tcBorders>
              <w:top w:val="nil"/>
              <w:bottom w:val="nil"/>
            </w:tcBorders>
          </w:tcPr>
          <w:p w:rsidR="001E44BA" w:rsidRPr="00487D9D" w:rsidRDefault="001E44BA" w:rsidP="00C216CE">
            <w:pPr>
              <w:rPr>
                <w:sz w:val="10"/>
                <w:szCs w:val="14"/>
              </w:rPr>
            </w:pPr>
            <w:proofErr w:type="spellStart"/>
            <w:r w:rsidRPr="00487D9D">
              <w:rPr>
                <w:sz w:val="10"/>
                <w:szCs w:val="14"/>
              </w:rPr>
              <w:t>муниципальной</w:t>
            </w:r>
            <w:proofErr w:type="spellEnd"/>
          </w:p>
        </w:tc>
        <w:tc>
          <w:tcPr>
            <w:tcW w:w="996" w:type="pct"/>
            <w:tcBorders>
              <w:top w:val="nil"/>
              <w:bottom w:val="nil"/>
            </w:tcBorders>
          </w:tcPr>
          <w:p w:rsidR="001E44BA" w:rsidRPr="00487D9D" w:rsidRDefault="001E44BA" w:rsidP="00C216CE">
            <w:pPr>
              <w:rPr>
                <w:sz w:val="10"/>
                <w:szCs w:val="14"/>
              </w:rPr>
            </w:pPr>
            <w:proofErr w:type="spellStart"/>
            <w:r w:rsidRPr="00487D9D">
              <w:rPr>
                <w:sz w:val="10"/>
                <w:szCs w:val="14"/>
              </w:rPr>
              <w:t>решения</w:t>
            </w:r>
            <w:proofErr w:type="spellEnd"/>
            <w:r w:rsidRPr="00487D9D">
              <w:rPr>
                <w:sz w:val="10"/>
                <w:szCs w:val="14"/>
                <w:lang w:val="ru-RU"/>
              </w:rPr>
              <w:t xml:space="preserve"> </w:t>
            </w:r>
            <w:r w:rsidRPr="00487D9D">
              <w:rPr>
                <w:sz w:val="10"/>
                <w:szCs w:val="14"/>
              </w:rPr>
              <w:t>о</w:t>
            </w:r>
          </w:p>
        </w:tc>
        <w:tc>
          <w:tcPr>
            <w:tcW w:w="635" w:type="pct"/>
            <w:gridSpan w:val="7"/>
            <w:tcBorders>
              <w:top w:val="nil"/>
              <w:bottom w:val="nil"/>
            </w:tcBorders>
          </w:tcPr>
          <w:p w:rsidR="001E44BA" w:rsidRPr="00487D9D" w:rsidRDefault="001E44BA" w:rsidP="00C216CE">
            <w:pPr>
              <w:rPr>
                <w:sz w:val="10"/>
                <w:szCs w:val="14"/>
              </w:rPr>
            </w:pPr>
            <w:proofErr w:type="spellStart"/>
            <w:r w:rsidRPr="00487D9D">
              <w:rPr>
                <w:sz w:val="10"/>
                <w:szCs w:val="14"/>
              </w:rPr>
              <w:t>рассмотрение</w:t>
            </w:r>
            <w:proofErr w:type="spellEnd"/>
          </w:p>
        </w:tc>
        <w:tc>
          <w:tcPr>
            <w:tcW w:w="774" w:type="pct"/>
            <w:gridSpan w:val="10"/>
            <w:tcBorders>
              <w:top w:val="nil"/>
              <w:bottom w:val="nil"/>
            </w:tcBorders>
          </w:tcPr>
          <w:p w:rsidR="001E44BA" w:rsidRPr="00487D9D" w:rsidRDefault="001E44BA" w:rsidP="00C216CE">
            <w:pPr>
              <w:rPr>
                <w:sz w:val="10"/>
                <w:szCs w:val="14"/>
              </w:rPr>
            </w:pPr>
            <w:proofErr w:type="spellStart"/>
            <w:r w:rsidRPr="00487D9D">
              <w:rPr>
                <w:sz w:val="10"/>
                <w:szCs w:val="14"/>
              </w:rPr>
              <w:t>должностн</w:t>
            </w:r>
            <w:proofErr w:type="spellEnd"/>
          </w:p>
        </w:tc>
        <w:tc>
          <w:tcPr>
            <w:tcW w:w="523" w:type="pct"/>
            <w:gridSpan w:val="5"/>
            <w:vMerge/>
            <w:tcBorders>
              <w:top w:val="nil"/>
            </w:tcBorders>
          </w:tcPr>
          <w:p w:rsidR="001E44BA" w:rsidRPr="00487D9D" w:rsidRDefault="001E44BA" w:rsidP="00C216CE">
            <w:pPr>
              <w:rPr>
                <w:sz w:val="10"/>
                <w:szCs w:val="14"/>
              </w:rPr>
            </w:pPr>
          </w:p>
        </w:tc>
        <w:tc>
          <w:tcPr>
            <w:tcW w:w="503" w:type="pct"/>
            <w:gridSpan w:val="4"/>
            <w:vMerge/>
            <w:tcBorders>
              <w:top w:val="nil"/>
            </w:tcBorders>
          </w:tcPr>
          <w:p w:rsidR="001E44BA" w:rsidRPr="00487D9D" w:rsidRDefault="001E44BA" w:rsidP="00C216CE">
            <w:pPr>
              <w:rPr>
                <w:sz w:val="10"/>
                <w:szCs w:val="14"/>
              </w:rPr>
            </w:pPr>
          </w:p>
        </w:tc>
        <w:tc>
          <w:tcPr>
            <w:tcW w:w="683" w:type="pct"/>
            <w:vMerge/>
            <w:tcBorders>
              <w:top w:val="nil"/>
            </w:tcBorders>
          </w:tcPr>
          <w:p w:rsidR="001E44BA" w:rsidRPr="00487D9D" w:rsidRDefault="001E44BA" w:rsidP="00C216CE">
            <w:pPr>
              <w:rPr>
                <w:sz w:val="10"/>
                <w:szCs w:val="14"/>
              </w:rPr>
            </w:pPr>
          </w:p>
        </w:tc>
      </w:tr>
      <w:tr w:rsidR="001E44BA" w:rsidRPr="00487D9D" w:rsidTr="001E44BA">
        <w:trPr>
          <w:trHeight w:val="20"/>
        </w:trPr>
        <w:tc>
          <w:tcPr>
            <w:tcW w:w="887" w:type="pct"/>
            <w:gridSpan w:val="9"/>
            <w:tcBorders>
              <w:top w:val="nil"/>
              <w:bottom w:val="nil"/>
            </w:tcBorders>
          </w:tcPr>
          <w:p w:rsidR="001E44BA" w:rsidRPr="00487D9D" w:rsidRDefault="001E44BA" w:rsidP="00C216CE">
            <w:pPr>
              <w:rPr>
                <w:sz w:val="10"/>
                <w:szCs w:val="14"/>
              </w:rPr>
            </w:pPr>
            <w:proofErr w:type="spellStart"/>
            <w:r w:rsidRPr="00487D9D">
              <w:rPr>
                <w:sz w:val="10"/>
                <w:szCs w:val="14"/>
              </w:rPr>
              <w:t>услуги</w:t>
            </w:r>
            <w:proofErr w:type="spellEnd"/>
            <w:r w:rsidRPr="00487D9D">
              <w:rPr>
                <w:sz w:val="10"/>
                <w:szCs w:val="14"/>
                <w:lang w:val="ru-RU"/>
              </w:rPr>
              <w:t xml:space="preserve"> </w:t>
            </w:r>
            <w:proofErr w:type="spellStart"/>
            <w:r w:rsidRPr="00487D9D">
              <w:rPr>
                <w:sz w:val="10"/>
                <w:szCs w:val="14"/>
              </w:rPr>
              <w:t>по</w:t>
            </w:r>
            <w:proofErr w:type="spellEnd"/>
            <w:r w:rsidRPr="00487D9D">
              <w:rPr>
                <w:sz w:val="10"/>
                <w:szCs w:val="14"/>
                <w:lang w:val="ru-RU"/>
              </w:rPr>
              <w:t xml:space="preserve"> </w:t>
            </w:r>
            <w:proofErr w:type="spellStart"/>
            <w:r w:rsidRPr="00487D9D">
              <w:rPr>
                <w:sz w:val="10"/>
                <w:szCs w:val="14"/>
              </w:rPr>
              <w:t>формам</w:t>
            </w:r>
            <w:proofErr w:type="spellEnd"/>
          </w:p>
        </w:tc>
        <w:tc>
          <w:tcPr>
            <w:tcW w:w="996" w:type="pct"/>
            <w:tcBorders>
              <w:top w:val="nil"/>
              <w:bottom w:val="nil"/>
            </w:tcBorders>
          </w:tcPr>
          <w:p w:rsidR="001E44BA" w:rsidRPr="00487D9D" w:rsidRDefault="001E44BA" w:rsidP="00C216CE">
            <w:pPr>
              <w:rPr>
                <w:sz w:val="10"/>
                <w:szCs w:val="14"/>
              </w:rPr>
            </w:pPr>
            <w:proofErr w:type="spellStart"/>
            <w:r w:rsidRPr="00487D9D">
              <w:rPr>
                <w:sz w:val="10"/>
                <w:szCs w:val="14"/>
              </w:rPr>
              <w:t>предоставлении</w:t>
            </w:r>
            <w:proofErr w:type="spellEnd"/>
          </w:p>
        </w:tc>
        <w:tc>
          <w:tcPr>
            <w:tcW w:w="635" w:type="pct"/>
            <w:gridSpan w:val="7"/>
            <w:tcBorders>
              <w:top w:val="nil"/>
              <w:bottom w:val="nil"/>
            </w:tcBorders>
          </w:tcPr>
          <w:p w:rsidR="001E44BA" w:rsidRPr="00487D9D" w:rsidRDefault="001E44BA" w:rsidP="00C216CE">
            <w:pPr>
              <w:rPr>
                <w:sz w:val="10"/>
                <w:szCs w:val="14"/>
              </w:rPr>
            </w:pPr>
            <w:proofErr w:type="spellStart"/>
            <w:r w:rsidRPr="00487D9D">
              <w:rPr>
                <w:spacing w:val="-1"/>
                <w:sz w:val="10"/>
                <w:szCs w:val="14"/>
              </w:rPr>
              <w:t>документов</w:t>
            </w:r>
            <w:proofErr w:type="spellEnd"/>
            <w:r w:rsidRPr="00487D9D">
              <w:rPr>
                <w:spacing w:val="-1"/>
                <w:sz w:val="10"/>
                <w:szCs w:val="14"/>
                <w:lang w:val="ru-RU"/>
              </w:rPr>
              <w:t xml:space="preserve"> </w:t>
            </w:r>
            <w:r w:rsidRPr="00487D9D">
              <w:rPr>
                <w:sz w:val="10"/>
                <w:szCs w:val="14"/>
              </w:rPr>
              <w:t>и</w:t>
            </w:r>
          </w:p>
        </w:tc>
        <w:tc>
          <w:tcPr>
            <w:tcW w:w="774" w:type="pct"/>
            <w:gridSpan w:val="10"/>
            <w:tcBorders>
              <w:top w:val="nil"/>
              <w:bottom w:val="nil"/>
            </w:tcBorders>
          </w:tcPr>
          <w:p w:rsidR="001E44BA" w:rsidRPr="00487D9D" w:rsidRDefault="001E44BA" w:rsidP="00C216CE">
            <w:pPr>
              <w:rPr>
                <w:sz w:val="10"/>
                <w:szCs w:val="14"/>
              </w:rPr>
            </w:pPr>
            <w:proofErr w:type="spellStart"/>
            <w:r w:rsidRPr="00487D9D">
              <w:rPr>
                <w:sz w:val="10"/>
                <w:szCs w:val="14"/>
              </w:rPr>
              <w:t>оелицо</w:t>
            </w:r>
            <w:proofErr w:type="spellEnd"/>
          </w:p>
        </w:tc>
        <w:tc>
          <w:tcPr>
            <w:tcW w:w="523" w:type="pct"/>
            <w:gridSpan w:val="5"/>
            <w:vMerge/>
            <w:tcBorders>
              <w:top w:val="nil"/>
            </w:tcBorders>
          </w:tcPr>
          <w:p w:rsidR="001E44BA" w:rsidRPr="00487D9D" w:rsidRDefault="001E44BA" w:rsidP="00C216CE">
            <w:pPr>
              <w:rPr>
                <w:sz w:val="10"/>
                <w:szCs w:val="14"/>
              </w:rPr>
            </w:pPr>
          </w:p>
        </w:tc>
        <w:tc>
          <w:tcPr>
            <w:tcW w:w="503" w:type="pct"/>
            <w:gridSpan w:val="4"/>
            <w:vMerge/>
            <w:tcBorders>
              <w:top w:val="nil"/>
            </w:tcBorders>
          </w:tcPr>
          <w:p w:rsidR="001E44BA" w:rsidRPr="00487D9D" w:rsidRDefault="001E44BA" w:rsidP="00C216CE">
            <w:pPr>
              <w:rPr>
                <w:sz w:val="10"/>
                <w:szCs w:val="14"/>
              </w:rPr>
            </w:pPr>
          </w:p>
        </w:tc>
        <w:tc>
          <w:tcPr>
            <w:tcW w:w="683" w:type="pct"/>
            <w:vMerge/>
            <w:tcBorders>
              <w:top w:val="nil"/>
            </w:tcBorders>
          </w:tcPr>
          <w:p w:rsidR="001E44BA" w:rsidRPr="00487D9D" w:rsidRDefault="001E44BA" w:rsidP="00C216CE">
            <w:pPr>
              <w:rPr>
                <w:sz w:val="10"/>
                <w:szCs w:val="14"/>
              </w:rPr>
            </w:pPr>
          </w:p>
        </w:tc>
      </w:tr>
      <w:tr w:rsidR="001E44BA" w:rsidRPr="00487D9D" w:rsidTr="001E44BA">
        <w:trPr>
          <w:trHeight w:val="20"/>
        </w:trPr>
        <w:tc>
          <w:tcPr>
            <w:tcW w:w="887" w:type="pct"/>
            <w:gridSpan w:val="9"/>
            <w:tcBorders>
              <w:top w:val="nil"/>
              <w:bottom w:val="nil"/>
            </w:tcBorders>
          </w:tcPr>
          <w:p w:rsidR="001E44BA" w:rsidRPr="00487D9D" w:rsidRDefault="001E44BA" w:rsidP="00C216CE">
            <w:pPr>
              <w:rPr>
                <w:sz w:val="10"/>
                <w:szCs w:val="14"/>
                <w:lang w:val="ru-RU"/>
              </w:rPr>
            </w:pPr>
            <w:proofErr w:type="spellStart"/>
            <w:r w:rsidRPr="00487D9D">
              <w:rPr>
                <w:sz w:val="10"/>
                <w:szCs w:val="14"/>
              </w:rPr>
              <w:t>согласно</w:t>
            </w:r>
            <w:proofErr w:type="spellEnd"/>
            <w:r w:rsidRPr="00487D9D">
              <w:rPr>
                <w:sz w:val="10"/>
                <w:szCs w:val="14"/>
                <w:lang w:val="ru-RU"/>
              </w:rPr>
              <w:t xml:space="preserve"> </w:t>
            </w:r>
          </w:p>
        </w:tc>
        <w:tc>
          <w:tcPr>
            <w:tcW w:w="996" w:type="pct"/>
            <w:tcBorders>
              <w:top w:val="nil"/>
              <w:bottom w:val="nil"/>
            </w:tcBorders>
          </w:tcPr>
          <w:p w:rsidR="001E44BA" w:rsidRPr="00487D9D" w:rsidRDefault="001E44BA" w:rsidP="00C216CE">
            <w:pPr>
              <w:rPr>
                <w:sz w:val="10"/>
                <w:szCs w:val="14"/>
              </w:rPr>
            </w:pPr>
            <w:proofErr w:type="spellStart"/>
            <w:r w:rsidRPr="00487D9D">
              <w:rPr>
                <w:spacing w:val="-2"/>
                <w:sz w:val="10"/>
                <w:szCs w:val="14"/>
              </w:rPr>
              <w:t>муниципальной</w:t>
            </w:r>
            <w:proofErr w:type="spellEnd"/>
            <w:r w:rsidRPr="00487D9D">
              <w:rPr>
                <w:spacing w:val="-2"/>
                <w:sz w:val="10"/>
                <w:szCs w:val="14"/>
                <w:lang w:val="ru-RU"/>
              </w:rPr>
              <w:t xml:space="preserve"> </w:t>
            </w:r>
            <w:proofErr w:type="spellStart"/>
            <w:r w:rsidRPr="00487D9D">
              <w:rPr>
                <w:spacing w:val="-1"/>
                <w:sz w:val="10"/>
                <w:szCs w:val="14"/>
              </w:rPr>
              <w:t>услуги</w:t>
            </w:r>
            <w:proofErr w:type="spellEnd"/>
          </w:p>
        </w:tc>
        <w:tc>
          <w:tcPr>
            <w:tcW w:w="635" w:type="pct"/>
            <w:gridSpan w:val="7"/>
            <w:tcBorders>
              <w:top w:val="nil"/>
              <w:bottom w:val="nil"/>
            </w:tcBorders>
          </w:tcPr>
          <w:p w:rsidR="001E44BA" w:rsidRPr="00487D9D" w:rsidRDefault="001E44BA" w:rsidP="00C216CE">
            <w:pPr>
              <w:rPr>
                <w:sz w:val="10"/>
                <w:szCs w:val="14"/>
              </w:rPr>
            </w:pPr>
            <w:proofErr w:type="spellStart"/>
            <w:r w:rsidRPr="00487D9D">
              <w:rPr>
                <w:sz w:val="10"/>
                <w:szCs w:val="14"/>
              </w:rPr>
              <w:t>сведений</w:t>
            </w:r>
            <w:proofErr w:type="spellEnd"/>
          </w:p>
        </w:tc>
        <w:tc>
          <w:tcPr>
            <w:tcW w:w="774" w:type="pct"/>
            <w:gridSpan w:val="10"/>
            <w:tcBorders>
              <w:top w:val="nil"/>
              <w:bottom w:val="nil"/>
            </w:tcBorders>
          </w:tcPr>
          <w:p w:rsidR="001E44BA" w:rsidRPr="00487D9D" w:rsidRDefault="001E44BA" w:rsidP="00C216CE">
            <w:pPr>
              <w:rPr>
                <w:sz w:val="10"/>
                <w:szCs w:val="14"/>
              </w:rPr>
            </w:pPr>
            <w:proofErr w:type="spellStart"/>
            <w:r w:rsidRPr="00487D9D">
              <w:rPr>
                <w:sz w:val="10"/>
                <w:szCs w:val="14"/>
              </w:rPr>
              <w:t>Уполномо</w:t>
            </w:r>
            <w:proofErr w:type="spellEnd"/>
          </w:p>
        </w:tc>
        <w:tc>
          <w:tcPr>
            <w:tcW w:w="523" w:type="pct"/>
            <w:gridSpan w:val="5"/>
            <w:vMerge/>
            <w:tcBorders>
              <w:top w:val="nil"/>
            </w:tcBorders>
          </w:tcPr>
          <w:p w:rsidR="001E44BA" w:rsidRPr="00487D9D" w:rsidRDefault="001E44BA" w:rsidP="00C216CE">
            <w:pPr>
              <w:rPr>
                <w:sz w:val="10"/>
                <w:szCs w:val="14"/>
              </w:rPr>
            </w:pPr>
          </w:p>
        </w:tc>
        <w:tc>
          <w:tcPr>
            <w:tcW w:w="503" w:type="pct"/>
            <w:gridSpan w:val="4"/>
            <w:vMerge/>
            <w:tcBorders>
              <w:top w:val="nil"/>
            </w:tcBorders>
          </w:tcPr>
          <w:p w:rsidR="001E44BA" w:rsidRPr="00487D9D" w:rsidRDefault="001E44BA" w:rsidP="00C216CE">
            <w:pPr>
              <w:rPr>
                <w:sz w:val="10"/>
                <w:szCs w:val="14"/>
              </w:rPr>
            </w:pPr>
          </w:p>
        </w:tc>
        <w:tc>
          <w:tcPr>
            <w:tcW w:w="683" w:type="pct"/>
            <w:vMerge/>
            <w:tcBorders>
              <w:top w:val="nil"/>
            </w:tcBorders>
          </w:tcPr>
          <w:p w:rsidR="001E44BA" w:rsidRPr="00487D9D" w:rsidRDefault="001E44BA" w:rsidP="00C216CE">
            <w:pPr>
              <w:rPr>
                <w:sz w:val="10"/>
                <w:szCs w:val="14"/>
              </w:rPr>
            </w:pPr>
          </w:p>
        </w:tc>
      </w:tr>
      <w:tr w:rsidR="001E44BA" w:rsidRPr="00487D9D" w:rsidTr="001E44BA">
        <w:trPr>
          <w:trHeight w:val="20"/>
        </w:trPr>
        <w:tc>
          <w:tcPr>
            <w:tcW w:w="887" w:type="pct"/>
            <w:gridSpan w:val="9"/>
            <w:tcBorders>
              <w:top w:val="nil"/>
              <w:bottom w:val="nil"/>
            </w:tcBorders>
          </w:tcPr>
          <w:p w:rsidR="001E44BA" w:rsidRPr="00487D9D" w:rsidRDefault="001E44BA" w:rsidP="00C216CE">
            <w:pPr>
              <w:rPr>
                <w:sz w:val="10"/>
                <w:szCs w:val="14"/>
              </w:rPr>
            </w:pPr>
            <w:proofErr w:type="spellStart"/>
            <w:r w:rsidRPr="00487D9D">
              <w:rPr>
                <w:spacing w:val="-1"/>
                <w:sz w:val="10"/>
                <w:szCs w:val="14"/>
              </w:rPr>
              <w:t>приложениям</w:t>
            </w:r>
            <w:proofErr w:type="spellEnd"/>
            <w:r w:rsidRPr="00487D9D">
              <w:rPr>
                <w:spacing w:val="-1"/>
                <w:sz w:val="10"/>
                <w:szCs w:val="14"/>
                <w:lang w:val="ru-RU"/>
              </w:rPr>
              <w:t xml:space="preserve"> </w:t>
            </w:r>
            <w:r w:rsidRPr="00487D9D">
              <w:rPr>
                <w:sz w:val="10"/>
                <w:szCs w:val="14"/>
              </w:rPr>
              <w:t>№1,</w:t>
            </w:r>
          </w:p>
          <w:p w:rsidR="001E44BA" w:rsidRPr="00487D9D" w:rsidRDefault="001E44BA" w:rsidP="00C216CE">
            <w:pPr>
              <w:rPr>
                <w:sz w:val="10"/>
                <w:szCs w:val="14"/>
              </w:rPr>
            </w:pPr>
            <w:r w:rsidRPr="00487D9D">
              <w:rPr>
                <w:sz w:val="10"/>
                <w:szCs w:val="14"/>
              </w:rPr>
              <w:t>2,3,4, 5,6к</w:t>
            </w:r>
          </w:p>
        </w:tc>
        <w:tc>
          <w:tcPr>
            <w:tcW w:w="996" w:type="pct"/>
            <w:tcBorders>
              <w:top w:val="nil"/>
            </w:tcBorders>
          </w:tcPr>
          <w:p w:rsidR="001E44BA" w:rsidRPr="00487D9D" w:rsidRDefault="001E44BA" w:rsidP="00C216CE">
            <w:pPr>
              <w:rPr>
                <w:i/>
                <w:sz w:val="10"/>
                <w:szCs w:val="14"/>
                <w:lang w:val="ru-RU"/>
              </w:rPr>
            </w:pPr>
            <w:proofErr w:type="gramStart"/>
            <w:r w:rsidRPr="00487D9D">
              <w:rPr>
                <w:i/>
                <w:spacing w:val="-1"/>
                <w:sz w:val="10"/>
                <w:szCs w:val="14"/>
                <w:lang w:val="ru-RU"/>
              </w:rPr>
              <w:t xml:space="preserve">(при поступлении </w:t>
            </w:r>
            <w:r w:rsidRPr="00487D9D">
              <w:rPr>
                <w:i/>
                <w:sz w:val="10"/>
                <w:szCs w:val="14"/>
                <w:lang w:val="ru-RU"/>
              </w:rPr>
              <w:t>заявления на</w:t>
            </w:r>
            <w:proofErr w:type="gramEnd"/>
          </w:p>
          <w:p w:rsidR="001E44BA" w:rsidRPr="00487D9D" w:rsidRDefault="001E44BA" w:rsidP="00C216CE">
            <w:pPr>
              <w:rPr>
                <w:i/>
                <w:sz w:val="10"/>
                <w:szCs w:val="14"/>
                <w:lang w:val="ru-RU"/>
              </w:rPr>
            </w:pPr>
            <w:r w:rsidRPr="00487D9D">
              <w:rPr>
                <w:i/>
                <w:spacing w:val="-1"/>
                <w:sz w:val="10"/>
                <w:szCs w:val="14"/>
                <w:lang w:val="ru-RU"/>
              </w:rPr>
              <w:t xml:space="preserve">бумажном </w:t>
            </w:r>
            <w:proofErr w:type="gramStart"/>
            <w:r w:rsidRPr="00487D9D">
              <w:rPr>
                <w:i/>
                <w:sz w:val="10"/>
                <w:szCs w:val="14"/>
                <w:lang w:val="ru-RU"/>
              </w:rPr>
              <w:t>носителе</w:t>
            </w:r>
            <w:proofErr w:type="gramEnd"/>
            <w:r w:rsidRPr="00487D9D">
              <w:rPr>
                <w:i/>
                <w:sz w:val="10"/>
                <w:szCs w:val="14"/>
                <w:lang w:val="ru-RU"/>
              </w:rPr>
              <w:t>)</w:t>
            </w:r>
          </w:p>
        </w:tc>
        <w:tc>
          <w:tcPr>
            <w:tcW w:w="635" w:type="pct"/>
            <w:gridSpan w:val="7"/>
            <w:tcBorders>
              <w:top w:val="nil"/>
            </w:tcBorders>
          </w:tcPr>
          <w:p w:rsidR="001E44BA" w:rsidRPr="00487D9D" w:rsidRDefault="001E44BA" w:rsidP="00C216CE">
            <w:pPr>
              <w:rPr>
                <w:sz w:val="10"/>
                <w:szCs w:val="14"/>
                <w:lang w:val="ru-RU"/>
              </w:rPr>
            </w:pPr>
          </w:p>
        </w:tc>
        <w:tc>
          <w:tcPr>
            <w:tcW w:w="774" w:type="pct"/>
            <w:gridSpan w:val="10"/>
            <w:tcBorders>
              <w:top w:val="nil"/>
              <w:bottom w:val="nil"/>
            </w:tcBorders>
          </w:tcPr>
          <w:p w:rsidR="001E44BA" w:rsidRPr="00487D9D" w:rsidRDefault="001E44BA" w:rsidP="00C216CE">
            <w:pPr>
              <w:rPr>
                <w:sz w:val="10"/>
                <w:szCs w:val="14"/>
              </w:rPr>
            </w:pPr>
            <w:proofErr w:type="spellStart"/>
            <w:r w:rsidRPr="00487D9D">
              <w:rPr>
                <w:sz w:val="10"/>
                <w:szCs w:val="14"/>
              </w:rPr>
              <w:t>ченного</w:t>
            </w:r>
            <w:proofErr w:type="spellEnd"/>
          </w:p>
          <w:p w:rsidR="001E44BA" w:rsidRPr="00487D9D" w:rsidRDefault="001E44BA" w:rsidP="00C216CE">
            <w:pPr>
              <w:rPr>
                <w:sz w:val="10"/>
                <w:szCs w:val="14"/>
              </w:rPr>
            </w:pPr>
            <w:proofErr w:type="spellStart"/>
            <w:r w:rsidRPr="00487D9D">
              <w:rPr>
                <w:sz w:val="10"/>
                <w:szCs w:val="14"/>
              </w:rPr>
              <w:t>органав</w:t>
            </w:r>
            <w:proofErr w:type="spellEnd"/>
          </w:p>
        </w:tc>
        <w:tc>
          <w:tcPr>
            <w:tcW w:w="523" w:type="pct"/>
            <w:gridSpan w:val="5"/>
            <w:vMerge/>
            <w:tcBorders>
              <w:top w:val="nil"/>
            </w:tcBorders>
          </w:tcPr>
          <w:p w:rsidR="001E44BA" w:rsidRPr="00487D9D" w:rsidRDefault="001E44BA" w:rsidP="00C216CE">
            <w:pPr>
              <w:rPr>
                <w:sz w:val="10"/>
                <w:szCs w:val="14"/>
              </w:rPr>
            </w:pPr>
          </w:p>
        </w:tc>
        <w:tc>
          <w:tcPr>
            <w:tcW w:w="503" w:type="pct"/>
            <w:gridSpan w:val="4"/>
            <w:vMerge/>
            <w:tcBorders>
              <w:top w:val="nil"/>
            </w:tcBorders>
          </w:tcPr>
          <w:p w:rsidR="001E44BA" w:rsidRPr="00487D9D" w:rsidRDefault="001E44BA" w:rsidP="00C216CE">
            <w:pPr>
              <w:rPr>
                <w:sz w:val="10"/>
                <w:szCs w:val="14"/>
              </w:rPr>
            </w:pPr>
          </w:p>
        </w:tc>
        <w:tc>
          <w:tcPr>
            <w:tcW w:w="683" w:type="pct"/>
            <w:vMerge/>
            <w:tcBorders>
              <w:top w:val="nil"/>
            </w:tcBorders>
          </w:tcPr>
          <w:p w:rsidR="001E44BA" w:rsidRPr="00487D9D" w:rsidRDefault="001E44BA" w:rsidP="00C216CE">
            <w:pPr>
              <w:rPr>
                <w:sz w:val="10"/>
                <w:szCs w:val="14"/>
              </w:rPr>
            </w:pPr>
          </w:p>
        </w:tc>
      </w:tr>
      <w:tr w:rsidR="001E44BA" w:rsidRPr="00487D9D" w:rsidTr="001E44BA">
        <w:trPr>
          <w:trHeight w:val="20"/>
        </w:trPr>
        <w:tc>
          <w:tcPr>
            <w:tcW w:w="887" w:type="pct"/>
            <w:gridSpan w:val="9"/>
            <w:tcBorders>
              <w:top w:val="nil"/>
              <w:bottom w:val="nil"/>
            </w:tcBorders>
          </w:tcPr>
          <w:p w:rsidR="001E44BA" w:rsidRPr="00487D9D" w:rsidRDefault="001E44BA" w:rsidP="00C216CE">
            <w:pPr>
              <w:rPr>
                <w:sz w:val="10"/>
                <w:szCs w:val="14"/>
                <w:lang w:val="ru-RU"/>
              </w:rPr>
            </w:pPr>
            <w:proofErr w:type="spellStart"/>
            <w:r w:rsidRPr="00487D9D">
              <w:rPr>
                <w:sz w:val="10"/>
                <w:szCs w:val="14"/>
              </w:rPr>
              <w:t>Административному</w:t>
            </w:r>
            <w:proofErr w:type="spellEnd"/>
            <w:r w:rsidRPr="00487D9D">
              <w:rPr>
                <w:sz w:val="10"/>
                <w:szCs w:val="14"/>
                <w:lang w:val="ru-RU"/>
              </w:rPr>
              <w:t xml:space="preserve"> </w:t>
            </w:r>
          </w:p>
        </w:tc>
        <w:tc>
          <w:tcPr>
            <w:tcW w:w="996" w:type="pct"/>
            <w:tcBorders>
              <w:bottom w:val="nil"/>
            </w:tcBorders>
          </w:tcPr>
          <w:p w:rsidR="001E44BA" w:rsidRPr="00487D9D" w:rsidRDefault="001E44BA" w:rsidP="00C216CE">
            <w:pPr>
              <w:rPr>
                <w:sz w:val="10"/>
                <w:szCs w:val="14"/>
                <w:lang w:val="ru-RU"/>
              </w:rPr>
            </w:pPr>
            <w:proofErr w:type="spellStart"/>
            <w:r w:rsidRPr="00487D9D">
              <w:rPr>
                <w:sz w:val="10"/>
                <w:szCs w:val="14"/>
              </w:rPr>
              <w:t>Принятие</w:t>
            </w:r>
            <w:proofErr w:type="spellEnd"/>
            <w:r w:rsidRPr="00487D9D">
              <w:rPr>
                <w:sz w:val="10"/>
                <w:szCs w:val="14"/>
                <w:lang w:val="ru-RU"/>
              </w:rPr>
              <w:t xml:space="preserve"> </w:t>
            </w:r>
            <w:proofErr w:type="spellStart"/>
            <w:r w:rsidRPr="00487D9D">
              <w:rPr>
                <w:sz w:val="10"/>
                <w:szCs w:val="14"/>
              </w:rPr>
              <w:t>промежуточного</w:t>
            </w:r>
            <w:proofErr w:type="spellEnd"/>
            <w:r w:rsidRPr="00487D9D">
              <w:rPr>
                <w:sz w:val="10"/>
                <w:szCs w:val="14"/>
                <w:lang w:val="ru-RU"/>
              </w:rPr>
              <w:t xml:space="preserve"> </w:t>
            </w:r>
          </w:p>
        </w:tc>
        <w:tc>
          <w:tcPr>
            <w:tcW w:w="635" w:type="pct"/>
            <w:gridSpan w:val="7"/>
            <w:tcBorders>
              <w:bottom w:val="nil"/>
            </w:tcBorders>
          </w:tcPr>
          <w:p w:rsidR="001E44BA" w:rsidRPr="00487D9D" w:rsidRDefault="001E44BA" w:rsidP="00C216CE">
            <w:pPr>
              <w:rPr>
                <w:sz w:val="10"/>
                <w:szCs w:val="14"/>
              </w:rPr>
            </w:pPr>
            <w:r w:rsidRPr="00487D9D">
              <w:rPr>
                <w:sz w:val="10"/>
                <w:szCs w:val="14"/>
              </w:rPr>
              <w:t>В</w:t>
            </w:r>
            <w:r w:rsidRPr="00487D9D">
              <w:rPr>
                <w:sz w:val="10"/>
                <w:szCs w:val="14"/>
                <w:lang w:val="ru-RU"/>
              </w:rPr>
              <w:t xml:space="preserve"> </w:t>
            </w:r>
            <w:proofErr w:type="spellStart"/>
            <w:r w:rsidRPr="00487D9D">
              <w:rPr>
                <w:sz w:val="10"/>
                <w:szCs w:val="14"/>
              </w:rPr>
              <w:t>день</w:t>
            </w:r>
            <w:proofErr w:type="spellEnd"/>
          </w:p>
        </w:tc>
        <w:tc>
          <w:tcPr>
            <w:tcW w:w="774" w:type="pct"/>
            <w:gridSpan w:val="10"/>
            <w:tcBorders>
              <w:top w:val="nil"/>
              <w:bottom w:val="nil"/>
            </w:tcBorders>
          </w:tcPr>
          <w:p w:rsidR="001E44BA" w:rsidRPr="00487D9D" w:rsidRDefault="001E44BA" w:rsidP="00C216CE">
            <w:pPr>
              <w:rPr>
                <w:sz w:val="10"/>
                <w:szCs w:val="14"/>
              </w:rPr>
            </w:pPr>
            <w:proofErr w:type="spellStart"/>
            <w:r w:rsidRPr="00487D9D">
              <w:rPr>
                <w:sz w:val="10"/>
                <w:szCs w:val="14"/>
              </w:rPr>
              <w:t>части</w:t>
            </w:r>
            <w:proofErr w:type="spellEnd"/>
          </w:p>
        </w:tc>
        <w:tc>
          <w:tcPr>
            <w:tcW w:w="523" w:type="pct"/>
            <w:gridSpan w:val="5"/>
            <w:vMerge/>
            <w:tcBorders>
              <w:top w:val="nil"/>
            </w:tcBorders>
          </w:tcPr>
          <w:p w:rsidR="001E44BA" w:rsidRPr="00487D9D" w:rsidRDefault="001E44BA" w:rsidP="00C216CE">
            <w:pPr>
              <w:rPr>
                <w:sz w:val="10"/>
                <w:szCs w:val="14"/>
              </w:rPr>
            </w:pPr>
          </w:p>
        </w:tc>
        <w:tc>
          <w:tcPr>
            <w:tcW w:w="503" w:type="pct"/>
            <w:gridSpan w:val="4"/>
            <w:vMerge/>
            <w:tcBorders>
              <w:top w:val="nil"/>
            </w:tcBorders>
          </w:tcPr>
          <w:p w:rsidR="001E44BA" w:rsidRPr="00487D9D" w:rsidRDefault="001E44BA" w:rsidP="00C216CE">
            <w:pPr>
              <w:rPr>
                <w:sz w:val="10"/>
                <w:szCs w:val="14"/>
              </w:rPr>
            </w:pPr>
          </w:p>
        </w:tc>
        <w:tc>
          <w:tcPr>
            <w:tcW w:w="683" w:type="pct"/>
            <w:vMerge/>
            <w:tcBorders>
              <w:top w:val="nil"/>
            </w:tcBorders>
          </w:tcPr>
          <w:p w:rsidR="001E44BA" w:rsidRPr="00487D9D" w:rsidRDefault="001E44BA" w:rsidP="00C216CE">
            <w:pPr>
              <w:rPr>
                <w:sz w:val="10"/>
                <w:szCs w:val="14"/>
              </w:rPr>
            </w:pPr>
          </w:p>
        </w:tc>
      </w:tr>
      <w:tr w:rsidR="001E44BA" w:rsidRPr="00487D9D" w:rsidTr="001E44BA">
        <w:trPr>
          <w:trHeight w:val="20"/>
        </w:trPr>
        <w:tc>
          <w:tcPr>
            <w:tcW w:w="887" w:type="pct"/>
            <w:gridSpan w:val="9"/>
            <w:tcBorders>
              <w:top w:val="nil"/>
              <w:bottom w:val="nil"/>
            </w:tcBorders>
          </w:tcPr>
          <w:p w:rsidR="001E44BA" w:rsidRPr="00487D9D" w:rsidRDefault="001E44BA" w:rsidP="00C216CE">
            <w:pPr>
              <w:rPr>
                <w:sz w:val="10"/>
                <w:szCs w:val="14"/>
              </w:rPr>
            </w:pPr>
            <w:proofErr w:type="spellStart"/>
            <w:r w:rsidRPr="00487D9D">
              <w:rPr>
                <w:sz w:val="10"/>
                <w:szCs w:val="14"/>
              </w:rPr>
              <w:t>регламенту</w:t>
            </w:r>
            <w:proofErr w:type="spellEnd"/>
          </w:p>
        </w:tc>
        <w:tc>
          <w:tcPr>
            <w:tcW w:w="996" w:type="pct"/>
            <w:tcBorders>
              <w:top w:val="nil"/>
              <w:bottom w:val="nil"/>
            </w:tcBorders>
          </w:tcPr>
          <w:p w:rsidR="001E44BA" w:rsidRPr="00487D9D" w:rsidRDefault="001E44BA" w:rsidP="00C216CE">
            <w:pPr>
              <w:rPr>
                <w:sz w:val="10"/>
                <w:szCs w:val="14"/>
              </w:rPr>
            </w:pPr>
            <w:proofErr w:type="spellStart"/>
            <w:r w:rsidRPr="00487D9D">
              <w:rPr>
                <w:sz w:val="10"/>
                <w:szCs w:val="14"/>
              </w:rPr>
              <w:t>решения</w:t>
            </w:r>
            <w:proofErr w:type="spellEnd"/>
            <w:r w:rsidRPr="00487D9D">
              <w:rPr>
                <w:sz w:val="10"/>
                <w:szCs w:val="14"/>
                <w:lang w:val="ru-RU"/>
              </w:rPr>
              <w:t xml:space="preserve"> </w:t>
            </w:r>
            <w:r w:rsidRPr="00487D9D">
              <w:rPr>
                <w:sz w:val="10"/>
                <w:szCs w:val="14"/>
              </w:rPr>
              <w:t>о</w:t>
            </w:r>
            <w:r w:rsidRPr="00487D9D">
              <w:rPr>
                <w:sz w:val="10"/>
                <w:szCs w:val="14"/>
                <w:lang w:val="ru-RU"/>
              </w:rPr>
              <w:t xml:space="preserve"> </w:t>
            </w:r>
            <w:proofErr w:type="spellStart"/>
            <w:r w:rsidRPr="00487D9D">
              <w:rPr>
                <w:sz w:val="10"/>
                <w:szCs w:val="14"/>
              </w:rPr>
              <w:t>предоставлении</w:t>
            </w:r>
            <w:proofErr w:type="spellEnd"/>
          </w:p>
        </w:tc>
        <w:tc>
          <w:tcPr>
            <w:tcW w:w="635" w:type="pct"/>
            <w:gridSpan w:val="7"/>
            <w:tcBorders>
              <w:top w:val="nil"/>
              <w:bottom w:val="nil"/>
            </w:tcBorders>
          </w:tcPr>
          <w:p w:rsidR="001E44BA" w:rsidRPr="00487D9D" w:rsidRDefault="001E44BA" w:rsidP="00C216CE">
            <w:pPr>
              <w:rPr>
                <w:sz w:val="10"/>
                <w:szCs w:val="14"/>
                <w:lang w:val="ru-RU"/>
              </w:rPr>
            </w:pPr>
            <w:proofErr w:type="spellStart"/>
            <w:r w:rsidRPr="00487D9D">
              <w:rPr>
                <w:sz w:val="10"/>
                <w:szCs w:val="14"/>
              </w:rPr>
              <w:t>Рассмотрения</w:t>
            </w:r>
            <w:proofErr w:type="spellEnd"/>
            <w:r w:rsidRPr="00487D9D">
              <w:rPr>
                <w:sz w:val="10"/>
                <w:szCs w:val="14"/>
                <w:lang w:val="ru-RU"/>
              </w:rPr>
              <w:t xml:space="preserve"> </w:t>
            </w:r>
          </w:p>
        </w:tc>
        <w:tc>
          <w:tcPr>
            <w:tcW w:w="774" w:type="pct"/>
            <w:gridSpan w:val="10"/>
            <w:tcBorders>
              <w:top w:val="nil"/>
              <w:bottom w:val="nil"/>
            </w:tcBorders>
          </w:tcPr>
          <w:p w:rsidR="001E44BA" w:rsidRPr="00487D9D" w:rsidRDefault="001E44BA" w:rsidP="00C216CE">
            <w:pPr>
              <w:rPr>
                <w:sz w:val="10"/>
                <w:szCs w:val="14"/>
              </w:rPr>
            </w:pPr>
            <w:proofErr w:type="spellStart"/>
            <w:r w:rsidRPr="00487D9D">
              <w:rPr>
                <w:sz w:val="10"/>
                <w:szCs w:val="14"/>
              </w:rPr>
              <w:t>промежут</w:t>
            </w:r>
            <w:proofErr w:type="spellEnd"/>
          </w:p>
        </w:tc>
        <w:tc>
          <w:tcPr>
            <w:tcW w:w="523" w:type="pct"/>
            <w:gridSpan w:val="5"/>
            <w:vMerge/>
            <w:tcBorders>
              <w:top w:val="nil"/>
            </w:tcBorders>
          </w:tcPr>
          <w:p w:rsidR="001E44BA" w:rsidRPr="00487D9D" w:rsidRDefault="001E44BA" w:rsidP="00C216CE">
            <w:pPr>
              <w:rPr>
                <w:sz w:val="10"/>
                <w:szCs w:val="14"/>
              </w:rPr>
            </w:pPr>
          </w:p>
        </w:tc>
        <w:tc>
          <w:tcPr>
            <w:tcW w:w="503" w:type="pct"/>
            <w:gridSpan w:val="4"/>
            <w:vMerge/>
            <w:tcBorders>
              <w:top w:val="nil"/>
            </w:tcBorders>
          </w:tcPr>
          <w:p w:rsidR="001E44BA" w:rsidRPr="00487D9D" w:rsidRDefault="001E44BA" w:rsidP="00C216CE">
            <w:pPr>
              <w:rPr>
                <w:sz w:val="10"/>
                <w:szCs w:val="14"/>
              </w:rPr>
            </w:pPr>
          </w:p>
        </w:tc>
        <w:tc>
          <w:tcPr>
            <w:tcW w:w="683" w:type="pct"/>
            <w:vMerge/>
            <w:tcBorders>
              <w:top w:val="nil"/>
            </w:tcBorders>
          </w:tcPr>
          <w:p w:rsidR="001E44BA" w:rsidRPr="00487D9D" w:rsidRDefault="001E44BA" w:rsidP="00C216CE">
            <w:pPr>
              <w:rPr>
                <w:sz w:val="10"/>
                <w:szCs w:val="14"/>
              </w:rPr>
            </w:pPr>
          </w:p>
        </w:tc>
      </w:tr>
      <w:tr w:rsidR="001E44BA" w:rsidRPr="00487D9D" w:rsidTr="001E44BA">
        <w:trPr>
          <w:trHeight w:val="20"/>
        </w:trPr>
        <w:tc>
          <w:tcPr>
            <w:tcW w:w="887" w:type="pct"/>
            <w:gridSpan w:val="9"/>
            <w:tcBorders>
              <w:top w:val="nil"/>
              <w:bottom w:val="nil"/>
            </w:tcBorders>
          </w:tcPr>
          <w:p w:rsidR="001E44BA" w:rsidRPr="00487D9D" w:rsidRDefault="001E44BA" w:rsidP="00C216CE">
            <w:pPr>
              <w:rPr>
                <w:sz w:val="10"/>
                <w:szCs w:val="14"/>
              </w:rPr>
            </w:pPr>
          </w:p>
        </w:tc>
        <w:tc>
          <w:tcPr>
            <w:tcW w:w="996" w:type="pct"/>
            <w:tcBorders>
              <w:top w:val="nil"/>
              <w:bottom w:val="nil"/>
            </w:tcBorders>
          </w:tcPr>
          <w:p w:rsidR="001E44BA" w:rsidRPr="00487D9D" w:rsidRDefault="001E44BA" w:rsidP="00C216CE">
            <w:pPr>
              <w:rPr>
                <w:sz w:val="10"/>
                <w:szCs w:val="14"/>
              </w:rPr>
            </w:pPr>
            <w:proofErr w:type="spellStart"/>
            <w:r w:rsidRPr="00487D9D">
              <w:rPr>
                <w:spacing w:val="-2"/>
                <w:sz w:val="10"/>
                <w:szCs w:val="14"/>
              </w:rPr>
              <w:t>муниципальной</w:t>
            </w:r>
            <w:r w:rsidRPr="00487D9D">
              <w:rPr>
                <w:spacing w:val="-1"/>
                <w:sz w:val="10"/>
                <w:szCs w:val="14"/>
              </w:rPr>
              <w:t>услуги</w:t>
            </w:r>
            <w:proofErr w:type="spellEnd"/>
          </w:p>
        </w:tc>
        <w:tc>
          <w:tcPr>
            <w:tcW w:w="635" w:type="pct"/>
            <w:gridSpan w:val="7"/>
            <w:tcBorders>
              <w:top w:val="nil"/>
              <w:bottom w:val="nil"/>
            </w:tcBorders>
          </w:tcPr>
          <w:p w:rsidR="001E44BA" w:rsidRPr="00487D9D" w:rsidRDefault="001E44BA" w:rsidP="00C216CE">
            <w:pPr>
              <w:rPr>
                <w:sz w:val="10"/>
                <w:szCs w:val="14"/>
              </w:rPr>
            </w:pPr>
            <w:proofErr w:type="spellStart"/>
            <w:r w:rsidRPr="00487D9D">
              <w:rPr>
                <w:spacing w:val="-1"/>
                <w:sz w:val="10"/>
                <w:szCs w:val="14"/>
              </w:rPr>
              <w:t>документов</w:t>
            </w:r>
            <w:proofErr w:type="spellEnd"/>
            <w:r w:rsidRPr="00487D9D">
              <w:rPr>
                <w:spacing w:val="-1"/>
                <w:sz w:val="10"/>
                <w:szCs w:val="14"/>
                <w:lang w:val="ru-RU"/>
              </w:rPr>
              <w:t xml:space="preserve"> </w:t>
            </w:r>
            <w:r w:rsidRPr="00487D9D">
              <w:rPr>
                <w:sz w:val="10"/>
                <w:szCs w:val="14"/>
              </w:rPr>
              <w:t>и</w:t>
            </w:r>
          </w:p>
        </w:tc>
        <w:tc>
          <w:tcPr>
            <w:tcW w:w="774" w:type="pct"/>
            <w:gridSpan w:val="10"/>
            <w:tcBorders>
              <w:top w:val="nil"/>
              <w:bottom w:val="nil"/>
            </w:tcBorders>
          </w:tcPr>
          <w:p w:rsidR="001E44BA" w:rsidRPr="00487D9D" w:rsidRDefault="001E44BA" w:rsidP="00C216CE">
            <w:pPr>
              <w:rPr>
                <w:sz w:val="10"/>
                <w:szCs w:val="14"/>
              </w:rPr>
            </w:pPr>
            <w:proofErr w:type="spellStart"/>
            <w:r w:rsidRPr="00487D9D">
              <w:rPr>
                <w:sz w:val="10"/>
                <w:szCs w:val="14"/>
              </w:rPr>
              <w:t>очного</w:t>
            </w:r>
            <w:proofErr w:type="spellEnd"/>
          </w:p>
        </w:tc>
        <w:tc>
          <w:tcPr>
            <w:tcW w:w="523" w:type="pct"/>
            <w:gridSpan w:val="5"/>
            <w:vMerge/>
            <w:tcBorders>
              <w:top w:val="nil"/>
            </w:tcBorders>
          </w:tcPr>
          <w:p w:rsidR="001E44BA" w:rsidRPr="00487D9D" w:rsidRDefault="001E44BA" w:rsidP="00C216CE">
            <w:pPr>
              <w:rPr>
                <w:sz w:val="10"/>
                <w:szCs w:val="14"/>
              </w:rPr>
            </w:pPr>
          </w:p>
        </w:tc>
        <w:tc>
          <w:tcPr>
            <w:tcW w:w="503" w:type="pct"/>
            <w:gridSpan w:val="4"/>
            <w:vMerge/>
            <w:tcBorders>
              <w:top w:val="nil"/>
            </w:tcBorders>
          </w:tcPr>
          <w:p w:rsidR="001E44BA" w:rsidRPr="00487D9D" w:rsidRDefault="001E44BA" w:rsidP="00C216CE">
            <w:pPr>
              <w:rPr>
                <w:sz w:val="10"/>
                <w:szCs w:val="14"/>
              </w:rPr>
            </w:pPr>
          </w:p>
        </w:tc>
        <w:tc>
          <w:tcPr>
            <w:tcW w:w="683" w:type="pct"/>
            <w:vMerge/>
            <w:tcBorders>
              <w:top w:val="nil"/>
            </w:tcBorders>
          </w:tcPr>
          <w:p w:rsidR="001E44BA" w:rsidRPr="00487D9D" w:rsidRDefault="001E44BA" w:rsidP="00C216CE">
            <w:pPr>
              <w:rPr>
                <w:sz w:val="10"/>
                <w:szCs w:val="14"/>
              </w:rPr>
            </w:pPr>
          </w:p>
        </w:tc>
      </w:tr>
      <w:tr w:rsidR="001E44BA" w:rsidRPr="00487D9D" w:rsidTr="001E44BA">
        <w:trPr>
          <w:trHeight w:val="20"/>
        </w:trPr>
        <w:tc>
          <w:tcPr>
            <w:tcW w:w="887" w:type="pct"/>
            <w:gridSpan w:val="9"/>
            <w:tcBorders>
              <w:top w:val="nil"/>
              <w:bottom w:val="nil"/>
            </w:tcBorders>
          </w:tcPr>
          <w:p w:rsidR="001E44BA" w:rsidRPr="00487D9D" w:rsidRDefault="001E44BA" w:rsidP="00C216CE">
            <w:pPr>
              <w:rPr>
                <w:sz w:val="10"/>
                <w:szCs w:val="14"/>
              </w:rPr>
            </w:pPr>
          </w:p>
        </w:tc>
        <w:tc>
          <w:tcPr>
            <w:tcW w:w="996" w:type="pct"/>
            <w:tcBorders>
              <w:top w:val="nil"/>
              <w:bottom w:val="nil"/>
            </w:tcBorders>
          </w:tcPr>
          <w:p w:rsidR="001E44BA" w:rsidRPr="00487D9D" w:rsidRDefault="001E44BA" w:rsidP="00C216CE">
            <w:pPr>
              <w:rPr>
                <w:i/>
                <w:sz w:val="10"/>
                <w:szCs w:val="14"/>
              </w:rPr>
            </w:pPr>
            <w:r w:rsidRPr="00487D9D">
              <w:rPr>
                <w:i/>
                <w:sz w:val="10"/>
                <w:szCs w:val="14"/>
              </w:rPr>
              <w:t>(</w:t>
            </w:r>
            <w:proofErr w:type="spellStart"/>
            <w:r w:rsidRPr="00487D9D">
              <w:rPr>
                <w:i/>
                <w:sz w:val="10"/>
                <w:szCs w:val="14"/>
              </w:rPr>
              <w:t>при</w:t>
            </w:r>
            <w:proofErr w:type="spellEnd"/>
            <w:r w:rsidRPr="00487D9D">
              <w:rPr>
                <w:i/>
                <w:sz w:val="10"/>
                <w:szCs w:val="14"/>
                <w:lang w:val="ru-RU"/>
              </w:rPr>
              <w:t xml:space="preserve"> </w:t>
            </w:r>
            <w:proofErr w:type="spellStart"/>
            <w:r w:rsidRPr="00487D9D">
              <w:rPr>
                <w:i/>
                <w:sz w:val="10"/>
                <w:szCs w:val="14"/>
              </w:rPr>
              <w:t>поступлении</w:t>
            </w:r>
            <w:proofErr w:type="spellEnd"/>
            <w:r w:rsidRPr="00487D9D">
              <w:rPr>
                <w:i/>
                <w:sz w:val="10"/>
                <w:szCs w:val="14"/>
                <w:lang w:val="ru-RU"/>
              </w:rPr>
              <w:t xml:space="preserve"> </w:t>
            </w:r>
            <w:proofErr w:type="spellStart"/>
            <w:r w:rsidRPr="00487D9D">
              <w:rPr>
                <w:i/>
                <w:sz w:val="10"/>
                <w:szCs w:val="14"/>
              </w:rPr>
              <w:t>заявления</w:t>
            </w:r>
            <w:proofErr w:type="spellEnd"/>
            <w:r w:rsidRPr="00487D9D">
              <w:rPr>
                <w:i/>
                <w:sz w:val="10"/>
                <w:szCs w:val="14"/>
                <w:lang w:val="ru-RU"/>
              </w:rPr>
              <w:t xml:space="preserve"> </w:t>
            </w:r>
            <w:r w:rsidRPr="00487D9D">
              <w:rPr>
                <w:i/>
                <w:sz w:val="10"/>
                <w:szCs w:val="14"/>
              </w:rPr>
              <w:t>в</w:t>
            </w:r>
          </w:p>
        </w:tc>
        <w:tc>
          <w:tcPr>
            <w:tcW w:w="635" w:type="pct"/>
            <w:gridSpan w:val="7"/>
            <w:tcBorders>
              <w:top w:val="nil"/>
              <w:bottom w:val="nil"/>
            </w:tcBorders>
          </w:tcPr>
          <w:p w:rsidR="001E44BA" w:rsidRPr="00487D9D" w:rsidRDefault="001E44BA" w:rsidP="00C216CE">
            <w:pPr>
              <w:rPr>
                <w:sz w:val="10"/>
                <w:szCs w:val="14"/>
              </w:rPr>
            </w:pPr>
            <w:proofErr w:type="spellStart"/>
            <w:r w:rsidRPr="00487D9D">
              <w:rPr>
                <w:sz w:val="10"/>
                <w:szCs w:val="14"/>
              </w:rPr>
              <w:t>сведений</w:t>
            </w:r>
            <w:proofErr w:type="spellEnd"/>
          </w:p>
        </w:tc>
        <w:tc>
          <w:tcPr>
            <w:tcW w:w="774" w:type="pct"/>
            <w:gridSpan w:val="10"/>
            <w:tcBorders>
              <w:top w:val="nil"/>
              <w:bottom w:val="nil"/>
            </w:tcBorders>
          </w:tcPr>
          <w:p w:rsidR="001E44BA" w:rsidRPr="00487D9D" w:rsidRDefault="001E44BA" w:rsidP="00C216CE">
            <w:pPr>
              <w:rPr>
                <w:sz w:val="10"/>
                <w:szCs w:val="14"/>
              </w:rPr>
            </w:pPr>
            <w:proofErr w:type="spellStart"/>
            <w:r w:rsidRPr="00487D9D">
              <w:rPr>
                <w:sz w:val="10"/>
                <w:szCs w:val="14"/>
              </w:rPr>
              <w:t>результата</w:t>
            </w:r>
            <w:proofErr w:type="spellEnd"/>
          </w:p>
        </w:tc>
        <w:tc>
          <w:tcPr>
            <w:tcW w:w="523" w:type="pct"/>
            <w:gridSpan w:val="5"/>
            <w:vMerge/>
            <w:tcBorders>
              <w:top w:val="nil"/>
            </w:tcBorders>
          </w:tcPr>
          <w:p w:rsidR="001E44BA" w:rsidRPr="00487D9D" w:rsidRDefault="001E44BA" w:rsidP="00C216CE">
            <w:pPr>
              <w:rPr>
                <w:sz w:val="10"/>
                <w:szCs w:val="14"/>
              </w:rPr>
            </w:pPr>
          </w:p>
        </w:tc>
        <w:tc>
          <w:tcPr>
            <w:tcW w:w="503" w:type="pct"/>
            <w:gridSpan w:val="4"/>
            <w:vMerge/>
            <w:tcBorders>
              <w:top w:val="nil"/>
            </w:tcBorders>
          </w:tcPr>
          <w:p w:rsidR="001E44BA" w:rsidRPr="00487D9D" w:rsidRDefault="001E44BA" w:rsidP="00C216CE">
            <w:pPr>
              <w:rPr>
                <w:sz w:val="10"/>
                <w:szCs w:val="14"/>
              </w:rPr>
            </w:pPr>
          </w:p>
        </w:tc>
        <w:tc>
          <w:tcPr>
            <w:tcW w:w="683" w:type="pct"/>
            <w:vMerge/>
            <w:tcBorders>
              <w:top w:val="nil"/>
            </w:tcBorders>
          </w:tcPr>
          <w:p w:rsidR="001E44BA" w:rsidRPr="00487D9D" w:rsidRDefault="001E44BA" w:rsidP="00C216CE">
            <w:pPr>
              <w:rPr>
                <w:sz w:val="10"/>
                <w:szCs w:val="14"/>
              </w:rPr>
            </w:pPr>
          </w:p>
        </w:tc>
      </w:tr>
      <w:tr w:rsidR="001E44BA" w:rsidRPr="00487D9D" w:rsidTr="001E44BA">
        <w:trPr>
          <w:trHeight w:val="20"/>
        </w:trPr>
        <w:tc>
          <w:tcPr>
            <w:tcW w:w="887" w:type="pct"/>
            <w:gridSpan w:val="9"/>
            <w:tcBorders>
              <w:top w:val="nil"/>
              <w:bottom w:val="nil"/>
            </w:tcBorders>
          </w:tcPr>
          <w:p w:rsidR="001E44BA" w:rsidRPr="00487D9D" w:rsidRDefault="001E44BA" w:rsidP="00C216CE">
            <w:pPr>
              <w:rPr>
                <w:sz w:val="10"/>
                <w:szCs w:val="14"/>
              </w:rPr>
            </w:pPr>
          </w:p>
        </w:tc>
        <w:tc>
          <w:tcPr>
            <w:tcW w:w="996" w:type="pct"/>
            <w:tcBorders>
              <w:top w:val="nil"/>
              <w:bottom w:val="nil"/>
            </w:tcBorders>
          </w:tcPr>
          <w:p w:rsidR="001E44BA" w:rsidRPr="00487D9D" w:rsidRDefault="001E44BA" w:rsidP="00C216CE">
            <w:pPr>
              <w:rPr>
                <w:i/>
                <w:sz w:val="10"/>
                <w:szCs w:val="14"/>
              </w:rPr>
            </w:pPr>
            <w:proofErr w:type="spellStart"/>
            <w:r w:rsidRPr="00487D9D">
              <w:rPr>
                <w:i/>
                <w:sz w:val="10"/>
                <w:szCs w:val="14"/>
              </w:rPr>
              <w:t>электронном</w:t>
            </w:r>
            <w:proofErr w:type="spellEnd"/>
            <w:r w:rsidRPr="00487D9D">
              <w:rPr>
                <w:i/>
                <w:sz w:val="10"/>
                <w:szCs w:val="14"/>
                <w:lang w:val="ru-RU"/>
              </w:rPr>
              <w:t xml:space="preserve"> </w:t>
            </w:r>
            <w:proofErr w:type="spellStart"/>
            <w:r w:rsidRPr="00487D9D">
              <w:rPr>
                <w:i/>
                <w:sz w:val="10"/>
                <w:szCs w:val="14"/>
              </w:rPr>
              <w:t>виде</w:t>
            </w:r>
            <w:proofErr w:type="spellEnd"/>
            <w:r w:rsidRPr="00487D9D">
              <w:rPr>
                <w:i/>
                <w:sz w:val="10"/>
                <w:szCs w:val="14"/>
              </w:rPr>
              <w:t>)</w:t>
            </w:r>
          </w:p>
        </w:tc>
        <w:tc>
          <w:tcPr>
            <w:tcW w:w="635" w:type="pct"/>
            <w:gridSpan w:val="7"/>
            <w:tcBorders>
              <w:top w:val="nil"/>
              <w:bottom w:val="nil"/>
            </w:tcBorders>
          </w:tcPr>
          <w:p w:rsidR="001E44BA" w:rsidRPr="00487D9D" w:rsidRDefault="001E44BA" w:rsidP="00C216CE">
            <w:pPr>
              <w:rPr>
                <w:sz w:val="10"/>
                <w:szCs w:val="14"/>
              </w:rPr>
            </w:pPr>
          </w:p>
        </w:tc>
        <w:tc>
          <w:tcPr>
            <w:tcW w:w="774" w:type="pct"/>
            <w:gridSpan w:val="10"/>
            <w:tcBorders>
              <w:top w:val="nil"/>
              <w:bottom w:val="nil"/>
            </w:tcBorders>
          </w:tcPr>
          <w:p w:rsidR="001E44BA" w:rsidRPr="00487D9D" w:rsidRDefault="001E44BA" w:rsidP="00C216CE">
            <w:pPr>
              <w:rPr>
                <w:sz w:val="10"/>
                <w:szCs w:val="14"/>
              </w:rPr>
            </w:pPr>
            <w:r w:rsidRPr="00487D9D">
              <w:rPr>
                <w:sz w:val="10"/>
                <w:szCs w:val="14"/>
              </w:rPr>
              <w:t>,</w:t>
            </w:r>
            <w:r w:rsidRPr="00487D9D">
              <w:rPr>
                <w:sz w:val="10"/>
                <w:szCs w:val="14"/>
                <w:lang w:val="ru-RU"/>
              </w:rPr>
              <w:t xml:space="preserve"> </w:t>
            </w:r>
            <w:proofErr w:type="spellStart"/>
            <w:r w:rsidRPr="00487D9D">
              <w:rPr>
                <w:sz w:val="10"/>
                <w:szCs w:val="14"/>
              </w:rPr>
              <w:t>вчасти</w:t>
            </w:r>
            <w:proofErr w:type="spellEnd"/>
          </w:p>
        </w:tc>
        <w:tc>
          <w:tcPr>
            <w:tcW w:w="523" w:type="pct"/>
            <w:gridSpan w:val="5"/>
            <w:vMerge/>
            <w:tcBorders>
              <w:top w:val="nil"/>
            </w:tcBorders>
          </w:tcPr>
          <w:p w:rsidR="001E44BA" w:rsidRPr="00487D9D" w:rsidRDefault="001E44BA" w:rsidP="00C216CE">
            <w:pPr>
              <w:rPr>
                <w:sz w:val="10"/>
                <w:szCs w:val="14"/>
              </w:rPr>
            </w:pPr>
          </w:p>
        </w:tc>
        <w:tc>
          <w:tcPr>
            <w:tcW w:w="503" w:type="pct"/>
            <w:gridSpan w:val="4"/>
            <w:vMerge/>
            <w:tcBorders>
              <w:top w:val="nil"/>
            </w:tcBorders>
          </w:tcPr>
          <w:p w:rsidR="001E44BA" w:rsidRPr="00487D9D" w:rsidRDefault="001E44BA" w:rsidP="00C216CE">
            <w:pPr>
              <w:rPr>
                <w:sz w:val="10"/>
                <w:szCs w:val="14"/>
              </w:rPr>
            </w:pPr>
          </w:p>
        </w:tc>
        <w:tc>
          <w:tcPr>
            <w:tcW w:w="683" w:type="pct"/>
            <w:vMerge/>
            <w:tcBorders>
              <w:top w:val="nil"/>
            </w:tcBorders>
          </w:tcPr>
          <w:p w:rsidR="001E44BA" w:rsidRPr="00487D9D" w:rsidRDefault="001E44BA" w:rsidP="00C216CE">
            <w:pPr>
              <w:rPr>
                <w:sz w:val="10"/>
                <w:szCs w:val="14"/>
              </w:rPr>
            </w:pPr>
          </w:p>
        </w:tc>
      </w:tr>
      <w:tr w:rsidR="001E44BA" w:rsidRPr="00487D9D" w:rsidTr="001E44BA">
        <w:trPr>
          <w:trHeight w:val="20"/>
        </w:trPr>
        <w:tc>
          <w:tcPr>
            <w:tcW w:w="887" w:type="pct"/>
            <w:gridSpan w:val="9"/>
            <w:tcBorders>
              <w:top w:val="nil"/>
              <w:bottom w:val="nil"/>
            </w:tcBorders>
          </w:tcPr>
          <w:p w:rsidR="001E44BA" w:rsidRPr="00487D9D" w:rsidRDefault="001E44BA" w:rsidP="00C216CE">
            <w:pPr>
              <w:rPr>
                <w:sz w:val="10"/>
                <w:szCs w:val="14"/>
              </w:rPr>
            </w:pPr>
          </w:p>
        </w:tc>
        <w:tc>
          <w:tcPr>
            <w:tcW w:w="996" w:type="pct"/>
            <w:tcBorders>
              <w:top w:val="nil"/>
            </w:tcBorders>
          </w:tcPr>
          <w:p w:rsidR="001E44BA" w:rsidRPr="00487D9D" w:rsidRDefault="001E44BA" w:rsidP="00C216CE">
            <w:pPr>
              <w:rPr>
                <w:sz w:val="10"/>
                <w:szCs w:val="14"/>
              </w:rPr>
            </w:pPr>
          </w:p>
        </w:tc>
        <w:tc>
          <w:tcPr>
            <w:tcW w:w="635" w:type="pct"/>
            <w:gridSpan w:val="7"/>
            <w:tcBorders>
              <w:top w:val="nil"/>
            </w:tcBorders>
          </w:tcPr>
          <w:p w:rsidR="001E44BA" w:rsidRPr="00487D9D" w:rsidRDefault="001E44BA" w:rsidP="00C216CE">
            <w:pPr>
              <w:rPr>
                <w:sz w:val="10"/>
                <w:szCs w:val="14"/>
              </w:rPr>
            </w:pPr>
          </w:p>
        </w:tc>
        <w:tc>
          <w:tcPr>
            <w:tcW w:w="774" w:type="pct"/>
            <w:gridSpan w:val="10"/>
            <w:tcBorders>
              <w:top w:val="nil"/>
              <w:bottom w:val="nil"/>
            </w:tcBorders>
          </w:tcPr>
          <w:p w:rsidR="001E44BA" w:rsidRPr="00487D9D" w:rsidRDefault="001E44BA" w:rsidP="00C216CE">
            <w:pPr>
              <w:rPr>
                <w:sz w:val="10"/>
                <w:szCs w:val="14"/>
              </w:rPr>
            </w:pPr>
            <w:proofErr w:type="spellStart"/>
            <w:r w:rsidRPr="00487D9D">
              <w:rPr>
                <w:sz w:val="10"/>
                <w:szCs w:val="14"/>
              </w:rPr>
              <w:t>основного</w:t>
            </w:r>
            <w:proofErr w:type="spellEnd"/>
          </w:p>
        </w:tc>
        <w:tc>
          <w:tcPr>
            <w:tcW w:w="523" w:type="pct"/>
            <w:gridSpan w:val="5"/>
            <w:vMerge/>
            <w:tcBorders>
              <w:top w:val="nil"/>
            </w:tcBorders>
          </w:tcPr>
          <w:p w:rsidR="001E44BA" w:rsidRPr="00487D9D" w:rsidRDefault="001E44BA" w:rsidP="00C216CE">
            <w:pPr>
              <w:rPr>
                <w:sz w:val="10"/>
                <w:szCs w:val="14"/>
              </w:rPr>
            </w:pPr>
          </w:p>
        </w:tc>
        <w:tc>
          <w:tcPr>
            <w:tcW w:w="503" w:type="pct"/>
            <w:gridSpan w:val="4"/>
            <w:vMerge/>
            <w:tcBorders>
              <w:top w:val="nil"/>
            </w:tcBorders>
          </w:tcPr>
          <w:p w:rsidR="001E44BA" w:rsidRPr="00487D9D" w:rsidRDefault="001E44BA" w:rsidP="00C216CE">
            <w:pPr>
              <w:rPr>
                <w:sz w:val="10"/>
                <w:szCs w:val="14"/>
              </w:rPr>
            </w:pPr>
          </w:p>
        </w:tc>
        <w:tc>
          <w:tcPr>
            <w:tcW w:w="683" w:type="pct"/>
            <w:vMerge/>
            <w:tcBorders>
              <w:top w:val="nil"/>
            </w:tcBorders>
          </w:tcPr>
          <w:p w:rsidR="001E44BA" w:rsidRPr="00487D9D" w:rsidRDefault="001E44BA" w:rsidP="00C216CE">
            <w:pPr>
              <w:rPr>
                <w:sz w:val="10"/>
                <w:szCs w:val="14"/>
              </w:rPr>
            </w:pPr>
          </w:p>
        </w:tc>
      </w:tr>
      <w:tr w:rsidR="001E44BA" w:rsidRPr="00487D9D" w:rsidTr="001E44BA">
        <w:trPr>
          <w:trHeight w:val="20"/>
        </w:trPr>
        <w:tc>
          <w:tcPr>
            <w:tcW w:w="887" w:type="pct"/>
            <w:gridSpan w:val="9"/>
            <w:tcBorders>
              <w:top w:val="nil"/>
              <w:bottom w:val="nil"/>
            </w:tcBorders>
          </w:tcPr>
          <w:p w:rsidR="001E44BA" w:rsidRPr="00487D9D" w:rsidRDefault="001E44BA" w:rsidP="00C216CE">
            <w:pPr>
              <w:rPr>
                <w:sz w:val="10"/>
                <w:szCs w:val="14"/>
              </w:rPr>
            </w:pPr>
          </w:p>
        </w:tc>
        <w:tc>
          <w:tcPr>
            <w:tcW w:w="996" w:type="pct"/>
            <w:tcBorders>
              <w:bottom w:val="nil"/>
            </w:tcBorders>
          </w:tcPr>
          <w:p w:rsidR="001E44BA" w:rsidRPr="00487D9D" w:rsidRDefault="001E44BA" w:rsidP="00C216CE">
            <w:pPr>
              <w:rPr>
                <w:sz w:val="10"/>
                <w:szCs w:val="14"/>
              </w:rPr>
            </w:pPr>
            <w:proofErr w:type="spellStart"/>
            <w:r w:rsidRPr="00487D9D">
              <w:rPr>
                <w:spacing w:val="-1"/>
                <w:sz w:val="10"/>
                <w:szCs w:val="14"/>
              </w:rPr>
              <w:t>Формирование</w:t>
            </w:r>
            <w:proofErr w:type="spellEnd"/>
            <w:r w:rsidRPr="00487D9D">
              <w:rPr>
                <w:spacing w:val="-1"/>
                <w:sz w:val="10"/>
                <w:szCs w:val="14"/>
                <w:lang w:val="ru-RU"/>
              </w:rPr>
              <w:t xml:space="preserve"> </w:t>
            </w:r>
            <w:proofErr w:type="spellStart"/>
            <w:r w:rsidRPr="00487D9D">
              <w:rPr>
                <w:sz w:val="10"/>
                <w:szCs w:val="14"/>
              </w:rPr>
              <w:t>решения</w:t>
            </w:r>
            <w:proofErr w:type="spellEnd"/>
            <w:r w:rsidRPr="00487D9D">
              <w:rPr>
                <w:sz w:val="10"/>
                <w:szCs w:val="14"/>
                <w:lang w:val="ru-RU"/>
              </w:rPr>
              <w:t xml:space="preserve"> </w:t>
            </w:r>
            <w:r w:rsidRPr="00487D9D">
              <w:rPr>
                <w:sz w:val="10"/>
                <w:szCs w:val="14"/>
              </w:rPr>
              <w:t>о</w:t>
            </w:r>
          </w:p>
        </w:tc>
        <w:tc>
          <w:tcPr>
            <w:tcW w:w="635" w:type="pct"/>
            <w:gridSpan w:val="7"/>
            <w:tcBorders>
              <w:bottom w:val="nil"/>
            </w:tcBorders>
          </w:tcPr>
          <w:p w:rsidR="001E44BA" w:rsidRPr="00487D9D" w:rsidRDefault="001E44BA" w:rsidP="00C216CE">
            <w:pPr>
              <w:rPr>
                <w:sz w:val="10"/>
                <w:szCs w:val="14"/>
              </w:rPr>
            </w:pPr>
            <w:r w:rsidRPr="00487D9D">
              <w:rPr>
                <w:sz w:val="10"/>
                <w:szCs w:val="14"/>
              </w:rPr>
              <w:t>В</w:t>
            </w:r>
          </w:p>
        </w:tc>
        <w:tc>
          <w:tcPr>
            <w:tcW w:w="774" w:type="pct"/>
            <w:gridSpan w:val="10"/>
            <w:tcBorders>
              <w:top w:val="nil"/>
              <w:bottom w:val="nil"/>
            </w:tcBorders>
          </w:tcPr>
          <w:p w:rsidR="001E44BA" w:rsidRPr="00487D9D" w:rsidRDefault="001E44BA" w:rsidP="00C216CE">
            <w:pPr>
              <w:rPr>
                <w:sz w:val="10"/>
                <w:szCs w:val="14"/>
              </w:rPr>
            </w:pPr>
            <w:proofErr w:type="spellStart"/>
            <w:r w:rsidRPr="00487D9D">
              <w:rPr>
                <w:sz w:val="10"/>
                <w:szCs w:val="14"/>
              </w:rPr>
              <w:t>результата</w:t>
            </w:r>
            <w:proofErr w:type="spellEnd"/>
          </w:p>
        </w:tc>
        <w:tc>
          <w:tcPr>
            <w:tcW w:w="523" w:type="pct"/>
            <w:gridSpan w:val="5"/>
            <w:vMerge/>
            <w:tcBorders>
              <w:top w:val="nil"/>
            </w:tcBorders>
          </w:tcPr>
          <w:p w:rsidR="001E44BA" w:rsidRPr="00487D9D" w:rsidRDefault="001E44BA" w:rsidP="00C216CE">
            <w:pPr>
              <w:rPr>
                <w:sz w:val="10"/>
                <w:szCs w:val="14"/>
              </w:rPr>
            </w:pPr>
          </w:p>
        </w:tc>
        <w:tc>
          <w:tcPr>
            <w:tcW w:w="503" w:type="pct"/>
            <w:gridSpan w:val="4"/>
            <w:vMerge/>
            <w:tcBorders>
              <w:top w:val="nil"/>
            </w:tcBorders>
          </w:tcPr>
          <w:p w:rsidR="001E44BA" w:rsidRPr="00487D9D" w:rsidRDefault="001E44BA" w:rsidP="00C216CE">
            <w:pPr>
              <w:rPr>
                <w:sz w:val="10"/>
                <w:szCs w:val="14"/>
              </w:rPr>
            </w:pPr>
          </w:p>
        </w:tc>
        <w:tc>
          <w:tcPr>
            <w:tcW w:w="683" w:type="pct"/>
            <w:vMerge/>
            <w:tcBorders>
              <w:top w:val="nil"/>
            </w:tcBorders>
          </w:tcPr>
          <w:p w:rsidR="001E44BA" w:rsidRPr="00487D9D" w:rsidRDefault="001E44BA" w:rsidP="00C216CE">
            <w:pPr>
              <w:rPr>
                <w:sz w:val="10"/>
                <w:szCs w:val="14"/>
              </w:rPr>
            </w:pPr>
          </w:p>
        </w:tc>
      </w:tr>
      <w:tr w:rsidR="001E44BA" w:rsidRPr="00487D9D" w:rsidTr="001E44BA">
        <w:trPr>
          <w:trHeight w:val="20"/>
        </w:trPr>
        <w:tc>
          <w:tcPr>
            <w:tcW w:w="887" w:type="pct"/>
            <w:gridSpan w:val="9"/>
            <w:tcBorders>
              <w:top w:val="nil"/>
              <w:bottom w:val="nil"/>
            </w:tcBorders>
          </w:tcPr>
          <w:p w:rsidR="001E44BA" w:rsidRPr="00487D9D" w:rsidRDefault="001E44BA" w:rsidP="00C216CE">
            <w:pPr>
              <w:rPr>
                <w:sz w:val="10"/>
                <w:szCs w:val="14"/>
              </w:rPr>
            </w:pPr>
          </w:p>
        </w:tc>
        <w:tc>
          <w:tcPr>
            <w:tcW w:w="996" w:type="pct"/>
            <w:tcBorders>
              <w:top w:val="nil"/>
              <w:bottom w:val="nil"/>
            </w:tcBorders>
          </w:tcPr>
          <w:p w:rsidR="001E44BA" w:rsidRPr="00487D9D" w:rsidRDefault="001E44BA" w:rsidP="00C216CE">
            <w:pPr>
              <w:rPr>
                <w:sz w:val="10"/>
                <w:szCs w:val="14"/>
              </w:rPr>
            </w:pPr>
            <w:proofErr w:type="spellStart"/>
            <w:r w:rsidRPr="00487D9D">
              <w:rPr>
                <w:sz w:val="10"/>
                <w:szCs w:val="14"/>
              </w:rPr>
              <w:t>предоставлении</w:t>
            </w:r>
            <w:proofErr w:type="spellEnd"/>
            <w:r w:rsidRPr="00487D9D">
              <w:rPr>
                <w:sz w:val="10"/>
                <w:szCs w:val="14"/>
                <w:lang w:val="ru-RU"/>
              </w:rPr>
              <w:t xml:space="preserve"> </w:t>
            </w:r>
            <w:proofErr w:type="spellStart"/>
            <w:r w:rsidRPr="00487D9D">
              <w:rPr>
                <w:spacing w:val="-2"/>
                <w:sz w:val="10"/>
                <w:szCs w:val="14"/>
              </w:rPr>
              <w:t>муниципальной</w:t>
            </w:r>
            <w:proofErr w:type="spellEnd"/>
            <w:r w:rsidRPr="00487D9D">
              <w:rPr>
                <w:spacing w:val="-2"/>
                <w:sz w:val="10"/>
                <w:szCs w:val="14"/>
                <w:lang w:val="ru-RU"/>
              </w:rPr>
              <w:t xml:space="preserve"> </w:t>
            </w:r>
            <w:proofErr w:type="spellStart"/>
            <w:r w:rsidRPr="00487D9D">
              <w:rPr>
                <w:spacing w:val="-1"/>
                <w:sz w:val="10"/>
                <w:szCs w:val="14"/>
              </w:rPr>
              <w:t>услуги</w:t>
            </w:r>
            <w:proofErr w:type="spellEnd"/>
          </w:p>
        </w:tc>
        <w:tc>
          <w:tcPr>
            <w:tcW w:w="635" w:type="pct"/>
            <w:gridSpan w:val="7"/>
            <w:tcBorders>
              <w:top w:val="nil"/>
              <w:bottom w:val="nil"/>
            </w:tcBorders>
          </w:tcPr>
          <w:p w:rsidR="001E44BA" w:rsidRPr="00487D9D" w:rsidRDefault="001E44BA" w:rsidP="00C216CE">
            <w:pPr>
              <w:rPr>
                <w:sz w:val="10"/>
                <w:szCs w:val="14"/>
              </w:rPr>
            </w:pPr>
            <w:proofErr w:type="spellStart"/>
            <w:r w:rsidRPr="00487D9D">
              <w:rPr>
                <w:sz w:val="10"/>
                <w:szCs w:val="14"/>
              </w:rPr>
              <w:t>соответствии</w:t>
            </w:r>
            <w:proofErr w:type="spellEnd"/>
          </w:p>
          <w:p w:rsidR="001E44BA" w:rsidRPr="00487D9D" w:rsidRDefault="001E44BA" w:rsidP="00C216CE">
            <w:pPr>
              <w:rPr>
                <w:sz w:val="10"/>
                <w:szCs w:val="14"/>
              </w:rPr>
            </w:pPr>
            <w:r w:rsidRPr="00487D9D">
              <w:rPr>
                <w:sz w:val="10"/>
                <w:szCs w:val="14"/>
              </w:rPr>
              <w:t>с</w:t>
            </w:r>
            <w:r w:rsidRPr="00487D9D">
              <w:rPr>
                <w:sz w:val="10"/>
                <w:szCs w:val="14"/>
                <w:lang w:val="ru-RU"/>
              </w:rPr>
              <w:t xml:space="preserve"> </w:t>
            </w:r>
            <w:proofErr w:type="spellStart"/>
            <w:r w:rsidRPr="00487D9D">
              <w:rPr>
                <w:sz w:val="10"/>
                <w:szCs w:val="14"/>
              </w:rPr>
              <w:t>желаемой</w:t>
            </w:r>
            <w:proofErr w:type="spellEnd"/>
          </w:p>
        </w:tc>
        <w:tc>
          <w:tcPr>
            <w:tcW w:w="774" w:type="pct"/>
            <w:gridSpan w:val="10"/>
            <w:tcBorders>
              <w:top w:val="nil"/>
              <w:bottom w:val="nil"/>
            </w:tcBorders>
          </w:tcPr>
          <w:p w:rsidR="001E44BA" w:rsidRPr="00487D9D" w:rsidRDefault="001E44BA" w:rsidP="00C216CE">
            <w:pPr>
              <w:rPr>
                <w:sz w:val="10"/>
                <w:szCs w:val="14"/>
              </w:rPr>
            </w:pPr>
            <w:proofErr w:type="spellStart"/>
            <w:r w:rsidRPr="00487D9D">
              <w:rPr>
                <w:sz w:val="10"/>
                <w:szCs w:val="14"/>
              </w:rPr>
              <w:t>принятие</w:t>
            </w:r>
            <w:proofErr w:type="spellEnd"/>
          </w:p>
          <w:p w:rsidR="001E44BA" w:rsidRPr="00487D9D" w:rsidRDefault="001E44BA" w:rsidP="00C216CE">
            <w:pPr>
              <w:rPr>
                <w:sz w:val="10"/>
                <w:szCs w:val="14"/>
              </w:rPr>
            </w:pPr>
            <w:proofErr w:type="spellStart"/>
            <w:r w:rsidRPr="00487D9D">
              <w:rPr>
                <w:sz w:val="10"/>
                <w:szCs w:val="14"/>
              </w:rPr>
              <w:t>решения</w:t>
            </w:r>
            <w:proofErr w:type="spellEnd"/>
          </w:p>
        </w:tc>
        <w:tc>
          <w:tcPr>
            <w:tcW w:w="523" w:type="pct"/>
            <w:gridSpan w:val="5"/>
            <w:vMerge/>
            <w:tcBorders>
              <w:top w:val="nil"/>
            </w:tcBorders>
          </w:tcPr>
          <w:p w:rsidR="001E44BA" w:rsidRPr="00487D9D" w:rsidRDefault="001E44BA" w:rsidP="00C216CE">
            <w:pPr>
              <w:rPr>
                <w:sz w:val="10"/>
                <w:szCs w:val="14"/>
              </w:rPr>
            </w:pPr>
          </w:p>
        </w:tc>
        <w:tc>
          <w:tcPr>
            <w:tcW w:w="503" w:type="pct"/>
            <w:gridSpan w:val="4"/>
            <w:vMerge/>
            <w:tcBorders>
              <w:top w:val="nil"/>
            </w:tcBorders>
          </w:tcPr>
          <w:p w:rsidR="001E44BA" w:rsidRPr="00487D9D" w:rsidRDefault="001E44BA" w:rsidP="00C216CE">
            <w:pPr>
              <w:rPr>
                <w:sz w:val="10"/>
                <w:szCs w:val="14"/>
              </w:rPr>
            </w:pPr>
          </w:p>
        </w:tc>
        <w:tc>
          <w:tcPr>
            <w:tcW w:w="683" w:type="pct"/>
            <w:vMerge/>
            <w:tcBorders>
              <w:top w:val="nil"/>
            </w:tcBorders>
          </w:tcPr>
          <w:p w:rsidR="001E44BA" w:rsidRPr="00487D9D" w:rsidRDefault="001E44BA" w:rsidP="00C216CE">
            <w:pPr>
              <w:rPr>
                <w:sz w:val="10"/>
                <w:szCs w:val="14"/>
              </w:rPr>
            </w:pPr>
          </w:p>
        </w:tc>
      </w:tr>
      <w:tr w:rsidR="001E44BA" w:rsidRPr="00487D9D" w:rsidTr="001E44BA">
        <w:trPr>
          <w:trHeight w:val="20"/>
        </w:trPr>
        <w:tc>
          <w:tcPr>
            <w:tcW w:w="887" w:type="pct"/>
            <w:gridSpan w:val="9"/>
            <w:tcBorders>
              <w:top w:val="nil"/>
              <w:bottom w:val="nil"/>
            </w:tcBorders>
          </w:tcPr>
          <w:p w:rsidR="001E44BA" w:rsidRPr="00487D9D" w:rsidRDefault="001E44BA" w:rsidP="00C216CE">
            <w:pPr>
              <w:rPr>
                <w:sz w:val="10"/>
                <w:szCs w:val="14"/>
              </w:rPr>
            </w:pPr>
          </w:p>
        </w:tc>
        <w:tc>
          <w:tcPr>
            <w:tcW w:w="996" w:type="pct"/>
            <w:tcBorders>
              <w:top w:val="nil"/>
              <w:bottom w:val="nil"/>
            </w:tcBorders>
          </w:tcPr>
          <w:p w:rsidR="001E44BA" w:rsidRPr="00487D9D" w:rsidRDefault="001E44BA" w:rsidP="00C216CE">
            <w:pPr>
              <w:rPr>
                <w:sz w:val="10"/>
                <w:szCs w:val="14"/>
              </w:rPr>
            </w:pPr>
          </w:p>
        </w:tc>
        <w:tc>
          <w:tcPr>
            <w:tcW w:w="635" w:type="pct"/>
            <w:gridSpan w:val="7"/>
            <w:tcBorders>
              <w:top w:val="nil"/>
              <w:bottom w:val="nil"/>
            </w:tcBorders>
          </w:tcPr>
          <w:p w:rsidR="001E44BA" w:rsidRPr="00487D9D" w:rsidRDefault="001E44BA" w:rsidP="00C216CE">
            <w:pPr>
              <w:rPr>
                <w:sz w:val="10"/>
                <w:szCs w:val="14"/>
              </w:rPr>
            </w:pPr>
            <w:proofErr w:type="spellStart"/>
            <w:r w:rsidRPr="00487D9D">
              <w:rPr>
                <w:sz w:val="10"/>
                <w:szCs w:val="14"/>
              </w:rPr>
              <w:t>датой</w:t>
            </w:r>
            <w:proofErr w:type="spellEnd"/>
            <w:r w:rsidRPr="00487D9D">
              <w:rPr>
                <w:sz w:val="10"/>
                <w:szCs w:val="14"/>
              </w:rPr>
              <w:t xml:space="preserve"> </w:t>
            </w:r>
            <w:proofErr w:type="spellStart"/>
            <w:r w:rsidRPr="00487D9D">
              <w:rPr>
                <w:sz w:val="10"/>
                <w:szCs w:val="14"/>
              </w:rPr>
              <w:t>приема</w:t>
            </w:r>
            <w:proofErr w:type="spellEnd"/>
          </w:p>
        </w:tc>
        <w:tc>
          <w:tcPr>
            <w:tcW w:w="774" w:type="pct"/>
            <w:gridSpan w:val="10"/>
            <w:tcBorders>
              <w:top w:val="nil"/>
              <w:bottom w:val="nil"/>
            </w:tcBorders>
          </w:tcPr>
          <w:p w:rsidR="001E44BA" w:rsidRPr="00487D9D" w:rsidRDefault="001E44BA" w:rsidP="00C216CE">
            <w:pPr>
              <w:rPr>
                <w:sz w:val="10"/>
                <w:szCs w:val="14"/>
              </w:rPr>
            </w:pPr>
            <w:proofErr w:type="spellStart"/>
            <w:r w:rsidRPr="00487D9D">
              <w:rPr>
                <w:sz w:val="10"/>
                <w:szCs w:val="14"/>
              </w:rPr>
              <w:t>согласно</w:t>
            </w:r>
            <w:proofErr w:type="spellEnd"/>
          </w:p>
        </w:tc>
        <w:tc>
          <w:tcPr>
            <w:tcW w:w="523" w:type="pct"/>
            <w:gridSpan w:val="5"/>
            <w:vMerge/>
            <w:tcBorders>
              <w:top w:val="nil"/>
            </w:tcBorders>
          </w:tcPr>
          <w:p w:rsidR="001E44BA" w:rsidRPr="00487D9D" w:rsidRDefault="001E44BA" w:rsidP="00C216CE">
            <w:pPr>
              <w:rPr>
                <w:sz w:val="10"/>
                <w:szCs w:val="14"/>
              </w:rPr>
            </w:pPr>
          </w:p>
        </w:tc>
        <w:tc>
          <w:tcPr>
            <w:tcW w:w="503" w:type="pct"/>
            <w:gridSpan w:val="4"/>
            <w:vMerge/>
            <w:tcBorders>
              <w:top w:val="nil"/>
            </w:tcBorders>
          </w:tcPr>
          <w:p w:rsidR="001E44BA" w:rsidRPr="00487D9D" w:rsidRDefault="001E44BA" w:rsidP="00C216CE">
            <w:pPr>
              <w:rPr>
                <w:sz w:val="10"/>
                <w:szCs w:val="14"/>
              </w:rPr>
            </w:pPr>
          </w:p>
        </w:tc>
        <w:tc>
          <w:tcPr>
            <w:tcW w:w="683" w:type="pct"/>
            <w:vMerge/>
            <w:tcBorders>
              <w:top w:val="nil"/>
            </w:tcBorders>
          </w:tcPr>
          <w:p w:rsidR="001E44BA" w:rsidRPr="00487D9D" w:rsidRDefault="001E44BA" w:rsidP="00C216CE">
            <w:pPr>
              <w:rPr>
                <w:sz w:val="10"/>
                <w:szCs w:val="14"/>
              </w:rPr>
            </w:pPr>
          </w:p>
        </w:tc>
      </w:tr>
      <w:tr w:rsidR="001E44BA" w:rsidRPr="00487D9D" w:rsidTr="001E44BA">
        <w:trPr>
          <w:trHeight w:val="20"/>
        </w:trPr>
        <w:tc>
          <w:tcPr>
            <w:tcW w:w="887" w:type="pct"/>
            <w:gridSpan w:val="9"/>
            <w:tcBorders>
              <w:top w:val="nil"/>
              <w:bottom w:val="nil"/>
            </w:tcBorders>
          </w:tcPr>
          <w:p w:rsidR="001E44BA" w:rsidRPr="00487D9D" w:rsidRDefault="001E44BA" w:rsidP="00C216CE">
            <w:pPr>
              <w:rPr>
                <w:sz w:val="10"/>
                <w:szCs w:val="14"/>
              </w:rPr>
            </w:pPr>
          </w:p>
        </w:tc>
        <w:tc>
          <w:tcPr>
            <w:tcW w:w="996" w:type="pct"/>
            <w:tcBorders>
              <w:top w:val="nil"/>
              <w:bottom w:val="nil"/>
            </w:tcBorders>
          </w:tcPr>
          <w:p w:rsidR="001E44BA" w:rsidRPr="00487D9D" w:rsidRDefault="001E44BA" w:rsidP="00C216CE">
            <w:pPr>
              <w:rPr>
                <w:sz w:val="10"/>
                <w:szCs w:val="14"/>
              </w:rPr>
            </w:pPr>
          </w:p>
        </w:tc>
        <w:tc>
          <w:tcPr>
            <w:tcW w:w="635" w:type="pct"/>
            <w:gridSpan w:val="7"/>
            <w:tcBorders>
              <w:top w:val="nil"/>
              <w:bottom w:val="nil"/>
            </w:tcBorders>
          </w:tcPr>
          <w:p w:rsidR="001E44BA" w:rsidRPr="00487D9D" w:rsidRDefault="001E44BA" w:rsidP="00C216CE">
            <w:pPr>
              <w:rPr>
                <w:sz w:val="10"/>
                <w:szCs w:val="14"/>
              </w:rPr>
            </w:pPr>
            <w:proofErr w:type="spellStart"/>
            <w:r w:rsidRPr="00487D9D">
              <w:rPr>
                <w:sz w:val="10"/>
                <w:szCs w:val="14"/>
              </w:rPr>
              <w:t>приналичии</w:t>
            </w:r>
            <w:proofErr w:type="spellEnd"/>
          </w:p>
        </w:tc>
        <w:tc>
          <w:tcPr>
            <w:tcW w:w="774" w:type="pct"/>
            <w:gridSpan w:val="10"/>
            <w:tcBorders>
              <w:top w:val="nil"/>
              <w:bottom w:val="nil"/>
            </w:tcBorders>
          </w:tcPr>
          <w:p w:rsidR="001E44BA" w:rsidRPr="00487D9D" w:rsidRDefault="001E44BA" w:rsidP="00C216CE">
            <w:pPr>
              <w:rPr>
                <w:sz w:val="10"/>
                <w:szCs w:val="14"/>
              </w:rPr>
            </w:pPr>
            <w:proofErr w:type="spellStart"/>
            <w:r w:rsidRPr="00487D9D">
              <w:rPr>
                <w:sz w:val="10"/>
                <w:szCs w:val="14"/>
              </w:rPr>
              <w:t>нормативн</w:t>
            </w:r>
            <w:proofErr w:type="spellEnd"/>
          </w:p>
        </w:tc>
        <w:tc>
          <w:tcPr>
            <w:tcW w:w="523" w:type="pct"/>
            <w:gridSpan w:val="5"/>
            <w:vMerge/>
            <w:tcBorders>
              <w:top w:val="nil"/>
            </w:tcBorders>
          </w:tcPr>
          <w:p w:rsidR="001E44BA" w:rsidRPr="00487D9D" w:rsidRDefault="001E44BA" w:rsidP="00C216CE">
            <w:pPr>
              <w:rPr>
                <w:sz w:val="10"/>
                <w:szCs w:val="14"/>
              </w:rPr>
            </w:pPr>
          </w:p>
        </w:tc>
        <w:tc>
          <w:tcPr>
            <w:tcW w:w="503" w:type="pct"/>
            <w:gridSpan w:val="4"/>
            <w:vMerge/>
            <w:tcBorders>
              <w:top w:val="nil"/>
            </w:tcBorders>
          </w:tcPr>
          <w:p w:rsidR="001E44BA" w:rsidRPr="00487D9D" w:rsidRDefault="001E44BA" w:rsidP="00C216CE">
            <w:pPr>
              <w:rPr>
                <w:sz w:val="10"/>
                <w:szCs w:val="14"/>
              </w:rPr>
            </w:pPr>
          </w:p>
        </w:tc>
        <w:tc>
          <w:tcPr>
            <w:tcW w:w="683" w:type="pct"/>
            <w:vMerge/>
            <w:tcBorders>
              <w:top w:val="nil"/>
            </w:tcBorders>
          </w:tcPr>
          <w:p w:rsidR="001E44BA" w:rsidRPr="00487D9D" w:rsidRDefault="001E44BA" w:rsidP="00C216CE">
            <w:pPr>
              <w:rPr>
                <w:sz w:val="10"/>
                <w:szCs w:val="14"/>
              </w:rPr>
            </w:pPr>
          </w:p>
        </w:tc>
      </w:tr>
      <w:tr w:rsidR="001E44BA" w:rsidRPr="00487D9D" w:rsidTr="001E44BA">
        <w:trPr>
          <w:trHeight w:val="20"/>
        </w:trPr>
        <w:tc>
          <w:tcPr>
            <w:tcW w:w="887" w:type="pct"/>
            <w:gridSpan w:val="9"/>
            <w:tcBorders>
              <w:top w:val="nil"/>
            </w:tcBorders>
          </w:tcPr>
          <w:p w:rsidR="001E44BA" w:rsidRPr="00487D9D" w:rsidRDefault="001E44BA" w:rsidP="00C216CE">
            <w:pPr>
              <w:rPr>
                <w:sz w:val="10"/>
                <w:szCs w:val="14"/>
              </w:rPr>
            </w:pPr>
          </w:p>
        </w:tc>
        <w:tc>
          <w:tcPr>
            <w:tcW w:w="996" w:type="pct"/>
            <w:tcBorders>
              <w:top w:val="nil"/>
            </w:tcBorders>
          </w:tcPr>
          <w:p w:rsidR="001E44BA" w:rsidRPr="00487D9D" w:rsidRDefault="001E44BA" w:rsidP="00C216CE">
            <w:pPr>
              <w:rPr>
                <w:sz w:val="10"/>
                <w:szCs w:val="14"/>
              </w:rPr>
            </w:pPr>
          </w:p>
        </w:tc>
        <w:tc>
          <w:tcPr>
            <w:tcW w:w="635" w:type="pct"/>
            <w:gridSpan w:val="7"/>
            <w:tcBorders>
              <w:top w:val="nil"/>
            </w:tcBorders>
          </w:tcPr>
          <w:p w:rsidR="001E44BA" w:rsidRPr="00487D9D" w:rsidRDefault="001E44BA" w:rsidP="00C216CE">
            <w:pPr>
              <w:rPr>
                <w:sz w:val="10"/>
                <w:szCs w:val="14"/>
              </w:rPr>
            </w:pPr>
            <w:proofErr w:type="spellStart"/>
            <w:r w:rsidRPr="00487D9D">
              <w:rPr>
                <w:spacing w:val="-3"/>
                <w:sz w:val="10"/>
                <w:szCs w:val="14"/>
              </w:rPr>
              <w:t>свободных</w:t>
            </w:r>
            <w:r w:rsidRPr="00487D9D">
              <w:rPr>
                <w:sz w:val="10"/>
                <w:szCs w:val="14"/>
              </w:rPr>
              <w:t>мест</w:t>
            </w:r>
            <w:proofErr w:type="spellEnd"/>
          </w:p>
        </w:tc>
        <w:tc>
          <w:tcPr>
            <w:tcW w:w="774" w:type="pct"/>
            <w:gridSpan w:val="10"/>
            <w:tcBorders>
              <w:top w:val="nil"/>
            </w:tcBorders>
          </w:tcPr>
          <w:p w:rsidR="001E44BA" w:rsidRPr="00487D9D" w:rsidRDefault="001E44BA" w:rsidP="00C216CE">
            <w:pPr>
              <w:rPr>
                <w:sz w:val="10"/>
                <w:szCs w:val="14"/>
              </w:rPr>
            </w:pPr>
            <w:r w:rsidRPr="00487D9D">
              <w:rPr>
                <w:sz w:val="10"/>
                <w:szCs w:val="14"/>
                <w:lang w:val="ru-RU"/>
              </w:rPr>
              <w:t>ы</w:t>
            </w:r>
            <w:r w:rsidRPr="00487D9D">
              <w:rPr>
                <w:sz w:val="10"/>
                <w:szCs w:val="14"/>
              </w:rPr>
              <w:t>м</w:t>
            </w:r>
            <w:r w:rsidRPr="00487D9D">
              <w:rPr>
                <w:sz w:val="10"/>
                <w:szCs w:val="14"/>
                <w:lang w:val="ru-RU"/>
              </w:rPr>
              <w:t xml:space="preserve"> </w:t>
            </w:r>
            <w:proofErr w:type="spellStart"/>
            <w:r w:rsidRPr="00487D9D">
              <w:rPr>
                <w:spacing w:val="-2"/>
                <w:sz w:val="10"/>
                <w:szCs w:val="14"/>
              </w:rPr>
              <w:t>правовым</w:t>
            </w:r>
            <w:proofErr w:type="spellEnd"/>
            <w:r w:rsidRPr="00487D9D">
              <w:rPr>
                <w:spacing w:val="-2"/>
                <w:sz w:val="10"/>
                <w:szCs w:val="14"/>
                <w:lang w:val="ru-RU"/>
              </w:rPr>
              <w:t xml:space="preserve"> </w:t>
            </w:r>
            <w:proofErr w:type="spellStart"/>
            <w:r w:rsidRPr="00487D9D">
              <w:rPr>
                <w:sz w:val="10"/>
                <w:szCs w:val="14"/>
              </w:rPr>
              <w:t>актам</w:t>
            </w:r>
            <w:proofErr w:type="spellEnd"/>
          </w:p>
        </w:tc>
        <w:tc>
          <w:tcPr>
            <w:tcW w:w="523" w:type="pct"/>
            <w:gridSpan w:val="5"/>
            <w:vMerge/>
            <w:tcBorders>
              <w:top w:val="nil"/>
            </w:tcBorders>
          </w:tcPr>
          <w:p w:rsidR="001E44BA" w:rsidRPr="00487D9D" w:rsidRDefault="001E44BA" w:rsidP="00C216CE">
            <w:pPr>
              <w:rPr>
                <w:sz w:val="10"/>
                <w:szCs w:val="14"/>
              </w:rPr>
            </w:pPr>
          </w:p>
        </w:tc>
        <w:tc>
          <w:tcPr>
            <w:tcW w:w="503" w:type="pct"/>
            <w:gridSpan w:val="4"/>
            <w:vMerge/>
            <w:tcBorders>
              <w:top w:val="nil"/>
            </w:tcBorders>
          </w:tcPr>
          <w:p w:rsidR="001E44BA" w:rsidRPr="00487D9D" w:rsidRDefault="001E44BA" w:rsidP="00C216CE">
            <w:pPr>
              <w:rPr>
                <w:sz w:val="10"/>
                <w:szCs w:val="14"/>
              </w:rPr>
            </w:pPr>
          </w:p>
        </w:tc>
        <w:tc>
          <w:tcPr>
            <w:tcW w:w="683" w:type="pct"/>
            <w:vMerge/>
            <w:tcBorders>
              <w:top w:val="nil"/>
            </w:tcBorders>
          </w:tcPr>
          <w:p w:rsidR="001E44BA" w:rsidRPr="00487D9D" w:rsidRDefault="001E44BA" w:rsidP="00C216CE">
            <w:pPr>
              <w:rPr>
                <w:sz w:val="10"/>
                <w:szCs w:val="14"/>
              </w:rPr>
            </w:pPr>
          </w:p>
        </w:tc>
      </w:tr>
      <w:tr w:rsidR="001E44BA" w:rsidRPr="00487D9D" w:rsidTr="001E44BA">
        <w:trPr>
          <w:trHeight w:val="20"/>
        </w:trPr>
        <w:tc>
          <w:tcPr>
            <w:tcW w:w="861" w:type="pct"/>
            <w:gridSpan w:val="8"/>
          </w:tcPr>
          <w:p w:rsidR="001E44BA" w:rsidRPr="00487D9D" w:rsidRDefault="001E44BA" w:rsidP="00C216CE">
            <w:pPr>
              <w:rPr>
                <w:sz w:val="10"/>
                <w:szCs w:val="14"/>
              </w:rPr>
            </w:pPr>
          </w:p>
        </w:tc>
        <w:tc>
          <w:tcPr>
            <w:tcW w:w="1079" w:type="pct"/>
            <w:gridSpan w:val="4"/>
          </w:tcPr>
          <w:p w:rsidR="001E44BA" w:rsidRPr="00487D9D" w:rsidRDefault="001E44BA" w:rsidP="00C216CE">
            <w:pPr>
              <w:rPr>
                <w:sz w:val="10"/>
                <w:szCs w:val="14"/>
              </w:rPr>
            </w:pPr>
          </w:p>
        </w:tc>
        <w:tc>
          <w:tcPr>
            <w:tcW w:w="439" w:type="pct"/>
            <w:gridSpan w:val="4"/>
          </w:tcPr>
          <w:p w:rsidR="001E44BA" w:rsidRPr="00487D9D" w:rsidRDefault="001E44BA" w:rsidP="00C216CE">
            <w:pPr>
              <w:rPr>
                <w:sz w:val="10"/>
                <w:szCs w:val="14"/>
              </w:rPr>
            </w:pPr>
          </w:p>
        </w:tc>
        <w:tc>
          <w:tcPr>
            <w:tcW w:w="829" w:type="pct"/>
            <w:gridSpan w:val="10"/>
          </w:tcPr>
          <w:p w:rsidR="001E44BA" w:rsidRPr="00487D9D" w:rsidRDefault="001E44BA" w:rsidP="00C216CE">
            <w:pPr>
              <w:rPr>
                <w:sz w:val="10"/>
                <w:szCs w:val="14"/>
                <w:lang w:val="ru-RU"/>
              </w:rPr>
            </w:pPr>
            <w:r w:rsidRPr="00487D9D">
              <w:rPr>
                <w:sz w:val="10"/>
                <w:szCs w:val="14"/>
                <w:lang w:val="ru-RU"/>
              </w:rPr>
              <w:t xml:space="preserve">субъекта </w:t>
            </w:r>
            <w:proofErr w:type="gramStart"/>
            <w:r w:rsidRPr="00487D9D">
              <w:rPr>
                <w:spacing w:val="-4"/>
                <w:sz w:val="10"/>
                <w:szCs w:val="14"/>
                <w:lang w:val="ru-RU"/>
              </w:rPr>
              <w:t>Российско</w:t>
            </w:r>
            <w:r w:rsidRPr="00487D9D">
              <w:rPr>
                <w:sz w:val="10"/>
                <w:szCs w:val="14"/>
                <w:lang w:val="ru-RU"/>
              </w:rPr>
              <w:t>й</w:t>
            </w:r>
            <w:proofErr w:type="gramEnd"/>
            <w:r w:rsidRPr="00487D9D">
              <w:rPr>
                <w:sz w:val="10"/>
                <w:szCs w:val="14"/>
                <w:lang w:val="ru-RU"/>
              </w:rPr>
              <w:t xml:space="preserve"> </w:t>
            </w:r>
          </w:p>
          <w:p w:rsidR="001E44BA" w:rsidRPr="00487D9D" w:rsidRDefault="001E44BA" w:rsidP="00C216CE">
            <w:pPr>
              <w:rPr>
                <w:sz w:val="10"/>
                <w:szCs w:val="14"/>
                <w:lang w:val="ru-RU"/>
              </w:rPr>
            </w:pPr>
            <w:r w:rsidRPr="00487D9D">
              <w:rPr>
                <w:spacing w:val="-3"/>
                <w:sz w:val="10"/>
                <w:szCs w:val="14"/>
                <w:lang w:val="ru-RU"/>
              </w:rPr>
              <w:t>Федераци</w:t>
            </w:r>
            <w:proofErr w:type="gramStart"/>
            <w:r w:rsidRPr="00487D9D">
              <w:rPr>
                <w:spacing w:val="-3"/>
                <w:sz w:val="10"/>
                <w:szCs w:val="14"/>
                <w:lang w:val="ru-RU"/>
              </w:rPr>
              <w:t>и</w:t>
            </w:r>
            <w:r w:rsidRPr="00487D9D">
              <w:rPr>
                <w:sz w:val="10"/>
                <w:szCs w:val="14"/>
                <w:lang w:val="ru-RU"/>
              </w:rPr>
              <w:t>(</w:t>
            </w:r>
            <w:proofErr w:type="gramEnd"/>
            <w:r w:rsidRPr="00487D9D">
              <w:rPr>
                <w:sz w:val="10"/>
                <w:szCs w:val="14"/>
                <w:lang w:val="ru-RU"/>
              </w:rPr>
              <w:t xml:space="preserve">органов </w:t>
            </w:r>
            <w:proofErr w:type="spellStart"/>
            <w:r w:rsidRPr="00487D9D">
              <w:rPr>
                <w:sz w:val="10"/>
                <w:szCs w:val="14"/>
                <w:lang w:val="ru-RU"/>
              </w:rPr>
              <w:t>местногосамоуправ</w:t>
            </w:r>
            <w:proofErr w:type="spellEnd"/>
          </w:p>
          <w:p w:rsidR="001E44BA" w:rsidRPr="00487D9D" w:rsidRDefault="001E44BA" w:rsidP="00C216CE">
            <w:pPr>
              <w:rPr>
                <w:sz w:val="10"/>
                <w:szCs w:val="14"/>
                <w:lang w:val="ru-RU"/>
              </w:rPr>
            </w:pPr>
            <w:proofErr w:type="spellStart"/>
            <w:proofErr w:type="gramStart"/>
            <w:r w:rsidRPr="00487D9D">
              <w:rPr>
                <w:sz w:val="10"/>
                <w:szCs w:val="14"/>
                <w:lang w:val="ru-RU"/>
              </w:rPr>
              <w:t>ления</w:t>
            </w:r>
            <w:proofErr w:type="spellEnd"/>
            <w:r w:rsidRPr="00487D9D">
              <w:rPr>
                <w:sz w:val="10"/>
                <w:szCs w:val="14"/>
                <w:lang w:val="ru-RU"/>
              </w:rPr>
              <w:t>)</w:t>
            </w:r>
            <w:proofErr w:type="gramEnd"/>
          </w:p>
        </w:tc>
        <w:tc>
          <w:tcPr>
            <w:tcW w:w="553" w:type="pct"/>
            <w:gridSpan w:val="5"/>
          </w:tcPr>
          <w:p w:rsidR="001E44BA" w:rsidRPr="00487D9D" w:rsidRDefault="001E44BA" w:rsidP="00C216CE">
            <w:pPr>
              <w:rPr>
                <w:sz w:val="10"/>
                <w:szCs w:val="14"/>
                <w:lang w:val="ru-RU"/>
              </w:rPr>
            </w:pPr>
          </w:p>
        </w:tc>
        <w:tc>
          <w:tcPr>
            <w:tcW w:w="531" w:type="pct"/>
            <w:gridSpan w:val="4"/>
          </w:tcPr>
          <w:p w:rsidR="001E44BA" w:rsidRPr="00487D9D" w:rsidRDefault="001E44BA" w:rsidP="00C216CE">
            <w:pPr>
              <w:rPr>
                <w:sz w:val="10"/>
                <w:szCs w:val="14"/>
                <w:lang w:val="ru-RU"/>
              </w:rPr>
            </w:pPr>
          </w:p>
        </w:tc>
        <w:tc>
          <w:tcPr>
            <w:tcW w:w="709" w:type="pct"/>
            <w:gridSpan w:val="2"/>
          </w:tcPr>
          <w:p w:rsidR="001E44BA" w:rsidRPr="00487D9D" w:rsidRDefault="001E44BA" w:rsidP="00C216CE">
            <w:pPr>
              <w:rPr>
                <w:sz w:val="10"/>
                <w:szCs w:val="14"/>
                <w:lang w:val="ru-RU"/>
              </w:rPr>
            </w:pPr>
          </w:p>
        </w:tc>
      </w:tr>
      <w:tr w:rsidR="001E44BA" w:rsidRPr="00487D9D" w:rsidTr="001E44BA">
        <w:trPr>
          <w:trHeight w:val="20"/>
        </w:trPr>
        <w:tc>
          <w:tcPr>
            <w:tcW w:w="5000" w:type="pct"/>
            <w:gridSpan w:val="37"/>
          </w:tcPr>
          <w:p w:rsidR="001E44BA" w:rsidRPr="00487D9D" w:rsidRDefault="001E44BA" w:rsidP="00C216CE">
            <w:pPr>
              <w:rPr>
                <w:sz w:val="10"/>
                <w:szCs w:val="14"/>
              </w:rPr>
            </w:pPr>
            <w:r w:rsidRPr="00487D9D">
              <w:rPr>
                <w:spacing w:val="-1"/>
                <w:sz w:val="10"/>
                <w:szCs w:val="14"/>
              </w:rPr>
              <w:t>5.Выдачарезультата</w:t>
            </w:r>
          </w:p>
        </w:tc>
      </w:tr>
      <w:tr w:rsidR="001E44BA" w:rsidRPr="00487D9D" w:rsidTr="001E44BA">
        <w:trPr>
          <w:trHeight w:val="20"/>
        </w:trPr>
        <w:tc>
          <w:tcPr>
            <w:tcW w:w="861" w:type="pct"/>
            <w:gridSpan w:val="8"/>
            <w:tcBorders>
              <w:bottom w:val="nil"/>
            </w:tcBorders>
          </w:tcPr>
          <w:p w:rsidR="001E44BA" w:rsidRPr="00487D9D" w:rsidRDefault="001E44BA" w:rsidP="00C216CE">
            <w:pPr>
              <w:rPr>
                <w:sz w:val="10"/>
                <w:szCs w:val="14"/>
              </w:rPr>
            </w:pPr>
            <w:proofErr w:type="spellStart"/>
            <w:r w:rsidRPr="00487D9D">
              <w:rPr>
                <w:spacing w:val="-1"/>
                <w:sz w:val="10"/>
                <w:szCs w:val="14"/>
              </w:rPr>
              <w:t>Формирование</w:t>
            </w:r>
            <w:proofErr w:type="spellEnd"/>
            <w:r w:rsidRPr="00487D9D">
              <w:rPr>
                <w:spacing w:val="-1"/>
                <w:sz w:val="10"/>
                <w:szCs w:val="14"/>
                <w:lang w:val="ru-RU"/>
              </w:rPr>
              <w:t xml:space="preserve"> </w:t>
            </w:r>
            <w:r w:rsidRPr="00487D9D">
              <w:rPr>
                <w:sz w:val="10"/>
                <w:szCs w:val="14"/>
              </w:rPr>
              <w:t>и</w:t>
            </w:r>
          </w:p>
        </w:tc>
        <w:tc>
          <w:tcPr>
            <w:tcW w:w="1079" w:type="pct"/>
            <w:gridSpan w:val="4"/>
            <w:tcBorders>
              <w:bottom w:val="nil"/>
            </w:tcBorders>
          </w:tcPr>
          <w:p w:rsidR="001E44BA" w:rsidRPr="00487D9D" w:rsidRDefault="001E44BA" w:rsidP="00C216CE">
            <w:pPr>
              <w:rPr>
                <w:sz w:val="10"/>
                <w:szCs w:val="14"/>
              </w:rPr>
            </w:pPr>
            <w:proofErr w:type="spellStart"/>
            <w:r w:rsidRPr="00487D9D">
              <w:rPr>
                <w:spacing w:val="-1"/>
                <w:sz w:val="10"/>
                <w:szCs w:val="14"/>
              </w:rPr>
              <w:t>Регистрация</w:t>
            </w:r>
            <w:proofErr w:type="spellEnd"/>
            <w:r w:rsidRPr="00487D9D">
              <w:rPr>
                <w:spacing w:val="-1"/>
                <w:sz w:val="10"/>
                <w:szCs w:val="14"/>
                <w:lang w:val="ru-RU"/>
              </w:rPr>
              <w:t xml:space="preserve"> </w:t>
            </w:r>
            <w:proofErr w:type="spellStart"/>
            <w:r w:rsidRPr="00487D9D">
              <w:rPr>
                <w:spacing w:val="-1"/>
                <w:sz w:val="10"/>
                <w:szCs w:val="14"/>
              </w:rPr>
              <w:t>каждого</w:t>
            </w:r>
            <w:proofErr w:type="spellEnd"/>
            <w:r w:rsidRPr="00487D9D">
              <w:rPr>
                <w:spacing w:val="-1"/>
                <w:sz w:val="10"/>
                <w:szCs w:val="14"/>
                <w:lang w:val="ru-RU"/>
              </w:rPr>
              <w:t xml:space="preserve"> </w:t>
            </w:r>
            <w:proofErr w:type="spellStart"/>
            <w:r w:rsidRPr="00487D9D">
              <w:rPr>
                <w:sz w:val="10"/>
                <w:szCs w:val="14"/>
              </w:rPr>
              <w:t>результата</w:t>
            </w:r>
            <w:proofErr w:type="spellEnd"/>
          </w:p>
        </w:tc>
        <w:tc>
          <w:tcPr>
            <w:tcW w:w="439" w:type="pct"/>
            <w:gridSpan w:val="4"/>
            <w:tcBorders>
              <w:bottom w:val="nil"/>
            </w:tcBorders>
          </w:tcPr>
          <w:p w:rsidR="001E44BA" w:rsidRPr="00487D9D" w:rsidRDefault="001E44BA" w:rsidP="00C216CE">
            <w:pPr>
              <w:rPr>
                <w:sz w:val="10"/>
                <w:szCs w:val="14"/>
              </w:rPr>
            </w:pPr>
            <w:r w:rsidRPr="00487D9D">
              <w:rPr>
                <w:sz w:val="10"/>
                <w:szCs w:val="14"/>
              </w:rPr>
              <w:t>В</w:t>
            </w:r>
            <w:r w:rsidRPr="00487D9D">
              <w:rPr>
                <w:sz w:val="10"/>
                <w:szCs w:val="14"/>
                <w:lang w:val="ru-RU"/>
              </w:rPr>
              <w:t xml:space="preserve"> </w:t>
            </w:r>
            <w:proofErr w:type="spellStart"/>
            <w:r w:rsidRPr="00487D9D">
              <w:rPr>
                <w:sz w:val="10"/>
                <w:szCs w:val="14"/>
              </w:rPr>
              <w:t>тот</w:t>
            </w:r>
            <w:proofErr w:type="spellEnd"/>
            <w:r w:rsidRPr="00487D9D">
              <w:rPr>
                <w:sz w:val="10"/>
                <w:szCs w:val="14"/>
                <w:lang w:val="ru-RU"/>
              </w:rPr>
              <w:t xml:space="preserve"> </w:t>
            </w:r>
            <w:proofErr w:type="spellStart"/>
            <w:r w:rsidRPr="00487D9D">
              <w:rPr>
                <w:sz w:val="10"/>
                <w:szCs w:val="14"/>
              </w:rPr>
              <w:t>же</w:t>
            </w:r>
            <w:proofErr w:type="spellEnd"/>
          </w:p>
        </w:tc>
        <w:tc>
          <w:tcPr>
            <w:tcW w:w="829" w:type="pct"/>
            <w:gridSpan w:val="10"/>
            <w:tcBorders>
              <w:bottom w:val="nil"/>
            </w:tcBorders>
          </w:tcPr>
          <w:p w:rsidR="001E44BA" w:rsidRPr="00487D9D" w:rsidRDefault="001E44BA" w:rsidP="00C216CE">
            <w:pPr>
              <w:rPr>
                <w:sz w:val="10"/>
                <w:szCs w:val="14"/>
              </w:rPr>
            </w:pPr>
            <w:proofErr w:type="spellStart"/>
            <w:r w:rsidRPr="00487D9D">
              <w:rPr>
                <w:sz w:val="10"/>
                <w:szCs w:val="14"/>
              </w:rPr>
              <w:t>Ответстве</w:t>
            </w:r>
            <w:proofErr w:type="spellEnd"/>
          </w:p>
        </w:tc>
        <w:tc>
          <w:tcPr>
            <w:tcW w:w="553" w:type="pct"/>
            <w:gridSpan w:val="5"/>
            <w:vMerge w:val="restart"/>
          </w:tcPr>
          <w:p w:rsidR="001E44BA" w:rsidRPr="00487D9D" w:rsidRDefault="001E44BA" w:rsidP="00C216CE">
            <w:pPr>
              <w:rPr>
                <w:sz w:val="10"/>
                <w:szCs w:val="14"/>
              </w:rPr>
            </w:pPr>
          </w:p>
        </w:tc>
        <w:tc>
          <w:tcPr>
            <w:tcW w:w="531" w:type="pct"/>
            <w:gridSpan w:val="4"/>
            <w:vMerge w:val="restart"/>
          </w:tcPr>
          <w:p w:rsidR="001E44BA" w:rsidRPr="00487D9D" w:rsidRDefault="001E44BA" w:rsidP="00C216CE">
            <w:pPr>
              <w:rPr>
                <w:sz w:val="10"/>
                <w:szCs w:val="14"/>
              </w:rPr>
            </w:pPr>
          </w:p>
        </w:tc>
        <w:tc>
          <w:tcPr>
            <w:tcW w:w="709" w:type="pct"/>
            <w:gridSpan w:val="2"/>
            <w:vMerge w:val="restart"/>
          </w:tcPr>
          <w:p w:rsidR="001E44BA" w:rsidRPr="00487D9D" w:rsidRDefault="001E44BA" w:rsidP="00C216CE">
            <w:pPr>
              <w:rPr>
                <w:sz w:val="10"/>
                <w:szCs w:val="14"/>
              </w:rPr>
            </w:pPr>
          </w:p>
        </w:tc>
      </w:tr>
      <w:tr w:rsidR="001E44BA" w:rsidRPr="00487D9D" w:rsidTr="001E44BA">
        <w:trPr>
          <w:trHeight w:val="20"/>
        </w:trPr>
        <w:tc>
          <w:tcPr>
            <w:tcW w:w="861" w:type="pct"/>
            <w:gridSpan w:val="8"/>
            <w:tcBorders>
              <w:top w:val="nil"/>
              <w:bottom w:val="nil"/>
            </w:tcBorders>
          </w:tcPr>
          <w:p w:rsidR="001E44BA" w:rsidRPr="00487D9D" w:rsidRDefault="001E44BA" w:rsidP="00C216CE">
            <w:pPr>
              <w:rPr>
                <w:sz w:val="10"/>
                <w:szCs w:val="14"/>
              </w:rPr>
            </w:pPr>
            <w:proofErr w:type="spellStart"/>
            <w:r w:rsidRPr="00487D9D">
              <w:rPr>
                <w:sz w:val="10"/>
                <w:szCs w:val="14"/>
              </w:rPr>
              <w:t>регистрация</w:t>
            </w:r>
            <w:proofErr w:type="spellEnd"/>
          </w:p>
        </w:tc>
        <w:tc>
          <w:tcPr>
            <w:tcW w:w="1079" w:type="pct"/>
            <w:gridSpan w:val="4"/>
            <w:tcBorders>
              <w:top w:val="nil"/>
              <w:bottom w:val="nil"/>
            </w:tcBorders>
          </w:tcPr>
          <w:p w:rsidR="001E44BA" w:rsidRPr="00487D9D" w:rsidRDefault="001E44BA" w:rsidP="00C216CE">
            <w:pPr>
              <w:rPr>
                <w:sz w:val="10"/>
                <w:szCs w:val="14"/>
              </w:rPr>
            </w:pPr>
            <w:proofErr w:type="spellStart"/>
            <w:r w:rsidRPr="00487D9D">
              <w:rPr>
                <w:spacing w:val="-1"/>
                <w:sz w:val="10"/>
                <w:szCs w:val="14"/>
              </w:rPr>
              <w:t>предоставления</w:t>
            </w:r>
            <w:proofErr w:type="spellEnd"/>
            <w:r w:rsidRPr="00487D9D">
              <w:rPr>
                <w:spacing w:val="-1"/>
                <w:sz w:val="10"/>
                <w:szCs w:val="14"/>
                <w:lang w:val="ru-RU"/>
              </w:rPr>
              <w:t xml:space="preserve"> </w:t>
            </w:r>
            <w:proofErr w:type="spellStart"/>
            <w:r w:rsidRPr="00487D9D">
              <w:rPr>
                <w:sz w:val="10"/>
                <w:szCs w:val="14"/>
              </w:rPr>
              <w:t>муниципальной</w:t>
            </w:r>
            <w:proofErr w:type="spellEnd"/>
          </w:p>
        </w:tc>
        <w:tc>
          <w:tcPr>
            <w:tcW w:w="439" w:type="pct"/>
            <w:gridSpan w:val="4"/>
            <w:tcBorders>
              <w:top w:val="nil"/>
              <w:bottom w:val="nil"/>
            </w:tcBorders>
          </w:tcPr>
          <w:p w:rsidR="001E44BA" w:rsidRPr="00487D9D" w:rsidRDefault="001E44BA" w:rsidP="00C216CE">
            <w:pPr>
              <w:rPr>
                <w:sz w:val="10"/>
                <w:szCs w:val="14"/>
              </w:rPr>
            </w:pPr>
            <w:proofErr w:type="spellStart"/>
            <w:r w:rsidRPr="00487D9D">
              <w:rPr>
                <w:spacing w:val="-1"/>
                <w:sz w:val="10"/>
                <w:szCs w:val="14"/>
              </w:rPr>
              <w:t>день</w:t>
            </w:r>
            <w:proofErr w:type="spellEnd"/>
            <w:r w:rsidRPr="00487D9D">
              <w:rPr>
                <w:spacing w:val="-1"/>
                <w:sz w:val="10"/>
                <w:szCs w:val="14"/>
              </w:rPr>
              <w:t>,</w:t>
            </w:r>
            <w:r w:rsidRPr="00487D9D">
              <w:rPr>
                <w:spacing w:val="-1"/>
                <w:sz w:val="10"/>
                <w:szCs w:val="14"/>
                <w:lang w:val="ru-RU"/>
              </w:rPr>
              <w:t xml:space="preserve"> </w:t>
            </w:r>
            <w:proofErr w:type="spellStart"/>
            <w:r w:rsidRPr="00487D9D">
              <w:rPr>
                <w:spacing w:val="-1"/>
                <w:sz w:val="10"/>
                <w:szCs w:val="14"/>
              </w:rPr>
              <w:t>что</w:t>
            </w:r>
            <w:proofErr w:type="spellEnd"/>
            <w:r w:rsidRPr="00487D9D">
              <w:rPr>
                <w:spacing w:val="-1"/>
                <w:sz w:val="10"/>
                <w:szCs w:val="14"/>
                <w:lang w:val="ru-RU"/>
              </w:rPr>
              <w:t xml:space="preserve"> </w:t>
            </w:r>
            <w:r w:rsidRPr="00487D9D">
              <w:rPr>
                <w:sz w:val="10"/>
                <w:szCs w:val="14"/>
              </w:rPr>
              <w:t>и</w:t>
            </w:r>
          </w:p>
        </w:tc>
        <w:tc>
          <w:tcPr>
            <w:tcW w:w="829" w:type="pct"/>
            <w:gridSpan w:val="10"/>
            <w:tcBorders>
              <w:top w:val="nil"/>
              <w:bottom w:val="nil"/>
            </w:tcBorders>
          </w:tcPr>
          <w:p w:rsidR="001E44BA" w:rsidRPr="00487D9D" w:rsidRDefault="001E44BA" w:rsidP="00C216CE">
            <w:pPr>
              <w:rPr>
                <w:sz w:val="10"/>
                <w:szCs w:val="14"/>
              </w:rPr>
            </w:pPr>
            <w:proofErr w:type="spellStart"/>
            <w:r w:rsidRPr="00487D9D">
              <w:rPr>
                <w:sz w:val="10"/>
                <w:szCs w:val="14"/>
              </w:rPr>
              <w:t>нное</w:t>
            </w:r>
            <w:proofErr w:type="spellEnd"/>
          </w:p>
        </w:tc>
        <w:tc>
          <w:tcPr>
            <w:tcW w:w="553" w:type="pct"/>
            <w:gridSpan w:val="5"/>
            <w:vMerge/>
            <w:tcBorders>
              <w:top w:val="nil"/>
            </w:tcBorders>
          </w:tcPr>
          <w:p w:rsidR="001E44BA" w:rsidRPr="00487D9D" w:rsidRDefault="001E44BA" w:rsidP="00C216CE">
            <w:pPr>
              <w:rPr>
                <w:sz w:val="10"/>
                <w:szCs w:val="14"/>
              </w:rPr>
            </w:pPr>
          </w:p>
        </w:tc>
        <w:tc>
          <w:tcPr>
            <w:tcW w:w="531" w:type="pct"/>
            <w:gridSpan w:val="4"/>
            <w:vMerge/>
            <w:tcBorders>
              <w:top w:val="nil"/>
            </w:tcBorders>
          </w:tcPr>
          <w:p w:rsidR="001E44BA" w:rsidRPr="00487D9D" w:rsidRDefault="001E44BA" w:rsidP="00C216CE">
            <w:pPr>
              <w:rPr>
                <w:sz w:val="10"/>
                <w:szCs w:val="14"/>
              </w:rPr>
            </w:pPr>
          </w:p>
        </w:tc>
        <w:tc>
          <w:tcPr>
            <w:tcW w:w="709" w:type="pct"/>
            <w:gridSpan w:val="2"/>
            <w:vMerge/>
            <w:tcBorders>
              <w:top w:val="nil"/>
            </w:tcBorders>
          </w:tcPr>
          <w:p w:rsidR="001E44BA" w:rsidRPr="00487D9D" w:rsidRDefault="001E44BA" w:rsidP="00C216CE">
            <w:pPr>
              <w:rPr>
                <w:sz w:val="10"/>
                <w:szCs w:val="14"/>
              </w:rPr>
            </w:pPr>
          </w:p>
        </w:tc>
      </w:tr>
      <w:tr w:rsidR="001E44BA" w:rsidRPr="00487D9D" w:rsidTr="001E44BA">
        <w:trPr>
          <w:trHeight w:val="20"/>
        </w:trPr>
        <w:tc>
          <w:tcPr>
            <w:tcW w:w="861" w:type="pct"/>
            <w:gridSpan w:val="8"/>
            <w:tcBorders>
              <w:top w:val="nil"/>
              <w:bottom w:val="nil"/>
            </w:tcBorders>
          </w:tcPr>
          <w:p w:rsidR="001E44BA" w:rsidRPr="00487D9D" w:rsidRDefault="001E44BA" w:rsidP="00C216CE">
            <w:pPr>
              <w:rPr>
                <w:sz w:val="10"/>
                <w:szCs w:val="14"/>
                <w:lang w:val="ru-RU"/>
              </w:rPr>
            </w:pPr>
            <w:proofErr w:type="spellStart"/>
            <w:r w:rsidRPr="00487D9D">
              <w:rPr>
                <w:sz w:val="10"/>
                <w:szCs w:val="14"/>
              </w:rPr>
              <w:t>результата</w:t>
            </w:r>
            <w:proofErr w:type="spellEnd"/>
            <w:r w:rsidRPr="00487D9D">
              <w:rPr>
                <w:sz w:val="10"/>
                <w:szCs w:val="14"/>
                <w:lang w:val="ru-RU"/>
              </w:rPr>
              <w:t xml:space="preserve"> </w:t>
            </w:r>
          </w:p>
        </w:tc>
        <w:tc>
          <w:tcPr>
            <w:tcW w:w="1079" w:type="pct"/>
            <w:gridSpan w:val="4"/>
            <w:tcBorders>
              <w:top w:val="nil"/>
              <w:bottom w:val="nil"/>
            </w:tcBorders>
          </w:tcPr>
          <w:p w:rsidR="001E44BA" w:rsidRPr="00487D9D" w:rsidRDefault="001E44BA" w:rsidP="00C216CE">
            <w:pPr>
              <w:rPr>
                <w:sz w:val="10"/>
                <w:szCs w:val="14"/>
              </w:rPr>
            </w:pPr>
            <w:proofErr w:type="spellStart"/>
            <w:r w:rsidRPr="00487D9D">
              <w:rPr>
                <w:sz w:val="10"/>
                <w:szCs w:val="14"/>
              </w:rPr>
              <w:t>услуги</w:t>
            </w:r>
            <w:proofErr w:type="spellEnd"/>
          </w:p>
        </w:tc>
        <w:tc>
          <w:tcPr>
            <w:tcW w:w="439" w:type="pct"/>
            <w:gridSpan w:val="4"/>
            <w:tcBorders>
              <w:top w:val="nil"/>
              <w:bottom w:val="nil"/>
            </w:tcBorders>
          </w:tcPr>
          <w:p w:rsidR="001E44BA" w:rsidRPr="00487D9D" w:rsidRDefault="001E44BA" w:rsidP="00C216CE">
            <w:pPr>
              <w:rPr>
                <w:sz w:val="10"/>
                <w:szCs w:val="14"/>
              </w:rPr>
            </w:pPr>
            <w:proofErr w:type="spellStart"/>
            <w:r w:rsidRPr="00487D9D">
              <w:rPr>
                <w:sz w:val="10"/>
                <w:szCs w:val="14"/>
              </w:rPr>
              <w:t>принятие</w:t>
            </w:r>
            <w:proofErr w:type="spellEnd"/>
          </w:p>
        </w:tc>
        <w:tc>
          <w:tcPr>
            <w:tcW w:w="829" w:type="pct"/>
            <w:gridSpan w:val="10"/>
            <w:tcBorders>
              <w:top w:val="nil"/>
              <w:bottom w:val="nil"/>
            </w:tcBorders>
          </w:tcPr>
          <w:p w:rsidR="001E44BA" w:rsidRPr="00487D9D" w:rsidRDefault="001E44BA" w:rsidP="00C216CE">
            <w:pPr>
              <w:rPr>
                <w:sz w:val="10"/>
                <w:szCs w:val="14"/>
              </w:rPr>
            </w:pPr>
            <w:proofErr w:type="spellStart"/>
            <w:r w:rsidRPr="00487D9D">
              <w:rPr>
                <w:sz w:val="10"/>
                <w:szCs w:val="14"/>
              </w:rPr>
              <w:t>должност</w:t>
            </w:r>
            <w:proofErr w:type="spellEnd"/>
          </w:p>
        </w:tc>
        <w:tc>
          <w:tcPr>
            <w:tcW w:w="553" w:type="pct"/>
            <w:gridSpan w:val="5"/>
            <w:vMerge/>
            <w:tcBorders>
              <w:top w:val="nil"/>
            </w:tcBorders>
          </w:tcPr>
          <w:p w:rsidR="001E44BA" w:rsidRPr="00487D9D" w:rsidRDefault="001E44BA" w:rsidP="00C216CE">
            <w:pPr>
              <w:rPr>
                <w:sz w:val="10"/>
                <w:szCs w:val="14"/>
              </w:rPr>
            </w:pPr>
          </w:p>
        </w:tc>
        <w:tc>
          <w:tcPr>
            <w:tcW w:w="531" w:type="pct"/>
            <w:gridSpan w:val="4"/>
            <w:vMerge/>
            <w:tcBorders>
              <w:top w:val="nil"/>
            </w:tcBorders>
          </w:tcPr>
          <w:p w:rsidR="001E44BA" w:rsidRPr="00487D9D" w:rsidRDefault="001E44BA" w:rsidP="00C216CE">
            <w:pPr>
              <w:rPr>
                <w:sz w:val="10"/>
                <w:szCs w:val="14"/>
              </w:rPr>
            </w:pPr>
          </w:p>
        </w:tc>
        <w:tc>
          <w:tcPr>
            <w:tcW w:w="709" w:type="pct"/>
            <w:gridSpan w:val="2"/>
            <w:vMerge/>
            <w:tcBorders>
              <w:top w:val="nil"/>
            </w:tcBorders>
          </w:tcPr>
          <w:p w:rsidR="001E44BA" w:rsidRPr="00487D9D" w:rsidRDefault="001E44BA" w:rsidP="00C216CE">
            <w:pPr>
              <w:rPr>
                <w:sz w:val="10"/>
                <w:szCs w:val="14"/>
              </w:rPr>
            </w:pPr>
          </w:p>
        </w:tc>
      </w:tr>
      <w:tr w:rsidR="001E44BA" w:rsidRPr="00487D9D" w:rsidTr="001E44BA">
        <w:trPr>
          <w:trHeight w:val="20"/>
        </w:trPr>
        <w:tc>
          <w:tcPr>
            <w:tcW w:w="861" w:type="pct"/>
            <w:gridSpan w:val="8"/>
            <w:tcBorders>
              <w:top w:val="nil"/>
              <w:bottom w:val="nil"/>
            </w:tcBorders>
          </w:tcPr>
          <w:p w:rsidR="001E44BA" w:rsidRPr="00487D9D" w:rsidRDefault="001E44BA" w:rsidP="00C216CE">
            <w:pPr>
              <w:rPr>
                <w:sz w:val="10"/>
                <w:szCs w:val="14"/>
              </w:rPr>
            </w:pPr>
            <w:proofErr w:type="spellStart"/>
            <w:r w:rsidRPr="00487D9D">
              <w:rPr>
                <w:sz w:val="10"/>
                <w:szCs w:val="14"/>
              </w:rPr>
              <w:t>муниципальной</w:t>
            </w:r>
            <w:proofErr w:type="spellEnd"/>
          </w:p>
        </w:tc>
        <w:tc>
          <w:tcPr>
            <w:tcW w:w="1079" w:type="pct"/>
            <w:gridSpan w:val="4"/>
            <w:tcBorders>
              <w:top w:val="nil"/>
              <w:bottom w:val="nil"/>
            </w:tcBorders>
          </w:tcPr>
          <w:p w:rsidR="001E44BA" w:rsidRPr="00487D9D" w:rsidRDefault="001E44BA" w:rsidP="00C216CE">
            <w:pPr>
              <w:rPr>
                <w:sz w:val="10"/>
                <w:szCs w:val="14"/>
              </w:rPr>
            </w:pPr>
          </w:p>
        </w:tc>
        <w:tc>
          <w:tcPr>
            <w:tcW w:w="439" w:type="pct"/>
            <w:gridSpan w:val="4"/>
            <w:tcBorders>
              <w:top w:val="nil"/>
              <w:bottom w:val="nil"/>
            </w:tcBorders>
          </w:tcPr>
          <w:p w:rsidR="001E44BA" w:rsidRPr="00487D9D" w:rsidRDefault="001E44BA" w:rsidP="00C216CE">
            <w:pPr>
              <w:rPr>
                <w:sz w:val="10"/>
                <w:szCs w:val="14"/>
              </w:rPr>
            </w:pPr>
            <w:proofErr w:type="spellStart"/>
            <w:r w:rsidRPr="00487D9D">
              <w:rPr>
                <w:sz w:val="10"/>
                <w:szCs w:val="14"/>
              </w:rPr>
              <w:t>решения</w:t>
            </w:r>
            <w:proofErr w:type="spellEnd"/>
          </w:p>
        </w:tc>
        <w:tc>
          <w:tcPr>
            <w:tcW w:w="829" w:type="pct"/>
            <w:gridSpan w:val="10"/>
            <w:tcBorders>
              <w:top w:val="nil"/>
              <w:bottom w:val="nil"/>
            </w:tcBorders>
          </w:tcPr>
          <w:p w:rsidR="001E44BA" w:rsidRPr="00487D9D" w:rsidRDefault="001E44BA" w:rsidP="00C216CE">
            <w:pPr>
              <w:rPr>
                <w:sz w:val="10"/>
                <w:szCs w:val="14"/>
              </w:rPr>
            </w:pPr>
            <w:proofErr w:type="spellStart"/>
            <w:r w:rsidRPr="00487D9D">
              <w:rPr>
                <w:sz w:val="10"/>
                <w:szCs w:val="14"/>
              </w:rPr>
              <w:t>ноелицо</w:t>
            </w:r>
            <w:proofErr w:type="spellEnd"/>
          </w:p>
        </w:tc>
        <w:tc>
          <w:tcPr>
            <w:tcW w:w="553" w:type="pct"/>
            <w:gridSpan w:val="5"/>
            <w:vMerge/>
            <w:tcBorders>
              <w:top w:val="nil"/>
            </w:tcBorders>
          </w:tcPr>
          <w:p w:rsidR="001E44BA" w:rsidRPr="00487D9D" w:rsidRDefault="001E44BA" w:rsidP="00C216CE">
            <w:pPr>
              <w:rPr>
                <w:sz w:val="10"/>
                <w:szCs w:val="14"/>
              </w:rPr>
            </w:pPr>
          </w:p>
        </w:tc>
        <w:tc>
          <w:tcPr>
            <w:tcW w:w="531" w:type="pct"/>
            <w:gridSpan w:val="4"/>
            <w:vMerge/>
            <w:tcBorders>
              <w:top w:val="nil"/>
            </w:tcBorders>
          </w:tcPr>
          <w:p w:rsidR="001E44BA" w:rsidRPr="00487D9D" w:rsidRDefault="001E44BA" w:rsidP="00C216CE">
            <w:pPr>
              <w:rPr>
                <w:sz w:val="10"/>
                <w:szCs w:val="14"/>
              </w:rPr>
            </w:pPr>
          </w:p>
        </w:tc>
        <w:tc>
          <w:tcPr>
            <w:tcW w:w="709" w:type="pct"/>
            <w:gridSpan w:val="2"/>
            <w:vMerge/>
            <w:tcBorders>
              <w:top w:val="nil"/>
            </w:tcBorders>
          </w:tcPr>
          <w:p w:rsidR="001E44BA" w:rsidRPr="00487D9D" w:rsidRDefault="001E44BA" w:rsidP="00C216CE">
            <w:pPr>
              <w:rPr>
                <w:sz w:val="10"/>
                <w:szCs w:val="14"/>
              </w:rPr>
            </w:pPr>
          </w:p>
        </w:tc>
      </w:tr>
      <w:tr w:rsidR="001E44BA" w:rsidRPr="00487D9D" w:rsidTr="001E44BA">
        <w:trPr>
          <w:trHeight w:val="20"/>
        </w:trPr>
        <w:tc>
          <w:tcPr>
            <w:tcW w:w="861" w:type="pct"/>
            <w:gridSpan w:val="8"/>
            <w:tcBorders>
              <w:top w:val="nil"/>
              <w:bottom w:val="nil"/>
            </w:tcBorders>
          </w:tcPr>
          <w:p w:rsidR="001E44BA" w:rsidRPr="00487D9D" w:rsidRDefault="001E44BA" w:rsidP="00C216CE">
            <w:pPr>
              <w:rPr>
                <w:sz w:val="10"/>
                <w:szCs w:val="14"/>
              </w:rPr>
            </w:pPr>
            <w:r w:rsidRPr="00487D9D">
              <w:rPr>
                <w:sz w:val="10"/>
                <w:szCs w:val="14"/>
                <w:lang w:val="ru-RU"/>
              </w:rPr>
              <w:t>у</w:t>
            </w:r>
            <w:proofErr w:type="spellStart"/>
            <w:r w:rsidRPr="00487D9D">
              <w:rPr>
                <w:sz w:val="10"/>
                <w:szCs w:val="14"/>
              </w:rPr>
              <w:t>слуги</w:t>
            </w:r>
            <w:proofErr w:type="spellEnd"/>
            <w:r w:rsidRPr="00487D9D">
              <w:rPr>
                <w:sz w:val="10"/>
                <w:szCs w:val="14"/>
              </w:rPr>
              <w:t>,</w:t>
            </w:r>
            <w:r w:rsidRPr="00487D9D">
              <w:rPr>
                <w:sz w:val="10"/>
                <w:szCs w:val="14"/>
                <w:lang w:val="ru-RU"/>
              </w:rPr>
              <w:t xml:space="preserve"> </w:t>
            </w:r>
            <w:proofErr w:type="spellStart"/>
            <w:proofErr w:type="gramStart"/>
            <w:r w:rsidRPr="00487D9D">
              <w:rPr>
                <w:sz w:val="10"/>
                <w:szCs w:val="14"/>
              </w:rPr>
              <w:t>указанного</w:t>
            </w:r>
            <w:proofErr w:type="spellEnd"/>
            <w:proofErr w:type="gramEnd"/>
          </w:p>
        </w:tc>
        <w:tc>
          <w:tcPr>
            <w:tcW w:w="1079" w:type="pct"/>
            <w:gridSpan w:val="4"/>
            <w:tcBorders>
              <w:top w:val="nil"/>
              <w:bottom w:val="nil"/>
            </w:tcBorders>
          </w:tcPr>
          <w:p w:rsidR="001E44BA" w:rsidRPr="00487D9D" w:rsidRDefault="001E44BA" w:rsidP="00C216CE">
            <w:pPr>
              <w:rPr>
                <w:sz w:val="10"/>
                <w:szCs w:val="14"/>
              </w:rPr>
            </w:pPr>
          </w:p>
        </w:tc>
        <w:tc>
          <w:tcPr>
            <w:tcW w:w="439" w:type="pct"/>
            <w:gridSpan w:val="4"/>
            <w:tcBorders>
              <w:top w:val="nil"/>
              <w:bottom w:val="nil"/>
            </w:tcBorders>
          </w:tcPr>
          <w:p w:rsidR="001E44BA" w:rsidRPr="00487D9D" w:rsidRDefault="001E44BA" w:rsidP="00C216CE">
            <w:pPr>
              <w:rPr>
                <w:sz w:val="10"/>
                <w:szCs w:val="14"/>
              </w:rPr>
            </w:pPr>
          </w:p>
        </w:tc>
        <w:tc>
          <w:tcPr>
            <w:tcW w:w="829" w:type="pct"/>
            <w:gridSpan w:val="10"/>
            <w:tcBorders>
              <w:top w:val="nil"/>
              <w:bottom w:val="nil"/>
            </w:tcBorders>
          </w:tcPr>
          <w:p w:rsidR="001E44BA" w:rsidRPr="00487D9D" w:rsidRDefault="001E44BA" w:rsidP="00C216CE">
            <w:pPr>
              <w:rPr>
                <w:sz w:val="10"/>
                <w:szCs w:val="14"/>
              </w:rPr>
            </w:pPr>
            <w:proofErr w:type="spellStart"/>
            <w:r w:rsidRPr="00487D9D">
              <w:rPr>
                <w:sz w:val="10"/>
                <w:szCs w:val="14"/>
              </w:rPr>
              <w:t>Уполномо</w:t>
            </w:r>
            <w:proofErr w:type="spellEnd"/>
          </w:p>
        </w:tc>
        <w:tc>
          <w:tcPr>
            <w:tcW w:w="553" w:type="pct"/>
            <w:gridSpan w:val="5"/>
            <w:vMerge/>
            <w:tcBorders>
              <w:top w:val="nil"/>
            </w:tcBorders>
          </w:tcPr>
          <w:p w:rsidR="001E44BA" w:rsidRPr="00487D9D" w:rsidRDefault="001E44BA" w:rsidP="00C216CE">
            <w:pPr>
              <w:rPr>
                <w:sz w:val="10"/>
                <w:szCs w:val="14"/>
              </w:rPr>
            </w:pPr>
          </w:p>
        </w:tc>
        <w:tc>
          <w:tcPr>
            <w:tcW w:w="531" w:type="pct"/>
            <w:gridSpan w:val="4"/>
            <w:vMerge/>
            <w:tcBorders>
              <w:top w:val="nil"/>
            </w:tcBorders>
          </w:tcPr>
          <w:p w:rsidR="001E44BA" w:rsidRPr="00487D9D" w:rsidRDefault="001E44BA" w:rsidP="00C216CE">
            <w:pPr>
              <w:rPr>
                <w:sz w:val="10"/>
                <w:szCs w:val="14"/>
              </w:rPr>
            </w:pPr>
          </w:p>
        </w:tc>
        <w:tc>
          <w:tcPr>
            <w:tcW w:w="709" w:type="pct"/>
            <w:gridSpan w:val="2"/>
            <w:vMerge/>
            <w:tcBorders>
              <w:top w:val="nil"/>
            </w:tcBorders>
          </w:tcPr>
          <w:p w:rsidR="001E44BA" w:rsidRPr="00487D9D" w:rsidRDefault="001E44BA" w:rsidP="00C216CE">
            <w:pPr>
              <w:rPr>
                <w:sz w:val="10"/>
                <w:szCs w:val="14"/>
              </w:rPr>
            </w:pPr>
          </w:p>
        </w:tc>
      </w:tr>
      <w:tr w:rsidR="001E44BA" w:rsidRPr="00487D9D" w:rsidTr="001E44BA">
        <w:trPr>
          <w:trHeight w:val="20"/>
        </w:trPr>
        <w:tc>
          <w:tcPr>
            <w:tcW w:w="861" w:type="pct"/>
            <w:gridSpan w:val="8"/>
            <w:tcBorders>
              <w:top w:val="nil"/>
              <w:bottom w:val="nil"/>
            </w:tcBorders>
          </w:tcPr>
          <w:p w:rsidR="001E44BA" w:rsidRPr="00487D9D" w:rsidRDefault="001E44BA" w:rsidP="00C216CE">
            <w:pPr>
              <w:rPr>
                <w:sz w:val="10"/>
                <w:szCs w:val="14"/>
              </w:rPr>
            </w:pPr>
            <w:r w:rsidRPr="00487D9D">
              <w:rPr>
                <w:sz w:val="10"/>
                <w:szCs w:val="14"/>
                <w:lang w:val="ru-RU"/>
              </w:rPr>
              <w:t xml:space="preserve">в </w:t>
            </w:r>
            <w:proofErr w:type="spellStart"/>
            <w:r w:rsidRPr="00487D9D">
              <w:rPr>
                <w:sz w:val="10"/>
                <w:szCs w:val="14"/>
              </w:rPr>
              <w:t>пункте</w:t>
            </w:r>
            <w:proofErr w:type="spellEnd"/>
            <w:r w:rsidRPr="00487D9D">
              <w:rPr>
                <w:sz w:val="10"/>
                <w:szCs w:val="14"/>
                <w:lang w:val="ru-RU"/>
              </w:rPr>
              <w:t xml:space="preserve"> </w:t>
            </w:r>
            <w:r w:rsidRPr="00487D9D">
              <w:rPr>
                <w:sz w:val="10"/>
                <w:szCs w:val="14"/>
              </w:rPr>
              <w:t>2.5</w:t>
            </w:r>
          </w:p>
        </w:tc>
        <w:tc>
          <w:tcPr>
            <w:tcW w:w="1079" w:type="pct"/>
            <w:gridSpan w:val="4"/>
            <w:tcBorders>
              <w:top w:val="nil"/>
              <w:bottom w:val="nil"/>
            </w:tcBorders>
          </w:tcPr>
          <w:p w:rsidR="001E44BA" w:rsidRPr="00487D9D" w:rsidRDefault="001E44BA" w:rsidP="00C216CE">
            <w:pPr>
              <w:rPr>
                <w:sz w:val="10"/>
                <w:szCs w:val="14"/>
              </w:rPr>
            </w:pPr>
          </w:p>
        </w:tc>
        <w:tc>
          <w:tcPr>
            <w:tcW w:w="439" w:type="pct"/>
            <w:gridSpan w:val="4"/>
            <w:tcBorders>
              <w:top w:val="nil"/>
              <w:bottom w:val="nil"/>
            </w:tcBorders>
          </w:tcPr>
          <w:p w:rsidR="001E44BA" w:rsidRPr="00487D9D" w:rsidRDefault="001E44BA" w:rsidP="00C216CE">
            <w:pPr>
              <w:rPr>
                <w:sz w:val="10"/>
                <w:szCs w:val="14"/>
              </w:rPr>
            </w:pPr>
          </w:p>
        </w:tc>
        <w:tc>
          <w:tcPr>
            <w:tcW w:w="829" w:type="pct"/>
            <w:gridSpan w:val="10"/>
            <w:tcBorders>
              <w:top w:val="nil"/>
              <w:bottom w:val="nil"/>
            </w:tcBorders>
          </w:tcPr>
          <w:p w:rsidR="001E44BA" w:rsidRPr="00487D9D" w:rsidRDefault="001E44BA" w:rsidP="00C216CE">
            <w:pPr>
              <w:rPr>
                <w:sz w:val="10"/>
                <w:szCs w:val="14"/>
              </w:rPr>
            </w:pPr>
            <w:proofErr w:type="spellStart"/>
            <w:r w:rsidRPr="00487D9D">
              <w:rPr>
                <w:sz w:val="10"/>
                <w:szCs w:val="14"/>
              </w:rPr>
              <w:t>ченного</w:t>
            </w:r>
            <w:proofErr w:type="spellEnd"/>
          </w:p>
        </w:tc>
        <w:tc>
          <w:tcPr>
            <w:tcW w:w="553" w:type="pct"/>
            <w:gridSpan w:val="5"/>
            <w:vMerge/>
            <w:tcBorders>
              <w:top w:val="nil"/>
            </w:tcBorders>
          </w:tcPr>
          <w:p w:rsidR="001E44BA" w:rsidRPr="00487D9D" w:rsidRDefault="001E44BA" w:rsidP="00C216CE">
            <w:pPr>
              <w:rPr>
                <w:sz w:val="10"/>
                <w:szCs w:val="14"/>
              </w:rPr>
            </w:pPr>
          </w:p>
        </w:tc>
        <w:tc>
          <w:tcPr>
            <w:tcW w:w="531" w:type="pct"/>
            <w:gridSpan w:val="4"/>
            <w:vMerge/>
            <w:tcBorders>
              <w:top w:val="nil"/>
            </w:tcBorders>
          </w:tcPr>
          <w:p w:rsidR="001E44BA" w:rsidRPr="00487D9D" w:rsidRDefault="001E44BA" w:rsidP="00C216CE">
            <w:pPr>
              <w:rPr>
                <w:sz w:val="10"/>
                <w:szCs w:val="14"/>
              </w:rPr>
            </w:pPr>
          </w:p>
        </w:tc>
        <w:tc>
          <w:tcPr>
            <w:tcW w:w="709" w:type="pct"/>
            <w:gridSpan w:val="2"/>
            <w:vMerge/>
            <w:tcBorders>
              <w:top w:val="nil"/>
            </w:tcBorders>
          </w:tcPr>
          <w:p w:rsidR="001E44BA" w:rsidRPr="00487D9D" w:rsidRDefault="001E44BA" w:rsidP="00C216CE">
            <w:pPr>
              <w:rPr>
                <w:sz w:val="10"/>
                <w:szCs w:val="14"/>
              </w:rPr>
            </w:pPr>
          </w:p>
        </w:tc>
      </w:tr>
      <w:tr w:rsidR="001E44BA" w:rsidRPr="00487D9D" w:rsidTr="001E44BA">
        <w:trPr>
          <w:trHeight w:val="20"/>
        </w:trPr>
        <w:tc>
          <w:tcPr>
            <w:tcW w:w="861" w:type="pct"/>
            <w:gridSpan w:val="8"/>
            <w:tcBorders>
              <w:top w:val="nil"/>
              <w:bottom w:val="nil"/>
            </w:tcBorders>
          </w:tcPr>
          <w:p w:rsidR="001E44BA" w:rsidRPr="00487D9D" w:rsidRDefault="001E44BA" w:rsidP="00C216CE">
            <w:pPr>
              <w:rPr>
                <w:sz w:val="10"/>
                <w:szCs w:val="14"/>
                <w:lang w:val="ru-RU"/>
              </w:rPr>
            </w:pPr>
            <w:proofErr w:type="spellStart"/>
            <w:r w:rsidRPr="00487D9D">
              <w:rPr>
                <w:sz w:val="10"/>
                <w:szCs w:val="14"/>
              </w:rPr>
              <w:t>Административног</w:t>
            </w:r>
            <w:proofErr w:type="spellEnd"/>
            <w:r w:rsidRPr="00487D9D">
              <w:rPr>
                <w:sz w:val="10"/>
                <w:szCs w:val="14"/>
                <w:lang w:val="ru-RU"/>
              </w:rPr>
              <w:t>о</w:t>
            </w:r>
          </w:p>
        </w:tc>
        <w:tc>
          <w:tcPr>
            <w:tcW w:w="1079" w:type="pct"/>
            <w:gridSpan w:val="4"/>
            <w:tcBorders>
              <w:top w:val="nil"/>
              <w:bottom w:val="nil"/>
            </w:tcBorders>
          </w:tcPr>
          <w:p w:rsidR="001E44BA" w:rsidRPr="00487D9D" w:rsidRDefault="001E44BA" w:rsidP="00C216CE">
            <w:pPr>
              <w:rPr>
                <w:sz w:val="10"/>
                <w:szCs w:val="14"/>
              </w:rPr>
            </w:pPr>
          </w:p>
        </w:tc>
        <w:tc>
          <w:tcPr>
            <w:tcW w:w="439" w:type="pct"/>
            <w:gridSpan w:val="4"/>
            <w:tcBorders>
              <w:top w:val="nil"/>
              <w:bottom w:val="nil"/>
            </w:tcBorders>
          </w:tcPr>
          <w:p w:rsidR="001E44BA" w:rsidRPr="00487D9D" w:rsidRDefault="001E44BA" w:rsidP="00C216CE">
            <w:pPr>
              <w:rPr>
                <w:sz w:val="10"/>
                <w:szCs w:val="14"/>
              </w:rPr>
            </w:pPr>
          </w:p>
        </w:tc>
        <w:tc>
          <w:tcPr>
            <w:tcW w:w="829" w:type="pct"/>
            <w:gridSpan w:val="10"/>
            <w:tcBorders>
              <w:top w:val="nil"/>
              <w:bottom w:val="nil"/>
            </w:tcBorders>
          </w:tcPr>
          <w:p w:rsidR="001E44BA" w:rsidRPr="00487D9D" w:rsidRDefault="001E44BA" w:rsidP="00C216CE">
            <w:pPr>
              <w:rPr>
                <w:sz w:val="10"/>
                <w:szCs w:val="14"/>
              </w:rPr>
            </w:pPr>
            <w:proofErr w:type="spellStart"/>
            <w:r w:rsidRPr="00487D9D">
              <w:rPr>
                <w:sz w:val="10"/>
                <w:szCs w:val="14"/>
              </w:rPr>
              <w:t>органа</w:t>
            </w:r>
            <w:proofErr w:type="spellEnd"/>
          </w:p>
        </w:tc>
        <w:tc>
          <w:tcPr>
            <w:tcW w:w="553" w:type="pct"/>
            <w:gridSpan w:val="5"/>
            <w:vMerge/>
            <w:tcBorders>
              <w:top w:val="nil"/>
            </w:tcBorders>
          </w:tcPr>
          <w:p w:rsidR="001E44BA" w:rsidRPr="00487D9D" w:rsidRDefault="001E44BA" w:rsidP="00C216CE">
            <w:pPr>
              <w:rPr>
                <w:sz w:val="10"/>
                <w:szCs w:val="14"/>
              </w:rPr>
            </w:pPr>
          </w:p>
        </w:tc>
        <w:tc>
          <w:tcPr>
            <w:tcW w:w="531" w:type="pct"/>
            <w:gridSpan w:val="4"/>
            <w:vMerge/>
            <w:tcBorders>
              <w:top w:val="nil"/>
            </w:tcBorders>
          </w:tcPr>
          <w:p w:rsidR="001E44BA" w:rsidRPr="00487D9D" w:rsidRDefault="001E44BA" w:rsidP="00C216CE">
            <w:pPr>
              <w:rPr>
                <w:sz w:val="10"/>
                <w:szCs w:val="14"/>
              </w:rPr>
            </w:pPr>
          </w:p>
        </w:tc>
        <w:tc>
          <w:tcPr>
            <w:tcW w:w="709" w:type="pct"/>
            <w:gridSpan w:val="2"/>
            <w:vMerge/>
            <w:tcBorders>
              <w:top w:val="nil"/>
            </w:tcBorders>
          </w:tcPr>
          <w:p w:rsidR="001E44BA" w:rsidRPr="00487D9D" w:rsidRDefault="001E44BA" w:rsidP="00C216CE">
            <w:pPr>
              <w:rPr>
                <w:sz w:val="10"/>
                <w:szCs w:val="14"/>
              </w:rPr>
            </w:pPr>
          </w:p>
        </w:tc>
      </w:tr>
      <w:tr w:rsidR="001E44BA" w:rsidRPr="00487D9D" w:rsidTr="001E44BA">
        <w:trPr>
          <w:trHeight w:val="20"/>
        </w:trPr>
        <w:tc>
          <w:tcPr>
            <w:tcW w:w="861" w:type="pct"/>
            <w:gridSpan w:val="8"/>
            <w:vMerge w:val="restart"/>
            <w:tcBorders>
              <w:top w:val="nil"/>
              <w:bottom w:val="nil"/>
            </w:tcBorders>
          </w:tcPr>
          <w:p w:rsidR="001E44BA" w:rsidRPr="00487D9D" w:rsidRDefault="001E44BA" w:rsidP="00C216CE">
            <w:pPr>
              <w:rPr>
                <w:sz w:val="10"/>
                <w:szCs w:val="14"/>
              </w:rPr>
            </w:pPr>
            <w:proofErr w:type="spellStart"/>
            <w:r w:rsidRPr="00487D9D">
              <w:rPr>
                <w:sz w:val="10"/>
                <w:szCs w:val="14"/>
              </w:rPr>
              <w:t>регламента</w:t>
            </w:r>
            <w:proofErr w:type="spellEnd"/>
            <w:r w:rsidRPr="00487D9D">
              <w:rPr>
                <w:sz w:val="10"/>
                <w:szCs w:val="14"/>
              </w:rPr>
              <w:t>,</w:t>
            </w:r>
            <w:r w:rsidRPr="00487D9D">
              <w:rPr>
                <w:sz w:val="10"/>
                <w:szCs w:val="14"/>
                <w:lang w:val="ru-RU"/>
              </w:rPr>
              <w:t xml:space="preserve"> </w:t>
            </w:r>
            <w:r w:rsidRPr="00487D9D">
              <w:rPr>
                <w:sz w:val="10"/>
                <w:szCs w:val="14"/>
              </w:rPr>
              <w:t>в</w:t>
            </w:r>
            <w:r w:rsidRPr="00487D9D">
              <w:rPr>
                <w:sz w:val="10"/>
                <w:szCs w:val="14"/>
                <w:lang w:val="ru-RU"/>
              </w:rPr>
              <w:t xml:space="preserve"> </w:t>
            </w:r>
            <w:proofErr w:type="spellStart"/>
            <w:r w:rsidRPr="00487D9D">
              <w:rPr>
                <w:sz w:val="10"/>
                <w:szCs w:val="14"/>
              </w:rPr>
              <w:t>форме</w:t>
            </w:r>
            <w:proofErr w:type="spellEnd"/>
          </w:p>
        </w:tc>
        <w:tc>
          <w:tcPr>
            <w:tcW w:w="1079" w:type="pct"/>
            <w:gridSpan w:val="4"/>
            <w:tcBorders>
              <w:top w:val="nil"/>
            </w:tcBorders>
          </w:tcPr>
          <w:p w:rsidR="001E44BA" w:rsidRPr="00487D9D" w:rsidRDefault="001E44BA" w:rsidP="00C216CE">
            <w:pPr>
              <w:rPr>
                <w:sz w:val="10"/>
                <w:szCs w:val="14"/>
              </w:rPr>
            </w:pPr>
          </w:p>
        </w:tc>
        <w:tc>
          <w:tcPr>
            <w:tcW w:w="439" w:type="pct"/>
            <w:gridSpan w:val="4"/>
            <w:tcBorders>
              <w:top w:val="nil"/>
            </w:tcBorders>
          </w:tcPr>
          <w:p w:rsidR="001E44BA" w:rsidRPr="00487D9D" w:rsidRDefault="001E44BA" w:rsidP="00C216CE">
            <w:pPr>
              <w:rPr>
                <w:sz w:val="10"/>
                <w:szCs w:val="14"/>
              </w:rPr>
            </w:pPr>
          </w:p>
        </w:tc>
        <w:tc>
          <w:tcPr>
            <w:tcW w:w="829" w:type="pct"/>
            <w:gridSpan w:val="10"/>
            <w:tcBorders>
              <w:top w:val="nil"/>
            </w:tcBorders>
          </w:tcPr>
          <w:p w:rsidR="001E44BA" w:rsidRPr="00487D9D" w:rsidRDefault="001E44BA" w:rsidP="00C216CE">
            <w:pPr>
              <w:rPr>
                <w:sz w:val="10"/>
                <w:szCs w:val="14"/>
              </w:rPr>
            </w:pPr>
          </w:p>
        </w:tc>
        <w:tc>
          <w:tcPr>
            <w:tcW w:w="553" w:type="pct"/>
            <w:gridSpan w:val="5"/>
            <w:vMerge/>
            <w:tcBorders>
              <w:top w:val="nil"/>
            </w:tcBorders>
          </w:tcPr>
          <w:p w:rsidR="001E44BA" w:rsidRPr="00487D9D" w:rsidRDefault="001E44BA" w:rsidP="00C216CE">
            <w:pPr>
              <w:rPr>
                <w:sz w:val="10"/>
                <w:szCs w:val="14"/>
              </w:rPr>
            </w:pPr>
          </w:p>
        </w:tc>
        <w:tc>
          <w:tcPr>
            <w:tcW w:w="531" w:type="pct"/>
            <w:gridSpan w:val="4"/>
            <w:vMerge/>
            <w:tcBorders>
              <w:top w:val="nil"/>
            </w:tcBorders>
          </w:tcPr>
          <w:p w:rsidR="001E44BA" w:rsidRPr="00487D9D" w:rsidRDefault="001E44BA" w:rsidP="00C216CE">
            <w:pPr>
              <w:rPr>
                <w:sz w:val="10"/>
                <w:szCs w:val="14"/>
              </w:rPr>
            </w:pPr>
          </w:p>
        </w:tc>
        <w:tc>
          <w:tcPr>
            <w:tcW w:w="709" w:type="pct"/>
            <w:gridSpan w:val="2"/>
            <w:vMerge/>
            <w:tcBorders>
              <w:top w:val="nil"/>
            </w:tcBorders>
          </w:tcPr>
          <w:p w:rsidR="001E44BA" w:rsidRPr="00487D9D" w:rsidRDefault="001E44BA" w:rsidP="00C216CE">
            <w:pPr>
              <w:rPr>
                <w:sz w:val="10"/>
                <w:szCs w:val="14"/>
              </w:rPr>
            </w:pPr>
          </w:p>
        </w:tc>
      </w:tr>
      <w:tr w:rsidR="001E44BA" w:rsidRPr="00487D9D" w:rsidTr="001E44BA">
        <w:trPr>
          <w:trHeight w:val="20"/>
        </w:trPr>
        <w:tc>
          <w:tcPr>
            <w:tcW w:w="861" w:type="pct"/>
            <w:gridSpan w:val="8"/>
            <w:vMerge/>
            <w:tcBorders>
              <w:top w:val="nil"/>
              <w:bottom w:val="nil"/>
            </w:tcBorders>
          </w:tcPr>
          <w:p w:rsidR="001E44BA" w:rsidRPr="00487D9D" w:rsidRDefault="001E44BA" w:rsidP="00C216CE">
            <w:pPr>
              <w:rPr>
                <w:sz w:val="10"/>
                <w:szCs w:val="14"/>
              </w:rPr>
            </w:pPr>
          </w:p>
        </w:tc>
        <w:tc>
          <w:tcPr>
            <w:tcW w:w="1079" w:type="pct"/>
            <w:gridSpan w:val="4"/>
            <w:tcBorders>
              <w:bottom w:val="nil"/>
            </w:tcBorders>
          </w:tcPr>
          <w:p w:rsidR="001E44BA" w:rsidRPr="00487D9D" w:rsidRDefault="001E44BA" w:rsidP="00C216CE">
            <w:pPr>
              <w:rPr>
                <w:sz w:val="10"/>
                <w:szCs w:val="14"/>
              </w:rPr>
            </w:pPr>
            <w:proofErr w:type="spellStart"/>
            <w:r w:rsidRPr="00487D9D">
              <w:rPr>
                <w:spacing w:val="-1"/>
                <w:sz w:val="10"/>
                <w:szCs w:val="14"/>
              </w:rPr>
              <w:t>Направление</w:t>
            </w:r>
            <w:proofErr w:type="spellEnd"/>
            <w:r w:rsidRPr="00487D9D">
              <w:rPr>
                <w:spacing w:val="-1"/>
                <w:sz w:val="10"/>
                <w:szCs w:val="14"/>
                <w:lang w:val="ru-RU"/>
              </w:rPr>
              <w:t xml:space="preserve"> </w:t>
            </w:r>
            <w:proofErr w:type="spellStart"/>
            <w:r w:rsidRPr="00487D9D">
              <w:rPr>
                <w:sz w:val="10"/>
                <w:szCs w:val="14"/>
              </w:rPr>
              <w:t>заявителю</w:t>
            </w:r>
            <w:proofErr w:type="spellEnd"/>
          </w:p>
        </w:tc>
        <w:tc>
          <w:tcPr>
            <w:tcW w:w="439" w:type="pct"/>
            <w:gridSpan w:val="4"/>
            <w:tcBorders>
              <w:bottom w:val="nil"/>
            </w:tcBorders>
          </w:tcPr>
          <w:p w:rsidR="001E44BA" w:rsidRPr="00487D9D" w:rsidRDefault="001E44BA" w:rsidP="00C216CE">
            <w:pPr>
              <w:rPr>
                <w:sz w:val="10"/>
                <w:szCs w:val="14"/>
              </w:rPr>
            </w:pPr>
            <w:r w:rsidRPr="00487D9D">
              <w:rPr>
                <w:sz w:val="10"/>
                <w:szCs w:val="14"/>
              </w:rPr>
              <w:t>В</w:t>
            </w:r>
            <w:r w:rsidRPr="00487D9D">
              <w:rPr>
                <w:sz w:val="10"/>
                <w:szCs w:val="14"/>
                <w:lang w:val="ru-RU"/>
              </w:rPr>
              <w:t xml:space="preserve"> </w:t>
            </w:r>
            <w:proofErr w:type="spellStart"/>
            <w:r w:rsidRPr="00487D9D">
              <w:rPr>
                <w:sz w:val="10"/>
                <w:szCs w:val="14"/>
              </w:rPr>
              <w:t>тот</w:t>
            </w:r>
            <w:proofErr w:type="spellEnd"/>
            <w:r w:rsidRPr="00487D9D">
              <w:rPr>
                <w:sz w:val="10"/>
                <w:szCs w:val="14"/>
                <w:lang w:val="ru-RU"/>
              </w:rPr>
              <w:t xml:space="preserve"> </w:t>
            </w:r>
            <w:proofErr w:type="spellStart"/>
            <w:r w:rsidRPr="00487D9D">
              <w:rPr>
                <w:sz w:val="10"/>
                <w:szCs w:val="14"/>
              </w:rPr>
              <w:t>же</w:t>
            </w:r>
            <w:proofErr w:type="spellEnd"/>
          </w:p>
        </w:tc>
        <w:tc>
          <w:tcPr>
            <w:tcW w:w="829" w:type="pct"/>
            <w:gridSpan w:val="10"/>
            <w:vMerge w:val="restart"/>
          </w:tcPr>
          <w:p w:rsidR="001E44BA" w:rsidRPr="00487D9D" w:rsidRDefault="001E44BA" w:rsidP="00C216CE">
            <w:pPr>
              <w:rPr>
                <w:sz w:val="10"/>
                <w:szCs w:val="14"/>
              </w:rPr>
            </w:pPr>
          </w:p>
        </w:tc>
        <w:tc>
          <w:tcPr>
            <w:tcW w:w="553" w:type="pct"/>
            <w:gridSpan w:val="5"/>
            <w:vMerge w:val="restart"/>
          </w:tcPr>
          <w:p w:rsidR="001E44BA" w:rsidRPr="00487D9D" w:rsidRDefault="001E44BA" w:rsidP="00C216CE">
            <w:pPr>
              <w:rPr>
                <w:sz w:val="10"/>
                <w:szCs w:val="14"/>
              </w:rPr>
            </w:pPr>
          </w:p>
        </w:tc>
        <w:tc>
          <w:tcPr>
            <w:tcW w:w="531" w:type="pct"/>
            <w:gridSpan w:val="4"/>
            <w:vMerge w:val="restart"/>
          </w:tcPr>
          <w:p w:rsidR="001E44BA" w:rsidRPr="00487D9D" w:rsidRDefault="001E44BA" w:rsidP="00C216CE">
            <w:pPr>
              <w:rPr>
                <w:sz w:val="10"/>
                <w:szCs w:val="14"/>
              </w:rPr>
            </w:pPr>
          </w:p>
        </w:tc>
        <w:tc>
          <w:tcPr>
            <w:tcW w:w="709" w:type="pct"/>
            <w:gridSpan w:val="2"/>
            <w:vMerge w:val="restart"/>
          </w:tcPr>
          <w:p w:rsidR="001E44BA" w:rsidRPr="00487D9D" w:rsidRDefault="001E44BA" w:rsidP="00C216CE">
            <w:pPr>
              <w:rPr>
                <w:sz w:val="10"/>
                <w:szCs w:val="14"/>
              </w:rPr>
            </w:pPr>
          </w:p>
        </w:tc>
      </w:tr>
      <w:tr w:rsidR="001E44BA" w:rsidRPr="00487D9D" w:rsidTr="001E44BA">
        <w:trPr>
          <w:trHeight w:val="20"/>
        </w:trPr>
        <w:tc>
          <w:tcPr>
            <w:tcW w:w="861" w:type="pct"/>
            <w:gridSpan w:val="8"/>
            <w:tcBorders>
              <w:top w:val="nil"/>
              <w:bottom w:val="nil"/>
            </w:tcBorders>
          </w:tcPr>
          <w:p w:rsidR="001E44BA" w:rsidRPr="00487D9D" w:rsidRDefault="001E44BA" w:rsidP="00C216CE">
            <w:pPr>
              <w:rPr>
                <w:sz w:val="10"/>
                <w:szCs w:val="14"/>
              </w:rPr>
            </w:pPr>
            <w:proofErr w:type="spellStart"/>
            <w:r w:rsidRPr="00487D9D">
              <w:rPr>
                <w:sz w:val="10"/>
                <w:szCs w:val="14"/>
              </w:rPr>
              <w:t>электронного</w:t>
            </w:r>
            <w:proofErr w:type="spellEnd"/>
          </w:p>
        </w:tc>
        <w:tc>
          <w:tcPr>
            <w:tcW w:w="1079" w:type="pct"/>
            <w:gridSpan w:val="4"/>
            <w:tcBorders>
              <w:top w:val="nil"/>
              <w:bottom w:val="nil"/>
            </w:tcBorders>
          </w:tcPr>
          <w:p w:rsidR="001E44BA" w:rsidRPr="00487D9D" w:rsidRDefault="001E44BA" w:rsidP="00C216CE">
            <w:pPr>
              <w:rPr>
                <w:sz w:val="10"/>
                <w:szCs w:val="14"/>
              </w:rPr>
            </w:pPr>
            <w:proofErr w:type="spellStart"/>
            <w:r w:rsidRPr="00487D9D">
              <w:rPr>
                <w:sz w:val="10"/>
                <w:szCs w:val="14"/>
              </w:rPr>
              <w:t>уведомлений</w:t>
            </w:r>
            <w:proofErr w:type="spellEnd"/>
            <w:r w:rsidRPr="00487D9D">
              <w:rPr>
                <w:sz w:val="10"/>
                <w:szCs w:val="14"/>
                <w:lang w:val="ru-RU"/>
              </w:rPr>
              <w:t xml:space="preserve"> </w:t>
            </w:r>
            <w:r w:rsidRPr="00487D9D">
              <w:rPr>
                <w:sz w:val="10"/>
                <w:szCs w:val="14"/>
              </w:rPr>
              <w:t>о</w:t>
            </w:r>
            <w:r w:rsidRPr="00487D9D">
              <w:rPr>
                <w:sz w:val="10"/>
                <w:szCs w:val="14"/>
                <w:lang w:val="ru-RU"/>
              </w:rPr>
              <w:t xml:space="preserve"> </w:t>
            </w:r>
            <w:proofErr w:type="spellStart"/>
            <w:r w:rsidRPr="00487D9D">
              <w:rPr>
                <w:sz w:val="10"/>
                <w:szCs w:val="14"/>
              </w:rPr>
              <w:t>ходе</w:t>
            </w:r>
            <w:proofErr w:type="spellEnd"/>
          </w:p>
        </w:tc>
        <w:tc>
          <w:tcPr>
            <w:tcW w:w="439" w:type="pct"/>
            <w:gridSpan w:val="4"/>
            <w:tcBorders>
              <w:top w:val="nil"/>
              <w:bottom w:val="nil"/>
            </w:tcBorders>
          </w:tcPr>
          <w:p w:rsidR="001E44BA" w:rsidRPr="00487D9D" w:rsidRDefault="001E44BA" w:rsidP="00C216CE">
            <w:pPr>
              <w:rPr>
                <w:sz w:val="10"/>
                <w:szCs w:val="14"/>
              </w:rPr>
            </w:pPr>
            <w:proofErr w:type="spellStart"/>
            <w:r w:rsidRPr="00487D9D">
              <w:rPr>
                <w:spacing w:val="-1"/>
                <w:sz w:val="10"/>
                <w:szCs w:val="14"/>
              </w:rPr>
              <w:t>день</w:t>
            </w:r>
            <w:proofErr w:type="spellEnd"/>
            <w:r w:rsidRPr="00487D9D">
              <w:rPr>
                <w:spacing w:val="-1"/>
                <w:sz w:val="10"/>
                <w:szCs w:val="14"/>
              </w:rPr>
              <w:t>,</w:t>
            </w:r>
            <w:r w:rsidRPr="00487D9D">
              <w:rPr>
                <w:spacing w:val="-1"/>
                <w:sz w:val="10"/>
                <w:szCs w:val="14"/>
                <w:lang w:val="ru-RU"/>
              </w:rPr>
              <w:t xml:space="preserve"> </w:t>
            </w:r>
            <w:proofErr w:type="spellStart"/>
            <w:r w:rsidRPr="00487D9D">
              <w:rPr>
                <w:spacing w:val="-1"/>
                <w:sz w:val="10"/>
                <w:szCs w:val="14"/>
              </w:rPr>
              <w:t>что</w:t>
            </w:r>
            <w:proofErr w:type="spellEnd"/>
            <w:r w:rsidRPr="00487D9D">
              <w:rPr>
                <w:spacing w:val="-1"/>
                <w:sz w:val="10"/>
                <w:szCs w:val="14"/>
                <w:lang w:val="ru-RU"/>
              </w:rPr>
              <w:t xml:space="preserve"> </w:t>
            </w:r>
            <w:r w:rsidRPr="00487D9D">
              <w:rPr>
                <w:sz w:val="10"/>
                <w:szCs w:val="14"/>
              </w:rPr>
              <w:t>и</w:t>
            </w:r>
          </w:p>
        </w:tc>
        <w:tc>
          <w:tcPr>
            <w:tcW w:w="829" w:type="pct"/>
            <w:gridSpan w:val="10"/>
            <w:vMerge/>
            <w:tcBorders>
              <w:top w:val="nil"/>
            </w:tcBorders>
          </w:tcPr>
          <w:p w:rsidR="001E44BA" w:rsidRPr="00487D9D" w:rsidRDefault="001E44BA" w:rsidP="00C216CE">
            <w:pPr>
              <w:rPr>
                <w:sz w:val="10"/>
                <w:szCs w:val="14"/>
              </w:rPr>
            </w:pPr>
          </w:p>
        </w:tc>
        <w:tc>
          <w:tcPr>
            <w:tcW w:w="553" w:type="pct"/>
            <w:gridSpan w:val="5"/>
            <w:vMerge/>
            <w:tcBorders>
              <w:top w:val="nil"/>
            </w:tcBorders>
          </w:tcPr>
          <w:p w:rsidR="001E44BA" w:rsidRPr="00487D9D" w:rsidRDefault="001E44BA" w:rsidP="00C216CE">
            <w:pPr>
              <w:rPr>
                <w:sz w:val="10"/>
                <w:szCs w:val="14"/>
              </w:rPr>
            </w:pPr>
          </w:p>
        </w:tc>
        <w:tc>
          <w:tcPr>
            <w:tcW w:w="531" w:type="pct"/>
            <w:gridSpan w:val="4"/>
            <w:vMerge/>
            <w:tcBorders>
              <w:top w:val="nil"/>
            </w:tcBorders>
          </w:tcPr>
          <w:p w:rsidR="001E44BA" w:rsidRPr="00487D9D" w:rsidRDefault="001E44BA" w:rsidP="00C216CE">
            <w:pPr>
              <w:rPr>
                <w:sz w:val="10"/>
                <w:szCs w:val="14"/>
              </w:rPr>
            </w:pPr>
          </w:p>
        </w:tc>
        <w:tc>
          <w:tcPr>
            <w:tcW w:w="709" w:type="pct"/>
            <w:gridSpan w:val="2"/>
            <w:vMerge/>
            <w:tcBorders>
              <w:top w:val="nil"/>
            </w:tcBorders>
          </w:tcPr>
          <w:p w:rsidR="001E44BA" w:rsidRPr="00487D9D" w:rsidRDefault="001E44BA" w:rsidP="00C216CE">
            <w:pPr>
              <w:rPr>
                <w:sz w:val="10"/>
                <w:szCs w:val="14"/>
              </w:rPr>
            </w:pPr>
          </w:p>
        </w:tc>
      </w:tr>
      <w:tr w:rsidR="001E44BA" w:rsidRPr="00487D9D" w:rsidTr="001E44BA">
        <w:trPr>
          <w:trHeight w:val="20"/>
        </w:trPr>
        <w:tc>
          <w:tcPr>
            <w:tcW w:w="861" w:type="pct"/>
            <w:gridSpan w:val="8"/>
            <w:tcBorders>
              <w:top w:val="nil"/>
              <w:bottom w:val="nil"/>
            </w:tcBorders>
          </w:tcPr>
          <w:p w:rsidR="001E44BA" w:rsidRPr="00487D9D" w:rsidRDefault="001E44BA" w:rsidP="00C216CE">
            <w:pPr>
              <w:rPr>
                <w:sz w:val="10"/>
                <w:szCs w:val="14"/>
              </w:rPr>
            </w:pPr>
            <w:proofErr w:type="spellStart"/>
            <w:r w:rsidRPr="00487D9D">
              <w:rPr>
                <w:spacing w:val="-1"/>
                <w:sz w:val="10"/>
                <w:szCs w:val="14"/>
              </w:rPr>
              <w:t>документа</w:t>
            </w:r>
            <w:proofErr w:type="spellEnd"/>
            <w:r w:rsidRPr="00487D9D">
              <w:rPr>
                <w:spacing w:val="-1"/>
                <w:sz w:val="10"/>
                <w:szCs w:val="14"/>
                <w:lang w:val="ru-RU"/>
              </w:rPr>
              <w:t xml:space="preserve"> </w:t>
            </w:r>
            <w:r w:rsidRPr="00487D9D">
              <w:rPr>
                <w:spacing w:val="-1"/>
                <w:sz w:val="10"/>
                <w:szCs w:val="14"/>
              </w:rPr>
              <w:t>в</w:t>
            </w:r>
            <w:r w:rsidRPr="00487D9D">
              <w:rPr>
                <w:spacing w:val="-1"/>
                <w:sz w:val="10"/>
                <w:szCs w:val="14"/>
                <w:lang w:val="ru-RU"/>
              </w:rPr>
              <w:t xml:space="preserve"> </w:t>
            </w:r>
            <w:r w:rsidRPr="00487D9D">
              <w:rPr>
                <w:spacing w:val="-1"/>
                <w:sz w:val="10"/>
                <w:szCs w:val="14"/>
              </w:rPr>
              <w:t>РГИС</w:t>
            </w:r>
          </w:p>
        </w:tc>
        <w:tc>
          <w:tcPr>
            <w:tcW w:w="1079" w:type="pct"/>
            <w:gridSpan w:val="4"/>
            <w:tcBorders>
              <w:top w:val="nil"/>
              <w:bottom w:val="nil"/>
            </w:tcBorders>
          </w:tcPr>
          <w:p w:rsidR="001E44BA" w:rsidRPr="00487D9D" w:rsidRDefault="001E44BA" w:rsidP="00C216CE">
            <w:pPr>
              <w:rPr>
                <w:sz w:val="10"/>
                <w:szCs w:val="14"/>
              </w:rPr>
            </w:pPr>
            <w:proofErr w:type="spellStart"/>
            <w:r w:rsidRPr="00487D9D">
              <w:rPr>
                <w:sz w:val="10"/>
                <w:szCs w:val="14"/>
              </w:rPr>
              <w:t>рассмотрения</w:t>
            </w:r>
            <w:proofErr w:type="spellEnd"/>
            <w:r w:rsidRPr="00487D9D">
              <w:rPr>
                <w:sz w:val="10"/>
                <w:szCs w:val="14"/>
                <w:lang w:val="ru-RU"/>
              </w:rPr>
              <w:t xml:space="preserve"> </w:t>
            </w:r>
            <w:proofErr w:type="spellStart"/>
            <w:r w:rsidRPr="00487D9D">
              <w:rPr>
                <w:sz w:val="10"/>
                <w:szCs w:val="14"/>
              </w:rPr>
              <w:t>заявления</w:t>
            </w:r>
            <w:proofErr w:type="spellEnd"/>
            <w:r w:rsidRPr="00487D9D">
              <w:rPr>
                <w:sz w:val="10"/>
                <w:szCs w:val="14"/>
              </w:rPr>
              <w:t>,</w:t>
            </w:r>
            <w:r w:rsidRPr="00487D9D">
              <w:rPr>
                <w:sz w:val="10"/>
                <w:szCs w:val="14"/>
                <w:lang w:val="ru-RU"/>
              </w:rPr>
              <w:t xml:space="preserve"> </w:t>
            </w:r>
            <w:r w:rsidRPr="00487D9D">
              <w:rPr>
                <w:sz w:val="10"/>
                <w:szCs w:val="14"/>
              </w:rPr>
              <w:t>о</w:t>
            </w:r>
          </w:p>
        </w:tc>
        <w:tc>
          <w:tcPr>
            <w:tcW w:w="439" w:type="pct"/>
            <w:gridSpan w:val="4"/>
            <w:tcBorders>
              <w:top w:val="nil"/>
              <w:bottom w:val="nil"/>
            </w:tcBorders>
          </w:tcPr>
          <w:p w:rsidR="001E44BA" w:rsidRPr="00487D9D" w:rsidRDefault="001E44BA" w:rsidP="00C216CE">
            <w:pPr>
              <w:rPr>
                <w:sz w:val="10"/>
                <w:szCs w:val="14"/>
              </w:rPr>
            </w:pPr>
            <w:proofErr w:type="spellStart"/>
            <w:r w:rsidRPr="00487D9D">
              <w:rPr>
                <w:sz w:val="10"/>
                <w:szCs w:val="14"/>
              </w:rPr>
              <w:t>принятие</w:t>
            </w:r>
            <w:proofErr w:type="spellEnd"/>
          </w:p>
        </w:tc>
        <w:tc>
          <w:tcPr>
            <w:tcW w:w="829" w:type="pct"/>
            <w:gridSpan w:val="10"/>
            <w:vMerge/>
            <w:tcBorders>
              <w:top w:val="nil"/>
            </w:tcBorders>
          </w:tcPr>
          <w:p w:rsidR="001E44BA" w:rsidRPr="00487D9D" w:rsidRDefault="001E44BA" w:rsidP="00C216CE">
            <w:pPr>
              <w:rPr>
                <w:sz w:val="10"/>
                <w:szCs w:val="14"/>
              </w:rPr>
            </w:pPr>
          </w:p>
        </w:tc>
        <w:tc>
          <w:tcPr>
            <w:tcW w:w="553" w:type="pct"/>
            <w:gridSpan w:val="5"/>
            <w:vMerge/>
            <w:tcBorders>
              <w:top w:val="nil"/>
            </w:tcBorders>
          </w:tcPr>
          <w:p w:rsidR="001E44BA" w:rsidRPr="00487D9D" w:rsidRDefault="001E44BA" w:rsidP="00C216CE">
            <w:pPr>
              <w:rPr>
                <w:sz w:val="10"/>
                <w:szCs w:val="14"/>
              </w:rPr>
            </w:pPr>
          </w:p>
        </w:tc>
        <w:tc>
          <w:tcPr>
            <w:tcW w:w="531" w:type="pct"/>
            <w:gridSpan w:val="4"/>
            <w:vMerge/>
            <w:tcBorders>
              <w:top w:val="nil"/>
            </w:tcBorders>
          </w:tcPr>
          <w:p w:rsidR="001E44BA" w:rsidRPr="00487D9D" w:rsidRDefault="001E44BA" w:rsidP="00C216CE">
            <w:pPr>
              <w:rPr>
                <w:sz w:val="10"/>
                <w:szCs w:val="14"/>
              </w:rPr>
            </w:pPr>
          </w:p>
        </w:tc>
        <w:tc>
          <w:tcPr>
            <w:tcW w:w="709" w:type="pct"/>
            <w:gridSpan w:val="2"/>
            <w:vMerge/>
            <w:tcBorders>
              <w:top w:val="nil"/>
            </w:tcBorders>
          </w:tcPr>
          <w:p w:rsidR="001E44BA" w:rsidRPr="00487D9D" w:rsidRDefault="001E44BA" w:rsidP="00C216CE">
            <w:pPr>
              <w:rPr>
                <w:sz w:val="10"/>
                <w:szCs w:val="14"/>
              </w:rPr>
            </w:pPr>
          </w:p>
        </w:tc>
      </w:tr>
      <w:tr w:rsidR="001E44BA" w:rsidRPr="00487D9D" w:rsidTr="001E44BA">
        <w:trPr>
          <w:trHeight w:val="20"/>
        </w:trPr>
        <w:tc>
          <w:tcPr>
            <w:tcW w:w="861" w:type="pct"/>
            <w:gridSpan w:val="8"/>
            <w:tcBorders>
              <w:top w:val="nil"/>
              <w:bottom w:val="nil"/>
            </w:tcBorders>
          </w:tcPr>
          <w:p w:rsidR="001E44BA" w:rsidRPr="00487D9D" w:rsidRDefault="001E44BA" w:rsidP="00C216CE">
            <w:pPr>
              <w:rPr>
                <w:sz w:val="10"/>
                <w:szCs w:val="14"/>
              </w:rPr>
            </w:pPr>
            <w:r w:rsidRPr="00487D9D">
              <w:rPr>
                <w:sz w:val="10"/>
                <w:szCs w:val="14"/>
              </w:rPr>
              <w:t>ДДО</w:t>
            </w:r>
          </w:p>
        </w:tc>
        <w:tc>
          <w:tcPr>
            <w:tcW w:w="1079" w:type="pct"/>
            <w:gridSpan w:val="4"/>
            <w:tcBorders>
              <w:top w:val="nil"/>
              <w:bottom w:val="nil"/>
            </w:tcBorders>
          </w:tcPr>
          <w:p w:rsidR="001E44BA" w:rsidRPr="00487D9D" w:rsidRDefault="001E44BA" w:rsidP="00C216CE">
            <w:pPr>
              <w:rPr>
                <w:sz w:val="10"/>
                <w:szCs w:val="14"/>
                <w:lang w:val="ru-RU"/>
              </w:rPr>
            </w:pPr>
            <w:r w:rsidRPr="00487D9D">
              <w:rPr>
                <w:spacing w:val="-1"/>
                <w:sz w:val="10"/>
                <w:szCs w:val="14"/>
                <w:lang w:val="ru-RU"/>
              </w:rPr>
              <w:t xml:space="preserve">предоставлении </w:t>
            </w:r>
            <w:proofErr w:type="gramStart"/>
            <w:r w:rsidRPr="00487D9D">
              <w:rPr>
                <w:sz w:val="10"/>
                <w:szCs w:val="14"/>
                <w:lang w:val="ru-RU"/>
              </w:rPr>
              <w:t>муниципальной</w:t>
            </w:r>
            <w:proofErr w:type="gramEnd"/>
          </w:p>
          <w:p w:rsidR="001E44BA" w:rsidRPr="00487D9D" w:rsidRDefault="001E44BA" w:rsidP="00C216CE">
            <w:pPr>
              <w:rPr>
                <w:sz w:val="10"/>
                <w:szCs w:val="14"/>
                <w:lang w:val="ru-RU"/>
              </w:rPr>
            </w:pPr>
            <w:r w:rsidRPr="00487D9D">
              <w:rPr>
                <w:sz w:val="10"/>
                <w:szCs w:val="14"/>
                <w:lang w:val="ru-RU"/>
              </w:rPr>
              <w:t xml:space="preserve">услуги в личный кабинет </w:t>
            </w:r>
            <w:proofErr w:type="gramStart"/>
            <w:r w:rsidRPr="00487D9D">
              <w:rPr>
                <w:sz w:val="10"/>
                <w:szCs w:val="14"/>
                <w:lang w:val="ru-RU"/>
              </w:rPr>
              <w:t>на</w:t>
            </w:r>
            <w:proofErr w:type="gramEnd"/>
          </w:p>
        </w:tc>
        <w:tc>
          <w:tcPr>
            <w:tcW w:w="439" w:type="pct"/>
            <w:gridSpan w:val="4"/>
            <w:tcBorders>
              <w:top w:val="nil"/>
              <w:bottom w:val="nil"/>
            </w:tcBorders>
          </w:tcPr>
          <w:p w:rsidR="001E44BA" w:rsidRPr="00487D9D" w:rsidRDefault="001E44BA" w:rsidP="00C216CE">
            <w:pPr>
              <w:rPr>
                <w:sz w:val="10"/>
                <w:szCs w:val="14"/>
              </w:rPr>
            </w:pPr>
            <w:proofErr w:type="spellStart"/>
            <w:r w:rsidRPr="00487D9D">
              <w:rPr>
                <w:sz w:val="10"/>
                <w:szCs w:val="14"/>
              </w:rPr>
              <w:t>решения</w:t>
            </w:r>
            <w:proofErr w:type="spellEnd"/>
          </w:p>
        </w:tc>
        <w:tc>
          <w:tcPr>
            <w:tcW w:w="829" w:type="pct"/>
            <w:gridSpan w:val="10"/>
            <w:vMerge/>
            <w:tcBorders>
              <w:top w:val="nil"/>
            </w:tcBorders>
          </w:tcPr>
          <w:p w:rsidR="001E44BA" w:rsidRPr="00487D9D" w:rsidRDefault="001E44BA" w:rsidP="00C216CE">
            <w:pPr>
              <w:rPr>
                <w:sz w:val="10"/>
                <w:szCs w:val="14"/>
              </w:rPr>
            </w:pPr>
          </w:p>
        </w:tc>
        <w:tc>
          <w:tcPr>
            <w:tcW w:w="553" w:type="pct"/>
            <w:gridSpan w:val="5"/>
            <w:vMerge/>
            <w:tcBorders>
              <w:top w:val="nil"/>
            </w:tcBorders>
          </w:tcPr>
          <w:p w:rsidR="001E44BA" w:rsidRPr="00487D9D" w:rsidRDefault="001E44BA" w:rsidP="00C216CE">
            <w:pPr>
              <w:rPr>
                <w:sz w:val="10"/>
                <w:szCs w:val="14"/>
              </w:rPr>
            </w:pPr>
          </w:p>
        </w:tc>
        <w:tc>
          <w:tcPr>
            <w:tcW w:w="531" w:type="pct"/>
            <w:gridSpan w:val="4"/>
            <w:vMerge/>
            <w:tcBorders>
              <w:top w:val="nil"/>
            </w:tcBorders>
          </w:tcPr>
          <w:p w:rsidR="001E44BA" w:rsidRPr="00487D9D" w:rsidRDefault="001E44BA" w:rsidP="00C216CE">
            <w:pPr>
              <w:rPr>
                <w:sz w:val="10"/>
                <w:szCs w:val="14"/>
              </w:rPr>
            </w:pPr>
          </w:p>
        </w:tc>
        <w:tc>
          <w:tcPr>
            <w:tcW w:w="709" w:type="pct"/>
            <w:gridSpan w:val="2"/>
            <w:vMerge/>
            <w:tcBorders>
              <w:top w:val="nil"/>
            </w:tcBorders>
          </w:tcPr>
          <w:p w:rsidR="001E44BA" w:rsidRPr="00487D9D" w:rsidRDefault="001E44BA" w:rsidP="00C216CE">
            <w:pPr>
              <w:rPr>
                <w:sz w:val="10"/>
                <w:szCs w:val="14"/>
              </w:rPr>
            </w:pPr>
          </w:p>
        </w:tc>
      </w:tr>
      <w:tr w:rsidR="001E44BA" w:rsidRPr="00487D9D" w:rsidTr="001E44BA">
        <w:trPr>
          <w:trHeight w:val="20"/>
        </w:trPr>
        <w:tc>
          <w:tcPr>
            <w:tcW w:w="861" w:type="pct"/>
            <w:gridSpan w:val="8"/>
            <w:tcBorders>
              <w:top w:val="nil"/>
              <w:bottom w:val="nil"/>
            </w:tcBorders>
          </w:tcPr>
          <w:p w:rsidR="001E44BA" w:rsidRPr="00487D9D" w:rsidRDefault="001E44BA" w:rsidP="00C216CE">
            <w:pPr>
              <w:rPr>
                <w:sz w:val="10"/>
                <w:szCs w:val="14"/>
              </w:rPr>
            </w:pPr>
          </w:p>
        </w:tc>
        <w:tc>
          <w:tcPr>
            <w:tcW w:w="1079" w:type="pct"/>
            <w:gridSpan w:val="4"/>
            <w:tcBorders>
              <w:top w:val="nil"/>
              <w:bottom w:val="nil"/>
            </w:tcBorders>
          </w:tcPr>
          <w:p w:rsidR="001E44BA" w:rsidRPr="00487D9D" w:rsidRDefault="001E44BA" w:rsidP="00C216CE">
            <w:pPr>
              <w:rPr>
                <w:sz w:val="10"/>
                <w:szCs w:val="14"/>
                <w:lang w:val="ru-RU"/>
              </w:rPr>
            </w:pPr>
            <w:r w:rsidRPr="00487D9D">
              <w:rPr>
                <w:sz w:val="10"/>
                <w:szCs w:val="14"/>
                <w:lang w:val="ru-RU"/>
              </w:rPr>
              <w:t>ЕПГУ и/или РПГ</w:t>
            </w:r>
            <w:proofErr w:type="gramStart"/>
            <w:r w:rsidRPr="00487D9D">
              <w:rPr>
                <w:sz w:val="10"/>
                <w:szCs w:val="14"/>
                <w:lang w:val="ru-RU"/>
              </w:rPr>
              <w:t>У(</w:t>
            </w:r>
            <w:proofErr w:type="gramEnd"/>
            <w:r w:rsidRPr="00487D9D">
              <w:rPr>
                <w:sz w:val="10"/>
                <w:szCs w:val="14"/>
                <w:lang w:val="ru-RU"/>
              </w:rPr>
              <w:t>в случае</w:t>
            </w:r>
          </w:p>
        </w:tc>
        <w:tc>
          <w:tcPr>
            <w:tcW w:w="439" w:type="pct"/>
            <w:gridSpan w:val="4"/>
            <w:tcBorders>
              <w:top w:val="nil"/>
              <w:bottom w:val="nil"/>
            </w:tcBorders>
          </w:tcPr>
          <w:p w:rsidR="001E44BA" w:rsidRPr="00487D9D" w:rsidRDefault="001E44BA" w:rsidP="00C216CE">
            <w:pPr>
              <w:rPr>
                <w:sz w:val="10"/>
                <w:szCs w:val="14"/>
                <w:lang w:val="ru-RU"/>
              </w:rPr>
            </w:pPr>
          </w:p>
        </w:tc>
        <w:tc>
          <w:tcPr>
            <w:tcW w:w="829" w:type="pct"/>
            <w:gridSpan w:val="10"/>
            <w:vMerge/>
            <w:tcBorders>
              <w:top w:val="nil"/>
            </w:tcBorders>
          </w:tcPr>
          <w:p w:rsidR="001E44BA" w:rsidRPr="00487D9D" w:rsidRDefault="001E44BA" w:rsidP="00C216CE">
            <w:pPr>
              <w:rPr>
                <w:sz w:val="10"/>
                <w:szCs w:val="14"/>
                <w:lang w:val="ru-RU"/>
              </w:rPr>
            </w:pPr>
          </w:p>
        </w:tc>
        <w:tc>
          <w:tcPr>
            <w:tcW w:w="553" w:type="pct"/>
            <w:gridSpan w:val="5"/>
            <w:vMerge/>
            <w:tcBorders>
              <w:top w:val="nil"/>
            </w:tcBorders>
          </w:tcPr>
          <w:p w:rsidR="001E44BA" w:rsidRPr="00487D9D" w:rsidRDefault="001E44BA" w:rsidP="00C216CE">
            <w:pPr>
              <w:rPr>
                <w:sz w:val="10"/>
                <w:szCs w:val="14"/>
                <w:lang w:val="ru-RU"/>
              </w:rPr>
            </w:pPr>
          </w:p>
        </w:tc>
        <w:tc>
          <w:tcPr>
            <w:tcW w:w="531" w:type="pct"/>
            <w:gridSpan w:val="4"/>
            <w:vMerge/>
            <w:tcBorders>
              <w:top w:val="nil"/>
            </w:tcBorders>
          </w:tcPr>
          <w:p w:rsidR="001E44BA" w:rsidRPr="00487D9D" w:rsidRDefault="001E44BA" w:rsidP="00C216CE">
            <w:pPr>
              <w:rPr>
                <w:sz w:val="10"/>
                <w:szCs w:val="14"/>
                <w:lang w:val="ru-RU"/>
              </w:rPr>
            </w:pPr>
          </w:p>
        </w:tc>
        <w:tc>
          <w:tcPr>
            <w:tcW w:w="709" w:type="pct"/>
            <w:gridSpan w:val="2"/>
            <w:vMerge/>
            <w:tcBorders>
              <w:top w:val="nil"/>
            </w:tcBorders>
          </w:tcPr>
          <w:p w:rsidR="001E44BA" w:rsidRPr="00487D9D" w:rsidRDefault="001E44BA" w:rsidP="00C216CE">
            <w:pPr>
              <w:rPr>
                <w:sz w:val="10"/>
                <w:szCs w:val="14"/>
                <w:lang w:val="ru-RU"/>
              </w:rPr>
            </w:pPr>
          </w:p>
        </w:tc>
      </w:tr>
      <w:tr w:rsidR="001E44BA" w:rsidRPr="00487D9D" w:rsidTr="001E44BA">
        <w:trPr>
          <w:trHeight w:val="20"/>
        </w:trPr>
        <w:tc>
          <w:tcPr>
            <w:tcW w:w="861" w:type="pct"/>
            <w:gridSpan w:val="8"/>
            <w:tcBorders>
              <w:top w:val="nil"/>
              <w:bottom w:val="nil"/>
            </w:tcBorders>
          </w:tcPr>
          <w:p w:rsidR="001E44BA" w:rsidRPr="00487D9D" w:rsidRDefault="001E44BA" w:rsidP="00C216CE">
            <w:pPr>
              <w:rPr>
                <w:sz w:val="10"/>
                <w:szCs w:val="14"/>
                <w:lang w:val="ru-RU"/>
              </w:rPr>
            </w:pPr>
          </w:p>
        </w:tc>
        <w:tc>
          <w:tcPr>
            <w:tcW w:w="1079" w:type="pct"/>
            <w:gridSpan w:val="4"/>
            <w:tcBorders>
              <w:top w:val="nil"/>
              <w:bottom w:val="nil"/>
            </w:tcBorders>
          </w:tcPr>
          <w:p w:rsidR="001E44BA" w:rsidRPr="00487D9D" w:rsidRDefault="001E44BA" w:rsidP="00C216CE">
            <w:pPr>
              <w:rPr>
                <w:sz w:val="10"/>
                <w:szCs w:val="14"/>
              </w:rPr>
            </w:pPr>
            <w:proofErr w:type="spellStart"/>
            <w:r w:rsidRPr="00487D9D">
              <w:rPr>
                <w:sz w:val="10"/>
                <w:szCs w:val="14"/>
              </w:rPr>
              <w:t>подачи</w:t>
            </w:r>
            <w:proofErr w:type="spellEnd"/>
            <w:r w:rsidRPr="00487D9D">
              <w:rPr>
                <w:sz w:val="10"/>
                <w:szCs w:val="14"/>
                <w:lang w:val="ru-RU"/>
              </w:rPr>
              <w:t xml:space="preserve"> </w:t>
            </w:r>
            <w:proofErr w:type="spellStart"/>
            <w:r w:rsidRPr="00487D9D">
              <w:rPr>
                <w:sz w:val="10"/>
                <w:szCs w:val="14"/>
              </w:rPr>
              <w:t>такого</w:t>
            </w:r>
            <w:proofErr w:type="spellEnd"/>
            <w:r w:rsidRPr="00487D9D">
              <w:rPr>
                <w:sz w:val="10"/>
                <w:szCs w:val="14"/>
                <w:lang w:val="ru-RU"/>
              </w:rPr>
              <w:t xml:space="preserve"> </w:t>
            </w:r>
            <w:proofErr w:type="spellStart"/>
            <w:r w:rsidRPr="00487D9D">
              <w:rPr>
                <w:sz w:val="10"/>
                <w:szCs w:val="14"/>
              </w:rPr>
              <w:t>заявления</w:t>
            </w:r>
            <w:proofErr w:type="spellEnd"/>
          </w:p>
        </w:tc>
        <w:tc>
          <w:tcPr>
            <w:tcW w:w="439" w:type="pct"/>
            <w:gridSpan w:val="4"/>
            <w:tcBorders>
              <w:top w:val="nil"/>
              <w:bottom w:val="nil"/>
            </w:tcBorders>
          </w:tcPr>
          <w:p w:rsidR="001E44BA" w:rsidRPr="00487D9D" w:rsidRDefault="001E44BA" w:rsidP="00C216CE">
            <w:pPr>
              <w:rPr>
                <w:sz w:val="10"/>
                <w:szCs w:val="14"/>
              </w:rPr>
            </w:pPr>
          </w:p>
        </w:tc>
        <w:tc>
          <w:tcPr>
            <w:tcW w:w="829" w:type="pct"/>
            <w:gridSpan w:val="10"/>
            <w:vMerge/>
            <w:tcBorders>
              <w:top w:val="nil"/>
            </w:tcBorders>
          </w:tcPr>
          <w:p w:rsidR="001E44BA" w:rsidRPr="00487D9D" w:rsidRDefault="001E44BA" w:rsidP="00C216CE">
            <w:pPr>
              <w:rPr>
                <w:sz w:val="10"/>
                <w:szCs w:val="14"/>
              </w:rPr>
            </w:pPr>
          </w:p>
        </w:tc>
        <w:tc>
          <w:tcPr>
            <w:tcW w:w="553" w:type="pct"/>
            <w:gridSpan w:val="5"/>
            <w:vMerge/>
            <w:tcBorders>
              <w:top w:val="nil"/>
            </w:tcBorders>
          </w:tcPr>
          <w:p w:rsidR="001E44BA" w:rsidRPr="00487D9D" w:rsidRDefault="001E44BA" w:rsidP="00C216CE">
            <w:pPr>
              <w:rPr>
                <w:sz w:val="10"/>
                <w:szCs w:val="14"/>
              </w:rPr>
            </w:pPr>
          </w:p>
        </w:tc>
        <w:tc>
          <w:tcPr>
            <w:tcW w:w="531" w:type="pct"/>
            <w:gridSpan w:val="4"/>
            <w:vMerge/>
            <w:tcBorders>
              <w:top w:val="nil"/>
            </w:tcBorders>
          </w:tcPr>
          <w:p w:rsidR="001E44BA" w:rsidRPr="00487D9D" w:rsidRDefault="001E44BA" w:rsidP="00C216CE">
            <w:pPr>
              <w:rPr>
                <w:sz w:val="10"/>
                <w:szCs w:val="14"/>
              </w:rPr>
            </w:pPr>
          </w:p>
        </w:tc>
        <w:tc>
          <w:tcPr>
            <w:tcW w:w="709" w:type="pct"/>
            <w:gridSpan w:val="2"/>
            <w:vMerge/>
            <w:tcBorders>
              <w:top w:val="nil"/>
            </w:tcBorders>
          </w:tcPr>
          <w:p w:rsidR="001E44BA" w:rsidRPr="00487D9D" w:rsidRDefault="001E44BA" w:rsidP="00C216CE">
            <w:pPr>
              <w:rPr>
                <w:sz w:val="10"/>
                <w:szCs w:val="14"/>
              </w:rPr>
            </w:pPr>
          </w:p>
        </w:tc>
      </w:tr>
      <w:tr w:rsidR="001E44BA" w:rsidRPr="00487D9D" w:rsidTr="001E44BA">
        <w:trPr>
          <w:trHeight w:val="20"/>
        </w:trPr>
        <w:tc>
          <w:tcPr>
            <w:tcW w:w="861" w:type="pct"/>
            <w:gridSpan w:val="8"/>
            <w:tcBorders>
              <w:top w:val="nil"/>
              <w:bottom w:val="nil"/>
            </w:tcBorders>
          </w:tcPr>
          <w:p w:rsidR="001E44BA" w:rsidRPr="00487D9D" w:rsidRDefault="001E44BA" w:rsidP="00C216CE">
            <w:pPr>
              <w:rPr>
                <w:sz w:val="10"/>
                <w:szCs w:val="14"/>
              </w:rPr>
            </w:pPr>
          </w:p>
        </w:tc>
        <w:tc>
          <w:tcPr>
            <w:tcW w:w="1079" w:type="pct"/>
            <w:gridSpan w:val="4"/>
            <w:tcBorders>
              <w:top w:val="nil"/>
              <w:bottom w:val="nil"/>
            </w:tcBorders>
          </w:tcPr>
          <w:p w:rsidR="001E44BA" w:rsidRPr="00487D9D" w:rsidRDefault="001E44BA" w:rsidP="00C216CE">
            <w:pPr>
              <w:rPr>
                <w:sz w:val="10"/>
                <w:szCs w:val="14"/>
              </w:rPr>
            </w:pPr>
            <w:proofErr w:type="spellStart"/>
            <w:r w:rsidRPr="00487D9D">
              <w:rPr>
                <w:sz w:val="10"/>
                <w:szCs w:val="14"/>
              </w:rPr>
              <w:t>посредством</w:t>
            </w:r>
            <w:proofErr w:type="spellEnd"/>
            <w:r w:rsidRPr="00487D9D">
              <w:rPr>
                <w:sz w:val="10"/>
                <w:szCs w:val="14"/>
                <w:lang w:val="ru-RU"/>
              </w:rPr>
              <w:t xml:space="preserve"> </w:t>
            </w:r>
            <w:r w:rsidRPr="00487D9D">
              <w:rPr>
                <w:sz w:val="10"/>
                <w:szCs w:val="14"/>
              </w:rPr>
              <w:t>ЕПГУ</w:t>
            </w:r>
          </w:p>
        </w:tc>
        <w:tc>
          <w:tcPr>
            <w:tcW w:w="439" w:type="pct"/>
            <w:gridSpan w:val="4"/>
            <w:tcBorders>
              <w:top w:val="nil"/>
              <w:bottom w:val="nil"/>
            </w:tcBorders>
          </w:tcPr>
          <w:p w:rsidR="001E44BA" w:rsidRPr="00487D9D" w:rsidRDefault="001E44BA" w:rsidP="00C216CE">
            <w:pPr>
              <w:rPr>
                <w:sz w:val="10"/>
                <w:szCs w:val="14"/>
              </w:rPr>
            </w:pPr>
          </w:p>
        </w:tc>
        <w:tc>
          <w:tcPr>
            <w:tcW w:w="829" w:type="pct"/>
            <w:gridSpan w:val="10"/>
            <w:vMerge/>
            <w:tcBorders>
              <w:top w:val="nil"/>
            </w:tcBorders>
          </w:tcPr>
          <w:p w:rsidR="001E44BA" w:rsidRPr="00487D9D" w:rsidRDefault="001E44BA" w:rsidP="00C216CE">
            <w:pPr>
              <w:rPr>
                <w:sz w:val="10"/>
                <w:szCs w:val="14"/>
              </w:rPr>
            </w:pPr>
          </w:p>
        </w:tc>
        <w:tc>
          <w:tcPr>
            <w:tcW w:w="553" w:type="pct"/>
            <w:gridSpan w:val="5"/>
            <w:vMerge/>
            <w:tcBorders>
              <w:top w:val="nil"/>
            </w:tcBorders>
          </w:tcPr>
          <w:p w:rsidR="001E44BA" w:rsidRPr="00487D9D" w:rsidRDefault="001E44BA" w:rsidP="00C216CE">
            <w:pPr>
              <w:rPr>
                <w:sz w:val="10"/>
                <w:szCs w:val="14"/>
              </w:rPr>
            </w:pPr>
          </w:p>
        </w:tc>
        <w:tc>
          <w:tcPr>
            <w:tcW w:w="531" w:type="pct"/>
            <w:gridSpan w:val="4"/>
            <w:vMerge/>
            <w:tcBorders>
              <w:top w:val="nil"/>
            </w:tcBorders>
          </w:tcPr>
          <w:p w:rsidR="001E44BA" w:rsidRPr="00487D9D" w:rsidRDefault="001E44BA" w:rsidP="00C216CE">
            <w:pPr>
              <w:rPr>
                <w:sz w:val="10"/>
                <w:szCs w:val="14"/>
              </w:rPr>
            </w:pPr>
          </w:p>
        </w:tc>
        <w:tc>
          <w:tcPr>
            <w:tcW w:w="709" w:type="pct"/>
            <w:gridSpan w:val="2"/>
            <w:vMerge/>
            <w:tcBorders>
              <w:top w:val="nil"/>
            </w:tcBorders>
          </w:tcPr>
          <w:p w:rsidR="001E44BA" w:rsidRPr="00487D9D" w:rsidRDefault="001E44BA" w:rsidP="00C216CE">
            <w:pPr>
              <w:rPr>
                <w:sz w:val="10"/>
                <w:szCs w:val="14"/>
              </w:rPr>
            </w:pPr>
          </w:p>
        </w:tc>
      </w:tr>
      <w:tr w:rsidR="001E44BA" w:rsidRPr="00487D9D" w:rsidTr="001E44BA">
        <w:trPr>
          <w:trHeight w:val="20"/>
        </w:trPr>
        <w:tc>
          <w:tcPr>
            <w:tcW w:w="861" w:type="pct"/>
            <w:gridSpan w:val="8"/>
            <w:tcBorders>
              <w:top w:val="nil"/>
              <w:bottom w:val="nil"/>
            </w:tcBorders>
          </w:tcPr>
          <w:p w:rsidR="001E44BA" w:rsidRPr="00487D9D" w:rsidRDefault="001E44BA" w:rsidP="00C216CE">
            <w:pPr>
              <w:rPr>
                <w:sz w:val="10"/>
                <w:szCs w:val="14"/>
              </w:rPr>
            </w:pPr>
          </w:p>
        </w:tc>
        <w:tc>
          <w:tcPr>
            <w:tcW w:w="1079" w:type="pct"/>
            <w:gridSpan w:val="4"/>
            <w:tcBorders>
              <w:top w:val="nil"/>
              <w:bottom w:val="nil"/>
            </w:tcBorders>
          </w:tcPr>
          <w:p w:rsidR="001E44BA" w:rsidRPr="00487D9D" w:rsidRDefault="001E44BA" w:rsidP="00C216CE">
            <w:pPr>
              <w:rPr>
                <w:sz w:val="10"/>
                <w:szCs w:val="14"/>
                <w:lang w:val="ru-RU"/>
              </w:rPr>
            </w:pPr>
            <w:r w:rsidRPr="00487D9D">
              <w:rPr>
                <w:sz w:val="10"/>
                <w:szCs w:val="14"/>
                <w:lang w:val="ru-RU"/>
              </w:rPr>
              <w:t>и/или РПГУ или по запросу</w:t>
            </w:r>
          </w:p>
        </w:tc>
        <w:tc>
          <w:tcPr>
            <w:tcW w:w="439" w:type="pct"/>
            <w:gridSpan w:val="4"/>
            <w:tcBorders>
              <w:top w:val="nil"/>
              <w:bottom w:val="nil"/>
            </w:tcBorders>
          </w:tcPr>
          <w:p w:rsidR="001E44BA" w:rsidRPr="00487D9D" w:rsidRDefault="001E44BA" w:rsidP="00C216CE">
            <w:pPr>
              <w:rPr>
                <w:sz w:val="10"/>
                <w:szCs w:val="14"/>
                <w:lang w:val="ru-RU"/>
              </w:rPr>
            </w:pPr>
          </w:p>
        </w:tc>
        <w:tc>
          <w:tcPr>
            <w:tcW w:w="829" w:type="pct"/>
            <w:gridSpan w:val="10"/>
            <w:vMerge/>
            <w:tcBorders>
              <w:top w:val="nil"/>
            </w:tcBorders>
          </w:tcPr>
          <w:p w:rsidR="001E44BA" w:rsidRPr="00487D9D" w:rsidRDefault="001E44BA" w:rsidP="00C216CE">
            <w:pPr>
              <w:rPr>
                <w:sz w:val="10"/>
                <w:szCs w:val="14"/>
                <w:lang w:val="ru-RU"/>
              </w:rPr>
            </w:pPr>
          </w:p>
        </w:tc>
        <w:tc>
          <w:tcPr>
            <w:tcW w:w="553" w:type="pct"/>
            <w:gridSpan w:val="5"/>
            <w:vMerge/>
            <w:tcBorders>
              <w:top w:val="nil"/>
            </w:tcBorders>
          </w:tcPr>
          <w:p w:rsidR="001E44BA" w:rsidRPr="00487D9D" w:rsidRDefault="001E44BA" w:rsidP="00C216CE">
            <w:pPr>
              <w:rPr>
                <w:sz w:val="10"/>
                <w:szCs w:val="14"/>
                <w:lang w:val="ru-RU"/>
              </w:rPr>
            </w:pPr>
          </w:p>
        </w:tc>
        <w:tc>
          <w:tcPr>
            <w:tcW w:w="531" w:type="pct"/>
            <w:gridSpan w:val="4"/>
            <w:vMerge/>
            <w:tcBorders>
              <w:top w:val="nil"/>
            </w:tcBorders>
          </w:tcPr>
          <w:p w:rsidR="001E44BA" w:rsidRPr="00487D9D" w:rsidRDefault="001E44BA" w:rsidP="00C216CE">
            <w:pPr>
              <w:rPr>
                <w:sz w:val="10"/>
                <w:szCs w:val="14"/>
                <w:lang w:val="ru-RU"/>
              </w:rPr>
            </w:pPr>
          </w:p>
        </w:tc>
        <w:tc>
          <w:tcPr>
            <w:tcW w:w="709" w:type="pct"/>
            <w:gridSpan w:val="2"/>
            <w:vMerge/>
            <w:tcBorders>
              <w:top w:val="nil"/>
            </w:tcBorders>
          </w:tcPr>
          <w:p w:rsidR="001E44BA" w:rsidRPr="00487D9D" w:rsidRDefault="001E44BA" w:rsidP="00C216CE">
            <w:pPr>
              <w:rPr>
                <w:sz w:val="10"/>
                <w:szCs w:val="14"/>
                <w:lang w:val="ru-RU"/>
              </w:rPr>
            </w:pPr>
          </w:p>
        </w:tc>
      </w:tr>
      <w:tr w:rsidR="001E44BA" w:rsidRPr="00487D9D" w:rsidTr="001E44BA">
        <w:trPr>
          <w:trHeight w:val="20"/>
        </w:trPr>
        <w:tc>
          <w:tcPr>
            <w:tcW w:w="861" w:type="pct"/>
            <w:gridSpan w:val="8"/>
            <w:tcBorders>
              <w:top w:val="nil"/>
              <w:bottom w:val="nil"/>
            </w:tcBorders>
          </w:tcPr>
          <w:p w:rsidR="001E44BA" w:rsidRPr="00487D9D" w:rsidRDefault="001E44BA" w:rsidP="00C216CE">
            <w:pPr>
              <w:rPr>
                <w:sz w:val="10"/>
                <w:szCs w:val="14"/>
                <w:lang w:val="ru-RU"/>
              </w:rPr>
            </w:pPr>
          </w:p>
        </w:tc>
        <w:tc>
          <w:tcPr>
            <w:tcW w:w="1079" w:type="pct"/>
            <w:gridSpan w:val="4"/>
            <w:tcBorders>
              <w:top w:val="nil"/>
              <w:bottom w:val="nil"/>
            </w:tcBorders>
          </w:tcPr>
          <w:p w:rsidR="001E44BA" w:rsidRPr="00487D9D" w:rsidRDefault="001E44BA" w:rsidP="00C216CE">
            <w:pPr>
              <w:rPr>
                <w:sz w:val="10"/>
                <w:szCs w:val="14"/>
              </w:rPr>
            </w:pPr>
            <w:proofErr w:type="spellStart"/>
            <w:r w:rsidRPr="00487D9D">
              <w:rPr>
                <w:spacing w:val="-1"/>
                <w:sz w:val="10"/>
                <w:szCs w:val="14"/>
              </w:rPr>
              <w:t>заявителя</w:t>
            </w:r>
            <w:proofErr w:type="spellEnd"/>
            <w:r w:rsidRPr="00487D9D">
              <w:rPr>
                <w:spacing w:val="-1"/>
                <w:sz w:val="10"/>
                <w:szCs w:val="14"/>
                <w:lang w:val="ru-RU"/>
              </w:rPr>
              <w:t xml:space="preserve"> </w:t>
            </w:r>
            <w:r w:rsidRPr="00487D9D">
              <w:rPr>
                <w:spacing w:val="-1"/>
                <w:sz w:val="10"/>
                <w:szCs w:val="14"/>
              </w:rPr>
              <w:t>в</w:t>
            </w:r>
            <w:r w:rsidRPr="00487D9D">
              <w:rPr>
                <w:spacing w:val="-1"/>
                <w:sz w:val="10"/>
                <w:szCs w:val="14"/>
                <w:lang w:val="ru-RU"/>
              </w:rPr>
              <w:t xml:space="preserve"> </w:t>
            </w:r>
            <w:proofErr w:type="spellStart"/>
            <w:r w:rsidRPr="00487D9D">
              <w:rPr>
                <w:spacing w:val="-1"/>
                <w:sz w:val="10"/>
                <w:szCs w:val="14"/>
              </w:rPr>
              <w:t>рамках</w:t>
            </w:r>
            <w:proofErr w:type="spellEnd"/>
            <w:r w:rsidRPr="00487D9D">
              <w:rPr>
                <w:sz w:val="10"/>
                <w:szCs w:val="14"/>
              </w:rPr>
              <w:t xml:space="preserve"> </w:t>
            </w:r>
            <w:proofErr w:type="spellStart"/>
            <w:r w:rsidRPr="00487D9D">
              <w:rPr>
                <w:sz w:val="10"/>
                <w:szCs w:val="14"/>
              </w:rPr>
              <w:t>услуги</w:t>
            </w:r>
            <w:proofErr w:type="spellEnd"/>
          </w:p>
        </w:tc>
        <w:tc>
          <w:tcPr>
            <w:tcW w:w="439" w:type="pct"/>
            <w:gridSpan w:val="4"/>
            <w:tcBorders>
              <w:top w:val="nil"/>
              <w:bottom w:val="nil"/>
            </w:tcBorders>
          </w:tcPr>
          <w:p w:rsidR="001E44BA" w:rsidRPr="00487D9D" w:rsidRDefault="001E44BA" w:rsidP="00C216CE">
            <w:pPr>
              <w:rPr>
                <w:sz w:val="10"/>
                <w:szCs w:val="14"/>
              </w:rPr>
            </w:pPr>
          </w:p>
        </w:tc>
        <w:tc>
          <w:tcPr>
            <w:tcW w:w="829" w:type="pct"/>
            <w:gridSpan w:val="10"/>
            <w:vMerge/>
            <w:tcBorders>
              <w:top w:val="nil"/>
            </w:tcBorders>
          </w:tcPr>
          <w:p w:rsidR="001E44BA" w:rsidRPr="00487D9D" w:rsidRDefault="001E44BA" w:rsidP="00C216CE">
            <w:pPr>
              <w:rPr>
                <w:sz w:val="10"/>
                <w:szCs w:val="14"/>
              </w:rPr>
            </w:pPr>
          </w:p>
        </w:tc>
        <w:tc>
          <w:tcPr>
            <w:tcW w:w="553" w:type="pct"/>
            <w:gridSpan w:val="5"/>
            <w:vMerge/>
            <w:tcBorders>
              <w:top w:val="nil"/>
            </w:tcBorders>
          </w:tcPr>
          <w:p w:rsidR="001E44BA" w:rsidRPr="00487D9D" w:rsidRDefault="001E44BA" w:rsidP="00C216CE">
            <w:pPr>
              <w:rPr>
                <w:sz w:val="10"/>
                <w:szCs w:val="14"/>
              </w:rPr>
            </w:pPr>
          </w:p>
        </w:tc>
        <w:tc>
          <w:tcPr>
            <w:tcW w:w="531" w:type="pct"/>
            <w:gridSpan w:val="4"/>
            <w:vMerge/>
            <w:tcBorders>
              <w:top w:val="nil"/>
            </w:tcBorders>
          </w:tcPr>
          <w:p w:rsidR="001E44BA" w:rsidRPr="00487D9D" w:rsidRDefault="001E44BA" w:rsidP="00C216CE">
            <w:pPr>
              <w:rPr>
                <w:sz w:val="10"/>
                <w:szCs w:val="14"/>
              </w:rPr>
            </w:pPr>
          </w:p>
        </w:tc>
        <w:tc>
          <w:tcPr>
            <w:tcW w:w="709" w:type="pct"/>
            <w:gridSpan w:val="2"/>
            <w:vMerge/>
            <w:tcBorders>
              <w:top w:val="nil"/>
            </w:tcBorders>
          </w:tcPr>
          <w:p w:rsidR="001E44BA" w:rsidRPr="00487D9D" w:rsidRDefault="001E44BA" w:rsidP="00C216CE">
            <w:pPr>
              <w:rPr>
                <w:sz w:val="10"/>
                <w:szCs w:val="14"/>
              </w:rPr>
            </w:pPr>
          </w:p>
        </w:tc>
      </w:tr>
      <w:tr w:rsidR="001E44BA" w:rsidRPr="00487D9D" w:rsidTr="001E44BA">
        <w:trPr>
          <w:trHeight w:val="20"/>
        </w:trPr>
        <w:tc>
          <w:tcPr>
            <w:tcW w:w="861" w:type="pct"/>
            <w:gridSpan w:val="8"/>
            <w:tcBorders>
              <w:top w:val="nil"/>
              <w:bottom w:val="nil"/>
            </w:tcBorders>
          </w:tcPr>
          <w:p w:rsidR="001E44BA" w:rsidRPr="00487D9D" w:rsidRDefault="001E44BA" w:rsidP="00C216CE">
            <w:pPr>
              <w:rPr>
                <w:sz w:val="10"/>
                <w:szCs w:val="14"/>
              </w:rPr>
            </w:pPr>
          </w:p>
        </w:tc>
        <w:tc>
          <w:tcPr>
            <w:tcW w:w="1079" w:type="pct"/>
            <w:gridSpan w:val="4"/>
            <w:tcBorders>
              <w:top w:val="nil"/>
              <w:bottom w:val="nil"/>
            </w:tcBorders>
          </w:tcPr>
          <w:p w:rsidR="001E44BA" w:rsidRPr="00487D9D" w:rsidRDefault="001E44BA" w:rsidP="00C216CE">
            <w:pPr>
              <w:rPr>
                <w:sz w:val="10"/>
                <w:szCs w:val="14"/>
              </w:rPr>
            </w:pPr>
            <w:r w:rsidRPr="00487D9D">
              <w:rPr>
                <w:sz w:val="10"/>
                <w:szCs w:val="14"/>
              </w:rPr>
              <w:t>«</w:t>
            </w:r>
            <w:proofErr w:type="spellStart"/>
            <w:r w:rsidRPr="00487D9D">
              <w:rPr>
                <w:sz w:val="10"/>
                <w:szCs w:val="14"/>
              </w:rPr>
              <w:t>Подписаться</w:t>
            </w:r>
            <w:proofErr w:type="spellEnd"/>
          </w:p>
        </w:tc>
        <w:tc>
          <w:tcPr>
            <w:tcW w:w="439" w:type="pct"/>
            <w:gridSpan w:val="4"/>
            <w:tcBorders>
              <w:top w:val="nil"/>
              <w:bottom w:val="nil"/>
            </w:tcBorders>
          </w:tcPr>
          <w:p w:rsidR="001E44BA" w:rsidRPr="00487D9D" w:rsidRDefault="001E44BA" w:rsidP="00C216CE">
            <w:pPr>
              <w:rPr>
                <w:sz w:val="10"/>
                <w:szCs w:val="14"/>
              </w:rPr>
            </w:pPr>
          </w:p>
        </w:tc>
        <w:tc>
          <w:tcPr>
            <w:tcW w:w="829" w:type="pct"/>
            <w:gridSpan w:val="10"/>
            <w:vMerge/>
            <w:tcBorders>
              <w:top w:val="nil"/>
            </w:tcBorders>
          </w:tcPr>
          <w:p w:rsidR="001E44BA" w:rsidRPr="00487D9D" w:rsidRDefault="001E44BA" w:rsidP="00C216CE">
            <w:pPr>
              <w:rPr>
                <w:sz w:val="10"/>
                <w:szCs w:val="14"/>
              </w:rPr>
            </w:pPr>
          </w:p>
        </w:tc>
        <w:tc>
          <w:tcPr>
            <w:tcW w:w="553" w:type="pct"/>
            <w:gridSpan w:val="5"/>
            <w:vMerge/>
            <w:tcBorders>
              <w:top w:val="nil"/>
            </w:tcBorders>
          </w:tcPr>
          <w:p w:rsidR="001E44BA" w:rsidRPr="00487D9D" w:rsidRDefault="001E44BA" w:rsidP="00C216CE">
            <w:pPr>
              <w:rPr>
                <w:sz w:val="10"/>
                <w:szCs w:val="14"/>
              </w:rPr>
            </w:pPr>
          </w:p>
        </w:tc>
        <w:tc>
          <w:tcPr>
            <w:tcW w:w="531" w:type="pct"/>
            <w:gridSpan w:val="4"/>
            <w:vMerge/>
            <w:tcBorders>
              <w:top w:val="nil"/>
            </w:tcBorders>
          </w:tcPr>
          <w:p w:rsidR="001E44BA" w:rsidRPr="00487D9D" w:rsidRDefault="001E44BA" w:rsidP="00C216CE">
            <w:pPr>
              <w:rPr>
                <w:sz w:val="10"/>
                <w:szCs w:val="14"/>
              </w:rPr>
            </w:pPr>
          </w:p>
        </w:tc>
        <w:tc>
          <w:tcPr>
            <w:tcW w:w="709" w:type="pct"/>
            <w:gridSpan w:val="2"/>
            <w:vMerge/>
            <w:tcBorders>
              <w:top w:val="nil"/>
            </w:tcBorders>
          </w:tcPr>
          <w:p w:rsidR="001E44BA" w:rsidRPr="00487D9D" w:rsidRDefault="001E44BA" w:rsidP="00C216CE">
            <w:pPr>
              <w:rPr>
                <w:sz w:val="10"/>
                <w:szCs w:val="14"/>
              </w:rPr>
            </w:pPr>
          </w:p>
        </w:tc>
      </w:tr>
      <w:tr w:rsidR="001E44BA" w:rsidRPr="00487D9D" w:rsidTr="001E44BA">
        <w:trPr>
          <w:trHeight w:val="20"/>
        </w:trPr>
        <w:tc>
          <w:tcPr>
            <w:tcW w:w="861" w:type="pct"/>
            <w:gridSpan w:val="8"/>
            <w:tcBorders>
              <w:top w:val="nil"/>
              <w:bottom w:val="nil"/>
            </w:tcBorders>
          </w:tcPr>
          <w:p w:rsidR="001E44BA" w:rsidRPr="00487D9D" w:rsidRDefault="001E44BA" w:rsidP="00C216CE">
            <w:pPr>
              <w:rPr>
                <w:sz w:val="10"/>
                <w:szCs w:val="14"/>
              </w:rPr>
            </w:pPr>
          </w:p>
        </w:tc>
        <w:tc>
          <w:tcPr>
            <w:tcW w:w="1079" w:type="pct"/>
            <w:gridSpan w:val="4"/>
            <w:tcBorders>
              <w:top w:val="nil"/>
              <w:bottom w:val="nil"/>
            </w:tcBorders>
          </w:tcPr>
          <w:p w:rsidR="001E44BA" w:rsidRPr="00487D9D" w:rsidRDefault="001E44BA" w:rsidP="00C216CE">
            <w:pPr>
              <w:rPr>
                <w:sz w:val="10"/>
                <w:szCs w:val="14"/>
              </w:rPr>
            </w:pPr>
            <w:proofErr w:type="spellStart"/>
            <w:r w:rsidRPr="00487D9D">
              <w:rPr>
                <w:spacing w:val="-1"/>
                <w:sz w:val="10"/>
                <w:szCs w:val="14"/>
              </w:rPr>
              <w:t>на</w:t>
            </w:r>
            <w:proofErr w:type="spellEnd"/>
            <w:r w:rsidRPr="00487D9D">
              <w:rPr>
                <w:spacing w:val="-1"/>
                <w:sz w:val="10"/>
                <w:szCs w:val="14"/>
                <w:lang w:val="ru-RU"/>
              </w:rPr>
              <w:t xml:space="preserve"> </w:t>
            </w:r>
            <w:proofErr w:type="spellStart"/>
            <w:r w:rsidRPr="00487D9D">
              <w:rPr>
                <w:spacing w:val="-1"/>
                <w:sz w:val="10"/>
                <w:szCs w:val="14"/>
              </w:rPr>
              <w:t>информирование</w:t>
            </w:r>
            <w:proofErr w:type="spellEnd"/>
            <w:r w:rsidRPr="00487D9D">
              <w:rPr>
                <w:spacing w:val="-1"/>
                <w:sz w:val="10"/>
                <w:szCs w:val="14"/>
                <w:lang w:val="ru-RU"/>
              </w:rPr>
              <w:t xml:space="preserve"> </w:t>
            </w:r>
            <w:proofErr w:type="spellStart"/>
            <w:r w:rsidRPr="00487D9D">
              <w:rPr>
                <w:sz w:val="10"/>
                <w:szCs w:val="14"/>
              </w:rPr>
              <w:t>по</w:t>
            </w:r>
            <w:proofErr w:type="spellEnd"/>
          </w:p>
        </w:tc>
        <w:tc>
          <w:tcPr>
            <w:tcW w:w="439" w:type="pct"/>
            <w:gridSpan w:val="4"/>
            <w:tcBorders>
              <w:top w:val="nil"/>
              <w:bottom w:val="nil"/>
            </w:tcBorders>
          </w:tcPr>
          <w:p w:rsidR="001E44BA" w:rsidRPr="00487D9D" w:rsidRDefault="001E44BA" w:rsidP="00C216CE">
            <w:pPr>
              <w:rPr>
                <w:sz w:val="10"/>
                <w:szCs w:val="14"/>
              </w:rPr>
            </w:pPr>
          </w:p>
        </w:tc>
        <w:tc>
          <w:tcPr>
            <w:tcW w:w="829" w:type="pct"/>
            <w:gridSpan w:val="10"/>
            <w:vMerge/>
            <w:tcBorders>
              <w:top w:val="nil"/>
            </w:tcBorders>
          </w:tcPr>
          <w:p w:rsidR="001E44BA" w:rsidRPr="00487D9D" w:rsidRDefault="001E44BA" w:rsidP="00C216CE">
            <w:pPr>
              <w:rPr>
                <w:sz w:val="10"/>
                <w:szCs w:val="14"/>
              </w:rPr>
            </w:pPr>
          </w:p>
        </w:tc>
        <w:tc>
          <w:tcPr>
            <w:tcW w:w="553" w:type="pct"/>
            <w:gridSpan w:val="5"/>
            <w:vMerge/>
            <w:tcBorders>
              <w:top w:val="nil"/>
            </w:tcBorders>
          </w:tcPr>
          <w:p w:rsidR="001E44BA" w:rsidRPr="00487D9D" w:rsidRDefault="001E44BA" w:rsidP="00C216CE">
            <w:pPr>
              <w:rPr>
                <w:sz w:val="10"/>
                <w:szCs w:val="14"/>
              </w:rPr>
            </w:pPr>
          </w:p>
        </w:tc>
        <w:tc>
          <w:tcPr>
            <w:tcW w:w="531" w:type="pct"/>
            <w:gridSpan w:val="4"/>
            <w:vMerge/>
            <w:tcBorders>
              <w:top w:val="nil"/>
            </w:tcBorders>
          </w:tcPr>
          <w:p w:rsidR="001E44BA" w:rsidRPr="00487D9D" w:rsidRDefault="001E44BA" w:rsidP="00C216CE">
            <w:pPr>
              <w:rPr>
                <w:sz w:val="10"/>
                <w:szCs w:val="14"/>
              </w:rPr>
            </w:pPr>
          </w:p>
        </w:tc>
        <w:tc>
          <w:tcPr>
            <w:tcW w:w="709" w:type="pct"/>
            <w:gridSpan w:val="2"/>
            <w:vMerge/>
            <w:tcBorders>
              <w:top w:val="nil"/>
            </w:tcBorders>
          </w:tcPr>
          <w:p w:rsidR="001E44BA" w:rsidRPr="00487D9D" w:rsidRDefault="001E44BA" w:rsidP="00C216CE">
            <w:pPr>
              <w:rPr>
                <w:sz w:val="10"/>
                <w:szCs w:val="14"/>
              </w:rPr>
            </w:pPr>
          </w:p>
        </w:tc>
      </w:tr>
      <w:tr w:rsidR="001E44BA" w:rsidRPr="00487D9D" w:rsidTr="001E44BA">
        <w:trPr>
          <w:trHeight w:val="20"/>
        </w:trPr>
        <w:tc>
          <w:tcPr>
            <w:tcW w:w="861" w:type="pct"/>
            <w:gridSpan w:val="8"/>
            <w:tcBorders>
              <w:top w:val="nil"/>
              <w:bottom w:val="nil"/>
            </w:tcBorders>
          </w:tcPr>
          <w:p w:rsidR="001E44BA" w:rsidRPr="00487D9D" w:rsidRDefault="001E44BA" w:rsidP="00C216CE">
            <w:pPr>
              <w:rPr>
                <w:sz w:val="10"/>
                <w:szCs w:val="14"/>
              </w:rPr>
            </w:pPr>
          </w:p>
        </w:tc>
        <w:tc>
          <w:tcPr>
            <w:tcW w:w="1079" w:type="pct"/>
            <w:gridSpan w:val="4"/>
            <w:tcBorders>
              <w:top w:val="nil"/>
              <w:bottom w:val="nil"/>
            </w:tcBorders>
          </w:tcPr>
          <w:p w:rsidR="001E44BA" w:rsidRPr="00487D9D" w:rsidRDefault="001E44BA" w:rsidP="00C216CE">
            <w:pPr>
              <w:rPr>
                <w:sz w:val="10"/>
                <w:szCs w:val="14"/>
              </w:rPr>
            </w:pPr>
            <w:proofErr w:type="spellStart"/>
            <w:r w:rsidRPr="00487D9D">
              <w:rPr>
                <w:sz w:val="10"/>
                <w:szCs w:val="14"/>
              </w:rPr>
              <w:t>заявлениям</w:t>
            </w:r>
            <w:proofErr w:type="spellEnd"/>
            <w:r w:rsidRPr="00487D9D">
              <w:rPr>
                <w:sz w:val="10"/>
                <w:szCs w:val="14"/>
              </w:rPr>
              <w:t>,</w:t>
            </w:r>
            <w:r w:rsidRPr="00487D9D">
              <w:rPr>
                <w:sz w:val="10"/>
                <w:szCs w:val="14"/>
                <w:lang w:val="ru-RU"/>
              </w:rPr>
              <w:t xml:space="preserve"> </w:t>
            </w:r>
            <w:proofErr w:type="spellStart"/>
            <w:r w:rsidRPr="00487D9D">
              <w:rPr>
                <w:sz w:val="10"/>
                <w:szCs w:val="14"/>
              </w:rPr>
              <w:t>по</w:t>
            </w:r>
            <w:proofErr w:type="spellEnd"/>
            <w:r w:rsidRPr="00487D9D">
              <w:rPr>
                <w:sz w:val="10"/>
                <w:szCs w:val="14"/>
                <w:lang w:val="ru-RU"/>
              </w:rPr>
              <w:t xml:space="preserve"> </w:t>
            </w:r>
            <w:proofErr w:type="spellStart"/>
            <w:r w:rsidRPr="00487D9D">
              <w:rPr>
                <w:sz w:val="10"/>
                <w:szCs w:val="14"/>
              </w:rPr>
              <w:t>данным</w:t>
            </w:r>
            <w:proofErr w:type="spellEnd"/>
            <w:r w:rsidRPr="00487D9D">
              <w:rPr>
                <w:sz w:val="10"/>
                <w:szCs w:val="14"/>
                <w:lang w:val="ru-RU"/>
              </w:rPr>
              <w:t xml:space="preserve"> </w:t>
            </w:r>
            <w:proofErr w:type="spellStart"/>
            <w:r w:rsidRPr="00487D9D">
              <w:rPr>
                <w:sz w:val="10"/>
                <w:szCs w:val="14"/>
              </w:rPr>
              <w:t>на</w:t>
            </w:r>
            <w:proofErr w:type="spellEnd"/>
          </w:p>
        </w:tc>
        <w:tc>
          <w:tcPr>
            <w:tcW w:w="439" w:type="pct"/>
            <w:gridSpan w:val="4"/>
            <w:tcBorders>
              <w:top w:val="nil"/>
              <w:bottom w:val="nil"/>
            </w:tcBorders>
          </w:tcPr>
          <w:p w:rsidR="001E44BA" w:rsidRPr="00487D9D" w:rsidRDefault="001E44BA" w:rsidP="00C216CE">
            <w:pPr>
              <w:rPr>
                <w:sz w:val="10"/>
                <w:szCs w:val="14"/>
              </w:rPr>
            </w:pPr>
          </w:p>
        </w:tc>
        <w:tc>
          <w:tcPr>
            <w:tcW w:w="829" w:type="pct"/>
            <w:gridSpan w:val="10"/>
            <w:vMerge/>
            <w:tcBorders>
              <w:top w:val="nil"/>
            </w:tcBorders>
          </w:tcPr>
          <w:p w:rsidR="001E44BA" w:rsidRPr="00487D9D" w:rsidRDefault="001E44BA" w:rsidP="00C216CE">
            <w:pPr>
              <w:rPr>
                <w:sz w:val="10"/>
                <w:szCs w:val="14"/>
              </w:rPr>
            </w:pPr>
          </w:p>
        </w:tc>
        <w:tc>
          <w:tcPr>
            <w:tcW w:w="553" w:type="pct"/>
            <w:gridSpan w:val="5"/>
            <w:vMerge/>
            <w:tcBorders>
              <w:top w:val="nil"/>
            </w:tcBorders>
          </w:tcPr>
          <w:p w:rsidR="001E44BA" w:rsidRPr="00487D9D" w:rsidRDefault="001E44BA" w:rsidP="00C216CE">
            <w:pPr>
              <w:rPr>
                <w:sz w:val="10"/>
                <w:szCs w:val="14"/>
              </w:rPr>
            </w:pPr>
          </w:p>
        </w:tc>
        <w:tc>
          <w:tcPr>
            <w:tcW w:w="531" w:type="pct"/>
            <w:gridSpan w:val="4"/>
            <w:vMerge/>
            <w:tcBorders>
              <w:top w:val="nil"/>
            </w:tcBorders>
          </w:tcPr>
          <w:p w:rsidR="001E44BA" w:rsidRPr="00487D9D" w:rsidRDefault="001E44BA" w:rsidP="00C216CE">
            <w:pPr>
              <w:rPr>
                <w:sz w:val="10"/>
                <w:szCs w:val="14"/>
              </w:rPr>
            </w:pPr>
          </w:p>
        </w:tc>
        <w:tc>
          <w:tcPr>
            <w:tcW w:w="709" w:type="pct"/>
            <w:gridSpan w:val="2"/>
            <w:vMerge/>
            <w:tcBorders>
              <w:top w:val="nil"/>
            </w:tcBorders>
          </w:tcPr>
          <w:p w:rsidR="001E44BA" w:rsidRPr="00487D9D" w:rsidRDefault="001E44BA" w:rsidP="00C216CE">
            <w:pPr>
              <w:rPr>
                <w:sz w:val="10"/>
                <w:szCs w:val="14"/>
              </w:rPr>
            </w:pPr>
          </w:p>
        </w:tc>
      </w:tr>
      <w:tr w:rsidR="001E44BA" w:rsidRPr="00487D9D" w:rsidTr="001E44BA">
        <w:trPr>
          <w:trHeight w:val="20"/>
        </w:trPr>
        <w:tc>
          <w:tcPr>
            <w:tcW w:w="861" w:type="pct"/>
            <w:gridSpan w:val="8"/>
            <w:tcBorders>
              <w:top w:val="nil"/>
            </w:tcBorders>
          </w:tcPr>
          <w:p w:rsidR="001E44BA" w:rsidRPr="00487D9D" w:rsidRDefault="001E44BA" w:rsidP="00C216CE">
            <w:pPr>
              <w:rPr>
                <w:sz w:val="10"/>
                <w:szCs w:val="14"/>
              </w:rPr>
            </w:pPr>
          </w:p>
        </w:tc>
        <w:tc>
          <w:tcPr>
            <w:tcW w:w="1079" w:type="pct"/>
            <w:gridSpan w:val="4"/>
            <w:tcBorders>
              <w:top w:val="nil"/>
            </w:tcBorders>
          </w:tcPr>
          <w:p w:rsidR="001E44BA" w:rsidRPr="00487D9D" w:rsidRDefault="001E44BA" w:rsidP="00C216CE">
            <w:pPr>
              <w:rPr>
                <w:sz w:val="10"/>
                <w:szCs w:val="14"/>
              </w:rPr>
            </w:pPr>
            <w:proofErr w:type="spellStart"/>
            <w:r w:rsidRPr="00487D9D">
              <w:rPr>
                <w:spacing w:val="-1"/>
                <w:sz w:val="10"/>
                <w:szCs w:val="14"/>
              </w:rPr>
              <w:t>личном</w:t>
            </w:r>
            <w:proofErr w:type="spellEnd"/>
            <w:r w:rsidRPr="00487D9D">
              <w:rPr>
                <w:spacing w:val="-1"/>
                <w:sz w:val="10"/>
                <w:szCs w:val="14"/>
                <w:lang w:val="ru-RU"/>
              </w:rPr>
              <w:t xml:space="preserve"> </w:t>
            </w:r>
            <w:proofErr w:type="spellStart"/>
            <w:r w:rsidRPr="00487D9D">
              <w:rPr>
                <w:sz w:val="10"/>
                <w:szCs w:val="14"/>
              </w:rPr>
              <w:t>приеме</w:t>
            </w:r>
            <w:proofErr w:type="spellEnd"/>
            <w:r w:rsidRPr="00487D9D">
              <w:rPr>
                <w:sz w:val="10"/>
                <w:szCs w:val="14"/>
              </w:rPr>
              <w:t>»)</w:t>
            </w:r>
          </w:p>
        </w:tc>
        <w:tc>
          <w:tcPr>
            <w:tcW w:w="439" w:type="pct"/>
            <w:gridSpan w:val="4"/>
            <w:tcBorders>
              <w:top w:val="nil"/>
            </w:tcBorders>
          </w:tcPr>
          <w:p w:rsidR="001E44BA" w:rsidRPr="00487D9D" w:rsidRDefault="001E44BA" w:rsidP="00C216CE">
            <w:pPr>
              <w:rPr>
                <w:sz w:val="10"/>
                <w:szCs w:val="14"/>
              </w:rPr>
            </w:pPr>
          </w:p>
        </w:tc>
        <w:tc>
          <w:tcPr>
            <w:tcW w:w="829" w:type="pct"/>
            <w:gridSpan w:val="10"/>
            <w:vMerge/>
            <w:tcBorders>
              <w:top w:val="nil"/>
            </w:tcBorders>
          </w:tcPr>
          <w:p w:rsidR="001E44BA" w:rsidRPr="00487D9D" w:rsidRDefault="001E44BA" w:rsidP="00C216CE">
            <w:pPr>
              <w:rPr>
                <w:sz w:val="10"/>
                <w:szCs w:val="14"/>
              </w:rPr>
            </w:pPr>
          </w:p>
        </w:tc>
        <w:tc>
          <w:tcPr>
            <w:tcW w:w="553" w:type="pct"/>
            <w:gridSpan w:val="5"/>
            <w:vMerge/>
            <w:tcBorders>
              <w:top w:val="nil"/>
            </w:tcBorders>
          </w:tcPr>
          <w:p w:rsidR="001E44BA" w:rsidRPr="00487D9D" w:rsidRDefault="001E44BA" w:rsidP="00C216CE">
            <w:pPr>
              <w:rPr>
                <w:sz w:val="10"/>
                <w:szCs w:val="14"/>
              </w:rPr>
            </w:pPr>
          </w:p>
        </w:tc>
        <w:tc>
          <w:tcPr>
            <w:tcW w:w="531" w:type="pct"/>
            <w:gridSpan w:val="4"/>
            <w:vMerge/>
            <w:tcBorders>
              <w:top w:val="nil"/>
            </w:tcBorders>
          </w:tcPr>
          <w:p w:rsidR="001E44BA" w:rsidRPr="00487D9D" w:rsidRDefault="001E44BA" w:rsidP="00C216CE">
            <w:pPr>
              <w:rPr>
                <w:sz w:val="10"/>
                <w:szCs w:val="14"/>
              </w:rPr>
            </w:pPr>
          </w:p>
        </w:tc>
        <w:tc>
          <w:tcPr>
            <w:tcW w:w="709" w:type="pct"/>
            <w:gridSpan w:val="2"/>
            <w:vMerge/>
            <w:tcBorders>
              <w:top w:val="nil"/>
            </w:tcBorders>
          </w:tcPr>
          <w:p w:rsidR="001E44BA" w:rsidRPr="00487D9D" w:rsidRDefault="001E44BA" w:rsidP="00C216CE">
            <w:pPr>
              <w:rPr>
                <w:sz w:val="10"/>
                <w:szCs w:val="14"/>
              </w:rPr>
            </w:pPr>
          </w:p>
        </w:tc>
      </w:tr>
    </w:tbl>
    <w:p w:rsidR="001E44BA" w:rsidRDefault="001E44BA" w:rsidP="00971150">
      <w:pPr>
        <w:suppressAutoHyphens/>
        <w:jc w:val="right"/>
        <w:rPr>
          <w:b/>
          <w:sz w:val="14"/>
          <w:szCs w:val="14"/>
        </w:rPr>
      </w:pPr>
    </w:p>
    <w:p w:rsidR="001E44BA" w:rsidRDefault="001E44BA" w:rsidP="00DB04F1">
      <w:pPr>
        <w:jc w:val="center"/>
        <w:rPr>
          <w:b/>
          <w:sz w:val="14"/>
          <w:szCs w:val="14"/>
        </w:rPr>
      </w:pPr>
    </w:p>
    <w:p w:rsidR="001E44BA" w:rsidRDefault="001E44BA" w:rsidP="00DB04F1">
      <w:pPr>
        <w:jc w:val="center"/>
        <w:rPr>
          <w:b/>
          <w:sz w:val="14"/>
          <w:szCs w:val="14"/>
        </w:rPr>
      </w:pPr>
    </w:p>
    <w:p w:rsidR="001E44BA" w:rsidRDefault="001E44BA" w:rsidP="00DB04F1">
      <w:pPr>
        <w:jc w:val="center"/>
        <w:rPr>
          <w:b/>
          <w:sz w:val="14"/>
          <w:szCs w:val="14"/>
        </w:rPr>
      </w:pPr>
    </w:p>
    <w:p w:rsidR="001E44BA" w:rsidRDefault="001E44BA" w:rsidP="00DB04F1">
      <w:pPr>
        <w:jc w:val="center"/>
        <w:rPr>
          <w:b/>
          <w:sz w:val="14"/>
          <w:szCs w:val="14"/>
        </w:rPr>
      </w:pPr>
    </w:p>
    <w:p w:rsidR="001E44BA" w:rsidRDefault="001E44BA" w:rsidP="00DB04F1">
      <w:pPr>
        <w:jc w:val="center"/>
        <w:rPr>
          <w:b/>
          <w:sz w:val="14"/>
          <w:szCs w:val="14"/>
        </w:rPr>
      </w:pPr>
    </w:p>
    <w:p w:rsidR="001E44BA" w:rsidRDefault="001E44BA" w:rsidP="00DB04F1">
      <w:pPr>
        <w:jc w:val="center"/>
        <w:rPr>
          <w:b/>
          <w:sz w:val="14"/>
          <w:szCs w:val="14"/>
        </w:rPr>
      </w:pPr>
    </w:p>
    <w:p w:rsidR="001E44BA" w:rsidRDefault="001E44BA" w:rsidP="00DB04F1">
      <w:pPr>
        <w:jc w:val="center"/>
        <w:rPr>
          <w:b/>
          <w:sz w:val="14"/>
          <w:szCs w:val="14"/>
        </w:rPr>
      </w:pPr>
    </w:p>
    <w:p w:rsidR="001E44BA" w:rsidRDefault="001E44BA" w:rsidP="00DB04F1">
      <w:pPr>
        <w:jc w:val="center"/>
        <w:rPr>
          <w:b/>
          <w:sz w:val="14"/>
          <w:szCs w:val="14"/>
        </w:rPr>
      </w:pPr>
    </w:p>
    <w:p w:rsidR="001E44BA" w:rsidRDefault="001E44BA" w:rsidP="00DB04F1">
      <w:pPr>
        <w:jc w:val="center"/>
        <w:rPr>
          <w:b/>
          <w:sz w:val="14"/>
          <w:szCs w:val="14"/>
        </w:rPr>
      </w:pPr>
    </w:p>
    <w:p w:rsidR="001E44BA" w:rsidRDefault="001E44BA" w:rsidP="00DB04F1">
      <w:pPr>
        <w:jc w:val="center"/>
        <w:rPr>
          <w:b/>
          <w:sz w:val="14"/>
          <w:szCs w:val="14"/>
        </w:rPr>
      </w:pPr>
    </w:p>
    <w:p w:rsidR="00DB04F1" w:rsidRDefault="00DB04F1" w:rsidP="00DB04F1">
      <w:pPr>
        <w:jc w:val="center"/>
        <w:rPr>
          <w:b/>
          <w:sz w:val="14"/>
          <w:szCs w:val="14"/>
        </w:rPr>
      </w:pPr>
      <w:r>
        <w:rPr>
          <w:b/>
          <w:sz w:val="14"/>
          <w:szCs w:val="14"/>
        </w:rPr>
        <w:lastRenderedPageBreak/>
        <w:t xml:space="preserve">ПОСТАНОВЛЕНИЕ </w:t>
      </w:r>
    </w:p>
    <w:p w:rsidR="00DB04F1" w:rsidRDefault="00DB04F1" w:rsidP="00DB04F1">
      <w:pPr>
        <w:jc w:val="center"/>
        <w:rPr>
          <w:sz w:val="14"/>
          <w:szCs w:val="14"/>
        </w:rPr>
      </w:pPr>
      <w:r>
        <w:rPr>
          <w:sz w:val="14"/>
          <w:szCs w:val="14"/>
        </w:rPr>
        <w:t>Администрации муниципального округа</w:t>
      </w:r>
    </w:p>
    <w:p w:rsidR="00DB04F1" w:rsidRDefault="00DB04F1" w:rsidP="00DB04F1">
      <w:pPr>
        <w:jc w:val="center"/>
        <w:rPr>
          <w:sz w:val="14"/>
          <w:szCs w:val="14"/>
        </w:rPr>
      </w:pPr>
    </w:p>
    <w:p w:rsidR="00DB04F1" w:rsidRPr="00DB04F1" w:rsidRDefault="00DB04F1" w:rsidP="00DB04F1">
      <w:pPr>
        <w:jc w:val="center"/>
        <w:rPr>
          <w:sz w:val="14"/>
          <w:szCs w:val="14"/>
          <w:lang w:val="en-US"/>
        </w:rPr>
      </w:pPr>
      <w:r>
        <w:rPr>
          <w:sz w:val="14"/>
          <w:szCs w:val="14"/>
        </w:rPr>
        <w:t>от 04.0</w:t>
      </w:r>
      <w:r w:rsidRPr="00DB04F1">
        <w:rPr>
          <w:sz w:val="14"/>
          <w:szCs w:val="14"/>
        </w:rPr>
        <w:t>7</w:t>
      </w:r>
      <w:r>
        <w:rPr>
          <w:sz w:val="14"/>
          <w:szCs w:val="14"/>
        </w:rPr>
        <w:t>.2023 № 1</w:t>
      </w:r>
      <w:r w:rsidRPr="00DB04F1">
        <w:rPr>
          <w:sz w:val="14"/>
          <w:szCs w:val="14"/>
        </w:rPr>
        <w:t>1</w:t>
      </w:r>
      <w:r>
        <w:rPr>
          <w:sz w:val="14"/>
          <w:szCs w:val="14"/>
          <w:lang w:val="en-US"/>
        </w:rPr>
        <w:t>10</w:t>
      </w:r>
    </w:p>
    <w:p w:rsidR="00DB04F1" w:rsidRDefault="00DB04F1" w:rsidP="00DB04F1">
      <w:pPr>
        <w:suppressAutoHyphens/>
        <w:jc w:val="center"/>
        <w:rPr>
          <w:sz w:val="14"/>
          <w:szCs w:val="14"/>
        </w:rPr>
      </w:pPr>
      <w:r>
        <w:rPr>
          <w:sz w:val="14"/>
          <w:szCs w:val="14"/>
        </w:rPr>
        <w:t>г. Сольцы</w:t>
      </w:r>
    </w:p>
    <w:p w:rsidR="001E44BA" w:rsidRDefault="001E44BA" w:rsidP="00DB04F1">
      <w:pPr>
        <w:suppressAutoHyphens/>
        <w:jc w:val="center"/>
        <w:rPr>
          <w:sz w:val="14"/>
          <w:szCs w:val="14"/>
        </w:rPr>
      </w:pPr>
    </w:p>
    <w:p w:rsidR="001E44BA" w:rsidRDefault="001E44BA" w:rsidP="001E44BA">
      <w:pPr>
        <w:suppressAutoHyphens/>
        <w:jc w:val="center"/>
        <w:rPr>
          <w:b/>
          <w:sz w:val="14"/>
          <w:szCs w:val="14"/>
        </w:rPr>
      </w:pPr>
      <w:r w:rsidRPr="001E44BA">
        <w:rPr>
          <w:b/>
          <w:sz w:val="14"/>
          <w:szCs w:val="14"/>
        </w:rPr>
        <w:t>О внесении изменений в постановление Администрации</w:t>
      </w:r>
    </w:p>
    <w:p w:rsidR="001E44BA" w:rsidRPr="001E44BA" w:rsidRDefault="001E44BA" w:rsidP="001E44BA">
      <w:pPr>
        <w:suppressAutoHyphens/>
        <w:jc w:val="center"/>
        <w:rPr>
          <w:b/>
          <w:sz w:val="14"/>
          <w:szCs w:val="14"/>
        </w:rPr>
      </w:pPr>
      <w:r w:rsidRPr="001E44BA">
        <w:rPr>
          <w:b/>
          <w:sz w:val="14"/>
          <w:szCs w:val="14"/>
        </w:rPr>
        <w:t xml:space="preserve"> муниципального округа от 29.12.2021 № 1962</w:t>
      </w:r>
    </w:p>
    <w:p w:rsidR="001E44BA" w:rsidRPr="001E44BA" w:rsidRDefault="001E44BA" w:rsidP="001E44BA">
      <w:pPr>
        <w:suppressAutoHyphens/>
        <w:jc w:val="center"/>
        <w:rPr>
          <w:bCs/>
          <w:sz w:val="14"/>
          <w:szCs w:val="14"/>
        </w:rPr>
      </w:pPr>
    </w:p>
    <w:p w:rsidR="001E44BA" w:rsidRPr="001E44BA" w:rsidRDefault="001E44BA" w:rsidP="001E44BA">
      <w:pPr>
        <w:suppressAutoHyphens/>
        <w:ind w:firstLine="284"/>
        <w:jc w:val="both"/>
        <w:rPr>
          <w:bCs/>
          <w:sz w:val="14"/>
          <w:szCs w:val="14"/>
        </w:rPr>
      </w:pPr>
      <w:r w:rsidRPr="001E44BA">
        <w:rPr>
          <w:bCs/>
          <w:sz w:val="14"/>
          <w:szCs w:val="14"/>
        </w:rPr>
        <w:t>В соответствии с Трудовым кодексом Российской Федерации, постановлением Администрации муниципального округа от29.05.2023 № 892 «О внесении изменения в наименование муниципального автономного учреждения дополнительного образования «Детско-юношеская спортивная школа», Администрация Солецкого муниципального округа   ПОСТАНОВЛЯЕТ:</w:t>
      </w:r>
    </w:p>
    <w:p w:rsidR="001E44BA" w:rsidRPr="001E44BA" w:rsidRDefault="001E44BA" w:rsidP="001E44BA">
      <w:pPr>
        <w:suppressAutoHyphens/>
        <w:ind w:firstLine="284"/>
        <w:jc w:val="both"/>
        <w:rPr>
          <w:bCs/>
          <w:sz w:val="14"/>
          <w:szCs w:val="14"/>
        </w:rPr>
      </w:pPr>
      <w:r w:rsidRPr="001E44BA">
        <w:rPr>
          <w:bCs/>
          <w:sz w:val="14"/>
          <w:szCs w:val="14"/>
        </w:rPr>
        <w:t xml:space="preserve">1. Внести изменения в Примерное положение об оплате труда работников муниципальных образовательных учреждений, утвержденное постановлением Администрации муниципального округа от 29.12.2021 № 1962 (в редакции постановлений от 28.02.2022 № 374, от 12.05.2022 № 851,  от 02.09.2022 № 1532, от 03.10.2022 № 1704, </w:t>
      </w:r>
      <w:proofErr w:type="gramStart"/>
      <w:r w:rsidRPr="001E44BA">
        <w:rPr>
          <w:bCs/>
          <w:sz w:val="14"/>
          <w:szCs w:val="14"/>
        </w:rPr>
        <w:t>от</w:t>
      </w:r>
      <w:proofErr w:type="gramEnd"/>
      <w:r w:rsidRPr="001E44BA">
        <w:rPr>
          <w:bCs/>
          <w:sz w:val="14"/>
          <w:szCs w:val="14"/>
        </w:rPr>
        <w:t xml:space="preserve"> 29.12.2022 № 2386) (далее – </w:t>
      </w:r>
      <w:proofErr w:type="gramStart"/>
      <w:r w:rsidRPr="001E44BA">
        <w:rPr>
          <w:bCs/>
          <w:sz w:val="14"/>
          <w:szCs w:val="14"/>
        </w:rPr>
        <w:t>Примерное</w:t>
      </w:r>
      <w:proofErr w:type="gramEnd"/>
      <w:r w:rsidRPr="001E44BA">
        <w:rPr>
          <w:bCs/>
          <w:sz w:val="14"/>
          <w:szCs w:val="14"/>
        </w:rPr>
        <w:t xml:space="preserve"> положение),  изложив подпункт 3.7.2. пункта 3.7.  раздела 3 в редакции:</w:t>
      </w:r>
    </w:p>
    <w:p w:rsidR="001E44BA" w:rsidRPr="001E44BA" w:rsidRDefault="001E44BA" w:rsidP="001E44BA">
      <w:pPr>
        <w:suppressAutoHyphens/>
        <w:ind w:firstLine="284"/>
        <w:jc w:val="both"/>
        <w:rPr>
          <w:bCs/>
          <w:sz w:val="14"/>
          <w:szCs w:val="14"/>
        </w:rPr>
      </w:pPr>
      <w:r w:rsidRPr="001E44BA">
        <w:rPr>
          <w:bCs/>
          <w:sz w:val="14"/>
          <w:szCs w:val="14"/>
        </w:rPr>
        <w:t xml:space="preserve">«3.7.2. Выплаты за интенсивность и высокие результаты работы производятся в соответствии с перечнем </w:t>
      </w:r>
      <w:proofErr w:type="gramStart"/>
      <w:r w:rsidRPr="001E44BA">
        <w:rPr>
          <w:bCs/>
          <w:sz w:val="14"/>
          <w:szCs w:val="14"/>
        </w:rPr>
        <w:t>показателей оценки эффективности деятельности работников учреждения</w:t>
      </w:r>
      <w:proofErr w:type="gramEnd"/>
      <w:r w:rsidRPr="001E44BA">
        <w:rPr>
          <w:bCs/>
          <w:sz w:val="14"/>
          <w:szCs w:val="14"/>
        </w:rPr>
        <w:t xml:space="preserve"> и критериев оценки их деятельности, определяемыми положением об оплате труда работников учреждения, разработанными по форме согласно приложению № 1 к Примерному положению.</w:t>
      </w:r>
    </w:p>
    <w:p w:rsidR="001E44BA" w:rsidRPr="001E44BA" w:rsidRDefault="001E44BA" w:rsidP="001E44BA">
      <w:pPr>
        <w:suppressAutoHyphens/>
        <w:ind w:firstLine="284"/>
        <w:jc w:val="both"/>
        <w:rPr>
          <w:bCs/>
          <w:sz w:val="14"/>
          <w:szCs w:val="14"/>
        </w:rPr>
      </w:pPr>
      <w:r w:rsidRPr="001E44BA">
        <w:rPr>
          <w:bCs/>
          <w:sz w:val="14"/>
          <w:szCs w:val="14"/>
        </w:rPr>
        <w:t xml:space="preserve">В перечень </w:t>
      </w:r>
      <w:proofErr w:type="gramStart"/>
      <w:r w:rsidRPr="001E44BA">
        <w:rPr>
          <w:bCs/>
          <w:sz w:val="14"/>
          <w:szCs w:val="14"/>
        </w:rPr>
        <w:t>показателей оценки эффективности деятельности работников учреждения</w:t>
      </w:r>
      <w:proofErr w:type="gramEnd"/>
      <w:r w:rsidRPr="001E44BA">
        <w:rPr>
          <w:bCs/>
          <w:sz w:val="14"/>
          <w:szCs w:val="14"/>
        </w:rPr>
        <w:t xml:space="preserve"> и критериев оценки их деятельности, определяемый положением об оплате труда работников учреждения, включаются показатели оценки деятельности работников учреждений в соответствии с перечнями, указанными в приложениях № 2,3,4 к Примерному положению, которые могут быть дополнены учреждениями.»</w:t>
      </w:r>
    </w:p>
    <w:p w:rsidR="001E44BA" w:rsidRPr="001E44BA" w:rsidRDefault="001E44BA" w:rsidP="001E44BA">
      <w:pPr>
        <w:suppressAutoHyphens/>
        <w:ind w:firstLine="284"/>
        <w:jc w:val="both"/>
        <w:rPr>
          <w:sz w:val="14"/>
          <w:szCs w:val="14"/>
        </w:rPr>
      </w:pPr>
      <w:r w:rsidRPr="001E44BA">
        <w:rPr>
          <w:sz w:val="14"/>
          <w:szCs w:val="14"/>
        </w:rPr>
        <w:t xml:space="preserve"> 2.Заменить в названии </w:t>
      </w:r>
      <w:proofErr w:type="gramStart"/>
      <w:r w:rsidRPr="001E44BA">
        <w:rPr>
          <w:sz w:val="14"/>
          <w:szCs w:val="14"/>
        </w:rPr>
        <w:t>Перечня показателей эффективности деятельности работников муниципального автономного учреждения дополнительного</w:t>
      </w:r>
      <w:proofErr w:type="gramEnd"/>
      <w:r w:rsidRPr="001E44BA">
        <w:rPr>
          <w:sz w:val="14"/>
          <w:szCs w:val="14"/>
        </w:rPr>
        <w:t xml:space="preserve"> образования «Детско-юношеская спортивная школа, утвержденного данным постановлением слова «Детско-юношеская спортивная школа» на «Спортивная школа».</w:t>
      </w:r>
    </w:p>
    <w:p w:rsidR="001E44BA" w:rsidRPr="001E44BA" w:rsidRDefault="001E44BA" w:rsidP="001E44BA">
      <w:pPr>
        <w:suppressAutoHyphens/>
        <w:ind w:firstLine="284"/>
        <w:jc w:val="both"/>
        <w:rPr>
          <w:iCs/>
          <w:sz w:val="14"/>
          <w:szCs w:val="14"/>
        </w:rPr>
      </w:pPr>
      <w:r w:rsidRPr="001E44BA">
        <w:rPr>
          <w:iCs/>
          <w:sz w:val="14"/>
          <w:szCs w:val="14"/>
        </w:rPr>
        <w:t>3. Настоящее постановление вступает в силу после его официального опубликования.</w:t>
      </w:r>
    </w:p>
    <w:p w:rsidR="001E44BA" w:rsidRPr="001E44BA" w:rsidRDefault="001E44BA" w:rsidP="001E44BA">
      <w:pPr>
        <w:suppressAutoHyphens/>
        <w:ind w:firstLine="284"/>
        <w:jc w:val="both"/>
        <w:rPr>
          <w:sz w:val="14"/>
          <w:szCs w:val="14"/>
        </w:rPr>
      </w:pPr>
      <w:r w:rsidRPr="001E44BA">
        <w:rPr>
          <w:sz w:val="14"/>
          <w:szCs w:val="14"/>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1E44BA" w:rsidRPr="001E44BA" w:rsidRDefault="001E44BA" w:rsidP="001E44BA">
      <w:pPr>
        <w:suppressAutoHyphens/>
        <w:jc w:val="center"/>
        <w:rPr>
          <w:b/>
          <w:sz w:val="14"/>
          <w:szCs w:val="14"/>
        </w:rPr>
      </w:pPr>
    </w:p>
    <w:p w:rsidR="001E44BA" w:rsidRDefault="001E44BA" w:rsidP="001E44BA">
      <w:pPr>
        <w:suppressAutoHyphens/>
        <w:jc w:val="center"/>
        <w:rPr>
          <w:b/>
          <w:sz w:val="14"/>
          <w:szCs w:val="14"/>
        </w:rPr>
      </w:pPr>
    </w:p>
    <w:p w:rsidR="001E44BA" w:rsidRPr="001E44BA" w:rsidRDefault="001E44BA" w:rsidP="001E44BA">
      <w:pPr>
        <w:suppressAutoHyphens/>
        <w:rPr>
          <w:b/>
          <w:sz w:val="14"/>
          <w:szCs w:val="14"/>
        </w:rPr>
      </w:pPr>
      <w:r w:rsidRPr="001E44BA">
        <w:rPr>
          <w:b/>
          <w:sz w:val="14"/>
          <w:szCs w:val="14"/>
        </w:rPr>
        <w:t>Глава муниципального округа  М.В. Тимофеев</w:t>
      </w:r>
    </w:p>
    <w:p w:rsidR="001E44BA" w:rsidRPr="001E44BA" w:rsidRDefault="001E44BA" w:rsidP="001E44BA">
      <w:pPr>
        <w:suppressAutoHyphens/>
        <w:jc w:val="center"/>
        <w:rPr>
          <w:b/>
          <w:sz w:val="14"/>
          <w:szCs w:val="14"/>
        </w:rPr>
      </w:pPr>
    </w:p>
    <w:p w:rsidR="00DB04F1" w:rsidRDefault="00DB04F1" w:rsidP="00DB04F1">
      <w:pPr>
        <w:suppressAutoHyphens/>
        <w:jc w:val="center"/>
        <w:rPr>
          <w:sz w:val="14"/>
          <w:szCs w:val="14"/>
        </w:rPr>
      </w:pPr>
    </w:p>
    <w:p w:rsidR="00DB04F1" w:rsidRDefault="00DB04F1" w:rsidP="00DB04F1">
      <w:pPr>
        <w:suppressAutoHyphens/>
        <w:jc w:val="center"/>
        <w:rPr>
          <w:sz w:val="14"/>
          <w:szCs w:val="14"/>
        </w:rPr>
      </w:pPr>
    </w:p>
    <w:p w:rsidR="00DB04F1" w:rsidRDefault="00DB04F1" w:rsidP="00DB04F1">
      <w:pPr>
        <w:jc w:val="center"/>
        <w:rPr>
          <w:b/>
          <w:sz w:val="14"/>
          <w:szCs w:val="14"/>
        </w:rPr>
      </w:pPr>
      <w:r>
        <w:rPr>
          <w:b/>
          <w:sz w:val="14"/>
          <w:szCs w:val="14"/>
        </w:rPr>
        <w:t xml:space="preserve">ПОСТАНОВЛЕНИЕ </w:t>
      </w:r>
    </w:p>
    <w:p w:rsidR="00DB04F1" w:rsidRDefault="00DB04F1" w:rsidP="00DB04F1">
      <w:pPr>
        <w:jc w:val="center"/>
        <w:rPr>
          <w:sz w:val="14"/>
          <w:szCs w:val="14"/>
        </w:rPr>
      </w:pPr>
      <w:r>
        <w:rPr>
          <w:sz w:val="14"/>
          <w:szCs w:val="14"/>
        </w:rPr>
        <w:t>Администрации муниципального округа</w:t>
      </w:r>
    </w:p>
    <w:p w:rsidR="00DB04F1" w:rsidRDefault="00DB04F1" w:rsidP="00DB04F1">
      <w:pPr>
        <w:jc w:val="center"/>
        <w:rPr>
          <w:sz w:val="14"/>
          <w:szCs w:val="14"/>
        </w:rPr>
      </w:pPr>
    </w:p>
    <w:p w:rsidR="00DB04F1" w:rsidRPr="00DB04F1" w:rsidRDefault="00DB04F1" w:rsidP="00DB04F1">
      <w:pPr>
        <w:jc w:val="center"/>
        <w:rPr>
          <w:sz w:val="14"/>
          <w:szCs w:val="14"/>
        </w:rPr>
      </w:pPr>
      <w:r>
        <w:rPr>
          <w:sz w:val="14"/>
          <w:szCs w:val="14"/>
        </w:rPr>
        <w:t>от 07.0</w:t>
      </w:r>
      <w:r w:rsidRPr="00DB04F1">
        <w:rPr>
          <w:sz w:val="14"/>
          <w:szCs w:val="14"/>
        </w:rPr>
        <w:t>7</w:t>
      </w:r>
      <w:r>
        <w:rPr>
          <w:sz w:val="14"/>
          <w:szCs w:val="14"/>
        </w:rPr>
        <w:t>.2023 № 1</w:t>
      </w:r>
      <w:r w:rsidRPr="00DB04F1">
        <w:rPr>
          <w:sz w:val="14"/>
          <w:szCs w:val="14"/>
        </w:rPr>
        <w:t>1</w:t>
      </w:r>
      <w:r>
        <w:rPr>
          <w:sz w:val="14"/>
          <w:szCs w:val="14"/>
        </w:rPr>
        <w:t>49</w:t>
      </w:r>
    </w:p>
    <w:p w:rsidR="00DB04F1" w:rsidRDefault="00DB04F1" w:rsidP="00DB04F1">
      <w:pPr>
        <w:suppressAutoHyphens/>
        <w:jc w:val="center"/>
        <w:rPr>
          <w:sz w:val="14"/>
          <w:szCs w:val="14"/>
        </w:rPr>
      </w:pPr>
      <w:r>
        <w:rPr>
          <w:sz w:val="14"/>
          <w:szCs w:val="14"/>
        </w:rPr>
        <w:t>г. Сольцы</w:t>
      </w:r>
    </w:p>
    <w:p w:rsidR="001E44BA" w:rsidRDefault="001E44BA" w:rsidP="00DB04F1">
      <w:pPr>
        <w:suppressAutoHyphens/>
        <w:jc w:val="center"/>
        <w:rPr>
          <w:sz w:val="14"/>
          <w:szCs w:val="14"/>
        </w:rPr>
      </w:pPr>
    </w:p>
    <w:p w:rsidR="001E44BA" w:rsidRPr="001E44BA" w:rsidRDefault="001E44BA" w:rsidP="001E44BA">
      <w:pPr>
        <w:suppressAutoHyphens/>
        <w:jc w:val="center"/>
        <w:rPr>
          <w:b/>
          <w:sz w:val="14"/>
          <w:szCs w:val="14"/>
        </w:rPr>
      </w:pPr>
      <w:r w:rsidRPr="001E44BA">
        <w:rPr>
          <w:b/>
          <w:sz w:val="14"/>
          <w:szCs w:val="14"/>
        </w:rPr>
        <w:t>О внесении изменения в административный регламент предоставления муниципальной услуги «Выдача разрешений на право организации розничного рынка на территории Солецкого муниципального округа»</w:t>
      </w:r>
    </w:p>
    <w:p w:rsidR="001E44BA" w:rsidRPr="001E44BA" w:rsidRDefault="001E44BA" w:rsidP="001E44BA">
      <w:pPr>
        <w:suppressAutoHyphens/>
        <w:jc w:val="center"/>
        <w:rPr>
          <w:b/>
          <w:bCs/>
          <w:sz w:val="14"/>
          <w:szCs w:val="14"/>
        </w:rPr>
      </w:pPr>
    </w:p>
    <w:p w:rsidR="001E44BA" w:rsidRPr="001E44BA" w:rsidRDefault="001E44BA" w:rsidP="001E44BA">
      <w:pPr>
        <w:suppressAutoHyphens/>
        <w:ind w:firstLine="284"/>
        <w:jc w:val="both"/>
        <w:rPr>
          <w:b/>
          <w:sz w:val="14"/>
          <w:szCs w:val="14"/>
        </w:rPr>
      </w:pPr>
      <w:r w:rsidRPr="001E44BA">
        <w:rPr>
          <w:sz w:val="14"/>
          <w:szCs w:val="14"/>
        </w:rPr>
        <w:t xml:space="preserve">В соответствии с решением Думы Солецкого муниципального округа  от 19.10.2022 № 328 «О структуре Администрации Солецкого муниципального округа»  Администрация Солецкого  муниципального округа </w:t>
      </w:r>
      <w:r w:rsidRPr="001E44BA">
        <w:rPr>
          <w:b/>
          <w:sz w:val="14"/>
          <w:szCs w:val="14"/>
        </w:rPr>
        <w:t>ПОСТАНОВЛЯЕТ:</w:t>
      </w:r>
    </w:p>
    <w:p w:rsidR="001E44BA" w:rsidRPr="001E44BA" w:rsidRDefault="001E44BA" w:rsidP="001E44BA">
      <w:pPr>
        <w:suppressAutoHyphens/>
        <w:ind w:firstLine="284"/>
        <w:jc w:val="both"/>
        <w:rPr>
          <w:sz w:val="14"/>
          <w:szCs w:val="14"/>
        </w:rPr>
      </w:pPr>
      <w:r w:rsidRPr="001E44BA">
        <w:rPr>
          <w:bCs/>
          <w:sz w:val="14"/>
          <w:szCs w:val="14"/>
        </w:rPr>
        <w:t>1</w:t>
      </w:r>
      <w:r w:rsidRPr="001E44BA">
        <w:rPr>
          <w:sz w:val="14"/>
          <w:szCs w:val="14"/>
        </w:rPr>
        <w:t>. Внести изменение в административный регламент предоставления муниципальной услуги «Выдача разрешений на право организации розничного рынка на территории Солецкого муниципального округа», утвержденный постановлением Администрации Солецкого муниципального округа от 29.11.2021 № 1755:</w:t>
      </w:r>
    </w:p>
    <w:p w:rsidR="001E44BA" w:rsidRPr="001E44BA" w:rsidRDefault="001E44BA" w:rsidP="001E44BA">
      <w:pPr>
        <w:suppressAutoHyphens/>
        <w:ind w:firstLine="284"/>
        <w:jc w:val="both"/>
        <w:rPr>
          <w:sz w:val="14"/>
          <w:szCs w:val="14"/>
        </w:rPr>
      </w:pPr>
      <w:r w:rsidRPr="001E44BA">
        <w:rPr>
          <w:sz w:val="14"/>
          <w:szCs w:val="14"/>
        </w:rPr>
        <w:t xml:space="preserve">1.1. Заменить в подпункте 2.2.1. пункта 2.2. раздела </w:t>
      </w:r>
      <w:r w:rsidRPr="001E44BA">
        <w:rPr>
          <w:sz w:val="14"/>
          <w:szCs w:val="14"/>
          <w:lang w:val="en-US"/>
        </w:rPr>
        <w:t>II</w:t>
      </w:r>
      <w:r w:rsidRPr="001E44BA">
        <w:rPr>
          <w:sz w:val="14"/>
          <w:szCs w:val="14"/>
        </w:rPr>
        <w:t xml:space="preserve">, слова «…комитетом по экономике, инвестициям и сельскому хозяйству Администрации муниципального округа…» </w:t>
      </w:r>
      <w:proofErr w:type="gramStart"/>
      <w:r w:rsidRPr="001E44BA">
        <w:rPr>
          <w:sz w:val="14"/>
          <w:szCs w:val="14"/>
        </w:rPr>
        <w:t>на</w:t>
      </w:r>
      <w:proofErr w:type="gramEnd"/>
      <w:r w:rsidRPr="001E44BA">
        <w:rPr>
          <w:sz w:val="14"/>
          <w:szCs w:val="14"/>
        </w:rPr>
        <w:t xml:space="preserve"> «…</w:t>
      </w:r>
      <w:proofErr w:type="gramStart"/>
      <w:r w:rsidRPr="001E44BA">
        <w:rPr>
          <w:sz w:val="14"/>
          <w:szCs w:val="14"/>
        </w:rPr>
        <w:t>комитетом</w:t>
      </w:r>
      <w:proofErr w:type="gramEnd"/>
      <w:r w:rsidRPr="001E44BA">
        <w:rPr>
          <w:sz w:val="14"/>
          <w:szCs w:val="14"/>
        </w:rPr>
        <w:t xml:space="preserve"> по экономике, туризму, инвестициям и сельскому хозяйству Администрации муниципального округа…».</w:t>
      </w:r>
    </w:p>
    <w:p w:rsidR="001E44BA" w:rsidRPr="001E44BA" w:rsidRDefault="001E44BA" w:rsidP="001E44BA">
      <w:pPr>
        <w:suppressAutoHyphens/>
        <w:ind w:firstLine="284"/>
        <w:jc w:val="both"/>
        <w:rPr>
          <w:sz w:val="14"/>
          <w:szCs w:val="14"/>
        </w:rPr>
      </w:pPr>
      <w:r w:rsidRPr="001E44BA">
        <w:rPr>
          <w:sz w:val="14"/>
          <w:szCs w:val="14"/>
        </w:rPr>
        <w:t xml:space="preserve">      2. Настоящее постановление вступает в силу после его официального опубликования.</w:t>
      </w:r>
    </w:p>
    <w:p w:rsidR="001E44BA" w:rsidRPr="001E44BA" w:rsidRDefault="001E44BA" w:rsidP="001E44BA">
      <w:pPr>
        <w:suppressAutoHyphens/>
        <w:ind w:firstLine="284"/>
        <w:jc w:val="both"/>
        <w:rPr>
          <w:sz w:val="14"/>
          <w:szCs w:val="14"/>
        </w:rPr>
      </w:pPr>
      <w:r w:rsidRPr="001E44BA">
        <w:rPr>
          <w:sz w:val="14"/>
          <w:szCs w:val="14"/>
        </w:rPr>
        <w:t xml:space="preserve">       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1E44BA" w:rsidRPr="001E44BA" w:rsidRDefault="001E44BA" w:rsidP="001E44BA">
      <w:pPr>
        <w:suppressAutoHyphens/>
        <w:jc w:val="center"/>
        <w:rPr>
          <w:b/>
          <w:sz w:val="14"/>
          <w:szCs w:val="14"/>
        </w:rPr>
      </w:pPr>
    </w:p>
    <w:p w:rsidR="001E44BA" w:rsidRPr="001E44BA" w:rsidRDefault="001E44BA" w:rsidP="001E44BA">
      <w:pPr>
        <w:suppressAutoHyphens/>
        <w:jc w:val="center"/>
        <w:rPr>
          <w:sz w:val="14"/>
          <w:szCs w:val="14"/>
        </w:rPr>
      </w:pPr>
    </w:p>
    <w:p w:rsidR="001E44BA" w:rsidRPr="001E44BA" w:rsidRDefault="001E44BA" w:rsidP="001E44BA">
      <w:pPr>
        <w:suppressAutoHyphens/>
        <w:jc w:val="center"/>
        <w:rPr>
          <w:sz w:val="14"/>
          <w:szCs w:val="14"/>
        </w:rPr>
      </w:pPr>
    </w:p>
    <w:p w:rsidR="001E44BA" w:rsidRDefault="001E44BA" w:rsidP="001E44BA">
      <w:pPr>
        <w:suppressAutoHyphens/>
        <w:rPr>
          <w:sz w:val="14"/>
          <w:szCs w:val="14"/>
        </w:rPr>
      </w:pPr>
      <w:r w:rsidRPr="001E44BA">
        <w:rPr>
          <w:b/>
          <w:sz w:val="14"/>
          <w:szCs w:val="14"/>
        </w:rPr>
        <w:t>Глава муниципального округа    М.В. Тимофеев</w:t>
      </w:r>
    </w:p>
    <w:p w:rsidR="001E44BA" w:rsidRDefault="001E44BA" w:rsidP="00DB04F1">
      <w:pPr>
        <w:suppressAutoHyphens/>
        <w:jc w:val="center"/>
        <w:rPr>
          <w:sz w:val="14"/>
          <w:szCs w:val="14"/>
        </w:rPr>
      </w:pPr>
    </w:p>
    <w:p w:rsidR="001E44BA" w:rsidRDefault="001E44BA" w:rsidP="00DB04F1">
      <w:pPr>
        <w:suppressAutoHyphens/>
        <w:jc w:val="center"/>
        <w:rPr>
          <w:sz w:val="14"/>
          <w:szCs w:val="14"/>
        </w:rPr>
      </w:pPr>
    </w:p>
    <w:p w:rsidR="001E44BA" w:rsidRDefault="001E44BA" w:rsidP="00DB04F1">
      <w:pPr>
        <w:suppressAutoHyphens/>
        <w:jc w:val="center"/>
        <w:rPr>
          <w:sz w:val="14"/>
          <w:szCs w:val="14"/>
        </w:rPr>
      </w:pPr>
    </w:p>
    <w:p w:rsidR="00DB04F1" w:rsidRDefault="00DB04F1" w:rsidP="00DB04F1">
      <w:pPr>
        <w:jc w:val="center"/>
        <w:rPr>
          <w:b/>
          <w:sz w:val="14"/>
          <w:szCs w:val="14"/>
        </w:rPr>
      </w:pPr>
      <w:r>
        <w:rPr>
          <w:b/>
          <w:sz w:val="14"/>
          <w:szCs w:val="14"/>
        </w:rPr>
        <w:lastRenderedPageBreak/>
        <w:t xml:space="preserve">ПОСТАНОВЛЕНИЕ </w:t>
      </w:r>
    </w:p>
    <w:p w:rsidR="00DB04F1" w:rsidRDefault="00DB04F1" w:rsidP="00DB04F1">
      <w:pPr>
        <w:jc w:val="center"/>
        <w:rPr>
          <w:sz w:val="14"/>
          <w:szCs w:val="14"/>
        </w:rPr>
      </w:pPr>
      <w:r>
        <w:rPr>
          <w:sz w:val="14"/>
          <w:szCs w:val="14"/>
        </w:rPr>
        <w:t>Администрации муниципального округа</w:t>
      </w:r>
    </w:p>
    <w:p w:rsidR="00DB04F1" w:rsidRDefault="00DB04F1" w:rsidP="00DB04F1">
      <w:pPr>
        <w:jc w:val="center"/>
        <w:rPr>
          <w:sz w:val="14"/>
          <w:szCs w:val="14"/>
        </w:rPr>
      </w:pPr>
    </w:p>
    <w:p w:rsidR="00DB04F1" w:rsidRPr="00DB04F1" w:rsidRDefault="00DB04F1" w:rsidP="00DB04F1">
      <w:pPr>
        <w:jc w:val="center"/>
        <w:rPr>
          <w:sz w:val="14"/>
          <w:szCs w:val="14"/>
        </w:rPr>
      </w:pPr>
      <w:r>
        <w:rPr>
          <w:sz w:val="14"/>
          <w:szCs w:val="14"/>
        </w:rPr>
        <w:t>от 10.0</w:t>
      </w:r>
      <w:r w:rsidRPr="00DB04F1">
        <w:rPr>
          <w:sz w:val="14"/>
          <w:szCs w:val="14"/>
        </w:rPr>
        <w:t>7</w:t>
      </w:r>
      <w:r>
        <w:rPr>
          <w:sz w:val="14"/>
          <w:szCs w:val="14"/>
        </w:rPr>
        <w:t>.2023 № 1</w:t>
      </w:r>
      <w:r w:rsidRPr="00DB04F1">
        <w:rPr>
          <w:sz w:val="14"/>
          <w:szCs w:val="14"/>
        </w:rPr>
        <w:t>1</w:t>
      </w:r>
      <w:r>
        <w:rPr>
          <w:sz w:val="14"/>
          <w:szCs w:val="14"/>
        </w:rPr>
        <w:t>50</w:t>
      </w:r>
    </w:p>
    <w:p w:rsidR="00DB04F1" w:rsidRDefault="00DB04F1" w:rsidP="00DB04F1">
      <w:pPr>
        <w:suppressAutoHyphens/>
        <w:jc w:val="center"/>
        <w:rPr>
          <w:sz w:val="14"/>
          <w:szCs w:val="14"/>
        </w:rPr>
      </w:pPr>
      <w:r>
        <w:rPr>
          <w:sz w:val="14"/>
          <w:szCs w:val="14"/>
        </w:rPr>
        <w:t>г. Сольцы</w:t>
      </w:r>
    </w:p>
    <w:p w:rsidR="00DB04F1" w:rsidRDefault="00DB04F1" w:rsidP="00DB04F1">
      <w:pPr>
        <w:suppressAutoHyphens/>
        <w:jc w:val="center"/>
        <w:rPr>
          <w:sz w:val="14"/>
          <w:szCs w:val="14"/>
        </w:rPr>
      </w:pPr>
    </w:p>
    <w:p w:rsidR="001E44BA" w:rsidRPr="00B8159A" w:rsidRDefault="001E44BA" w:rsidP="001E44BA">
      <w:pPr>
        <w:suppressAutoHyphens/>
        <w:jc w:val="center"/>
        <w:rPr>
          <w:b/>
          <w:bCs/>
          <w:color w:val="000000"/>
          <w:sz w:val="14"/>
          <w:szCs w:val="14"/>
        </w:rPr>
      </w:pPr>
      <w:r w:rsidRPr="00B8159A">
        <w:rPr>
          <w:b/>
          <w:sz w:val="14"/>
          <w:szCs w:val="14"/>
        </w:rPr>
        <w:t xml:space="preserve">О внесении изменений в примерное </w:t>
      </w:r>
      <w:r w:rsidRPr="00B8159A">
        <w:rPr>
          <w:b/>
          <w:bCs/>
          <w:color w:val="000000"/>
          <w:sz w:val="14"/>
          <w:szCs w:val="14"/>
        </w:rPr>
        <w:t xml:space="preserve">Положение об оплате труда  работников муниципальных бюджетных учреждений культуры и молодежной политики  </w:t>
      </w:r>
    </w:p>
    <w:p w:rsidR="001E44BA" w:rsidRPr="00B8159A" w:rsidRDefault="001E44BA" w:rsidP="001E44BA">
      <w:pPr>
        <w:suppressAutoHyphens/>
        <w:jc w:val="center"/>
        <w:rPr>
          <w:b/>
          <w:sz w:val="14"/>
          <w:szCs w:val="14"/>
        </w:rPr>
      </w:pPr>
    </w:p>
    <w:p w:rsidR="001E44BA" w:rsidRPr="00B8159A" w:rsidRDefault="001E44BA" w:rsidP="00DF0C4E">
      <w:pPr>
        <w:suppressAutoHyphens/>
        <w:ind w:firstLine="284"/>
        <w:contextualSpacing/>
        <w:jc w:val="both"/>
        <w:rPr>
          <w:b/>
          <w:sz w:val="14"/>
          <w:szCs w:val="14"/>
        </w:rPr>
      </w:pPr>
      <w:r w:rsidRPr="00B8159A">
        <w:rPr>
          <w:sz w:val="14"/>
          <w:szCs w:val="14"/>
        </w:rPr>
        <w:t xml:space="preserve">В соответствии  с </w:t>
      </w:r>
      <w:r w:rsidRPr="00B8159A">
        <w:rPr>
          <w:color w:val="000000"/>
          <w:sz w:val="14"/>
          <w:szCs w:val="14"/>
        </w:rPr>
        <w:t>Едиными рекомендациями по уста</w:t>
      </w:r>
      <w:r w:rsidRPr="00B8159A">
        <w:rPr>
          <w:color w:val="000000"/>
          <w:sz w:val="14"/>
          <w:szCs w:val="14"/>
        </w:rPr>
        <w:softHyphen/>
        <w:t>новлению на федеральном, региональном и местном уровнях систем оплаты труда работников государственных и муниципальных учреждений на 2023 год, утвержденными решением Российской трехсторонней комиссии по регулирова</w:t>
      </w:r>
      <w:r w:rsidRPr="00B8159A">
        <w:rPr>
          <w:color w:val="000000"/>
          <w:sz w:val="14"/>
          <w:szCs w:val="14"/>
        </w:rPr>
        <w:softHyphen/>
        <w:t>нию социально-трудовых отношений от 23 декабря 2022 года (протокол № 11)</w:t>
      </w:r>
      <w:r w:rsidRPr="00B8159A">
        <w:rPr>
          <w:sz w:val="14"/>
          <w:szCs w:val="14"/>
        </w:rPr>
        <w:t>, Администрация Солецкого муниципального округа</w:t>
      </w:r>
      <w:r w:rsidRPr="00B8159A">
        <w:rPr>
          <w:b/>
          <w:sz w:val="14"/>
          <w:szCs w:val="14"/>
        </w:rPr>
        <w:t xml:space="preserve"> ПОСТАНОВЛЯЕТ:</w:t>
      </w:r>
    </w:p>
    <w:p w:rsidR="001E44BA" w:rsidRPr="00B8159A" w:rsidRDefault="001E44BA" w:rsidP="00DF0C4E">
      <w:pPr>
        <w:tabs>
          <w:tab w:val="left" w:pos="4536"/>
        </w:tabs>
        <w:ind w:firstLine="284"/>
        <w:jc w:val="both"/>
        <w:rPr>
          <w:sz w:val="14"/>
          <w:szCs w:val="14"/>
        </w:rPr>
      </w:pPr>
      <w:r w:rsidRPr="00B8159A">
        <w:rPr>
          <w:sz w:val="14"/>
          <w:szCs w:val="14"/>
        </w:rPr>
        <w:t xml:space="preserve">1. Внести изменения в  примерное Положение об оплате труда  работников муниципальных бюджетных учреждений  культуры и молодежной политики, утвержденное постановлением Администрации  муниципального округа  от 09.03.2021 № 345 (в редакции постановлений от 19.01.2022 № 67, от 23.05.2022 № 909, от 26.09.2022 № 1642, от 08.11.2022 № 1939, </w:t>
      </w:r>
      <w:proofErr w:type="gramStart"/>
      <w:r w:rsidRPr="00B8159A">
        <w:rPr>
          <w:sz w:val="14"/>
          <w:szCs w:val="14"/>
        </w:rPr>
        <w:t>от</w:t>
      </w:r>
      <w:proofErr w:type="gramEnd"/>
      <w:r w:rsidRPr="00B8159A">
        <w:rPr>
          <w:sz w:val="14"/>
          <w:szCs w:val="14"/>
        </w:rPr>
        <w:t xml:space="preserve"> 10.01.2023 № 3),  изложив:</w:t>
      </w:r>
    </w:p>
    <w:p w:rsidR="001E44BA" w:rsidRPr="00B8159A" w:rsidRDefault="001E44BA" w:rsidP="00DF0C4E">
      <w:pPr>
        <w:tabs>
          <w:tab w:val="left" w:pos="4536"/>
        </w:tabs>
        <w:ind w:firstLine="284"/>
        <w:jc w:val="both"/>
        <w:rPr>
          <w:sz w:val="14"/>
          <w:szCs w:val="14"/>
        </w:rPr>
      </w:pPr>
      <w:r w:rsidRPr="00B8159A">
        <w:rPr>
          <w:sz w:val="14"/>
          <w:szCs w:val="14"/>
        </w:rPr>
        <w:t>1.1. В разделе 2:</w:t>
      </w:r>
    </w:p>
    <w:p w:rsidR="001E44BA" w:rsidRPr="00B8159A" w:rsidRDefault="001E44BA" w:rsidP="00DF0C4E">
      <w:pPr>
        <w:tabs>
          <w:tab w:val="left" w:pos="4536"/>
        </w:tabs>
        <w:ind w:firstLine="284"/>
        <w:jc w:val="both"/>
        <w:rPr>
          <w:sz w:val="14"/>
          <w:szCs w:val="14"/>
        </w:rPr>
      </w:pPr>
      <w:r w:rsidRPr="00B8159A">
        <w:rPr>
          <w:sz w:val="14"/>
          <w:szCs w:val="14"/>
        </w:rPr>
        <w:t xml:space="preserve">1.1.1. Пункт 2.1 в редакции: </w:t>
      </w:r>
    </w:p>
    <w:p w:rsidR="001E44BA" w:rsidRPr="00B8159A" w:rsidRDefault="001E44BA" w:rsidP="00DF0C4E">
      <w:pPr>
        <w:suppressAutoHyphens/>
        <w:autoSpaceDE w:val="0"/>
        <w:autoSpaceDN w:val="0"/>
        <w:adjustRightInd w:val="0"/>
        <w:ind w:firstLine="284"/>
        <w:jc w:val="both"/>
        <w:rPr>
          <w:sz w:val="14"/>
          <w:szCs w:val="14"/>
        </w:rPr>
      </w:pPr>
      <w:r w:rsidRPr="00B8159A">
        <w:rPr>
          <w:sz w:val="14"/>
          <w:szCs w:val="14"/>
        </w:rPr>
        <w:t xml:space="preserve"> «2.1.  </w:t>
      </w:r>
      <w:proofErr w:type="gramStart"/>
      <w:r w:rsidRPr="00B8159A">
        <w:rPr>
          <w:sz w:val="14"/>
          <w:szCs w:val="14"/>
        </w:rPr>
        <w:t>Минимальные размеры окладов работников в соответствии с ПКГ, утвержденными приказом  Министерства здравоохранения и социального развития Российской Федерации от 31 августа 2007 года № 570 «Об утверждении профессиональных квалификационных групп должностей работников культуры, искусства и кинематографии», с Единым квалификационным справочником должностей руководителей, специалистов и служащих, утвержденным приказом  Министерства здравоохранения и социального развития Российской Федерации от 30 марта 2011 года № 251н «Об утверждении</w:t>
      </w:r>
      <w:proofErr w:type="gramEnd"/>
      <w:r w:rsidRPr="00B8159A">
        <w:rPr>
          <w:sz w:val="14"/>
          <w:szCs w:val="14"/>
        </w:rPr>
        <w:t xml:space="preserve">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культуры, искусства и кинематографии» составляют:</w:t>
      </w:r>
    </w:p>
    <w:tbl>
      <w:tblPr>
        <w:tblW w:w="5000" w:type="pct"/>
        <w:tblCellMar>
          <w:left w:w="75" w:type="dxa"/>
          <w:right w:w="75" w:type="dxa"/>
        </w:tblCellMar>
        <w:tblLook w:val="04A0" w:firstRow="1" w:lastRow="0" w:firstColumn="1" w:lastColumn="0" w:noHBand="0" w:noVBand="1"/>
      </w:tblPr>
      <w:tblGrid>
        <w:gridCol w:w="291"/>
        <w:gridCol w:w="1724"/>
        <w:gridCol w:w="2121"/>
        <w:gridCol w:w="600"/>
        <w:gridCol w:w="517"/>
      </w:tblGrid>
      <w:tr w:rsidR="001E44BA" w:rsidRPr="00DF0C4E" w:rsidTr="00DF0C4E">
        <w:trPr>
          <w:trHeight w:val="20"/>
        </w:trPr>
        <w:tc>
          <w:tcPr>
            <w:tcW w:w="303" w:type="pct"/>
            <w:vMerge w:val="restart"/>
            <w:tcBorders>
              <w:top w:val="single" w:sz="8" w:space="0" w:color="auto"/>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 xml:space="preserve">№ </w:t>
            </w:r>
          </w:p>
          <w:p w:rsidR="001E44BA" w:rsidRPr="00DF0C4E" w:rsidRDefault="001E44BA" w:rsidP="00C216CE">
            <w:pPr>
              <w:suppressAutoHyphens/>
              <w:autoSpaceDE w:val="0"/>
              <w:autoSpaceDN w:val="0"/>
              <w:adjustRightInd w:val="0"/>
              <w:rPr>
                <w:sz w:val="10"/>
                <w:szCs w:val="14"/>
              </w:rPr>
            </w:pPr>
            <w:proofErr w:type="gramStart"/>
            <w:r w:rsidRPr="00DF0C4E">
              <w:rPr>
                <w:sz w:val="10"/>
                <w:szCs w:val="14"/>
              </w:rPr>
              <w:t>п</w:t>
            </w:r>
            <w:proofErr w:type="gramEnd"/>
            <w:r w:rsidRPr="00DF0C4E">
              <w:rPr>
                <w:sz w:val="10"/>
                <w:szCs w:val="14"/>
              </w:rPr>
              <w:t>/п</w:t>
            </w:r>
          </w:p>
        </w:tc>
        <w:tc>
          <w:tcPr>
            <w:tcW w:w="1667" w:type="pct"/>
            <w:vMerge w:val="restart"/>
            <w:tcBorders>
              <w:top w:val="single" w:sz="8" w:space="0" w:color="auto"/>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ПКГ</w:t>
            </w:r>
          </w:p>
        </w:tc>
        <w:tc>
          <w:tcPr>
            <w:tcW w:w="2045" w:type="pct"/>
            <w:vMerge w:val="restart"/>
            <w:tcBorders>
              <w:top w:val="single" w:sz="8" w:space="0" w:color="auto"/>
              <w:left w:val="single" w:sz="8" w:space="0" w:color="auto"/>
              <w:bottom w:val="nil"/>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 xml:space="preserve">Должности, отнесенные        </w:t>
            </w:r>
            <w:r w:rsidRPr="00DF0C4E">
              <w:rPr>
                <w:sz w:val="10"/>
                <w:szCs w:val="14"/>
              </w:rPr>
              <w:br/>
              <w:t>к  ПКГ</w:t>
            </w:r>
          </w:p>
        </w:tc>
        <w:tc>
          <w:tcPr>
            <w:tcW w:w="985" w:type="pct"/>
            <w:gridSpan w:val="2"/>
            <w:tcBorders>
              <w:top w:val="single" w:sz="8" w:space="0" w:color="auto"/>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Минимальный</w:t>
            </w:r>
          </w:p>
          <w:p w:rsidR="001E44BA" w:rsidRPr="00DF0C4E" w:rsidRDefault="001E44BA" w:rsidP="00C216CE">
            <w:pPr>
              <w:suppressAutoHyphens/>
              <w:autoSpaceDE w:val="0"/>
              <w:autoSpaceDN w:val="0"/>
              <w:adjustRightInd w:val="0"/>
              <w:jc w:val="center"/>
              <w:rPr>
                <w:sz w:val="10"/>
                <w:szCs w:val="14"/>
              </w:rPr>
            </w:pPr>
            <w:r w:rsidRPr="00DF0C4E">
              <w:rPr>
                <w:sz w:val="10"/>
                <w:szCs w:val="14"/>
              </w:rPr>
              <w:t xml:space="preserve">размер оклада (руб.) </w:t>
            </w:r>
          </w:p>
        </w:tc>
      </w:tr>
      <w:tr w:rsidR="001E44BA" w:rsidRPr="00DF0C4E" w:rsidTr="00DF0C4E">
        <w:trPr>
          <w:trHeight w:val="20"/>
        </w:trPr>
        <w:tc>
          <w:tcPr>
            <w:tcW w:w="303" w:type="pct"/>
            <w:vMerge/>
            <w:tcBorders>
              <w:top w:val="single" w:sz="8" w:space="0" w:color="auto"/>
              <w:left w:val="single" w:sz="8" w:space="0" w:color="auto"/>
              <w:bottom w:val="single" w:sz="4" w:space="0" w:color="auto"/>
              <w:right w:val="single" w:sz="8" w:space="0" w:color="auto"/>
            </w:tcBorders>
            <w:vAlign w:val="center"/>
            <w:hideMark/>
          </w:tcPr>
          <w:p w:rsidR="001E44BA" w:rsidRPr="00DF0C4E" w:rsidRDefault="001E44BA" w:rsidP="00C216CE">
            <w:pPr>
              <w:rPr>
                <w:sz w:val="10"/>
                <w:szCs w:val="14"/>
              </w:rPr>
            </w:pPr>
          </w:p>
        </w:tc>
        <w:tc>
          <w:tcPr>
            <w:tcW w:w="1667" w:type="pct"/>
            <w:vMerge/>
            <w:tcBorders>
              <w:top w:val="single" w:sz="8" w:space="0" w:color="auto"/>
              <w:left w:val="single" w:sz="8" w:space="0" w:color="auto"/>
              <w:bottom w:val="single" w:sz="4" w:space="0" w:color="auto"/>
              <w:right w:val="single" w:sz="8" w:space="0" w:color="auto"/>
            </w:tcBorders>
            <w:vAlign w:val="center"/>
            <w:hideMark/>
          </w:tcPr>
          <w:p w:rsidR="001E44BA" w:rsidRPr="00DF0C4E" w:rsidRDefault="001E44BA" w:rsidP="00C216CE">
            <w:pPr>
              <w:rPr>
                <w:sz w:val="10"/>
                <w:szCs w:val="14"/>
              </w:rPr>
            </w:pPr>
          </w:p>
        </w:tc>
        <w:tc>
          <w:tcPr>
            <w:tcW w:w="2045" w:type="pct"/>
            <w:vMerge/>
            <w:tcBorders>
              <w:top w:val="single" w:sz="8" w:space="0" w:color="auto"/>
              <w:left w:val="single" w:sz="8" w:space="0" w:color="auto"/>
              <w:bottom w:val="nil"/>
              <w:right w:val="single" w:sz="8" w:space="0" w:color="auto"/>
            </w:tcBorders>
            <w:vAlign w:val="center"/>
            <w:hideMark/>
          </w:tcPr>
          <w:p w:rsidR="001E44BA" w:rsidRPr="00DF0C4E" w:rsidRDefault="001E44BA" w:rsidP="00C216CE">
            <w:pPr>
              <w:rPr>
                <w:sz w:val="10"/>
                <w:szCs w:val="14"/>
              </w:rPr>
            </w:pPr>
          </w:p>
        </w:tc>
        <w:tc>
          <w:tcPr>
            <w:tcW w:w="468" w:type="pct"/>
            <w:tcBorders>
              <w:top w:val="single" w:sz="4" w:space="0" w:color="auto"/>
              <w:left w:val="single" w:sz="8" w:space="0" w:color="auto"/>
              <w:bottom w:val="nil"/>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до 31.07.2023 г.</w:t>
            </w:r>
          </w:p>
        </w:tc>
        <w:tc>
          <w:tcPr>
            <w:tcW w:w="517" w:type="pct"/>
            <w:tcBorders>
              <w:top w:val="single" w:sz="4" w:space="0" w:color="auto"/>
              <w:left w:val="single" w:sz="4" w:space="0" w:color="auto"/>
              <w:bottom w:val="nil"/>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с 01.08.</w:t>
            </w:r>
          </w:p>
          <w:p w:rsidR="001E44BA" w:rsidRPr="00DF0C4E" w:rsidRDefault="001E44BA" w:rsidP="00C216CE">
            <w:pPr>
              <w:suppressAutoHyphens/>
              <w:autoSpaceDE w:val="0"/>
              <w:autoSpaceDN w:val="0"/>
              <w:adjustRightInd w:val="0"/>
              <w:jc w:val="center"/>
              <w:rPr>
                <w:sz w:val="10"/>
                <w:szCs w:val="14"/>
              </w:rPr>
            </w:pPr>
            <w:r w:rsidRPr="00DF0C4E">
              <w:rPr>
                <w:sz w:val="10"/>
                <w:szCs w:val="14"/>
              </w:rPr>
              <w:t>2023 г.</w:t>
            </w:r>
          </w:p>
        </w:tc>
      </w:tr>
      <w:tr w:rsidR="001E44BA" w:rsidRPr="00DF0C4E" w:rsidTr="00DF0C4E">
        <w:trPr>
          <w:trHeight w:val="20"/>
        </w:trPr>
        <w:tc>
          <w:tcPr>
            <w:tcW w:w="303" w:type="pct"/>
            <w:tcBorders>
              <w:top w:val="single" w:sz="4" w:space="0" w:color="auto"/>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1</w:t>
            </w:r>
          </w:p>
        </w:tc>
        <w:tc>
          <w:tcPr>
            <w:tcW w:w="1667" w:type="pct"/>
            <w:tcBorders>
              <w:top w:val="single" w:sz="4" w:space="0" w:color="auto"/>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2</w:t>
            </w:r>
          </w:p>
        </w:tc>
        <w:tc>
          <w:tcPr>
            <w:tcW w:w="2045" w:type="pct"/>
            <w:tcBorders>
              <w:top w:val="single" w:sz="4" w:space="0" w:color="auto"/>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3</w:t>
            </w:r>
          </w:p>
        </w:tc>
        <w:tc>
          <w:tcPr>
            <w:tcW w:w="468" w:type="pct"/>
            <w:tcBorders>
              <w:top w:val="single" w:sz="4" w:space="0" w:color="auto"/>
              <w:left w:val="single" w:sz="8"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 xml:space="preserve">4  </w:t>
            </w:r>
          </w:p>
        </w:tc>
        <w:tc>
          <w:tcPr>
            <w:tcW w:w="517" w:type="pct"/>
            <w:tcBorders>
              <w:top w:val="single" w:sz="4" w:space="0" w:color="auto"/>
              <w:left w:val="single" w:sz="4"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5</w:t>
            </w:r>
          </w:p>
        </w:tc>
      </w:tr>
      <w:tr w:rsidR="001E44BA" w:rsidRPr="00DF0C4E" w:rsidTr="00DF0C4E">
        <w:trPr>
          <w:trHeight w:val="20"/>
        </w:trPr>
        <w:tc>
          <w:tcPr>
            <w:tcW w:w="303" w:type="pct"/>
            <w:tcBorders>
              <w:top w:val="single" w:sz="8" w:space="0" w:color="auto"/>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 xml:space="preserve">1. </w:t>
            </w:r>
          </w:p>
        </w:tc>
        <w:tc>
          <w:tcPr>
            <w:tcW w:w="1667" w:type="pct"/>
            <w:tcBorders>
              <w:top w:val="single" w:sz="8" w:space="0" w:color="auto"/>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 xml:space="preserve"> Должности работников культуры, искусства и кинематографии среднего звена</w:t>
            </w:r>
          </w:p>
        </w:tc>
        <w:tc>
          <w:tcPr>
            <w:tcW w:w="2045" w:type="pct"/>
            <w:tcBorders>
              <w:top w:val="single" w:sz="8" w:space="0" w:color="auto"/>
              <w:left w:val="single" w:sz="8" w:space="0" w:color="auto"/>
              <w:bottom w:val="single" w:sz="8" w:space="0" w:color="auto"/>
              <w:right w:val="single" w:sz="8" w:space="0" w:color="auto"/>
            </w:tcBorders>
            <w:hideMark/>
          </w:tcPr>
          <w:p w:rsidR="001E44BA" w:rsidRPr="00DF0C4E" w:rsidRDefault="001E44BA" w:rsidP="00C216CE">
            <w:pPr>
              <w:autoSpaceDE w:val="0"/>
              <w:autoSpaceDN w:val="0"/>
              <w:adjustRightInd w:val="0"/>
              <w:rPr>
                <w:sz w:val="10"/>
                <w:szCs w:val="14"/>
              </w:rPr>
            </w:pPr>
            <w:r w:rsidRPr="00DF0C4E">
              <w:rPr>
                <w:sz w:val="10"/>
                <w:szCs w:val="14"/>
              </w:rPr>
              <w:t xml:space="preserve"> Заведующий костюмерной; руководитель кружка, любительского объединения, клуба по интересам; аккомпаниатор; </w:t>
            </w:r>
            <w:proofErr w:type="spellStart"/>
            <w:r w:rsidRPr="00DF0C4E">
              <w:rPr>
                <w:sz w:val="10"/>
                <w:szCs w:val="14"/>
              </w:rPr>
              <w:t>культорганизатор</w:t>
            </w:r>
            <w:proofErr w:type="spellEnd"/>
          </w:p>
        </w:tc>
        <w:tc>
          <w:tcPr>
            <w:tcW w:w="468" w:type="pct"/>
            <w:tcBorders>
              <w:top w:val="single" w:sz="8" w:space="0" w:color="auto"/>
              <w:left w:val="single" w:sz="8" w:space="0" w:color="auto"/>
              <w:bottom w:val="single" w:sz="8" w:space="0" w:color="auto"/>
              <w:right w:val="single" w:sz="4" w:space="0" w:color="auto"/>
            </w:tcBorders>
          </w:tcPr>
          <w:p w:rsidR="001E44BA" w:rsidRPr="00DF0C4E" w:rsidRDefault="001E44BA" w:rsidP="00C216CE">
            <w:pPr>
              <w:suppressAutoHyphens/>
              <w:autoSpaceDE w:val="0"/>
              <w:autoSpaceDN w:val="0"/>
              <w:adjustRightInd w:val="0"/>
              <w:jc w:val="center"/>
              <w:rPr>
                <w:sz w:val="10"/>
                <w:szCs w:val="14"/>
              </w:rPr>
            </w:pPr>
          </w:p>
          <w:p w:rsidR="001E44BA" w:rsidRPr="00DF0C4E" w:rsidRDefault="001E44BA" w:rsidP="00C216CE">
            <w:pPr>
              <w:suppressAutoHyphens/>
              <w:autoSpaceDE w:val="0"/>
              <w:autoSpaceDN w:val="0"/>
              <w:adjustRightInd w:val="0"/>
              <w:jc w:val="center"/>
              <w:rPr>
                <w:sz w:val="10"/>
                <w:szCs w:val="14"/>
              </w:rPr>
            </w:pPr>
            <w:r w:rsidRPr="00DF0C4E">
              <w:rPr>
                <w:sz w:val="10"/>
                <w:szCs w:val="14"/>
              </w:rPr>
              <w:t>10525</w:t>
            </w:r>
          </w:p>
          <w:p w:rsidR="001E44BA" w:rsidRPr="00DF0C4E" w:rsidRDefault="001E44BA" w:rsidP="00C216CE">
            <w:pPr>
              <w:suppressAutoHyphens/>
              <w:autoSpaceDE w:val="0"/>
              <w:autoSpaceDN w:val="0"/>
              <w:adjustRightInd w:val="0"/>
              <w:jc w:val="center"/>
              <w:rPr>
                <w:sz w:val="10"/>
                <w:szCs w:val="14"/>
              </w:rPr>
            </w:pPr>
            <w:r w:rsidRPr="00DF0C4E">
              <w:rPr>
                <w:sz w:val="10"/>
                <w:szCs w:val="14"/>
              </w:rPr>
              <w:t xml:space="preserve">  </w:t>
            </w:r>
          </w:p>
        </w:tc>
        <w:tc>
          <w:tcPr>
            <w:tcW w:w="517" w:type="pct"/>
            <w:tcBorders>
              <w:top w:val="single" w:sz="8" w:space="0" w:color="auto"/>
              <w:left w:val="single" w:sz="4" w:space="0" w:color="auto"/>
              <w:bottom w:val="single" w:sz="8" w:space="0" w:color="auto"/>
              <w:right w:val="single" w:sz="8" w:space="0" w:color="auto"/>
            </w:tcBorders>
          </w:tcPr>
          <w:p w:rsidR="001E44BA" w:rsidRPr="00DF0C4E" w:rsidRDefault="001E44BA" w:rsidP="00C216CE">
            <w:pPr>
              <w:suppressAutoHyphens/>
              <w:autoSpaceDE w:val="0"/>
              <w:autoSpaceDN w:val="0"/>
              <w:adjustRightInd w:val="0"/>
              <w:jc w:val="center"/>
              <w:rPr>
                <w:sz w:val="10"/>
                <w:szCs w:val="14"/>
              </w:rPr>
            </w:pPr>
          </w:p>
          <w:p w:rsidR="001E44BA" w:rsidRPr="00DF0C4E" w:rsidRDefault="001E44BA" w:rsidP="00C216CE">
            <w:pPr>
              <w:suppressAutoHyphens/>
              <w:autoSpaceDE w:val="0"/>
              <w:autoSpaceDN w:val="0"/>
              <w:adjustRightInd w:val="0"/>
              <w:jc w:val="center"/>
              <w:rPr>
                <w:sz w:val="10"/>
                <w:szCs w:val="14"/>
              </w:rPr>
            </w:pPr>
            <w:r w:rsidRPr="00DF0C4E">
              <w:rPr>
                <w:sz w:val="10"/>
                <w:szCs w:val="14"/>
              </w:rPr>
              <w:t>13682</w:t>
            </w:r>
          </w:p>
        </w:tc>
      </w:tr>
      <w:tr w:rsidR="001E44BA" w:rsidRPr="00DF0C4E" w:rsidTr="00DF0C4E">
        <w:trPr>
          <w:trHeight w:val="20"/>
        </w:trPr>
        <w:tc>
          <w:tcPr>
            <w:tcW w:w="303" w:type="pct"/>
            <w:tcBorders>
              <w:top w:val="nil"/>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 xml:space="preserve">2. </w:t>
            </w:r>
          </w:p>
        </w:tc>
        <w:tc>
          <w:tcPr>
            <w:tcW w:w="1667" w:type="pct"/>
            <w:tcBorders>
              <w:top w:val="nil"/>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 xml:space="preserve"> Должности работников культуры, искусства и кинематографии ведущего звена </w:t>
            </w:r>
          </w:p>
        </w:tc>
        <w:tc>
          <w:tcPr>
            <w:tcW w:w="2045" w:type="pct"/>
            <w:tcBorders>
              <w:top w:val="nil"/>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 xml:space="preserve">Библиотекарь;   библиограф;    методист библиотеки, звукооператор     </w:t>
            </w:r>
          </w:p>
        </w:tc>
        <w:tc>
          <w:tcPr>
            <w:tcW w:w="468" w:type="pct"/>
            <w:tcBorders>
              <w:top w:val="nil"/>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 xml:space="preserve"> 11839</w:t>
            </w:r>
          </w:p>
          <w:p w:rsidR="001E44BA" w:rsidRPr="00DF0C4E" w:rsidRDefault="001E44BA" w:rsidP="00C216CE">
            <w:pPr>
              <w:suppressAutoHyphens/>
              <w:autoSpaceDE w:val="0"/>
              <w:autoSpaceDN w:val="0"/>
              <w:adjustRightInd w:val="0"/>
              <w:jc w:val="center"/>
              <w:rPr>
                <w:sz w:val="10"/>
                <w:szCs w:val="14"/>
              </w:rPr>
            </w:pPr>
            <w:r w:rsidRPr="00DF0C4E">
              <w:rPr>
                <w:sz w:val="10"/>
                <w:szCs w:val="14"/>
              </w:rPr>
              <w:t xml:space="preserve"> </w:t>
            </w:r>
          </w:p>
        </w:tc>
        <w:tc>
          <w:tcPr>
            <w:tcW w:w="517" w:type="pct"/>
            <w:tcBorders>
              <w:top w:val="nil"/>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15391</w:t>
            </w:r>
          </w:p>
        </w:tc>
      </w:tr>
      <w:tr w:rsidR="001E44BA" w:rsidRPr="00DF0C4E" w:rsidTr="00DF0C4E">
        <w:trPr>
          <w:trHeight w:val="20"/>
        </w:trPr>
        <w:tc>
          <w:tcPr>
            <w:tcW w:w="303" w:type="pct"/>
            <w:tcBorders>
              <w:top w:val="single" w:sz="4" w:space="0" w:color="auto"/>
              <w:left w:val="single" w:sz="8" w:space="0" w:color="auto"/>
              <w:bottom w:val="nil"/>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3.</w:t>
            </w:r>
          </w:p>
        </w:tc>
        <w:tc>
          <w:tcPr>
            <w:tcW w:w="1667" w:type="pct"/>
            <w:tcBorders>
              <w:top w:val="single" w:sz="4" w:space="0" w:color="auto"/>
              <w:left w:val="single" w:sz="8" w:space="0" w:color="auto"/>
              <w:bottom w:val="nil"/>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Должности</w:t>
            </w:r>
          </w:p>
        </w:tc>
        <w:tc>
          <w:tcPr>
            <w:tcW w:w="2045" w:type="pct"/>
            <w:tcBorders>
              <w:top w:val="single" w:sz="4" w:space="0" w:color="auto"/>
              <w:left w:val="single" w:sz="8" w:space="0" w:color="auto"/>
              <w:bottom w:val="nil"/>
              <w:right w:val="single" w:sz="8" w:space="0" w:color="auto"/>
            </w:tcBorders>
          </w:tcPr>
          <w:p w:rsidR="001E44BA" w:rsidRPr="00DF0C4E" w:rsidRDefault="001E44BA" w:rsidP="00C216CE">
            <w:pPr>
              <w:suppressAutoHyphens/>
              <w:autoSpaceDE w:val="0"/>
              <w:autoSpaceDN w:val="0"/>
              <w:adjustRightInd w:val="0"/>
              <w:rPr>
                <w:sz w:val="10"/>
                <w:szCs w:val="14"/>
              </w:rPr>
            </w:pPr>
          </w:p>
        </w:tc>
        <w:tc>
          <w:tcPr>
            <w:tcW w:w="468" w:type="pct"/>
            <w:tcBorders>
              <w:top w:val="single" w:sz="4" w:space="0" w:color="auto"/>
              <w:left w:val="single" w:sz="8" w:space="0" w:color="auto"/>
              <w:bottom w:val="nil"/>
              <w:right w:val="single" w:sz="4" w:space="0" w:color="auto"/>
            </w:tcBorders>
            <w:hideMark/>
          </w:tcPr>
          <w:p w:rsidR="001E44BA" w:rsidRPr="00DF0C4E" w:rsidRDefault="001E44BA" w:rsidP="00C216CE">
            <w:pPr>
              <w:rPr>
                <w:rFonts w:eastAsiaTheme="minorHAnsi"/>
                <w:sz w:val="10"/>
                <w:szCs w:val="14"/>
              </w:rPr>
            </w:pPr>
          </w:p>
        </w:tc>
        <w:tc>
          <w:tcPr>
            <w:tcW w:w="517" w:type="pct"/>
            <w:tcBorders>
              <w:top w:val="single" w:sz="4" w:space="0" w:color="auto"/>
              <w:left w:val="single" w:sz="4" w:space="0" w:color="auto"/>
              <w:bottom w:val="nil"/>
              <w:right w:val="single" w:sz="8" w:space="0" w:color="auto"/>
            </w:tcBorders>
          </w:tcPr>
          <w:p w:rsidR="001E44BA" w:rsidRPr="00DF0C4E" w:rsidRDefault="001E44BA" w:rsidP="00C216CE">
            <w:pPr>
              <w:suppressAutoHyphens/>
              <w:autoSpaceDE w:val="0"/>
              <w:autoSpaceDN w:val="0"/>
              <w:adjustRightInd w:val="0"/>
              <w:jc w:val="center"/>
              <w:rPr>
                <w:sz w:val="10"/>
                <w:szCs w:val="14"/>
              </w:rPr>
            </w:pPr>
          </w:p>
        </w:tc>
      </w:tr>
      <w:tr w:rsidR="001E44BA" w:rsidRPr="00DF0C4E" w:rsidTr="00DF0C4E">
        <w:trPr>
          <w:trHeight w:val="20"/>
        </w:trPr>
        <w:tc>
          <w:tcPr>
            <w:tcW w:w="303" w:type="pct"/>
            <w:tcBorders>
              <w:top w:val="nil"/>
              <w:left w:val="single" w:sz="8" w:space="0" w:color="auto"/>
              <w:bottom w:val="single" w:sz="8" w:space="0" w:color="auto"/>
              <w:right w:val="single" w:sz="8" w:space="0" w:color="auto"/>
            </w:tcBorders>
            <w:hideMark/>
          </w:tcPr>
          <w:p w:rsidR="001E44BA" w:rsidRPr="00DF0C4E" w:rsidRDefault="001E44BA" w:rsidP="00C216CE">
            <w:pPr>
              <w:rPr>
                <w:rFonts w:eastAsiaTheme="minorHAnsi"/>
                <w:sz w:val="10"/>
                <w:szCs w:val="14"/>
              </w:rPr>
            </w:pPr>
          </w:p>
        </w:tc>
        <w:tc>
          <w:tcPr>
            <w:tcW w:w="1667" w:type="pct"/>
            <w:tcBorders>
              <w:top w:val="nil"/>
              <w:left w:val="single" w:sz="8" w:space="0" w:color="auto"/>
              <w:bottom w:val="single" w:sz="8" w:space="0" w:color="auto"/>
              <w:right w:val="single" w:sz="8" w:space="0" w:color="auto"/>
            </w:tcBorders>
            <w:hideMark/>
          </w:tcPr>
          <w:p w:rsidR="001E44BA" w:rsidRPr="00DF0C4E" w:rsidRDefault="001E44BA" w:rsidP="00C216CE">
            <w:pPr>
              <w:shd w:val="clear" w:color="auto" w:fill="FFFFFF"/>
              <w:outlineLvl w:val="2"/>
              <w:rPr>
                <w:bCs/>
                <w:sz w:val="10"/>
                <w:szCs w:val="14"/>
              </w:rPr>
            </w:pPr>
            <w:r w:rsidRPr="00DF0C4E">
              <w:rPr>
                <w:bCs/>
                <w:sz w:val="10"/>
                <w:szCs w:val="14"/>
              </w:rPr>
              <w:t>руководящего состава учреждений культуры, искусства и кинематографии</w:t>
            </w:r>
          </w:p>
        </w:tc>
        <w:tc>
          <w:tcPr>
            <w:tcW w:w="2045" w:type="pct"/>
            <w:tcBorders>
              <w:top w:val="nil"/>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shd w:val="clear" w:color="auto" w:fill="FFFFFF"/>
              </w:rPr>
              <w:t>Режиссер, хормейстер, звукорежиссер</w:t>
            </w:r>
          </w:p>
        </w:tc>
        <w:tc>
          <w:tcPr>
            <w:tcW w:w="468" w:type="pct"/>
            <w:tcBorders>
              <w:top w:val="nil"/>
              <w:left w:val="single" w:sz="8"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 xml:space="preserve"> 13649</w:t>
            </w:r>
          </w:p>
          <w:p w:rsidR="001E44BA" w:rsidRPr="00DF0C4E" w:rsidRDefault="001E44BA" w:rsidP="00C216CE">
            <w:pPr>
              <w:suppressAutoHyphens/>
              <w:autoSpaceDE w:val="0"/>
              <w:autoSpaceDN w:val="0"/>
              <w:adjustRightInd w:val="0"/>
              <w:jc w:val="center"/>
              <w:rPr>
                <w:sz w:val="10"/>
                <w:szCs w:val="14"/>
              </w:rPr>
            </w:pPr>
            <w:r w:rsidRPr="00DF0C4E">
              <w:rPr>
                <w:sz w:val="10"/>
                <w:szCs w:val="14"/>
              </w:rPr>
              <w:t xml:space="preserve"> </w:t>
            </w:r>
          </w:p>
        </w:tc>
        <w:tc>
          <w:tcPr>
            <w:tcW w:w="517" w:type="pct"/>
            <w:tcBorders>
              <w:top w:val="nil"/>
              <w:left w:val="single" w:sz="4"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 xml:space="preserve"> 17744</w:t>
            </w:r>
          </w:p>
        </w:tc>
      </w:tr>
    </w:tbl>
    <w:p w:rsidR="001E44BA" w:rsidRPr="00B8159A" w:rsidRDefault="001E44BA" w:rsidP="00DF0C4E">
      <w:pPr>
        <w:suppressAutoHyphens/>
        <w:autoSpaceDE w:val="0"/>
        <w:autoSpaceDN w:val="0"/>
        <w:adjustRightInd w:val="0"/>
        <w:ind w:firstLine="284"/>
        <w:rPr>
          <w:sz w:val="14"/>
          <w:szCs w:val="14"/>
        </w:rPr>
      </w:pPr>
      <w:r w:rsidRPr="00B8159A">
        <w:rPr>
          <w:sz w:val="14"/>
          <w:szCs w:val="14"/>
        </w:rPr>
        <w:t xml:space="preserve">Минимальные размеры окладов работников в соответствии с ПКГ, </w:t>
      </w:r>
      <w:proofErr w:type="gramStart"/>
      <w:r w:rsidRPr="00B8159A">
        <w:rPr>
          <w:sz w:val="14"/>
          <w:szCs w:val="14"/>
        </w:rPr>
        <w:t>утвержденными</w:t>
      </w:r>
      <w:proofErr w:type="gramEnd"/>
      <w:r w:rsidRPr="00B8159A">
        <w:rPr>
          <w:sz w:val="14"/>
          <w:szCs w:val="14"/>
        </w:rPr>
        <w:t xml:space="preserve"> приказом Министерства здравоохранения и социального развития Российской Федерации от 29 мая 2008 года № 247н «Об утверждении профессиональных квалификационных групп общеотраслевых должностей руководителей, специалистов и служащих», составляют:</w:t>
      </w:r>
    </w:p>
    <w:tbl>
      <w:tblPr>
        <w:tblW w:w="5000" w:type="pct"/>
        <w:tblCellMar>
          <w:left w:w="75" w:type="dxa"/>
          <w:right w:w="75" w:type="dxa"/>
        </w:tblCellMar>
        <w:tblLook w:val="04A0" w:firstRow="1" w:lastRow="0" w:firstColumn="1" w:lastColumn="0" w:noHBand="0" w:noVBand="1"/>
      </w:tblPr>
      <w:tblGrid>
        <w:gridCol w:w="336"/>
        <w:gridCol w:w="1176"/>
        <w:gridCol w:w="2624"/>
        <w:gridCol w:w="557"/>
        <w:gridCol w:w="560"/>
      </w:tblGrid>
      <w:tr w:rsidR="001E44BA" w:rsidRPr="00DF0C4E" w:rsidTr="00DF0C4E">
        <w:trPr>
          <w:trHeight w:val="20"/>
        </w:trPr>
        <w:tc>
          <w:tcPr>
            <w:tcW w:w="320" w:type="pct"/>
            <w:vMerge w:val="restart"/>
            <w:tcBorders>
              <w:top w:val="single" w:sz="8" w:space="0" w:color="auto"/>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p w:rsidR="001E44BA" w:rsidRPr="00DF0C4E" w:rsidRDefault="001E44BA" w:rsidP="00C216CE">
            <w:pPr>
              <w:suppressAutoHyphens/>
              <w:autoSpaceDE w:val="0"/>
              <w:autoSpaceDN w:val="0"/>
              <w:adjustRightInd w:val="0"/>
              <w:jc w:val="center"/>
              <w:rPr>
                <w:sz w:val="10"/>
                <w:szCs w:val="14"/>
              </w:rPr>
            </w:pPr>
            <w:proofErr w:type="gramStart"/>
            <w:r w:rsidRPr="00DF0C4E">
              <w:rPr>
                <w:sz w:val="10"/>
                <w:szCs w:val="14"/>
              </w:rPr>
              <w:t>п</w:t>
            </w:r>
            <w:proofErr w:type="gramEnd"/>
            <w:r w:rsidRPr="00DF0C4E">
              <w:rPr>
                <w:sz w:val="10"/>
                <w:szCs w:val="14"/>
              </w:rPr>
              <w:t>/п</w:t>
            </w:r>
          </w:p>
        </w:tc>
        <w:tc>
          <w:tcPr>
            <w:tcW w:w="1119" w:type="pct"/>
            <w:vMerge w:val="restart"/>
            <w:tcBorders>
              <w:top w:val="single" w:sz="8"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 xml:space="preserve">ПКГ, квалификационный </w:t>
            </w:r>
            <w:r w:rsidRPr="00DF0C4E">
              <w:rPr>
                <w:sz w:val="10"/>
                <w:szCs w:val="14"/>
              </w:rPr>
              <w:br/>
              <w:t>уровень</w:t>
            </w:r>
          </w:p>
        </w:tc>
        <w:tc>
          <w:tcPr>
            <w:tcW w:w="2498" w:type="pct"/>
            <w:vMerge w:val="restart"/>
            <w:tcBorders>
              <w:top w:val="single" w:sz="8"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 xml:space="preserve">Должности, отнесенные        </w:t>
            </w:r>
            <w:r w:rsidRPr="00DF0C4E">
              <w:rPr>
                <w:sz w:val="10"/>
                <w:szCs w:val="14"/>
              </w:rPr>
              <w:br/>
              <w:t>к квалификационному уровню</w:t>
            </w:r>
          </w:p>
        </w:tc>
        <w:tc>
          <w:tcPr>
            <w:tcW w:w="1063" w:type="pct"/>
            <w:gridSpan w:val="2"/>
            <w:tcBorders>
              <w:top w:val="single" w:sz="8" w:space="0" w:color="auto"/>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Минимальный размер оклада (руб.)</w:t>
            </w:r>
          </w:p>
        </w:tc>
      </w:tr>
      <w:tr w:rsidR="001E44BA" w:rsidRPr="00DF0C4E" w:rsidTr="00DF0C4E">
        <w:trPr>
          <w:trHeight w:val="20"/>
        </w:trPr>
        <w:tc>
          <w:tcPr>
            <w:tcW w:w="320" w:type="pct"/>
            <w:vMerge/>
            <w:tcBorders>
              <w:top w:val="single" w:sz="8" w:space="0" w:color="auto"/>
              <w:left w:val="single" w:sz="8" w:space="0" w:color="auto"/>
              <w:bottom w:val="single" w:sz="4" w:space="0" w:color="auto"/>
              <w:right w:val="single" w:sz="8" w:space="0" w:color="auto"/>
            </w:tcBorders>
            <w:vAlign w:val="center"/>
            <w:hideMark/>
          </w:tcPr>
          <w:p w:rsidR="001E44BA" w:rsidRPr="00DF0C4E" w:rsidRDefault="001E44BA" w:rsidP="00C216CE">
            <w:pPr>
              <w:rPr>
                <w:sz w:val="10"/>
                <w:szCs w:val="14"/>
              </w:rPr>
            </w:pPr>
          </w:p>
        </w:tc>
        <w:tc>
          <w:tcPr>
            <w:tcW w:w="1119" w:type="pct"/>
            <w:vMerge/>
            <w:tcBorders>
              <w:top w:val="single" w:sz="8" w:space="0" w:color="auto"/>
              <w:left w:val="single" w:sz="8" w:space="0" w:color="auto"/>
              <w:bottom w:val="single" w:sz="4" w:space="0" w:color="auto"/>
              <w:right w:val="single" w:sz="4" w:space="0" w:color="auto"/>
            </w:tcBorders>
            <w:vAlign w:val="center"/>
            <w:hideMark/>
          </w:tcPr>
          <w:p w:rsidR="001E44BA" w:rsidRPr="00DF0C4E" w:rsidRDefault="001E44BA" w:rsidP="00C216CE">
            <w:pPr>
              <w:rPr>
                <w:sz w:val="10"/>
                <w:szCs w:val="14"/>
              </w:rPr>
            </w:pPr>
          </w:p>
        </w:tc>
        <w:tc>
          <w:tcPr>
            <w:tcW w:w="2498" w:type="pct"/>
            <w:vMerge/>
            <w:tcBorders>
              <w:top w:val="single" w:sz="8" w:space="0" w:color="auto"/>
              <w:left w:val="single" w:sz="4" w:space="0" w:color="auto"/>
              <w:bottom w:val="single" w:sz="4" w:space="0" w:color="auto"/>
              <w:right w:val="single" w:sz="8" w:space="0" w:color="auto"/>
            </w:tcBorders>
            <w:vAlign w:val="center"/>
            <w:hideMark/>
          </w:tcPr>
          <w:p w:rsidR="001E44BA" w:rsidRPr="00DF0C4E" w:rsidRDefault="001E44BA" w:rsidP="00C216CE">
            <w:pPr>
              <w:rPr>
                <w:sz w:val="10"/>
                <w:szCs w:val="14"/>
              </w:rPr>
            </w:pPr>
          </w:p>
        </w:tc>
        <w:tc>
          <w:tcPr>
            <w:tcW w:w="530" w:type="pct"/>
            <w:tcBorders>
              <w:top w:val="single" w:sz="4" w:space="0" w:color="auto"/>
              <w:left w:val="single" w:sz="8" w:space="0" w:color="auto"/>
              <w:bottom w:val="nil"/>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до 31.07.</w:t>
            </w:r>
          </w:p>
          <w:p w:rsidR="001E44BA" w:rsidRPr="00DF0C4E" w:rsidRDefault="001E44BA" w:rsidP="00C216CE">
            <w:pPr>
              <w:suppressAutoHyphens/>
              <w:autoSpaceDE w:val="0"/>
              <w:autoSpaceDN w:val="0"/>
              <w:adjustRightInd w:val="0"/>
              <w:jc w:val="center"/>
              <w:rPr>
                <w:sz w:val="10"/>
                <w:szCs w:val="14"/>
              </w:rPr>
            </w:pPr>
            <w:r w:rsidRPr="00DF0C4E">
              <w:rPr>
                <w:sz w:val="10"/>
                <w:szCs w:val="14"/>
              </w:rPr>
              <w:t>2023 г.</w:t>
            </w:r>
          </w:p>
        </w:tc>
        <w:tc>
          <w:tcPr>
            <w:tcW w:w="532" w:type="pct"/>
            <w:tcBorders>
              <w:top w:val="single" w:sz="4" w:space="0" w:color="auto"/>
              <w:left w:val="single" w:sz="4" w:space="0" w:color="auto"/>
              <w:bottom w:val="nil"/>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с 01.08.</w:t>
            </w:r>
          </w:p>
          <w:p w:rsidR="001E44BA" w:rsidRPr="00DF0C4E" w:rsidRDefault="001E44BA" w:rsidP="00C216CE">
            <w:pPr>
              <w:suppressAutoHyphens/>
              <w:autoSpaceDE w:val="0"/>
              <w:autoSpaceDN w:val="0"/>
              <w:adjustRightInd w:val="0"/>
              <w:jc w:val="center"/>
              <w:rPr>
                <w:sz w:val="10"/>
                <w:szCs w:val="14"/>
              </w:rPr>
            </w:pPr>
            <w:r w:rsidRPr="00DF0C4E">
              <w:rPr>
                <w:sz w:val="10"/>
                <w:szCs w:val="14"/>
              </w:rPr>
              <w:t>2023 г.</w:t>
            </w:r>
          </w:p>
        </w:tc>
      </w:tr>
      <w:tr w:rsidR="001E44BA" w:rsidRPr="00DF0C4E" w:rsidTr="00DF0C4E">
        <w:trPr>
          <w:trHeight w:val="20"/>
        </w:trPr>
        <w:tc>
          <w:tcPr>
            <w:tcW w:w="320" w:type="pct"/>
            <w:tcBorders>
              <w:top w:val="single" w:sz="4" w:space="0" w:color="auto"/>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1</w:t>
            </w:r>
          </w:p>
        </w:tc>
        <w:tc>
          <w:tcPr>
            <w:tcW w:w="1119" w:type="pct"/>
            <w:tcBorders>
              <w:top w:val="single" w:sz="4" w:space="0" w:color="auto"/>
              <w:left w:val="single" w:sz="8"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2</w:t>
            </w:r>
          </w:p>
        </w:tc>
        <w:tc>
          <w:tcPr>
            <w:tcW w:w="2498" w:type="pct"/>
            <w:tcBorders>
              <w:top w:val="single" w:sz="4" w:space="0" w:color="auto"/>
              <w:left w:val="single" w:sz="4"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3</w:t>
            </w:r>
          </w:p>
        </w:tc>
        <w:tc>
          <w:tcPr>
            <w:tcW w:w="530" w:type="pct"/>
            <w:tcBorders>
              <w:top w:val="single" w:sz="4" w:space="0" w:color="auto"/>
              <w:left w:val="single" w:sz="8"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4</w:t>
            </w:r>
          </w:p>
        </w:tc>
        <w:tc>
          <w:tcPr>
            <w:tcW w:w="532" w:type="pct"/>
            <w:tcBorders>
              <w:top w:val="single" w:sz="4" w:space="0" w:color="auto"/>
              <w:left w:val="single" w:sz="4"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5.</w:t>
            </w:r>
          </w:p>
        </w:tc>
      </w:tr>
      <w:tr w:rsidR="001E44BA" w:rsidRPr="00DF0C4E" w:rsidTr="00DF0C4E">
        <w:trPr>
          <w:trHeight w:val="20"/>
        </w:trPr>
        <w:tc>
          <w:tcPr>
            <w:tcW w:w="320" w:type="pct"/>
            <w:tcBorders>
              <w:top w:val="nil"/>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1.</w:t>
            </w:r>
          </w:p>
        </w:tc>
        <w:tc>
          <w:tcPr>
            <w:tcW w:w="4680" w:type="pct"/>
            <w:gridSpan w:val="4"/>
            <w:tcBorders>
              <w:top w:val="nil"/>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 xml:space="preserve">ПКГ «Общеотраслевые   должности служащих первого уровня»  </w:t>
            </w:r>
          </w:p>
        </w:tc>
      </w:tr>
      <w:tr w:rsidR="001E44BA" w:rsidRPr="00DF0C4E" w:rsidTr="00DF0C4E">
        <w:trPr>
          <w:trHeight w:val="20"/>
        </w:trPr>
        <w:tc>
          <w:tcPr>
            <w:tcW w:w="320" w:type="pct"/>
            <w:tcBorders>
              <w:top w:val="nil"/>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1.1.</w:t>
            </w:r>
          </w:p>
        </w:tc>
        <w:tc>
          <w:tcPr>
            <w:tcW w:w="1119"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1 квалификационный уровень</w:t>
            </w:r>
          </w:p>
        </w:tc>
        <w:tc>
          <w:tcPr>
            <w:tcW w:w="2498"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w:t>
            </w:r>
          </w:p>
        </w:tc>
        <w:tc>
          <w:tcPr>
            <w:tcW w:w="530" w:type="pct"/>
            <w:tcBorders>
              <w:top w:val="nil"/>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c>
          <w:tcPr>
            <w:tcW w:w="532" w:type="pct"/>
            <w:tcBorders>
              <w:top w:val="nil"/>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r>
      <w:tr w:rsidR="001E44BA" w:rsidRPr="00DF0C4E" w:rsidTr="00DF0C4E">
        <w:trPr>
          <w:trHeight w:val="20"/>
        </w:trPr>
        <w:tc>
          <w:tcPr>
            <w:tcW w:w="320" w:type="pct"/>
            <w:tcBorders>
              <w:top w:val="single" w:sz="4" w:space="0" w:color="auto"/>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 xml:space="preserve">2.  </w:t>
            </w:r>
          </w:p>
        </w:tc>
        <w:tc>
          <w:tcPr>
            <w:tcW w:w="4680" w:type="pct"/>
            <w:gridSpan w:val="4"/>
            <w:tcBorders>
              <w:top w:val="single" w:sz="4" w:space="0" w:color="auto"/>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ПКГ «Общеотраслевые должности служащих второго уровня»</w:t>
            </w:r>
          </w:p>
        </w:tc>
      </w:tr>
      <w:tr w:rsidR="001E44BA" w:rsidRPr="00DF0C4E" w:rsidTr="00DF0C4E">
        <w:trPr>
          <w:trHeight w:val="20"/>
        </w:trPr>
        <w:tc>
          <w:tcPr>
            <w:tcW w:w="320" w:type="pct"/>
            <w:tcBorders>
              <w:top w:val="single" w:sz="4" w:space="0" w:color="auto"/>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2.1.</w:t>
            </w:r>
          </w:p>
        </w:tc>
        <w:tc>
          <w:tcPr>
            <w:tcW w:w="1119"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1 квалификационный уровень</w:t>
            </w:r>
          </w:p>
        </w:tc>
        <w:tc>
          <w:tcPr>
            <w:tcW w:w="2498"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Специалист по работе с молодежью; специалист по социальной работе с молодежью; техник</w:t>
            </w:r>
          </w:p>
        </w:tc>
        <w:tc>
          <w:tcPr>
            <w:tcW w:w="530"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 xml:space="preserve"> 13814</w:t>
            </w:r>
          </w:p>
        </w:tc>
        <w:tc>
          <w:tcPr>
            <w:tcW w:w="532"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17948</w:t>
            </w:r>
          </w:p>
        </w:tc>
      </w:tr>
      <w:tr w:rsidR="001E44BA" w:rsidRPr="00DF0C4E" w:rsidTr="00DF0C4E">
        <w:trPr>
          <w:trHeight w:val="20"/>
        </w:trPr>
        <w:tc>
          <w:tcPr>
            <w:tcW w:w="320" w:type="pct"/>
            <w:tcBorders>
              <w:top w:val="single" w:sz="4" w:space="0" w:color="auto"/>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2.2.</w:t>
            </w:r>
          </w:p>
        </w:tc>
        <w:tc>
          <w:tcPr>
            <w:tcW w:w="1119"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2 квалификационный уровень</w:t>
            </w:r>
          </w:p>
        </w:tc>
        <w:tc>
          <w:tcPr>
            <w:tcW w:w="2498"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Заведующий хозяйством</w:t>
            </w:r>
          </w:p>
        </w:tc>
        <w:tc>
          <w:tcPr>
            <w:tcW w:w="530"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12611</w:t>
            </w:r>
          </w:p>
        </w:tc>
        <w:tc>
          <w:tcPr>
            <w:tcW w:w="532"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16394</w:t>
            </w:r>
          </w:p>
        </w:tc>
      </w:tr>
      <w:tr w:rsidR="001E44BA" w:rsidRPr="00DF0C4E" w:rsidTr="00DF0C4E">
        <w:trPr>
          <w:trHeight w:val="20"/>
        </w:trPr>
        <w:tc>
          <w:tcPr>
            <w:tcW w:w="320" w:type="pct"/>
            <w:tcBorders>
              <w:top w:val="single" w:sz="4" w:space="0" w:color="auto"/>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2.3.</w:t>
            </w:r>
          </w:p>
        </w:tc>
        <w:tc>
          <w:tcPr>
            <w:tcW w:w="1119"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3 квалификационный уровень</w:t>
            </w:r>
          </w:p>
        </w:tc>
        <w:tc>
          <w:tcPr>
            <w:tcW w:w="2498"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c>
          <w:tcPr>
            <w:tcW w:w="530"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c>
          <w:tcPr>
            <w:tcW w:w="532"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r>
      <w:tr w:rsidR="001E44BA" w:rsidRPr="00DF0C4E" w:rsidTr="00DF0C4E">
        <w:trPr>
          <w:trHeight w:val="20"/>
        </w:trPr>
        <w:tc>
          <w:tcPr>
            <w:tcW w:w="320" w:type="pct"/>
            <w:tcBorders>
              <w:top w:val="single" w:sz="4" w:space="0" w:color="auto"/>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2.4.</w:t>
            </w:r>
          </w:p>
        </w:tc>
        <w:tc>
          <w:tcPr>
            <w:tcW w:w="1119"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4 квалификационный уровень</w:t>
            </w:r>
          </w:p>
        </w:tc>
        <w:tc>
          <w:tcPr>
            <w:tcW w:w="2498"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530"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 xml:space="preserve"> 17013</w:t>
            </w:r>
          </w:p>
        </w:tc>
        <w:tc>
          <w:tcPr>
            <w:tcW w:w="532"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22117</w:t>
            </w:r>
          </w:p>
        </w:tc>
      </w:tr>
      <w:tr w:rsidR="001E44BA" w:rsidRPr="00DF0C4E" w:rsidTr="00DF0C4E">
        <w:trPr>
          <w:trHeight w:val="20"/>
        </w:trPr>
        <w:tc>
          <w:tcPr>
            <w:tcW w:w="320" w:type="pct"/>
            <w:tcBorders>
              <w:top w:val="single" w:sz="4" w:space="0" w:color="auto"/>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 xml:space="preserve">3.  </w:t>
            </w:r>
          </w:p>
        </w:tc>
        <w:tc>
          <w:tcPr>
            <w:tcW w:w="4680" w:type="pct"/>
            <w:gridSpan w:val="4"/>
            <w:tcBorders>
              <w:top w:val="single" w:sz="4" w:space="0" w:color="auto"/>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ПКГ «Общеотраслевые должности служащих третьего уровня»</w:t>
            </w:r>
          </w:p>
        </w:tc>
      </w:tr>
      <w:tr w:rsidR="001E44BA" w:rsidRPr="00DF0C4E" w:rsidTr="00DF0C4E">
        <w:trPr>
          <w:trHeight w:val="20"/>
        </w:trPr>
        <w:tc>
          <w:tcPr>
            <w:tcW w:w="320" w:type="pct"/>
            <w:tcBorders>
              <w:top w:val="single" w:sz="4" w:space="0" w:color="auto"/>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3.1.</w:t>
            </w:r>
          </w:p>
        </w:tc>
        <w:tc>
          <w:tcPr>
            <w:tcW w:w="1119"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1 квалификационный уровень</w:t>
            </w:r>
          </w:p>
        </w:tc>
        <w:tc>
          <w:tcPr>
            <w:tcW w:w="2498"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 xml:space="preserve">Специалист по   кадрам, </w:t>
            </w:r>
            <w:r w:rsidRPr="00DF0C4E">
              <w:rPr>
                <w:sz w:val="10"/>
                <w:szCs w:val="14"/>
                <w:shd w:val="clear" w:color="auto" w:fill="FFFFFF"/>
              </w:rPr>
              <w:t xml:space="preserve">специалист по связям с общественностью </w:t>
            </w:r>
          </w:p>
        </w:tc>
        <w:tc>
          <w:tcPr>
            <w:tcW w:w="530"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 xml:space="preserve"> 12502</w:t>
            </w:r>
          </w:p>
        </w:tc>
        <w:tc>
          <w:tcPr>
            <w:tcW w:w="532"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16253</w:t>
            </w:r>
          </w:p>
        </w:tc>
      </w:tr>
      <w:tr w:rsidR="001E44BA" w:rsidRPr="00DF0C4E" w:rsidTr="00DF0C4E">
        <w:trPr>
          <w:trHeight w:val="20"/>
        </w:trPr>
        <w:tc>
          <w:tcPr>
            <w:tcW w:w="320" w:type="pct"/>
            <w:tcBorders>
              <w:top w:val="single" w:sz="4" w:space="0" w:color="auto"/>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3.2.</w:t>
            </w:r>
          </w:p>
        </w:tc>
        <w:tc>
          <w:tcPr>
            <w:tcW w:w="1119"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2 квалификационный уровень</w:t>
            </w:r>
          </w:p>
        </w:tc>
        <w:tc>
          <w:tcPr>
            <w:tcW w:w="2498"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c>
          <w:tcPr>
            <w:tcW w:w="530"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c>
          <w:tcPr>
            <w:tcW w:w="532"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r>
      <w:tr w:rsidR="001E44BA" w:rsidRPr="00DF0C4E" w:rsidTr="00DF0C4E">
        <w:trPr>
          <w:trHeight w:val="20"/>
        </w:trPr>
        <w:tc>
          <w:tcPr>
            <w:tcW w:w="320" w:type="pct"/>
            <w:tcBorders>
              <w:top w:val="single" w:sz="4" w:space="0" w:color="auto"/>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3.3.</w:t>
            </w:r>
          </w:p>
        </w:tc>
        <w:tc>
          <w:tcPr>
            <w:tcW w:w="1119"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3 квалификационный уровень</w:t>
            </w:r>
          </w:p>
        </w:tc>
        <w:tc>
          <w:tcPr>
            <w:tcW w:w="2498"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c>
          <w:tcPr>
            <w:tcW w:w="530"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c>
          <w:tcPr>
            <w:tcW w:w="532"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r>
      <w:tr w:rsidR="001E44BA" w:rsidRPr="00DF0C4E" w:rsidTr="00DF0C4E">
        <w:trPr>
          <w:trHeight w:val="20"/>
        </w:trPr>
        <w:tc>
          <w:tcPr>
            <w:tcW w:w="320" w:type="pct"/>
            <w:tcBorders>
              <w:top w:val="single" w:sz="4" w:space="0" w:color="auto"/>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3.4.</w:t>
            </w:r>
          </w:p>
        </w:tc>
        <w:tc>
          <w:tcPr>
            <w:tcW w:w="1119"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4 квалификационный уровень</w:t>
            </w:r>
          </w:p>
        </w:tc>
        <w:tc>
          <w:tcPr>
            <w:tcW w:w="2498"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c>
          <w:tcPr>
            <w:tcW w:w="530"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c>
          <w:tcPr>
            <w:tcW w:w="532"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r>
      <w:tr w:rsidR="001E44BA" w:rsidRPr="00DF0C4E" w:rsidTr="00DF0C4E">
        <w:trPr>
          <w:trHeight w:val="20"/>
        </w:trPr>
        <w:tc>
          <w:tcPr>
            <w:tcW w:w="320" w:type="pct"/>
            <w:tcBorders>
              <w:top w:val="single" w:sz="4" w:space="0" w:color="auto"/>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3.5.</w:t>
            </w:r>
          </w:p>
        </w:tc>
        <w:tc>
          <w:tcPr>
            <w:tcW w:w="1119"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5 квалификационный уровень</w:t>
            </w:r>
          </w:p>
        </w:tc>
        <w:tc>
          <w:tcPr>
            <w:tcW w:w="2498"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c>
          <w:tcPr>
            <w:tcW w:w="530"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c>
          <w:tcPr>
            <w:tcW w:w="532"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r>
      <w:tr w:rsidR="001E44BA" w:rsidRPr="00DF0C4E" w:rsidTr="00DF0C4E">
        <w:trPr>
          <w:trHeight w:val="20"/>
        </w:trPr>
        <w:tc>
          <w:tcPr>
            <w:tcW w:w="320" w:type="pct"/>
            <w:tcBorders>
              <w:top w:val="single" w:sz="4" w:space="0" w:color="auto"/>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4.</w:t>
            </w:r>
          </w:p>
        </w:tc>
        <w:tc>
          <w:tcPr>
            <w:tcW w:w="4680" w:type="pct"/>
            <w:gridSpan w:val="4"/>
            <w:tcBorders>
              <w:top w:val="single" w:sz="4" w:space="0" w:color="auto"/>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ПКГ «Общеотраслевые должности  служащих четвертого уровня»</w:t>
            </w:r>
          </w:p>
        </w:tc>
      </w:tr>
      <w:tr w:rsidR="001E44BA" w:rsidRPr="00DF0C4E" w:rsidTr="00DF0C4E">
        <w:trPr>
          <w:trHeight w:val="20"/>
        </w:trPr>
        <w:tc>
          <w:tcPr>
            <w:tcW w:w="320" w:type="pct"/>
            <w:tcBorders>
              <w:top w:val="single" w:sz="4" w:space="0" w:color="auto"/>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4.1.</w:t>
            </w:r>
          </w:p>
        </w:tc>
        <w:tc>
          <w:tcPr>
            <w:tcW w:w="1119"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1 квалификационный уровень</w:t>
            </w:r>
          </w:p>
        </w:tc>
        <w:tc>
          <w:tcPr>
            <w:tcW w:w="2498"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c>
          <w:tcPr>
            <w:tcW w:w="530"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c>
          <w:tcPr>
            <w:tcW w:w="532"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r>
      <w:tr w:rsidR="001E44BA" w:rsidRPr="00DF0C4E" w:rsidTr="00DF0C4E">
        <w:trPr>
          <w:trHeight w:val="20"/>
        </w:trPr>
        <w:tc>
          <w:tcPr>
            <w:tcW w:w="320" w:type="pct"/>
            <w:tcBorders>
              <w:top w:val="single" w:sz="4" w:space="0" w:color="auto"/>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4.2.</w:t>
            </w:r>
          </w:p>
        </w:tc>
        <w:tc>
          <w:tcPr>
            <w:tcW w:w="1119"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2 квалификационный уровень</w:t>
            </w:r>
          </w:p>
        </w:tc>
        <w:tc>
          <w:tcPr>
            <w:tcW w:w="2498"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c>
          <w:tcPr>
            <w:tcW w:w="530"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c>
          <w:tcPr>
            <w:tcW w:w="532"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r>
      <w:tr w:rsidR="001E44BA" w:rsidRPr="00DF0C4E" w:rsidTr="00DF0C4E">
        <w:trPr>
          <w:trHeight w:val="20"/>
        </w:trPr>
        <w:tc>
          <w:tcPr>
            <w:tcW w:w="320" w:type="pct"/>
            <w:tcBorders>
              <w:top w:val="single" w:sz="4" w:space="0" w:color="auto"/>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4.3.</w:t>
            </w:r>
          </w:p>
        </w:tc>
        <w:tc>
          <w:tcPr>
            <w:tcW w:w="1119"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3 квалификационный уровень</w:t>
            </w:r>
          </w:p>
        </w:tc>
        <w:tc>
          <w:tcPr>
            <w:tcW w:w="2498"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Директор (начальник, заведующий) филиала, другого обособленного структурного подразделения</w:t>
            </w:r>
          </w:p>
        </w:tc>
        <w:tc>
          <w:tcPr>
            <w:tcW w:w="530" w:type="pct"/>
            <w:tcBorders>
              <w:top w:val="single" w:sz="4" w:space="0" w:color="auto"/>
              <w:left w:val="single" w:sz="8" w:space="0" w:color="auto"/>
              <w:bottom w:val="single" w:sz="4"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 xml:space="preserve">16116 </w:t>
            </w:r>
          </w:p>
        </w:tc>
        <w:tc>
          <w:tcPr>
            <w:tcW w:w="532" w:type="pct"/>
            <w:tcBorders>
              <w:top w:val="single" w:sz="4"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20951</w:t>
            </w:r>
          </w:p>
        </w:tc>
      </w:tr>
    </w:tbl>
    <w:p w:rsidR="001E44BA" w:rsidRPr="00B8159A" w:rsidRDefault="001E44BA" w:rsidP="001E44BA">
      <w:pPr>
        <w:tabs>
          <w:tab w:val="left" w:pos="4536"/>
        </w:tabs>
        <w:rPr>
          <w:sz w:val="14"/>
          <w:szCs w:val="14"/>
        </w:rPr>
      </w:pPr>
      <w:r w:rsidRPr="00B8159A">
        <w:rPr>
          <w:sz w:val="14"/>
          <w:szCs w:val="14"/>
        </w:rPr>
        <w:t>»;</w:t>
      </w:r>
    </w:p>
    <w:p w:rsidR="001E44BA" w:rsidRPr="00B8159A" w:rsidRDefault="001E44BA" w:rsidP="00DF0C4E">
      <w:pPr>
        <w:tabs>
          <w:tab w:val="left" w:pos="4536"/>
        </w:tabs>
        <w:ind w:firstLine="284"/>
        <w:rPr>
          <w:sz w:val="14"/>
          <w:szCs w:val="14"/>
        </w:rPr>
      </w:pPr>
      <w:r w:rsidRPr="00B8159A">
        <w:rPr>
          <w:sz w:val="14"/>
          <w:szCs w:val="14"/>
        </w:rPr>
        <w:t>1.1.2. Пункт 2.2 в редакции:</w:t>
      </w:r>
    </w:p>
    <w:p w:rsidR="001E44BA" w:rsidRPr="00B8159A" w:rsidRDefault="001E44BA" w:rsidP="00DF0C4E">
      <w:pPr>
        <w:suppressAutoHyphens/>
        <w:ind w:firstLine="284"/>
        <w:rPr>
          <w:sz w:val="14"/>
          <w:szCs w:val="14"/>
        </w:rPr>
      </w:pPr>
      <w:r w:rsidRPr="00B8159A">
        <w:rPr>
          <w:sz w:val="14"/>
          <w:szCs w:val="14"/>
        </w:rPr>
        <w:lastRenderedPageBreak/>
        <w:t xml:space="preserve"> «2.2. Минимальные размеры окладов работников учреждений культуры (далее – работники), должности которых не отнесены к ПКГ:</w:t>
      </w:r>
    </w:p>
    <w:tbl>
      <w:tblPr>
        <w:tblW w:w="5000" w:type="pct"/>
        <w:tblCellMar>
          <w:left w:w="75" w:type="dxa"/>
          <w:right w:w="75" w:type="dxa"/>
        </w:tblCellMar>
        <w:tblLook w:val="04A0" w:firstRow="1" w:lastRow="0" w:firstColumn="1" w:lastColumn="0" w:noHBand="0" w:noVBand="1"/>
      </w:tblPr>
      <w:tblGrid>
        <w:gridCol w:w="337"/>
        <w:gridCol w:w="3802"/>
        <w:gridCol w:w="601"/>
        <w:gridCol w:w="513"/>
      </w:tblGrid>
      <w:tr w:rsidR="001E44BA" w:rsidRPr="00DF0C4E" w:rsidTr="00DF0C4E">
        <w:trPr>
          <w:trHeight w:val="20"/>
        </w:trPr>
        <w:tc>
          <w:tcPr>
            <w:tcW w:w="321" w:type="pct"/>
            <w:vMerge w:val="restart"/>
            <w:tcBorders>
              <w:top w:val="single" w:sz="8" w:space="0" w:color="auto"/>
              <w:left w:val="single" w:sz="8" w:space="0" w:color="auto"/>
              <w:bottom w:val="nil"/>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p w:rsidR="001E44BA" w:rsidRPr="00DF0C4E" w:rsidRDefault="001E44BA" w:rsidP="00C216CE">
            <w:pPr>
              <w:suppressAutoHyphens/>
              <w:autoSpaceDE w:val="0"/>
              <w:autoSpaceDN w:val="0"/>
              <w:adjustRightInd w:val="0"/>
              <w:jc w:val="center"/>
              <w:rPr>
                <w:sz w:val="10"/>
                <w:szCs w:val="14"/>
              </w:rPr>
            </w:pPr>
            <w:proofErr w:type="gramStart"/>
            <w:r w:rsidRPr="00DF0C4E">
              <w:rPr>
                <w:sz w:val="10"/>
                <w:szCs w:val="14"/>
              </w:rPr>
              <w:t>п</w:t>
            </w:r>
            <w:proofErr w:type="gramEnd"/>
            <w:r w:rsidRPr="00DF0C4E">
              <w:rPr>
                <w:sz w:val="10"/>
                <w:szCs w:val="14"/>
              </w:rPr>
              <w:t>/п</w:t>
            </w:r>
          </w:p>
        </w:tc>
        <w:tc>
          <w:tcPr>
            <w:tcW w:w="3619" w:type="pct"/>
            <w:vMerge w:val="restart"/>
            <w:tcBorders>
              <w:top w:val="single" w:sz="8" w:space="0" w:color="auto"/>
              <w:left w:val="single" w:sz="8" w:space="0" w:color="auto"/>
              <w:bottom w:val="nil"/>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ПКГ</w:t>
            </w:r>
          </w:p>
        </w:tc>
        <w:tc>
          <w:tcPr>
            <w:tcW w:w="1060" w:type="pct"/>
            <w:gridSpan w:val="2"/>
            <w:tcBorders>
              <w:top w:val="single" w:sz="8" w:space="0" w:color="auto"/>
              <w:left w:val="single" w:sz="8"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Минимальный размер оклада (руб.)</w:t>
            </w:r>
          </w:p>
        </w:tc>
      </w:tr>
      <w:tr w:rsidR="001E44BA" w:rsidRPr="00DF0C4E" w:rsidTr="00DF0C4E">
        <w:trPr>
          <w:trHeight w:val="20"/>
        </w:trPr>
        <w:tc>
          <w:tcPr>
            <w:tcW w:w="321" w:type="pct"/>
            <w:vMerge/>
            <w:tcBorders>
              <w:top w:val="single" w:sz="8" w:space="0" w:color="auto"/>
              <w:left w:val="single" w:sz="8" w:space="0" w:color="auto"/>
              <w:bottom w:val="nil"/>
              <w:right w:val="single" w:sz="8" w:space="0" w:color="auto"/>
            </w:tcBorders>
            <w:vAlign w:val="center"/>
            <w:hideMark/>
          </w:tcPr>
          <w:p w:rsidR="001E44BA" w:rsidRPr="00DF0C4E" w:rsidRDefault="001E44BA" w:rsidP="00C216CE">
            <w:pPr>
              <w:rPr>
                <w:sz w:val="10"/>
                <w:szCs w:val="14"/>
              </w:rPr>
            </w:pPr>
          </w:p>
        </w:tc>
        <w:tc>
          <w:tcPr>
            <w:tcW w:w="3619" w:type="pct"/>
            <w:vMerge/>
            <w:tcBorders>
              <w:top w:val="single" w:sz="8" w:space="0" w:color="auto"/>
              <w:left w:val="single" w:sz="8" w:space="0" w:color="auto"/>
              <w:bottom w:val="nil"/>
              <w:right w:val="single" w:sz="8" w:space="0" w:color="auto"/>
            </w:tcBorders>
            <w:vAlign w:val="center"/>
            <w:hideMark/>
          </w:tcPr>
          <w:p w:rsidR="001E44BA" w:rsidRPr="00DF0C4E" w:rsidRDefault="001E44BA" w:rsidP="00C216CE">
            <w:pPr>
              <w:rPr>
                <w:sz w:val="10"/>
                <w:szCs w:val="14"/>
              </w:rPr>
            </w:pPr>
          </w:p>
        </w:tc>
        <w:tc>
          <w:tcPr>
            <w:tcW w:w="572" w:type="pct"/>
            <w:tcBorders>
              <w:top w:val="single" w:sz="4" w:space="0" w:color="auto"/>
              <w:left w:val="single" w:sz="8" w:space="0" w:color="auto"/>
              <w:bottom w:val="nil"/>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до 31.07.2023 г.</w:t>
            </w:r>
          </w:p>
        </w:tc>
        <w:tc>
          <w:tcPr>
            <w:tcW w:w="488" w:type="pct"/>
            <w:tcBorders>
              <w:top w:val="single" w:sz="4" w:space="0" w:color="auto"/>
              <w:left w:val="single" w:sz="4" w:space="0" w:color="auto"/>
              <w:bottom w:val="nil"/>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с 01.08.</w:t>
            </w:r>
          </w:p>
          <w:p w:rsidR="001E44BA" w:rsidRPr="00DF0C4E" w:rsidRDefault="001E44BA" w:rsidP="00C216CE">
            <w:pPr>
              <w:suppressAutoHyphens/>
              <w:autoSpaceDE w:val="0"/>
              <w:autoSpaceDN w:val="0"/>
              <w:adjustRightInd w:val="0"/>
              <w:jc w:val="center"/>
              <w:rPr>
                <w:sz w:val="10"/>
                <w:szCs w:val="14"/>
              </w:rPr>
            </w:pPr>
            <w:r w:rsidRPr="00DF0C4E">
              <w:rPr>
                <w:sz w:val="10"/>
                <w:szCs w:val="14"/>
              </w:rPr>
              <w:t>2023 г.</w:t>
            </w:r>
          </w:p>
        </w:tc>
      </w:tr>
      <w:tr w:rsidR="001E44BA" w:rsidRPr="00DF0C4E" w:rsidTr="00DF0C4E">
        <w:trPr>
          <w:trHeight w:val="20"/>
        </w:trPr>
        <w:tc>
          <w:tcPr>
            <w:tcW w:w="321" w:type="pct"/>
            <w:tcBorders>
              <w:top w:val="single" w:sz="4" w:space="0" w:color="auto"/>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1</w:t>
            </w:r>
          </w:p>
        </w:tc>
        <w:tc>
          <w:tcPr>
            <w:tcW w:w="3619" w:type="pct"/>
            <w:tcBorders>
              <w:top w:val="single" w:sz="4" w:space="0" w:color="auto"/>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2</w:t>
            </w:r>
          </w:p>
        </w:tc>
        <w:tc>
          <w:tcPr>
            <w:tcW w:w="572" w:type="pct"/>
            <w:tcBorders>
              <w:top w:val="single" w:sz="4" w:space="0" w:color="auto"/>
              <w:left w:val="single" w:sz="8"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3</w:t>
            </w:r>
          </w:p>
        </w:tc>
        <w:tc>
          <w:tcPr>
            <w:tcW w:w="488" w:type="pct"/>
            <w:tcBorders>
              <w:top w:val="single" w:sz="4" w:space="0" w:color="auto"/>
              <w:left w:val="single" w:sz="4"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4</w:t>
            </w:r>
          </w:p>
        </w:tc>
      </w:tr>
      <w:tr w:rsidR="001E44BA" w:rsidRPr="00DF0C4E" w:rsidTr="00DF0C4E">
        <w:trPr>
          <w:trHeight w:val="20"/>
        </w:trPr>
        <w:tc>
          <w:tcPr>
            <w:tcW w:w="321" w:type="pct"/>
            <w:tcBorders>
              <w:top w:val="single" w:sz="4" w:space="0" w:color="auto"/>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 xml:space="preserve">1. </w:t>
            </w:r>
          </w:p>
        </w:tc>
        <w:tc>
          <w:tcPr>
            <w:tcW w:w="3619" w:type="pct"/>
            <w:tcBorders>
              <w:top w:val="single" w:sz="4" w:space="0" w:color="auto"/>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 xml:space="preserve">Специалист по учету музейных предметов; специалист по экспозиционной и выставочной деятельности; </w:t>
            </w:r>
            <w:proofErr w:type="spellStart"/>
            <w:r w:rsidRPr="00DF0C4E">
              <w:rPr>
                <w:sz w:val="10"/>
                <w:szCs w:val="14"/>
              </w:rPr>
              <w:t>светооператор</w:t>
            </w:r>
            <w:proofErr w:type="spellEnd"/>
          </w:p>
        </w:tc>
        <w:tc>
          <w:tcPr>
            <w:tcW w:w="572" w:type="pct"/>
            <w:tcBorders>
              <w:top w:val="single" w:sz="4" w:space="0" w:color="auto"/>
              <w:left w:val="single" w:sz="8"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11839</w:t>
            </w:r>
          </w:p>
        </w:tc>
        <w:tc>
          <w:tcPr>
            <w:tcW w:w="488" w:type="pct"/>
            <w:tcBorders>
              <w:top w:val="single" w:sz="4" w:space="0" w:color="auto"/>
              <w:left w:val="single" w:sz="4"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15391</w:t>
            </w:r>
          </w:p>
        </w:tc>
      </w:tr>
      <w:tr w:rsidR="001E44BA" w:rsidRPr="00DF0C4E" w:rsidTr="00DF0C4E">
        <w:trPr>
          <w:trHeight w:val="20"/>
        </w:trPr>
        <w:tc>
          <w:tcPr>
            <w:tcW w:w="321" w:type="pct"/>
            <w:tcBorders>
              <w:top w:val="single" w:sz="4" w:space="0" w:color="auto"/>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 xml:space="preserve">2. </w:t>
            </w:r>
          </w:p>
        </w:tc>
        <w:tc>
          <w:tcPr>
            <w:tcW w:w="3619" w:type="pct"/>
            <w:tcBorders>
              <w:top w:val="single" w:sz="4" w:space="0" w:color="auto"/>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 xml:space="preserve">Специалист по охране труда </w:t>
            </w:r>
          </w:p>
        </w:tc>
        <w:tc>
          <w:tcPr>
            <w:tcW w:w="572" w:type="pct"/>
            <w:tcBorders>
              <w:top w:val="single" w:sz="4" w:space="0" w:color="auto"/>
              <w:left w:val="single" w:sz="8"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12502</w:t>
            </w:r>
          </w:p>
        </w:tc>
        <w:tc>
          <w:tcPr>
            <w:tcW w:w="488" w:type="pct"/>
            <w:tcBorders>
              <w:top w:val="single" w:sz="4" w:space="0" w:color="auto"/>
              <w:left w:val="single" w:sz="4"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16253</w:t>
            </w:r>
          </w:p>
        </w:tc>
      </w:tr>
      <w:tr w:rsidR="001E44BA" w:rsidRPr="00DF0C4E" w:rsidTr="00DF0C4E">
        <w:trPr>
          <w:trHeight w:val="20"/>
        </w:trPr>
        <w:tc>
          <w:tcPr>
            <w:tcW w:w="321" w:type="pct"/>
            <w:tcBorders>
              <w:top w:val="nil"/>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3.</w:t>
            </w:r>
          </w:p>
        </w:tc>
        <w:tc>
          <w:tcPr>
            <w:tcW w:w="3619" w:type="pct"/>
            <w:tcBorders>
              <w:top w:val="nil"/>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Художественный руководитель; хореограф; младший научный сотрудник музея</w:t>
            </w:r>
          </w:p>
        </w:tc>
        <w:tc>
          <w:tcPr>
            <w:tcW w:w="572" w:type="pct"/>
            <w:tcBorders>
              <w:top w:val="nil"/>
              <w:left w:val="single" w:sz="8"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13649</w:t>
            </w:r>
          </w:p>
        </w:tc>
        <w:tc>
          <w:tcPr>
            <w:tcW w:w="488" w:type="pct"/>
            <w:tcBorders>
              <w:top w:val="nil"/>
              <w:left w:val="single" w:sz="4"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17744</w:t>
            </w:r>
          </w:p>
        </w:tc>
      </w:tr>
      <w:tr w:rsidR="001E44BA" w:rsidRPr="00DF0C4E" w:rsidTr="00DF0C4E">
        <w:trPr>
          <w:trHeight w:val="20"/>
        </w:trPr>
        <w:tc>
          <w:tcPr>
            <w:tcW w:w="321" w:type="pct"/>
            <w:tcBorders>
              <w:top w:val="nil"/>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4.</w:t>
            </w:r>
          </w:p>
        </w:tc>
        <w:tc>
          <w:tcPr>
            <w:tcW w:w="3619" w:type="pct"/>
            <w:tcBorders>
              <w:top w:val="nil"/>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 xml:space="preserve">Библиотекарь сельской библиотеки                            </w:t>
            </w:r>
          </w:p>
        </w:tc>
        <w:tc>
          <w:tcPr>
            <w:tcW w:w="572" w:type="pct"/>
            <w:tcBorders>
              <w:top w:val="nil"/>
              <w:left w:val="single" w:sz="8"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13688</w:t>
            </w:r>
          </w:p>
        </w:tc>
        <w:tc>
          <w:tcPr>
            <w:tcW w:w="488" w:type="pct"/>
            <w:tcBorders>
              <w:top w:val="nil"/>
              <w:left w:val="single" w:sz="4"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17794</w:t>
            </w:r>
          </w:p>
        </w:tc>
      </w:tr>
      <w:tr w:rsidR="001E44BA" w:rsidRPr="00DF0C4E" w:rsidTr="00DF0C4E">
        <w:trPr>
          <w:trHeight w:val="20"/>
        </w:trPr>
        <w:tc>
          <w:tcPr>
            <w:tcW w:w="321" w:type="pct"/>
            <w:tcBorders>
              <w:top w:val="nil"/>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5.</w:t>
            </w:r>
          </w:p>
        </w:tc>
        <w:tc>
          <w:tcPr>
            <w:tcW w:w="3619" w:type="pct"/>
            <w:tcBorders>
              <w:top w:val="nil"/>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Художественный руководитель народного (образцового) коллектива</w:t>
            </w:r>
          </w:p>
        </w:tc>
        <w:tc>
          <w:tcPr>
            <w:tcW w:w="572" w:type="pct"/>
            <w:tcBorders>
              <w:top w:val="nil"/>
              <w:left w:val="single" w:sz="8"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13814</w:t>
            </w:r>
          </w:p>
        </w:tc>
        <w:tc>
          <w:tcPr>
            <w:tcW w:w="488" w:type="pct"/>
            <w:tcBorders>
              <w:top w:val="nil"/>
              <w:left w:val="single" w:sz="4"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17958</w:t>
            </w:r>
          </w:p>
        </w:tc>
      </w:tr>
    </w:tbl>
    <w:p w:rsidR="001E44BA" w:rsidRPr="00B8159A" w:rsidRDefault="001E44BA" w:rsidP="001E44BA">
      <w:pPr>
        <w:tabs>
          <w:tab w:val="left" w:pos="4536"/>
        </w:tabs>
        <w:rPr>
          <w:sz w:val="14"/>
          <w:szCs w:val="14"/>
        </w:rPr>
      </w:pPr>
      <w:r w:rsidRPr="00B8159A">
        <w:rPr>
          <w:sz w:val="14"/>
          <w:szCs w:val="14"/>
        </w:rPr>
        <w:t>»;</w:t>
      </w:r>
    </w:p>
    <w:p w:rsidR="001E44BA" w:rsidRPr="00B8159A" w:rsidRDefault="001E44BA" w:rsidP="00DF0C4E">
      <w:pPr>
        <w:tabs>
          <w:tab w:val="left" w:pos="4536"/>
        </w:tabs>
        <w:ind w:firstLine="284"/>
        <w:jc w:val="both"/>
        <w:rPr>
          <w:sz w:val="14"/>
          <w:szCs w:val="14"/>
        </w:rPr>
      </w:pPr>
      <w:r w:rsidRPr="00B8159A">
        <w:rPr>
          <w:sz w:val="14"/>
          <w:szCs w:val="14"/>
        </w:rPr>
        <w:t>1.2. Пункт 3.1 раздела 3 в редакции:</w:t>
      </w:r>
    </w:p>
    <w:p w:rsidR="001E44BA" w:rsidRPr="00B8159A" w:rsidRDefault="001E44BA" w:rsidP="00DF0C4E">
      <w:pPr>
        <w:suppressAutoHyphens/>
        <w:autoSpaceDE w:val="0"/>
        <w:autoSpaceDN w:val="0"/>
        <w:adjustRightInd w:val="0"/>
        <w:ind w:firstLine="284"/>
        <w:jc w:val="both"/>
        <w:rPr>
          <w:sz w:val="14"/>
          <w:szCs w:val="14"/>
        </w:rPr>
      </w:pPr>
      <w:r w:rsidRPr="00B8159A">
        <w:rPr>
          <w:sz w:val="14"/>
          <w:szCs w:val="14"/>
        </w:rPr>
        <w:t xml:space="preserve"> «3.1. Минимальные размеры окладов работников учреждений, осуществляющих профессиональную деятельность по профессиям рабочих (далее рабочие), устанавливаются с учетом присвоенного им разряда в соответствии с Единым тарифно-квалификационным справочником работ и профессий рабочих (далее ЕТКС) и составляют:</w:t>
      </w:r>
    </w:p>
    <w:p w:rsidR="001E44BA" w:rsidRPr="00B8159A" w:rsidRDefault="001E44BA" w:rsidP="001E44BA">
      <w:pPr>
        <w:suppressAutoHyphens/>
        <w:autoSpaceDE w:val="0"/>
        <w:autoSpaceDN w:val="0"/>
        <w:adjustRightInd w:val="0"/>
        <w:rPr>
          <w:sz w:val="14"/>
          <w:szCs w:val="14"/>
        </w:rPr>
      </w:pPr>
    </w:p>
    <w:tbl>
      <w:tblPr>
        <w:tblW w:w="5000" w:type="pct"/>
        <w:tblCellMar>
          <w:left w:w="75" w:type="dxa"/>
          <w:right w:w="75" w:type="dxa"/>
        </w:tblCellMar>
        <w:tblLook w:val="04A0" w:firstRow="1" w:lastRow="0" w:firstColumn="1" w:lastColumn="0" w:noHBand="0" w:noVBand="1"/>
      </w:tblPr>
      <w:tblGrid>
        <w:gridCol w:w="1537"/>
        <w:gridCol w:w="1373"/>
        <w:gridCol w:w="1212"/>
        <w:gridCol w:w="1131"/>
      </w:tblGrid>
      <w:tr w:rsidR="001E44BA" w:rsidRPr="00DF0C4E" w:rsidTr="00DF0C4E">
        <w:trPr>
          <w:trHeight w:val="20"/>
        </w:trPr>
        <w:tc>
          <w:tcPr>
            <w:tcW w:w="1462" w:type="pct"/>
            <w:vMerge w:val="restart"/>
            <w:tcBorders>
              <w:top w:val="single" w:sz="8" w:space="0" w:color="auto"/>
              <w:left w:val="single" w:sz="8" w:space="0" w:color="auto"/>
              <w:bottom w:val="nil"/>
              <w:right w:val="single" w:sz="8" w:space="0" w:color="auto"/>
            </w:tcBorders>
            <w:hideMark/>
          </w:tcPr>
          <w:p w:rsidR="001E44BA" w:rsidRPr="00DF0C4E" w:rsidRDefault="001E44BA" w:rsidP="00C216CE">
            <w:pPr>
              <w:suppressAutoHyphens/>
              <w:autoSpaceDE w:val="0"/>
              <w:autoSpaceDN w:val="0"/>
              <w:adjustRightInd w:val="0"/>
              <w:rPr>
                <w:sz w:val="10"/>
                <w:szCs w:val="14"/>
              </w:rPr>
            </w:pPr>
            <w:r w:rsidRPr="00DF0C4E">
              <w:rPr>
                <w:sz w:val="10"/>
                <w:szCs w:val="14"/>
              </w:rPr>
              <w:t xml:space="preserve">      Разряд в соответствии с ЕТКС      </w:t>
            </w:r>
          </w:p>
        </w:tc>
        <w:tc>
          <w:tcPr>
            <w:tcW w:w="1307" w:type="pct"/>
            <w:vMerge w:val="restart"/>
            <w:tcBorders>
              <w:top w:val="single" w:sz="8" w:space="0" w:color="auto"/>
              <w:left w:val="single" w:sz="8" w:space="0" w:color="auto"/>
              <w:bottom w:val="nil"/>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Должности</w:t>
            </w:r>
          </w:p>
        </w:tc>
        <w:tc>
          <w:tcPr>
            <w:tcW w:w="2231" w:type="pct"/>
            <w:gridSpan w:val="2"/>
            <w:tcBorders>
              <w:top w:val="single" w:sz="8" w:space="0" w:color="auto"/>
              <w:left w:val="single" w:sz="4" w:space="0" w:color="auto"/>
              <w:bottom w:val="single" w:sz="4"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Минимальный размер оклада (руб.)</w:t>
            </w:r>
          </w:p>
        </w:tc>
      </w:tr>
      <w:tr w:rsidR="001E44BA" w:rsidRPr="00DF0C4E" w:rsidTr="00DF0C4E">
        <w:trPr>
          <w:trHeight w:val="20"/>
        </w:trPr>
        <w:tc>
          <w:tcPr>
            <w:tcW w:w="1462" w:type="pct"/>
            <w:vMerge/>
            <w:tcBorders>
              <w:top w:val="single" w:sz="8" w:space="0" w:color="auto"/>
              <w:left w:val="single" w:sz="8" w:space="0" w:color="auto"/>
              <w:bottom w:val="nil"/>
              <w:right w:val="single" w:sz="8" w:space="0" w:color="auto"/>
            </w:tcBorders>
            <w:vAlign w:val="center"/>
            <w:hideMark/>
          </w:tcPr>
          <w:p w:rsidR="001E44BA" w:rsidRPr="00DF0C4E" w:rsidRDefault="001E44BA" w:rsidP="00C216CE">
            <w:pPr>
              <w:rPr>
                <w:sz w:val="10"/>
                <w:szCs w:val="14"/>
              </w:rPr>
            </w:pPr>
          </w:p>
        </w:tc>
        <w:tc>
          <w:tcPr>
            <w:tcW w:w="1307" w:type="pct"/>
            <w:vMerge/>
            <w:tcBorders>
              <w:top w:val="single" w:sz="8" w:space="0" w:color="auto"/>
              <w:left w:val="single" w:sz="8" w:space="0" w:color="auto"/>
              <w:bottom w:val="nil"/>
              <w:right w:val="single" w:sz="4" w:space="0" w:color="auto"/>
            </w:tcBorders>
            <w:vAlign w:val="center"/>
            <w:hideMark/>
          </w:tcPr>
          <w:p w:rsidR="001E44BA" w:rsidRPr="00DF0C4E" w:rsidRDefault="001E44BA" w:rsidP="00C216CE">
            <w:pPr>
              <w:rPr>
                <w:sz w:val="10"/>
                <w:szCs w:val="14"/>
              </w:rPr>
            </w:pPr>
          </w:p>
        </w:tc>
        <w:tc>
          <w:tcPr>
            <w:tcW w:w="1154" w:type="pct"/>
            <w:tcBorders>
              <w:top w:val="single" w:sz="4" w:space="0" w:color="auto"/>
              <w:left w:val="single" w:sz="4" w:space="0" w:color="auto"/>
              <w:bottom w:val="nil"/>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до 31.07.2023 г.</w:t>
            </w:r>
          </w:p>
        </w:tc>
        <w:tc>
          <w:tcPr>
            <w:tcW w:w="1077" w:type="pct"/>
            <w:tcBorders>
              <w:top w:val="single" w:sz="4" w:space="0" w:color="auto"/>
              <w:left w:val="single" w:sz="4" w:space="0" w:color="auto"/>
              <w:bottom w:val="nil"/>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с 01.08.2023 г.</w:t>
            </w:r>
          </w:p>
        </w:tc>
      </w:tr>
      <w:tr w:rsidR="001E44BA" w:rsidRPr="00DF0C4E" w:rsidTr="00DF0C4E">
        <w:trPr>
          <w:trHeight w:val="20"/>
        </w:trPr>
        <w:tc>
          <w:tcPr>
            <w:tcW w:w="1462" w:type="pct"/>
            <w:tcBorders>
              <w:top w:val="single" w:sz="4" w:space="0" w:color="auto"/>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1</w:t>
            </w:r>
          </w:p>
        </w:tc>
        <w:tc>
          <w:tcPr>
            <w:tcW w:w="1307" w:type="pct"/>
            <w:tcBorders>
              <w:top w:val="single" w:sz="4" w:space="0" w:color="auto"/>
              <w:left w:val="single" w:sz="8"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2</w:t>
            </w:r>
          </w:p>
        </w:tc>
        <w:tc>
          <w:tcPr>
            <w:tcW w:w="1154" w:type="pct"/>
            <w:tcBorders>
              <w:top w:val="single" w:sz="4" w:space="0" w:color="auto"/>
              <w:left w:val="single" w:sz="4"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3</w:t>
            </w:r>
          </w:p>
        </w:tc>
        <w:tc>
          <w:tcPr>
            <w:tcW w:w="1077" w:type="pct"/>
            <w:tcBorders>
              <w:top w:val="single" w:sz="4" w:space="0" w:color="auto"/>
              <w:left w:val="single" w:sz="4"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4</w:t>
            </w:r>
          </w:p>
        </w:tc>
      </w:tr>
      <w:tr w:rsidR="001E44BA" w:rsidRPr="00DF0C4E" w:rsidTr="00DF0C4E">
        <w:trPr>
          <w:trHeight w:val="20"/>
        </w:trPr>
        <w:tc>
          <w:tcPr>
            <w:tcW w:w="1462" w:type="pct"/>
            <w:tcBorders>
              <w:top w:val="nil"/>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 xml:space="preserve">1 разряд </w:t>
            </w:r>
          </w:p>
        </w:tc>
        <w:tc>
          <w:tcPr>
            <w:tcW w:w="1307" w:type="pct"/>
            <w:tcBorders>
              <w:top w:val="nil"/>
              <w:left w:val="single" w:sz="8"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сторож</w:t>
            </w:r>
          </w:p>
        </w:tc>
        <w:tc>
          <w:tcPr>
            <w:tcW w:w="1154" w:type="pct"/>
            <w:tcBorders>
              <w:top w:val="nil"/>
              <w:left w:val="single" w:sz="4"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7339</w:t>
            </w:r>
          </w:p>
        </w:tc>
        <w:tc>
          <w:tcPr>
            <w:tcW w:w="1077" w:type="pct"/>
            <w:tcBorders>
              <w:top w:val="nil"/>
              <w:left w:val="single" w:sz="4"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9541</w:t>
            </w:r>
          </w:p>
        </w:tc>
      </w:tr>
      <w:tr w:rsidR="001E44BA" w:rsidRPr="00DF0C4E" w:rsidTr="00DF0C4E">
        <w:trPr>
          <w:trHeight w:val="20"/>
        </w:trPr>
        <w:tc>
          <w:tcPr>
            <w:tcW w:w="1462" w:type="pct"/>
            <w:tcBorders>
              <w:top w:val="nil"/>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2 разряд</w:t>
            </w:r>
          </w:p>
        </w:tc>
        <w:tc>
          <w:tcPr>
            <w:tcW w:w="1307" w:type="pct"/>
            <w:tcBorders>
              <w:top w:val="nil"/>
              <w:left w:val="single" w:sz="8"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c>
          <w:tcPr>
            <w:tcW w:w="1154" w:type="pct"/>
            <w:tcBorders>
              <w:top w:val="nil"/>
              <w:left w:val="single" w:sz="4"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7610</w:t>
            </w:r>
          </w:p>
        </w:tc>
        <w:tc>
          <w:tcPr>
            <w:tcW w:w="1077" w:type="pct"/>
            <w:tcBorders>
              <w:top w:val="nil"/>
              <w:left w:val="single" w:sz="4"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9893</w:t>
            </w:r>
          </w:p>
        </w:tc>
      </w:tr>
      <w:tr w:rsidR="001E44BA" w:rsidRPr="00DF0C4E" w:rsidTr="00DF0C4E">
        <w:trPr>
          <w:trHeight w:val="20"/>
        </w:trPr>
        <w:tc>
          <w:tcPr>
            <w:tcW w:w="1462" w:type="pct"/>
            <w:tcBorders>
              <w:top w:val="single" w:sz="4" w:space="0" w:color="auto"/>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 xml:space="preserve">3 разряд </w:t>
            </w:r>
          </w:p>
        </w:tc>
        <w:tc>
          <w:tcPr>
            <w:tcW w:w="1307" w:type="pct"/>
            <w:tcBorders>
              <w:top w:val="single" w:sz="4" w:space="0" w:color="auto"/>
              <w:left w:val="single" w:sz="8"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билетный кассир</w:t>
            </w:r>
          </w:p>
        </w:tc>
        <w:tc>
          <w:tcPr>
            <w:tcW w:w="1154" w:type="pct"/>
            <w:tcBorders>
              <w:top w:val="single" w:sz="4" w:space="0" w:color="auto"/>
              <w:left w:val="single" w:sz="4"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7883</w:t>
            </w:r>
          </w:p>
        </w:tc>
        <w:tc>
          <w:tcPr>
            <w:tcW w:w="1077" w:type="pct"/>
            <w:tcBorders>
              <w:top w:val="single" w:sz="4" w:space="0" w:color="auto"/>
              <w:left w:val="single" w:sz="4"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10248</w:t>
            </w:r>
          </w:p>
        </w:tc>
      </w:tr>
      <w:tr w:rsidR="001E44BA" w:rsidRPr="00DF0C4E" w:rsidTr="00DF0C4E">
        <w:trPr>
          <w:trHeight w:val="20"/>
        </w:trPr>
        <w:tc>
          <w:tcPr>
            <w:tcW w:w="1462" w:type="pct"/>
            <w:tcBorders>
              <w:top w:val="nil"/>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 xml:space="preserve">4 разряд </w:t>
            </w:r>
          </w:p>
        </w:tc>
        <w:tc>
          <w:tcPr>
            <w:tcW w:w="1307" w:type="pct"/>
            <w:tcBorders>
              <w:top w:val="nil"/>
              <w:left w:val="single" w:sz="8"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оператор пульта управления киноустановки</w:t>
            </w:r>
          </w:p>
        </w:tc>
        <w:tc>
          <w:tcPr>
            <w:tcW w:w="1154" w:type="pct"/>
            <w:tcBorders>
              <w:top w:val="nil"/>
              <w:left w:val="single" w:sz="4"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8154</w:t>
            </w:r>
          </w:p>
        </w:tc>
        <w:tc>
          <w:tcPr>
            <w:tcW w:w="1077" w:type="pct"/>
            <w:tcBorders>
              <w:top w:val="nil"/>
              <w:left w:val="single" w:sz="4"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10600</w:t>
            </w:r>
          </w:p>
        </w:tc>
      </w:tr>
      <w:tr w:rsidR="001E44BA" w:rsidRPr="00DF0C4E" w:rsidTr="00DF0C4E">
        <w:trPr>
          <w:trHeight w:val="20"/>
        </w:trPr>
        <w:tc>
          <w:tcPr>
            <w:tcW w:w="1462" w:type="pct"/>
            <w:tcBorders>
              <w:top w:val="nil"/>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5 разряд</w:t>
            </w:r>
          </w:p>
        </w:tc>
        <w:tc>
          <w:tcPr>
            <w:tcW w:w="1307" w:type="pct"/>
            <w:tcBorders>
              <w:top w:val="nil"/>
              <w:left w:val="single" w:sz="8"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c>
          <w:tcPr>
            <w:tcW w:w="1154" w:type="pct"/>
            <w:tcBorders>
              <w:top w:val="nil"/>
              <w:left w:val="single" w:sz="4"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8425</w:t>
            </w:r>
          </w:p>
        </w:tc>
        <w:tc>
          <w:tcPr>
            <w:tcW w:w="1077" w:type="pct"/>
            <w:tcBorders>
              <w:top w:val="nil"/>
              <w:left w:val="single" w:sz="4"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10952</w:t>
            </w:r>
          </w:p>
        </w:tc>
      </w:tr>
      <w:tr w:rsidR="001E44BA" w:rsidRPr="00DF0C4E" w:rsidTr="00DF0C4E">
        <w:trPr>
          <w:trHeight w:val="20"/>
        </w:trPr>
        <w:tc>
          <w:tcPr>
            <w:tcW w:w="1462" w:type="pct"/>
            <w:tcBorders>
              <w:top w:val="nil"/>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 xml:space="preserve">6 разряд </w:t>
            </w:r>
          </w:p>
        </w:tc>
        <w:tc>
          <w:tcPr>
            <w:tcW w:w="1307" w:type="pct"/>
            <w:tcBorders>
              <w:top w:val="nil"/>
              <w:left w:val="single" w:sz="8"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машинист (кочегар) котельной</w:t>
            </w:r>
          </w:p>
        </w:tc>
        <w:tc>
          <w:tcPr>
            <w:tcW w:w="1154" w:type="pct"/>
            <w:tcBorders>
              <w:top w:val="nil"/>
              <w:left w:val="single" w:sz="4"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8969</w:t>
            </w:r>
          </w:p>
        </w:tc>
        <w:tc>
          <w:tcPr>
            <w:tcW w:w="1077" w:type="pct"/>
            <w:tcBorders>
              <w:top w:val="nil"/>
              <w:left w:val="single" w:sz="4"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11660</w:t>
            </w:r>
          </w:p>
        </w:tc>
      </w:tr>
      <w:tr w:rsidR="001E44BA" w:rsidRPr="00DF0C4E" w:rsidTr="00DF0C4E">
        <w:trPr>
          <w:trHeight w:val="20"/>
        </w:trPr>
        <w:tc>
          <w:tcPr>
            <w:tcW w:w="1462" w:type="pct"/>
            <w:tcBorders>
              <w:top w:val="nil"/>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7 разряд</w:t>
            </w:r>
          </w:p>
        </w:tc>
        <w:tc>
          <w:tcPr>
            <w:tcW w:w="1307" w:type="pct"/>
            <w:tcBorders>
              <w:top w:val="nil"/>
              <w:left w:val="single" w:sz="8"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c>
          <w:tcPr>
            <w:tcW w:w="1154" w:type="pct"/>
            <w:tcBorders>
              <w:top w:val="nil"/>
              <w:left w:val="single" w:sz="4"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9513</w:t>
            </w:r>
          </w:p>
        </w:tc>
        <w:tc>
          <w:tcPr>
            <w:tcW w:w="1077" w:type="pct"/>
            <w:tcBorders>
              <w:top w:val="nil"/>
              <w:left w:val="single" w:sz="4"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12367</w:t>
            </w:r>
          </w:p>
        </w:tc>
      </w:tr>
      <w:tr w:rsidR="001E44BA" w:rsidRPr="00DF0C4E" w:rsidTr="00DF0C4E">
        <w:trPr>
          <w:trHeight w:val="20"/>
        </w:trPr>
        <w:tc>
          <w:tcPr>
            <w:tcW w:w="1462" w:type="pct"/>
            <w:tcBorders>
              <w:top w:val="nil"/>
              <w:left w:val="single" w:sz="8"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8 разряд</w:t>
            </w:r>
          </w:p>
        </w:tc>
        <w:tc>
          <w:tcPr>
            <w:tcW w:w="1307" w:type="pct"/>
            <w:tcBorders>
              <w:top w:val="nil"/>
              <w:left w:val="single" w:sz="8"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w:t>
            </w:r>
          </w:p>
        </w:tc>
        <w:tc>
          <w:tcPr>
            <w:tcW w:w="1154" w:type="pct"/>
            <w:tcBorders>
              <w:top w:val="nil"/>
              <w:left w:val="single" w:sz="4" w:space="0" w:color="auto"/>
              <w:bottom w:val="single" w:sz="8" w:space="0" w:color="auto"/>
              <w:right w:val="single" w:sz="4"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9784</w:t>
            </w:r>
          </w:p>
        </w:tc>
        <w:tc>
          <w:tcPr>
            <w:tcW w:w="1077" w:type="pct"/>
            <w:tcBorders>
              <w:top w:val="nil"/>
              <w:left w:val="single" w:sz="4" w:space="0" w:color="auto"/>
              <w:bottom w:val="single" w:sz="8" w:space="0" w:color="auto"/>
              <w:right w:val="single" w:sz="8" w:space="0" w:color="auto"/>
            </w:tcBorders>
            <w:hideMark/>
          </w:tcPr>
          <w:p w:rsidR="001E44BA" w:rsidRPr="00DF0C4E" w:rsidRDefault="001E44BA" w:rsidP="00C216CE">
            <w:pPr>
              <w:suppressAutoHyphens/>
              <w:autoSpaceDE w:val="0"/>
              <w:autoSpaceDN w:val="0"/>
              <w:adjustRightInd w:val="0"/>
              <w:jc w:val="center"/>
              <w:rPr>
                <w:sz w:val="10"/>
                <w:szCs w:val="14"/>
              </w:rPr>
            </w:pPr>
            <w:r w:rsidRPr="00DF0C4E">
              <w:rPr>
                <w:sz w:val="10"/>
                <w:szCs w:val="14"/>
              </w:rPr>
              <w:t xml:space="preserve">12719 </w:t>
            </w:r>
          </w:p>
        </w:tc>
      </w:tr>
    </w:tbl>
    <w:p w:rsidR="001E44BA" w:rsidRPr="00B8159A" w:rsidRDefault="001E44BA" w:rsidP="00DF0C4E">
      <w:pPr>
        <w:tabs>
          <w:tab w:val="left" w:pos="4536"/>
        </w:tabs>
        <w:jc w:val="both"/>
        <w:rPr>
          <w:sz w:val="14"/>
          <w:szCs w:val="14"/>
        </w:rPr>
      </w:pPr>
      <w:r w:rsidRPr="00B8159A">
        <w:rPr>
          <w:sz w:val="14"/>
          <w:szCs w:val="14"/>
        </w:rPr>
        <w:t>».</w:t>
      </w:r>
    </w:p>
    <w:p w:rsidR="001E44BA" w:rsidRPr="00B8159A" w:rsidRDefault="001E44BA" w:rsidP="00DF0C4E">
      <w:pPr>
        <w:suppressAutoHyphens/>
        <w:autoSpaceDE w:val="0"/>
        <w:autoSpaceDN w:val="0"/>
        <w:adjustRightInd w:val="0"/>
        <w:ind w:firstLine="284"/>
        <w:jc w:val="both"/>
        <w:rPr>
          <w:iCs/>
          <w:sz w:val="14"/>
          <w:szCs w:val="14"/>
        </w:rPr>
      </w:pPr>
      <w:r w:rsidRPr="00B8159A">
        <w:rPr>
          <w:iCs/>
          <w:sz w:val="14"/>
          <w:szCs w:val="14"/>
        </w:rPr>
        <w:t>2. Настоящее постановление вступает в силу с 01 августа 2023 года.</w:t>
      </w:r>
    </w:p>
    <w:p w:rsidR="001E44BA" w:rsidRPr="00B8159A" w:rsidRDefault="001E44BA" w:rsidP="00DF0C4E">
      <w:pPr>
        <w:tabs>
          <w:tab w:val="left" w:pos="5725"/>
        </w:tabs>
        <w:ind w:firstLine="284"/>
        <w:jc w:val="both"/>
        <w:rPr>
          <w:sz w:val="14"/>
          <w:szCs w:val="14"/>
        </w:rPr>
      </w:pPr>
      <w:r w:rsidRPr="00B8159A">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1E44BA" w:rsidRPr="00B8159A" w:rsidRDefault="001E44BA" w:rsidP="001E44BA">
      <w:pPr>
        <w:rPr>
          <w:sz w:val="14"/>
          <w:szCs w:val="14"/>
        </w:rPr>
      </w:pPr>
    </w:p>
    <w:p w:rsidR="001E44BA" w:rsidRDefault="001E44BA" w:rsidP="00DF0C4E">
      <w:pPr>
        <w:suppressAutoHyphens/>
        <w:rPr>
          <w:sz w:val="14"/>
          <w:szCs w:val="14"/>
        </w:rPr>
      </w:pPr>
      <w:r w:rsidRPr="00B8159A">
        <w:rPr>
          <w:b/>
          <w:sz w:val="14"/>
          <w:szCs w:val="14"/>
        </w:rPr>
        <w:t>Глава муниципального округа      М.В. Тимофеев</w:t>
      </w:r>
    </w:p>
    <w:p w:rsidR="001E44BA" w:rsidRDefault="001E44BA" w:rsidP="00DB04F1">
      <w:pPr>
        <w:suppressAutoHyphens/>
        <w:jc w:val="center"/>
        <w:rPr>
          <w:sz w:val="14"/>
          <w:szCs w:val="14"/>
        </w:rPr>
      </w:pPr>
    </w:p>
    <w:p w:rsidR="001E44BA" w:rsidRDefault="001E44BA" w:rsidP="00DB04F1">
      <w:pPr>
        <w:suppressAutoHyphens/>
        <w:jc w:val="center"/>
        <w:rPr>
          <w:sz w:val="14"/>
          <w:szCs w:val="14"/>
        </w:rPr>
      </w:pPr>
    </w:p>
    <w:p w:rsidR="00DB04F1" w:rsidRDefault="00DB04F1" w:rsidP="00DB04F1">
      <w:pPr>
        <w:jc w:val="center"/>
        <w:rPr>
          <w:b/>
          <w:sz w:val="14"/>
          <w:szCs w:val="14"/>
        </w:rPr>
      </w:pPr>
      <w:r>
        <w:rPr>
          <w:b/>
          <w:sz w:val="14"/>
          <w:szCs w:val="14"/>
        </w:rPr>
        <w:t xml:space="preserve">ПОСТАНОВЛЕНИЕ </w:t>
      </w:r>
    </w:p>
    <w:p w:rsidR="00DB04F1" w:rsidRDefault="00DB04F1" w:rsidP="00DB04F1">
      <w:pPr>
        <w:jc w:val="center"/>
        <w:rPr>
          <w:sz w:val="14"/>
          <w:szCs w:val="14"/>
        </w:rPr>
      </w:pPr>
      <w:r>
        <w:rPr>
          <w:sz w:val="14"/>
          <w:szCs w:val="14"/>
        </w:rPr>
        <w:t>Администрации муниципального округа</w:t>
      </w:r>
    </w:p>
    <w:p w:rsidR="00DB04F1" w:rsidRDefault="00DB04F1" w:rsidP="00DB04F1">
      <w:pPr>
        <w:jc w:val="center"/>
        <w:rPr>
          <w:sz w:val="14"/>
          <w:szCs w:val="14"/>
        </w:rPr>
      </w:pPr>
    </w:p>
    <w:p w:rsidR="00DB04F1" w:rsidRPr="00DB04F1" w:rsidRDefault="00DB04F1" w:rsidP="00DB04F1">
      <w:pPr>
        <w:jc w:val="center"/>
        <w:rPr>
          <w:sz w:val="14"/>
          <w:szCs w:val="14"/>
        </w:rPr>
      </w:pPr>
      <w:r>
        <w:rPr>
          <w:sz w:val="14"/>
          <w:szCs w:val="14"/>
        </w:rPr>
        <w:t>от 10.0</w:t>
      </w:r>
      <w:r w:rsidRPr="00DB04F1">
        <w:rPr>
          <w:sz w:val="14"/>
          <w:szCs w:val="14"/>
        </w:rPr>
        <w:t>7</w:t>
      </w:r>
      <w:r>
        <w:rPr>
          <w:sz w:val="14"/>
          <w:szCs w:val="14"/>
        </w:rPr>
        <w:t>.2023 № 1</w:t>
      </w:r>
      <w:r w:rsidRPr="00DB04F1">
        <w:rPr>
          <w:sz w:val="14"/>
          <w:szCs w:val="14"/>
        </w:rPr>
        <w:t>1</w:t>
      </w:r>
      <w:r>
        <w:rPr>
          <w:sz w:val="14"/>
          <w:szCs w:val="14"/>
        </w:rPr>
        <w:t>51</w:t>
      </w:r>
    </w:p>
    <w:p w:rsidR="00DB04F1" w:rsidRDefault="00DB04F1" w:rsidP="00DB04F1">
      <w:pPr>
        <w:suppressAutoHyphens/>
        <w:jc w:val="center"/>
        <w:rPr>
          <w:b/>
          <w:sz w:val="14"/>
          <w:szCs w:val="14"/>
        </w:rPr>
      </w:pPr>
      <w:r>
        <w:rPr>
          <w:sz w:val="14"/>
          <w:szCs w:val="14"/>
        </w:rPr>
        <w:t>г. Сольцы</w:t>
      </w:r>
    </w:p>
    <w:p w:rsidR="00DB04F1" w:rsidRDefault="00DB04F1" w:rsidP="00DB04F1">
      <w:pPr>
        <w:suppressAutoHyphens/>
        <w:jc w:val="center"/>
        <w:rPr>
          <w:b/>
          <w:sz w:val="14"/>
          <w:szCs w:val="14"/>
        </w:rPr>
      </w:pPr>
    </w:p>
    <w:p w:rsidR="00DF0C4E" w:rsidRPr="00DF0C4E" w:rsidRDefault="00DF0C4E" w:rsidP="00DF0C4E">
      <w:pPr>
        <w:suppressAutoHyphens/>
        <w:jc w:val="center"/>
        <w:rPr>
          <w:b/>
          <w:bCs/>
          <w:sz w:val="14"/>
          <w:szCs w:val="14"/>
        </w:rPr>
      </w:pPr>
      <w:r w:rsidRPr="00DF0C4E">
        <w:rPr>
          <w:b/>
          <w:sz w:val="14"/>
          <w:szCs w:val="14"/>
        </w:rPr>
        <w:t xml:space="preserve">О внесении изменений в </w:t>
      </w:r>
      <w:r w:rsidRPr="00DF0C4E">
        <w:rPr>
          <w:b/>
          <w:bCs/>
          <w:sz w:val="14"/>
          <w:szCs w:val="14"/>
        </w:rPr>
        <w:t xml:space="preserve">Положение об оплате труда руководителей муниципальных бюджетных учреждений культуры и молодежной политики, подведомственных Администрации Солецкого муниципального округа     </w:t>
      </w:r>
    </w:p>
    <w:p w:rsidR="00DF0C4E" w:rsidRPr="00DF0C4E" w:rsidRDefault="00DF0C4E" w:rsidP="00DF0C4E">
      <w:pPr>
        <w:suppressAutoHyphens/>
        <w:jc w:val="center"/>
        <w:rPr>
          <w:b/>
          <w:sz w:val="14"/>
          <w:szCs w:val="14"/>
        </w:rPr>
      </w:pPr>
    </w:p>
    <w:p w:rsidR="00DF0C4E" w:rsidRPr="00DF0C4E" w:rsidRDefault="00DF0C4E" w:rsidP="00DF0C4E">
      <w:pPr>
        <w:suppressAutoHyphens/>
        <w:ind w:firstLine="284"/>
        <w:jc w:val="both"/>
        <w:rPr>
          <w:sz w:val="14"/>
          <w:szCs w:val="14"/>
        </w:rPr>
      </w:pPr>
      <w:r w:rsidRPr="00DF0C4E">
        <w:rPr>
          <w:bCs/>
          <w:sz w:val="14"/>
          <w:szCs w:val="14"/>
        </w:rPr>
        <w:t xml:space="preserve">В соответствии  с </w:t>
      </w:r>
      <w:r w:rsidRPr="00DF0C4E">
        <w:rPr>
          <w:sz w:val="14"/>
          <w:szCs w:val="14"/>
        </w:rPr>
        <w:t xml:space="preserve">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2023 год, утвержденными решением Российской трехсторонней комиссии по регулированию социально-трудовых отношений от 23 декабря 2022 года, (протокол № 11), Администрация Солецкого муниципального округа </w:t>
      </w:r>
      <w:r w:rsidRPr="00DF0C4E">
        <w:rPr>
          <w:b/>
          <w:sz w:val="14"/>
          <w:szCs w:val="14"/>
        </w:rPr>
        <w:t>ПОСТАНОВЛЯЕТ:</w:t>
      </w:r>
    </w:p>
    <w:p w:rsidR="00DF0C4E" w:rsidRPr="00DF0C4E" w:rsidRDefault="00DF0C4E" w:rsidP="00DF0C4E">
      <w:pPr>
        <w:suppressAutoHyphens/>
        <w:ind w:firstLine="284"/>
        <w:jc w:val="both"/>
        <w:rPr>
          <w:sz w:val="14"/>
          <w:szCs w:val="14"/>
        </w:rPr>
      </w:pPr>
      <w:r w:rsidRPr="00DF0C4E">
        <w:rPr>
          <w:sz w:val="14"/>
          <w:szCs w:val="14"/>
        </w:rPr>
        <w:t xml:space="preserve">1. Внести изменения в Положение  </w:t>
      </w:r>
      <w:r w:rsidRPr="00DF0C4E">
        <w:rPr>
          <w:bCs/>
          <w:sz w:val="14"/>
          <w:szCs w:val="14"/>
        </w:rPr>
        <w:t xml:space="preserve">об оплате труда руководителей муниципальных бюджетных учреждений культуры и молодежной политики, подведомственных Администрации муниципального округа, утвержденное постановлением Администрации муниципального округа от  </w:t>
      </w:r>
      <w:r w:rsidRPr="00DF0C4E">
        <w:rPr>
          <w:sz w:val="14"/>
          <w:szCs w:val="14"/>
        </w:rPr>
        <w:t>22.11.2022 № 2054 (в редакции постановления от 29.12.2022 № 2385):</w:t>
      </w:r>
    </w:p>
    <w:p w:rsidR="00DF0C4E" w:rsidRPr="00DF0C4E" w:rsidRDefault="00DF0C4E" w:rsidP="00DF0C4E">
      <w:pPr>
        <w:suppressAutoHyphens/>
        <w:ind w:firstLine="284"/>
        <w:jc w:val="both"/>
        <w:rPr>
          <w:sz w:val="14"/>
          <w:szCs w:val="14"/>
        </w:rPr>
      </w:pPr>
      <w:r w:rsidRPr="00DF0C4E">
        <w:rPr>
          <w:sz w:val="14"/>
          <w:szCs w:val="14"/>
        </w:rPr>
        <w:t>1.1. Изложить четвертый абзац пункта 2.1 раздела 2 в редакции:</w:t>
      </w:r>
    </w:p>
    <w:p w:rsidR="00DF0C4E" w:rsidRPr="00DF0C4E" w:rsidRDefault="00DF0C4E" w:rsidP="00DF0C4E">
      <w:pPr>
        <w:suppressAutoHyphens/>
        <w:ind w:firstLine="284"/>
        <w:jc w:val="both"/>
        <w:rPr>
          <w:sz w:val="14"/>
          <w:szCs w:val="14"/>
        </w:rPr>
      </w:pPr>
      <w:r w:rsidRPr="00DF0C4E">
        <w:rPr>
          <w:sz w:val="14"/>
          <w:szCs w:val="14"/>
        </w:rPr>
        <w:t>«</w:t>
      </w:r>
      <w:proofErr w:type="spellStart"/>
      <w:r w:rsidRPr="00DF0C4E">
        <w:rPr>
          <w:sz w:val="14"/>
          <w:szCs w:val="14"/>
        </w:rPr>
        <w:t>Бо</w:t>
      </w:r>
      <w:proofErr w:type="spellEnd"/>
      <w:r w:rsidRPr="00DF0C4E">
        <w:rPr>
          <w:sz w:val="14"/>
          <w:szCs w:val="14"/>
        </w:rPr>
        <w:t xml:space="preserve"> – базовый оклад, применяемый для определения должностного оклада руководителей учреждения, устанавливается в фиксированном размере и составляет 22506,00 (двадцать две тысячи пятьсот шесть) рублей</w:t>
      </w:r>
      <w:proofErr w:type="gramStart"/>
      <w:r w:rsidRPr="00DF0C4E">
        <w:rPr>
          <w:sz w:val="14"/>
          <w:szCs w:val="14"/>
        </w:rPr>
        <w:t>,»</w:t>
      </w:r>
      <w:proofErr w:type="gramEnd"/>
      <w:r w:rsidRPr="00DF0C4E">
        <w:rPr>
          <w:sz w:val="14"/>
          <w:szCs w:val="14"/>
        </w:rPr>
        <w:t>;</w:t>
      </w:r>
    </w:p>
    <w:p w:rsidR="00DF0C4E" w:rsidRPr="00DF0C4E" w:rsidRDefault="00DF0C4E" w:rsidP="00DF0C4E">
      <w:pPr>
        <w:suppressAutoHyphens/>
        <w:ind w:firstLine="284"/>
        <w:jc w:val="both"/>
        <w:rPr>
          <w:sz w:val="14"/>
          <w:szCs w:val="14"/>
        </w:rPr>
      </w:pPr>
      <w:r w:rsidRPr="00DF0C4E">
        <w:rPr>
          <w:sz w:val="14"/>
          <w:szCs w:val="14"/>
        </w:rPr>
        <w:t>1.2. Заменить в Приложении 1:</w:t>
      </w:r>
    </w:p>
    <w:p w:rsidR="00DF0C4E" w:rsidRPr="00DF0C4E" w:rsidRDefault="00DF0C4E" w:rsidP="00DF0C4E">
      <w:pPr>
        <w:suppressAutoHyphens/>
        <w:ind w:firstLine="284"/>
        <w:jc w:val="both"/>
        <w:rPr>
          <w:sz w:val="14"/>
          <w:szCs w:val="14"/>
        </w:rPr>
      </w:pPr>
      <w:r w:rsidRPr="00DF0C4E">
        <w:rPr>
          <w:sz w:val="14"/>
          <w:szCs w:val="14"/>
        </w:rPr>
        <w:t>1.2.1. В графе 2 строки 15 Перечня</w:t>
      </w:r>
      <w:r w:rsidRPr="00DF0C4E">
        <w:rPr>
          <w:bCs/>
          <w:sz w:val="14"/>
          <w:szCs w:val="14"/>
        </w:rPr>
        <w:t xml:space="preserve"> показателей эффективности деятельности муниципального бюджетного учреждения культуры «Центр культуры и досуга» и критериев оценки эффективности работы его руководителя; строки 11 Перечня показателей эффективности деятельности муниципального бюджетного учреждения культуры «Централизованная библиотечная система» и критериев оценки эффективности работы его руководителя слово «комитет» на «отдел»;</w:t>
      </w:r>
    </w:p>
    <w:p w:rsidR="00DF0C4E" w:rsidRPr="00DF0C4E" w:rsidRDefault="00DF0C4E" w:rsidP="00DF0C4E">
      <w:pPr>
        <w:suppressAutoHyphens/>
        <w:ind w:firstLine="284"/>
        <w:jc w:val="both"/>
        <w:rPr>
          <w:sz w:val="14"/>
          <w:szCs w:val="14"/>
        </w:rPr>
      </w:pPr>
      <w:r w:rsidRPr="00DF0C4E">
        <w:rPr>
          <w:bCs/>
          <w:sz w:val="14"/>
          <w:szCs w:val="14"/>
        </w:rPr>
        <w:t xml:space="preserve">1.2.2. </w:t>
      </w:r>
      <w:proofErr w:type="gramStart"/>
      <w:r w:rsidRPr="00DF0C4E">
        <w:rPr>
          <w:bCs/>
          <w:sz w:val="14"/>
          <w:szCs w:val="14"/>
        </w:rPr>
        <w:t xml:space="preserve">В графе 3 строки 21 </w:t>
      </w:r>
      <w:r w:rsidRPr="00DF0C4E">
        <w:rPr>
          <w:sz w:val="14"/>
          <w:szCs w:val="14"/>
        </w:rPr>
        <w:t>Перечня</w:t>
      </w:r>
      <w:r w:rsidRPr="00DF0C4E">
        <w:rPr>
          <w:bCs/>
          <w:sz w:val="14"/>
          <w:szCs w:val="14"/>
        </w:rPr>
        <w:t xml:space="preserve"> показателей эффективности деятельности муниципального бюджетного учреждения культуры «Центр культуры и досуга» и критериев оценки эффективности работы его руководителя; строки 17 Перечня показателей эффективности деятельности муниципального бюджетного учреждения культуры «Централизованная библиотечная система» и критериев оценки эффективности работы его руководителя слова «</w:t>
      </w:r>
      <w:r w:rsidRPr="00DF0C4E">
        <w:rPr>
          <w:sz w:val="14"/>
          <w:szCs w:val="14"/>
        </w:rPr>
        <w:t>15 % и более – 3 балла</w:t>
      </w:r>
      <w:r w:rsidRPr="00DF0C4E">
        <w:rPr>
          <w:bCs/>
          <w:sz w:val="14"/>
          <w:szCs w:val="14"/>
        </w:rPr>
        <w:t>» на «</w:t>
      </w:r>
      <w:r w:rsidRPr="00DF0C4E">
        <w:rPr>
          <w:sz w:val="14"/>
          <w:szCs w:val="14"/>
        </w:rPr>
        <w:t>15 % и более – 2 балла</w:t>
      </w:r>
      <w:r w:rsidRPr="00DF0C4E">
        <w:rPr>
          <w:bCs/>
          <w:sz w:val="14"/>
          <w:szCs w:val="14"/>
        </w:rPr>
        <w:t>».</w:t>
      </w:r>
      <w:r w:rsidRPr="00DF0C4E">
        <w:rPr>
          <w:sz w:val="14"/>
          <w:szCs w:val="14"/>
        </w:rPr>
        <w:t xml:space="preserve">  </w:t>
      </w:r>
      <w:proofErr w:type="gramEnd"/>
    </w:p>
    <w:p w:rsidR="00DF0C4E" w:rsidRPr="00DF0C4E" w:rsidRDefault="00DF0C4E" w:rsidP="00DF0C4E">
      <w:pPr>
        <w:suppressAutoHyphens/>
        <w:ind w:firstLine="284"/>
        <w:jc w:val="both"/>
        <w:rPr>
          <w:bCs/>
          <w:sz w:val="14"/>
          <w:szCs w:val="14"/>
        </w:rPr>
      </w:pPr>
      <w:r w:rsidRPr="00DF0C4E">
        <w:rPr>
          <w:iCs/>
          <w:sz w:val="14"/>
          <w:szCs w:val="14"/>
        </w:rPr>
        <w:t>2. Настоящее постановление вступает в силу с 01 августа 2023 года.</w:t>
      </w:r>
    </w:p>
    <w:p w:rsidR="00DF0C4E" w:rsidRPr="00DF0C4E" w:rsidRDefault="00DF0C4E" w:rsidP="00DF0C4E">
      <w:pPr>
        <w:suppressAutoHyphens/>
        <w:ind w:firstLine="284"/>
        <w:jc w:val="both"/>
        <w:rPr>
          <w:iCs/>
          <w:sz w:val="14"/>
          <w:szCs w:val="14"/>
        </w:rPr>
      </w:pPr>
      <w:r w:rsidRPr="00DF0C4E">
        <w:rPr>
          <w:sz w:val="14"/>
          <w:szCs w:val="14"/>
        </w:rPr>
        <w:lastRenderedPageBreak/>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DF0C4E" w:rsidRPr="00DF0C4E" w:rsidRDefault="00DF0C4E" w:rsidP="00DF0C4E">
      <w:pPr>
        <w:suppressAutoHyphens/>
        <w:ind w:firstLine="284"/>
        <w:jc w:val="both"/>
        <w:rPr>
          <w:sz w:val="14"/>
          <w:szCs w:val="14"/>
        </w:rPr>
      </w:pPr>
    </w:p>
    <w:p w:rsidR="00DF0C4E" w:rsidRPr="00DF0C4E" w:rsidRDefault="00DF0C4E" w:rsidP="00DF0C4E">
      <w:pPr>
        <w:suppressAutoHyphens/>
        <w:rPr>
          <w:b/>
          <w:sz w:val="14"/>
          <w:szCs w:val="14"/>
        </w:rPr>
      </w:pPr>
      <w:r w:rsidRPr="00DF0C4E">
        <w:rPr>
          <w:b/>
          <w:sz w:val="14"/>
          <w:szCs w:val="14"/>
        </w:rPr>
        <w:t>Глава муниципального округа     М.В. Тимофеев</w:t>
      </w:r>
    </w:p>
    <w:p w:rsidR="00DB04F1" w:rsidRDefault="00DB04F1" w:rsidP="00DB04F1">
      <w:pPr>
        <w:suppressAutoHyphens/>
        <w:jc w:val="center"/>
        <w:rPr>
          <w:b/>
          <w:sz w:val="14"/>
          <w:szCs w:val="14"/>
        </w:rPr>
      </w:pPr>
    </w:p>
    <w:p w:rsidR="00DF0C4E" w:rsidRDefault="00DF0C4E" w:rsidP="00DB04F1">
      <w:pPr>
        <w:jc w:val="center"/>
        <w:rPr>
          <w:b/>
          <w:sz w:val="14"/>
          <w:szCs w:val="14"/>
        </w:rPr>
      </w:pPr>
    </w:p>
    <w:p w:rsidR="00DF0C4E" w:rsidRDefault="00DF0C4E" w:rsidP="00DF0C4E">
      <w:pPr>
        <w:jc w:val="center"/>
        <w:rPr>
          <w:b/>
          <w:sz w:val="14"/>
          <w:szCs w:val="14"/>
        </w:rPr>
      </w:pPr>
      <w:r>
        <w:rPr>
          <w:b/>
          <w:sz w:val="14"/>
          <w:szCs w:val="14"/>
        </w:rPr>
        <w:t xml:space="preserve">ПОСТАНОВЛЕНИЕ </w:t>
      </w:r>
    </w:p>
    <w:p w:rsidR="00DF0C4E" w:rsidRDefault="00DF0C4E" w:rsidP="00DF0C4E">
      <w:pPr>
        <w:jc w:val="center"/>
        <w:rPr>
          <w:sz w:val="14"/>
          <w:szCs w:val="14"/>
        </w:rPr>
      </w:pPr>
      <w:r>
        <w:rPr>
          <w:sz w:val="14"/>
          <w:szCs w:val="14"/>
        </w:rPr>
        <w:t>Администрации муниципального округа</w:t>
      </w:r>
    </w:p>
    <w:p w:rsidR="00DF0C4E" w:rsidRDefault="00DF0C4E" w:rsidP="00DF0C4E">
      <w:pPr>
        <w:jc w:val="center"/>
        <w:rPr>
          <w:sz w:val="14"/>
          <w:szCs w:val="14"/>
        </w:rPr>
      </w:pPr>
    </w:p>
    <w:p w:rsidR="00DF0C4E" w:rsidRPr="00DB04F1" w:rsidRDefault="00DF0C4E" w:rsidP="00DF0C4E">
      <w:pPr>
        <w:jc w:val="center"/>
        <w:rPr>
          <w:sz w:val="14"/>
          <w:szCs w:val="14"/>
        </w:rPr>
      </w:pPr>
      <w:r>
        <w:rPr>
          <w:sz w:val="14"/>
          <w:szCs w:val="14"/>
        </w:rPr>
        <w:t>от 11.0</w:t>
      </w:r>
      <w:r w:rsidRPr="00DB04F1">
        <w:rPr>
          <w:sz w:val="14"/>
          <w:szCs w:val="14"/>
        </w:rPr>
        <w:t>7</w:t>
      </w:r>
      <w:r>
        <w:rPr>
          <w:sz w:val="14"/>
          <w:szCs w:val="14"/>
        </w:rPr>
        <w:t>.2023 № 1</w:t>
      </w:r>
      <w:r w:rsidRPr="00DB04F1">
        <w:rPr>
          <w:sz w:val="14"/>
          <w:szCs w:val="14"/>
        </w:rPr>
        <w:t>1</w:t>
      </w:r>
      <w:r>
        <w:rPr>
          <w:sz w:val="14"/>
          <w:szCs w:val="14"/>
        </w:rPr>
        <w:t>55</w:t>
      </w:r>
    </w:p>
    <w:p w:rsidR="00DF0C4E" w:rsidRDefault="00DF0C4E" w:rsidP="00DF0C4E">
      <w:pPr>
        <w:suppressAutoHyphens/>
        <w:jc w:val="center"/>
        <w:rPr>
          <w:sz w:val="14"/>
          <w:szCs w:val="14"/>
        </w:rPr>
      </w:pPr>
      <w:r>
        <w:rPr>
          <w:sz w:val="14"/>
          <w:szCs w:val="14"/>
        </w:rPr>
        <w:t>г. Сольцы</w:t>
      </w:r>
    </w:p>
    <w:p w:rsidR="00DF0C4E" w:rsidRDefault="00DF0C4E" w:rsidP="00DB04F1">
      <w:pPr>
        <w:jc w:val="center"/>
        <w:rPr>
          <w:b/>
          <w:sz w:val="14"/>
          <w:szCs w:val="14"/>
        </w:rPr>
      </w:pPr>
    </w:p>
    <w:p w:rsidR="00DF0C4E" w:rsidRPr="00DF0C4E" w:rsidRDefault="00DF0C4E" w:rsidP="00DF0C4E">
      <w:pPr>
        <w:jc w:val="center"/>
        <w:rPr>
          <w:b/>
          <w:sz w:val="14"/>
          <w:szCs w:val="14"/>
        </w:rPr>
      </w:pPr>
      <w:r w:rsidRPr="00DF0C4E">
        <w:rPr>
          <w:b/>
          <w:sz w:val="14"/>
          <w:szCs w:val="14"/>
        </w:rPr>
        <w:t>Об организации профилактической работы с несовершеннолетними, систематически пропускающими по неуважительным причинам занятия в муниципальных общеобразовательных учреждениях</w:t>
      </w:r>
    </w:p>
    <w:p w:rsidR="00DF0C4E" w:rsidRPr="00DF0C4E" w:rsidRDefault="00DF0C4E" w:rsidP="00DF0C4E">
      <w:pPr>
        <w:jc w:val="center"/>
        <w:rPr>
          <w:b/>
          <w:sz w:val="14"/>
          <w:szCs w:val="14"/>
        </w:rPr>
      </w:pPr>
    </w:p>
    <w:p w:rsidR="00DF0C4E" w:rsidRPr="00C216CE" w:rsidRDefault="00DF0C4E" w:rsidP="00C216CE">
      <w:pPr>
        <w:ind w:firstLine="284"/>
        <w:jc w:val="both"/>
        <w:rPr>
          <w:sz w:val="14"/>
          <w:szCs w:val="14"/>
        </w:rPr>
      </w:pPr>
      <w:proofErr w:type="gramStart"/>
      <w:r w:rsidRPr="00C216CE">
        <w:rPr>
          <w:sz w:val="14"/>
          <w:szCs w:val="14"/>
        </w:rPr>
        <w:t>В соответствии с приказом министерства образования Новгородской области от 22.08.2023 № 1069  «Об организации профилактической работы с несовершеннолетними, систематически пропускающими по неуважительным причинам занятия в образовательных организациях», в целях совершенствования индивидуальной профилактической работы с несовершеннолетними, систематически пропускающими по неуважительным причинам занятия, через формирование единообразных системных подходов при организации превентивной, мониторинговой и социально-реабилитационной деятельности в отношении обучающихся несовершеннолетних Администрация Солецкого  муниципального округа</w:t>
      </w:r>
      <w:proofErr w:type="gramEnd"/>
      <w:r w:rsidRPr="00C216CE">
        <w:rPr>
          <w:sz w:val="14"/>
          <w:szCs w:val="14"/>
        </w:rPr>
        <w:t xml:space="preserve">        </w:t>
      </w:r>
      <w:r w:rsidRPr="00C216CE">
        <w:rPr>
          <w:b/>
          <w:sz w:val="14"/>
          <w:szCs w:val="14"/>
        </w:rPr>
        <w:t>ПОСТАНОВЛЯЕТ:</w:t>
      </w:r>
    </w:p>
    <w:p w:rsidR="00DF0C4E" w:rsidRPr="00C216CE" w:rsidRDefault="00DF0C4E" w:rsidP="00C216CE">
      <w:pPr>
        <w:ind w:firstLine="284"/>
        <w:jc w:val="both"/>
        <w:rPr>
          <w:sz w:val="14"/>
          <w:szCs w:val="14"/>
        </w:rPr>
      </w:pPr>
      <w:r w:rsidRPr="00C216CE">
        <w:rPr>
          <w:sz w:val="14"/>
          <w:szCs w:val="14"/>
        </w:rPr>
        <w:t>1. Утвердить прилагаемое Положение об организации профилактической работы с несовершеннолетними, систематически пропускающими по неуважительным причинам занятия в муниципальных общеобразовательных учреждениях (далее Положение).</w:t>
      </w:r>
    </w:p>
    <w:p w:rsidR="00DF0C4E" w:rsidRPr="00C216CE" w:rsidRDefault="00DF0C4E" w:rsidP="00C216CE">
      <w:pPr>
        <w:ind w:firstLine="284"/>
        <w:jc w:val="both"/>
        <w:rPr>
          <w:sz w:val="14"/>
          <w:szCs w:val="14"/>
        </w:rPr>
      </w:pPr>
      <w:r w:rsidRPr="00C216CE">
        <w:rPr>
          <w:sz w:val="14"/>
          <w:szCs w:val="14"/>
        </w:rPr>
        <w:t>2. Руководителям муниципальных общеобразовательных учреждений:</w:t>
      </w:r>
    </w:p>
    <w:p w:rsidR="00DF0C4E" w:rsidRPr="00C216CE" w:rsidRDefault="00DF0C4E" w:rsidP="00C216CE">
      <w:pPr>
        <w:ind w:firstLine="284"/>
        <w:jc w:val="both"/>
        <w:rPr>
          <w:sz w:val="14"/>
          <w:szCs w:val="14"/>
        </w:rPr>
      </w:pPr>
      <w:r w:rsidRPr="00C216CE">
        <w:rPr>
          <w:sz w:val="14"/>
          <w:szCs w:val="14"/>
        </w:rPr>
        <w:t>обеспечить: проведение профилактической работы с несовершеннолетними, систематически пропускающими по неуважительным причинам занятия,  в соответствии с Положением;</w:t>
      </w:r>
    </w:p>
    <w:p w:rsidR="00DF0C4E" w:rsidRPr="00C216CE" w:rsidRDefault="00DF0C4E" w:rsidP="00C216CE">
      <w:pPr>
        <w:ind w:firstLine="284"/>
        <w:jc w:val="both"/>
        <w:rPr>
          <w:sz w:val="14"/>
          <w:szCs w:val="14"/>
        </w:rPr>
      </w:pPr>
      <w:r w:rsidRPr="00C216CE">
        <w:rPr>
          <w:sz w:val="14"/>
          <w:szCs w:val="14"/>
        </w:rPr>
        <w:t xml:space="preserve">ведение банка данных о несовершеннолетних, систематически пропускающих по неуважительным причинам занятия в муниципальных общеобразовательных учреждениях,  по форме согласно приложению № 1 </w:t>
      </w:r>
    </w:p>
    <w:p w:rsidR="00DF0C4E" w:rsidRPr="00C216CE" w:rsidRDefault="00DF0C4E" w:rsidP="00C216CE">
      <w:pPr>
        <w:ind w:firstLine="284"/>
        <w:jc w:val="both"/>
        <w:rPr>
          <w:sz w:val="14"/>
          <w:szCs w:val="14"/>
        </w:rPr>
      </w:pPr>
      <w:r w:rsidRPr="00C216CE">
        <w:rPr>
          <w:sz w:val="14"/>
          <w:szCs w:val="14"/>
        </w:rPr>
        <w:t>к настоящему постановлению;</w:t>
      </w:r>
    </w:p>
    <w:p w:rsidR="00DF0C4E" w:rsidRPr="00C216CE" w:rsidRDefault="00DF0C4E" w:rsidP="00C216CE">
      <w:pPr>
        <w:ind w:firstLine="284"/>
        <w:jc w:val="both"/>
        <w:rPr>
          <w:sz w:val="14"/>
          <w:szCs w:val="14"/>
        </w:rPr>
      </w:pPr>
      <w:r w:rsidRPr="00C216CE">
        <w:rPr>
          <w:sz w:val="14"/>
          <w:szCs w:val="14"/>
        </w:rPr>
        <w:t>информирование управления образование образования и спорта Администрации  муниципального округа о несовершеннолетних, систематически пропускающих по неуважительным причинам занятия в муниципальных общеобразовательных учреждениях,  ежемесячно  до 5 числа месяца, следующего за отчетным месяцем, по форме согласно приложению № 2.</w:t>
      </w:r>
    </w:p>
    <w:p w:rsidR="00DF0C4E" w:rsidRPr="00C216CE" w:rsidRDefault="00DF0C4E" w:rsidP="00C216CE">
      <w:pPr>
        <w:ind w:firstLine="284"/>
        <w:jc w:val="both"/>
        <w:rPr>
          <w:sz w:val="14"/>
          <w:szCs w:val="14"/>
        </w:rPr>
      </w:pPr>
      <w:r w:rsidRPr="00C216CE">
        <w:rPr>
          <w:sz w:val="14"/>
          <w:szCs w:val="14"/>
        </w:rPr>
        <w:t xml:space="preserve">       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DF0C4E" w:rsidRPr="00DF0C4E" w:rsidRDefault="00DF0C4E" w:rsidP="00DF0C4E">
      <w:pPr>
        <w:jc w:val="center"/>
        <w:rPr>
          <w:b/>
          <w:sz w:val="14"/>
          <w:szCs w:val="14"/>
        </w:rPr>
      </w:pPr>
    </w:p>
    <w:p w:rsidR="00DF0C4E" w:rsidRPr="00DF0C4E" w:rsidRDefault="00DF0C4E" w:rsidP="00DF0C4E">
      <w:pPr>
        <w:jc w:val="center"/>
        <w:rPr>
          <w:b/>
          <w:sz w:val="14"/>
          <w:szCs w:val="14"/>
        </w:rPr>
      </w:pPr>
    </w:p>
    <w:p w:rsidR="00DF0C4E" w:rsidRPr="00DF0C4E" w:rsidRDefault="00DF0C4E" w:rsidP="00C216CE">
      <w:pPr>
        <w:rPr>
          <w:b/>
          <w:sz w:val="14"/>
          <w:szCs w:val="14"/>
        </w:rPr>
      </w:pPr>
      <w:r w:rsidRPr="00DF0C4E">
        <w:rPr>
          <w:b/>
          <w:sz w:val="14"/>
          <w:szCs w:val="14"/>
        </w:rPr>
        <w:t>Глава муниципального округа      М.В. Тимофеев</w:t>
      </w:r>
    </w:p>
    <w:p w:rsidR="00DF0C4E" w:rsidRPr="00DF0C4E" w:rsidRDefault="00DF0C4E" w:rsidP="00DF0C4E">
      <w:pPr>
        <w:jc w:val="center"/>
        <w:rPr>
          <w:b/>
          <w:sz w:val="14"/>
          <w:szCs w:val="14"/>
        </w:rPr>
      </w:pPr>
    </w:p>
    <w:p w:rsidR="00DF0C4E" w:rsidRPr="00DF0C4E" w:rsidRDefault="00DF0C4E" w:rsidP="00DF0C4E">
      <w:pPr>
        <w:jc w:val="right"/>
        <w:rPr>
          <w:bCs/>
          <w:sz w:val="14"/>
          <w:szCs w:val="14"/>
        </w:rPr>
      </w:pPr>
      <w:r w:rsidRPr="00DF0C4E">
        <w:rPr>
          <w:bCs/>
          <w:sz w:val="14"/>
          <w:szCs w:val="14"/>
        </w:rPr>
        <w:t xml:space="preserve">                                                                                                          УТВЕРЖДЕНО</w:t>
      </w:r>
    </w:p>
    <w:p w:rsidR="00DF0C4E" w:rsidRPr="00DF0C4E" w:rsidRDefault="00DF0C4E" w:rsidP="00DF0C4E">
      <w:pPr>
        <w:jc w:val="right"/>
        <w:rPr>
          <w:sz w:val="14"/>
          <w:szCs w:val="14"/>
        </w:rPr>
      </w:pPr>
      <w:r w:rsidRPr="00DF0C4E">
        <w:rPr>
          <w:sz w:val="14"/>
          <w:szCs w:val="14"/>
        </w:rPr>
        <w:t xml:space="preserve">                                                                                  постановлением Администрации  муниципального</w:t>
      </w:r>
      <w:r w:rsidR="00C216CE">
        <w:rPr>
          <w:sz w:val="14"/>
          <w:szCs w:val="14"/>
        </w:rPr>
        <w:t xml:space="preserve"> </w:t>
      </w:r>
      <w:r w:rsidRPr="00DF0C4E">
        <w:rPr>
          <w:sz w:val="14"/>
          <w:szCs w:val="14"/>
        </w:rPr>
        <w:t>округа</w:t>
      </w:r>
    </w:p>
    <w:p w:rsidR="00DF0C4E" w:rsidRPr="00DF0C4E" w:rsidRDefault="00DF0C4E" w:rsidP="00DF0C4E">
      <w:pPr>
        <w:jc w:val="right"/>
        <w:rPr>
          <w:sz w:val="14"/>
          <w:szCs w:val="14"/>
        </w:rPr>
      </w:pPr>
      <w:r w:rsidRPr="00DF0C4E">
        <w:rPr>
          <w:sz w:val="14"/>
          <w:szCs w:val="14"/>
        </w:rPr>
        <w:t>от 11.07.2023 № 1155</w:t>
      </w:r>
    </w:p>
    <w:p w:rsidR="00DF0C4E" w:rsidRPr="00DF0C4E" w:rsidRDefault="00DF0C4E" w:rsidP="00DF0C4E">
      <w:pPr>
        <w:jc w:val="center"/>
        <w:rPr>
          <w:b/>
          <w:bCs/>
          <w:sz w:val="14"/>
          <w:szCs w:val="14"/>
        </w:rPr>
      </w:pPr>
    </w:p>
    <w:p w:rsidR="00DF0C4E" w:rsidRPr="00DF0C4E" w:rsidRDefault="00DF0C4E" w:rsidP="00DF0C4E">
      <w:pPr>
        <w:jc w:val="center"/>
        <w:rPr>
          <w:b/>
          <w:sz w:val="14"/>
          <w:szCs w:val="14"/>
        </w:rPr>
      </w:pPr>
      <w:r w:rsidRPr="00DF0C4E">
        <w:rPr>
          <w:b/>
          <w:sz w:val="14"/>
          <w:szCs w:val="14"/>
        </w:rPr>
        <w:t xml:space="preserve">Положение об организации профилактической работы с несовершеннолетними, систематически пропускающими по неуважительным причинам занятия в муниципальных общеобразовательных учреждениях </w:t>
      </w:r>
    </w:p>
    <w:p w:rsidR="00DF0C4E" w:rsidRPr="00C216CE" w:rsidRDefault="00DF0C4E" w:rsidP="00C216CE">
      <w:pPr>
        <w:ind w:firstLine="426"/>
        <w:jc w:val="both"/>
        <w:rPr>
          <w:sz w:val="14"/>
          <w:szCs w:val="14"/>
        </w:rPr>
      </w:pPr>
    </w:p>
    <w:p w:rsidR="00C216CE" w:rsidRPr="00C216CE" w:rsidRDefault="00C216CE" w:rsidP="00C216CE">
      <w:pPr>
        <w:ind w:left="426"/>
        <w:jc w:val="both"/>
        <w:rPr>
          <w:sz w:val="14"/>
          <w:szCs w:val="14"/>
        </w:rPr>
      </w:pPr>
      <w:r>
        <w:rPr>
          <w:sz w:val="14"/>
          <w:szCs w:val="14"/>
        </w:rPr>
        <w:t xml:space="preserve">1. </w:t>
      </w:r>
      <w:r w:rsidRPr="00C216CE">
        <w:rPr>
          <w:sz w:val="14"/>
          <w:szCs w:val="14"/>
        </w:rPr>
        <w:t>Общие положения</w:t>
      </w:r>
    </w:p>
    <w:p w:rsidR="00C216CE" w:rsidRPr="00C216CE" w:rsidRDefault="00C216CE" w:rsidP="00C216CE">
      <w:pPr>
        <w:ind w:firstLine="284"/>
        <w:jc w:val="both"/>
        <w:rPr>
          <w:sz w:val="14"/>
          <w:szCs w:val="14"/>
        </w:rPr>
      </w:pPr>
      <w:r>
        <w:rPr>
          <w:sz w:val="14"/>
          <w:szCs w:val="14"/>
        </w:rPr>
        <w:t xml:space="preserve">1.1. </w:t>
      </w:r>
      <w:r w:rsidRPr="00C216CE">
        <w:rPr>
          <w:sz w:val="14"/>
          <w:szCs w:val="14"/>
        </w:rPr>
        <w:t> </w:t>
      </w:r>
      <w:proofErr w:type="gramStart"/>
      <w:r w:rsidRPr="00C216CE">
        <w:rPr>
          <w:sz w:val="14"/>
          <w:szCs w:val="14"/>
        </w:rPr>
        <w:t xml:space="preserve">Положение об организации профилактической работы с несовершеннолетними, систематически пропускающими по неуважительным причинам занятия в муниципальных общеобразовательных учреждениях (далее Положение), разработано с целью  совершенствования индивидуальной профилактической работы с несовершеннолетними, систематически пропускающими по неуважительным причинам занятия в муниципальных общеобразовательных учреждениях, через формирование единообразных системных подходов при организации в муниципальных образовательных учреждениях превентивной, мониторинговой и социально-реабилитационной деятельности в отношении обучающихся несовершеннолетних.  </w:t>
      </w:r>
      <w:proofErr w:type="gramEnd"/>
    </w:p>
    <w:p w:rsidR="00C216CE" w:rsidRPr="00C216CE" w:rsidRDefault="00C216CE" w:rsidP="00C216CE">
      <w:pPr>
        <w:ind w:firstLine="426"/>
        <w:jc w:val="both"/>
        <w:rPr>
          <w:bCs/>
          <w:sz w:val="14"/>
          <w:szCs w:val="14"/>
          <w:lang w:val="x-none"/>
        </w:rPr>
      </w:pPr>
      <w:r w:rsidRPr="00C216CE">
        <w:rPr>
          <w:bCs/>
          <w:sz w:val="14"/>
          <w:szCs w:val="14"/>
        </w:rPr>
        <w:t xml:space="preserve">           </w:t>
      </w:r>
      <w:r w:rsidRPr="00C216CE">
        <w:rPr>
          <w:bCs/>
          <w:sz w:val="14"/>
          <w:szCs w:val="14"/>
          <w:lang w:val="x-none"/>
        </w:rPr>
        <w:t xml:space="preserve">1.2. Положение </w:t>
      </w:r>
      <w:r w:rsidRPr="00C216CE">
        <w:rPr>
          <w:bCs/>
          <w:sz w:val="14"/>
          <w:szCs w:val="14"/>
        </w:rPr>
        <w:t xml:space="preserve">разработано на </w:t>
      </w:r>
      <w:r w:rsidRPr="00C216CE">
        <w:rPr>
          <w:bCs/>
          <w:sz w:val="14"/>
          <w:szCs w:val="14"/>
          <w:lang w:val="x-none"/>
        </w:rPr>
        <w:t>основан</w:t>
      </w:r>
      <w:r w:rsidRPr="00C216CE">
        <w:rPr>
          <w:bCs/>
          <w:sz w:val="14"/>
          <w:szCs w:val="14"/>
        </w:rPr>
        <w:t xml:space="preserve">ие </w:t>
      </w:r>
      <w:r w:rsidRPr="00C216CE">
        <w:rPr>
          <w:bCs/>
          <w:sz w:val="14"/>
          <w:szCs w:val="14"/>
          <w:lang w:val="x-none"/>
        </w:rPr>
        <w:t xml:space="preserve"> положениях Конституции Российской Федерации, Семейного кодекса Российской Федерации, Федерального закона от 29 декабря 2012 г</w:t>
      </w:r>
      <w:r w:rsidRPr="00C216CE">
        <w:rPr>
          <w:bCs/>
          <w:sz w:val="14"/>
          <w:szCs w:val="14"/>
        </w:rPr>
        <w:t xml:space="preserve">ода. </w:t>
      </w:r>
      <w:r w:rsidRPr="00C216CE">
        <w:rPr>
          <w:bCs/>
          <w:sz w:val="14"/>
          <w:szCs w:val="14"/>
          <w:lang w:val="x-none"/>
        </w:rPr>
        <w:t>№ 273-ФЗ "Об образовании в Российской Федерации", Федерального закона от 24 июня 1999 г</w:t>
      </w:r>
      <w:r w:rsidRPr="00C216CE">
        <w:rPr>
          <w:bCs/>
          <w:sz w:val="14"/>
          <w:szCs w:val="14"/>
        </w:rPr>
        <w:t>ода</w:t>
      </w:r>
      <w:r w:rsidRPr="00C216CE">
        <w:rPr>
          <w:bCs/>
          <w:sz w:val="14"/>
          <w:szCs w:val="14"/>
          <w:lang w:val="x-none"/>
        </w:rPr>
        <w:t xml:space="preserve">. № 120-ФЗ "Об основах системы профилактики безнадзорности и правонарушений несовершеннолетних",  методических рекомендациях по совершенствованию индивидуальной профилактической работы с несовершеннолетними, систематически пропускающими по неуважительным причинам занятия в образовательных </w:t>
      </w:r>
      <w:r w:rsidRPr="00C216CE">
        <w:rPr>
          <w:bCs/>
          <w:sz w:val="14"/>
          <w:szCs w:val="14"/>
          <w:lang w:val="x-none"/>
        </w:rPr>
        <w:lastRenderedPageBreak/>
        <w:t xml:space="preserve">организациях (направлены письмом </w:t>
      </w:r>
      <w:proofErr w:type="spellStart"/>
      <w:r w:rsidRPr="00C216CE">
        <w:rPr>
          <w:bCs/>
          <w:sz w:val="14"/>
          <w:szCs w:val="14"/>
          <w:lang w:val="x-none"/>
        </w:rPr>
        <w:t>Минпросвещения</w:t>
      </w:r>
      <w:proofErr w:type="spellEnd"/>
      <w:r w:rsidRPr="00C216CE">
        <w:rPr>
          <w:bCs/>
          <w:sz w:val="14"/>
          <w:szCs w:val="14"/>
          <w:lang w:val="x-none"/>
        </w:rPr>
        <w:t xml:space="preserve"> России от 20.11.2020 № 07-4977).</w:t>
      </w:r>
    </w:p>
    <w:p w:rsidR="00C216CE" w:rsidRPr="00C216CE" w:rsidRDefault="00C216CE" w:rsidP="00C216CE">
      <w:pPr>
        <w:ind w:firstLine="426"/>
        <w:jc w:val="both"/>
        <w:rPr>
          <w:sz w:val="14"/>
          <w:szCs w:val="14"/>
        </w:rPr>
      </w:pPr>
      <w:r w:rsidRPr="00C216CE">
        <w:rPr>
          <w:bCs/>
          <w:sz w:val="14"/>
          <w:szCs w:val="14"/>
        </w:rPr>
        <w:t xml:space="preserve">1.3. </w:t>
      </w:r>
      <w:r w:rsidRPr="00C216CE">
        <w:rPr>
          <w:sz w:val="14"/>
          <w:szCs w:val="14"/>
        </w:rPr>
        <w:t>В Положении используются следующие основные понятия:</w:t>
      </w:r>
    </w:p>
    <w:p w:rsidR="00C216CE" w:rsidRPr="00C216CE" w:rsidRDefault="00C216CE" w:rsidP="00C216CE">
      <w:pPr>
        <w:ind w:firstLine="426"/>
        <w:jc w:val="both"/>
        <w:rPr>
          <w:sz w:val="14"/>
          <w:szCs w:val="14"/>
        </w:rPr>
      </w:pPr>
      <w:proofErr w:type="gramStart"/>
      <w:r w:rsidRPr="00C216CE">
        <w:rPr>
          <w:sz w:val="14"/>
          <w:szCs w:val="14"/>
        </w:rPr>
        <w:t>обучение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roofErr w:type="gramEnd"/>
    </w:p>
    <w:p w:rsidR="00C216CE" w:rsidRPr="00C216CE" w:rsidRDefault="00C216CE" w:rsidP="00C216CE">
      <w:pPr>
        <w:ind w:firstLine="426"/>
        <w:jc w:val="both"/>
        <w:rPr>
          <w:sz w:val="14"/>
          <w:szCs w:val="14"/>
        </w:rPr>
      </w:pPr>
      <w:proofErr w:type="gramStart"/>
      <w:r w:rsidRPr="00C216CE">
        <w:rPr>
          <w:sz w:val="14"/>
          <w:szCs w:val="14"/>
        </w:rPr>
        <w:t>обучающийся</w:t>
      </w:r>
      <w:proofErr w:type="gramEnd"/>
      <w:r w:rsidRPr="00C216CE">
        <w:rPr>
          <w:sz w:val="14"/>
          <w:szCs w:val="14"/>
        </w:rPr>
        <w:t xml:space="preserve"> - физическое лицо, осваивающее образовательную программу;</w:t>
      </w:r>
    </w:p>
    <w:p w:rsidR="00C216CE" w:rsidRPr="00C216CE" w:rsidRDefault="00C216CE" w:rsidP="00C216CE">
      <w:pPr>
        <w:ind w:firstLine="426"/>
        <w:jc w:val="both"/>
        <w:rPr>
          <w:sz w:val="14"/>
          <w:szCs w:val="14"/>
        </w:rPr>
      </w:pPr>
      <w:r w:rsidRPr="00C216CE">
        <w:rPr>
          <w:sz w:val="14"/>
          <w:szCs w:val="14"/>
        </w:rPr>
        <w:t>несовершеннолетние, пропускающие по неуважительным причинам занятия в муниципальных общеобразовательных учреждениях - обучающиеся, не посетившие  муниципальные общеобразовательные учреждения без уважительной причины в течение 1 месяца менее 20% учебных занятий, режим которых установлен локальным нормативным актом муниципального общеобразовательного учреждения, регламентирующим основные вопросы учреждения и осуществления образовательной деятельности;</w:t>
      </w:r>
    </w:p>
    <w:p w:rsidR="00C216CE" w:rsidRPr="00C216CE" w:rsidRDefault="00C216CE" w:rsidP="00C216CE">
      <w:pPr>
        <w:ind w:firstLine="426"/>
        <w:jc w:val="both"/>
        <w:rPr>
          <w:sz w:val="14"/>
          <w:szCs w:val="14"/>
        </w:rPr>
      </w:pPr>
      <w:r w:rsidRPr="00C216CE">
        <w:rPr>
          <w:sz w:val="14"/>
          <w:szCs w:val="14"/>
        </w:rPr>
        <w:t>несовершеннолетние, систематически пропускающие по неуважительным причинам занятия в муниципальных общеобразовательных учреждениях, - обучающиеся, не посетившие более 20% учебных занятий без уважительной причины за отчетный период в муниципальных общеобразовательных учреждениях</w:t>
      </w:r>
      <w:proofErr w:type="gramStart"/>
      <w:r w:rsidRPr="00C216CE">
        <w:rPr>
          <w:sz w:val="14"/>
          <w:szCs w:val="14"/>
        </w:rPr>
        <w:t xml:space="preserve"> ;</w:t>
      </w:r>
      <w:proofErr w:type="gramEnd"/>
    </w:p>
    <w:p w:rsidR="00C216CE" w:rsidRPr="00C216CE" w:rsidRDefault="00C216CE" w:rsidP="00C216CE">
      <w:pPr>
        <w:ind w:firstLine="426"/>
        <w:jc w:val="both"/>
        <w:rPr>
          <w:sz w:val="14"/>
          <w:szCs w:val="14"/>
        </w:rPr>
      </w:pPr>
      <w:proofErr w:type="gramStart"/>
      <w:r w:rsidRPr="00C216CE">
        <w:rPr>
          <w:sz w:val="14"/>
          <w:szCs w:val="14"/>
        </w:rPr>
        <w:t>учет несовершеннолетних, систематически пропускающих по неуважительным причинам занятия в  муниципальных общеобразовательных учреждениях, - система мер, осуществляемая образовательным учреждением в отношении обучающего и его родителей (законных представителей), направленных на выявление и устранение неуважительных причин пропусков учебных занятий ребенком и условий, способствующих пропускам занятий, а также на оказание несовершеннолетним с отклонениями в поведении либо имеющим проблемы в обучении социально-психологической и педагогической помощи.</w:t>
      </w:r>
      <w:proofErr w:type="gramEnd"/>
    </w:p>
    <w:p w:rsidR="00C216CE" w:rsidRPr="00C216CE" w:rsidRDefault="00C216CE" w:rsidP="00C216CE">
      <w:pPr>
        <w:ind w:firstLine="426"/>
        <w:jc w:val="both"/>
        <w:rPr>
          <w:sz w:val="14"/>
          <w:szCs w:val="14"/>
        </w:rPr>
      </w:pPr>
      <w:proofErr w:type="gramStart"/>
      <w:r w:rsidRPr="00C216CE">
        <w:rPr>
          <w:sz w:val="14"/>
          <w:szCs w:val="14"/>
        </w:rPr>
        <w:t xml:space="preserve">Уважительными причинами пропусков несовершеннолетними занятий в муниципальных общеобразовательных учреждениях признаются обстоятельства, объективно препятствующие посещению несовершеннолетними учебных занятий в муниципальных общеобразовательных учреждениях: состояние здоровья (при наличии подтверждающего документа из медицинской организации, в том числе с учетом условий сохранения рисков распространения коронавирусной инфекции </w:t>
      </w:r>
      <w:r w:rsidRPr="00C216CE">
        <w:rPr>
          <w:sz w:val="14"/>
          <w:szCs w:val="14"/>
          <w:lang w:val="en-US"/>
        </w:rPr>
        <w:t>COVID</w:t>
      </w:r>
      <w:r w:rsidRPr="00C216CE">
        <w:rPr>
          <w:sz w:val="14"/>
          <w:szCs w:val="14"/>
        </w:rPr>
        <w:t>-19), семейные обстоятельства (при наличии заявления родителей (законных представителей) о необходимости пропусков учебных занятий обучающимся и подтверждении обязательств о</w:t>
      </w:r>
      <w:proofErr w:type="gramEnd"/>
      <w:r w:rsidRPr="00C216CE">
        <w:rPr>
          <w:sz w:val="14"/>
          <w:szCs w:val="14"/>
        </w:rPr>
        <w:t xml:space="preserve"> </w:t>
      </w:r>
      <w:proofErr w:type="gramStart"/>
      <w:r w:rsidRPr="00C216CE">
        <w:rPr>
          <w:sz w:val="14"/>
          <w:szCs w:val="14"/>
        </w:rPr>
        <w:t>принятии ими мер по продолжению освоения несовершеннолетним образовательных программ в период его отсутствия в образовательной организации), участие в спортивных, массовых, оздоровительных и иных мероприятиях (при наличии документов, подтверждающих участие) и иные, установленные локальными нормативными актами муниципального общеобразовательного учреждения.</w:t>
      </w:r>
      <w:proofErr w:type="gramEnd"/>
    </w:p>
    <w:p w:rsidR="00C216CE" w:rsidRPr="00C216CE" w:rsidRDefault="00C216CE" w:rsidP="00C216CE">
      <w:pPr>
        <w:ind w:firstLine="426"/>
        <w:jc w:val="both"/>
        <w:rPr>
          <w:sz w:val="14"/>
          <w:szCs w:val="14"/>
        </w:rPr>
      </w:pPr>
      <w:proofErr w:type="gramStart"/>
      <w:r w:rsidRPr="00C216CE">
        <w:rPr>
          <w:sz w:val="14"/>
          <w:szCs w:val="14"/>
        </w:rPr>
        <w:t xml:space="preserve">Неуважительными причинами пропусков несовершеннолетними занятий в муниципальных общеобразовательных учреждениях  признаются обстоятельства личного характера (отсутствие интереса к обучению, </w:t>
      </w:r>
      <w:proofErr w:type="spellStart"/>
      <w:r w:rsidRPr="00C216CE">
        <w:rPr>
          <w:sz w:val="14"/>
          <w:szCs w:val="14"/>
        </w:rPr>
        <w:t>девиантное</w:t>
      </w:r>
      <w:proofErr w:type="spellEnd"/>
      <w:r w:rsidRPr="00C216CE">
        <w:rPr>
          <w:sz w:val="14"/>
          <w:szCs w:val="14"/>
        </w:rPr>
        <w:t>, антиобщественное и противоправное поведение, низкая успеваемость (</w:t>
      </w:r>
      <w:proofErr w:type="spellStart"/>
      <w:r w:rsidRPr="00C216CE">
        <w:rPr>
          <w:sz w:val="14"/>
          <w:szCs w:val="14"/>
        </w:rPr>
        <w:t>неосвоение</w:t>
      </w:r>
      <w:proofErr w:type="spellEnd"/>
      <w:r w:rsidRPr="00C216CE">
        <w:rPr>
          <w:sz w:val="14"/>
          <w:szCs w:val="14"/>
        </w:rPr>
        <w:t xml:space="preserve"> образовательных программ) и иные), неофициальное трудоустройство, наличие неразрешенной конфликтной ситуации с другими несовершеннолетними обучающимися (травля), педагогами и иные причины, установленные локальными нормативными актами образовательным учреждением либо признанные таковыми коллегиальным органом, структурным подразделением, наделенным муниципальным общеобразовательным</w:t>
      </w:r>
      <w:proofErr w:type="gramEnd"/>
      <w:r w:rsidRPr="00C216CE">
        <w:rPr>
          <w:sz w:val="14"/>
          <w:szCs w:val="14"/>
        </w:rPr>
        <w:t xml:space="preserve"> учреждением  соответствующими полномочиями в указанной сфере.</w:t>
      </w:r>
    </w:p>
    <w:p w:rsidR="00C216CE" w:rsidRPr="00C216CE" w:rsidRDefault="00C216CE" w:rsidP="00C216CE">
      <w:pPr>
        <w:ind w:firstLine="426"/>
        <w:jc w:val="both"/>
        <w:rPr>
          <w:bCs/>
          <w:sz w:val="14"/>
          <w:szCs w:val="14"/>
        </w:rPr>
      </w:pPr>
      <w:r w:rsidRPr="00C216CE">
        <w:rPr>
          <w:bCs/>
          <w:sz w:val="14"/>
          <w:szCs w:val="14"/>
        </w:rPr>
        <w:t>2. Организация выявления и учета несовершеннолетних,  систематически пропускающих по неуважительным причинам занятия в муниципальных общеобразовательных учреждениях</w:t>
      </w:r>
    </w:p>
    <w:p w:rsidR="00C216CE" w:rsidRPr="00C216CE" w:rsidRDefault="00C216CE" w:rsidP="00C216CE">
      <w:pPr>
        <w:ind w:firstLine="426"/>
        <w:jc w:val="both"/>
        <w:rPr>
          <w:bCs/>
          <w:sz w:val="14"/>
          <w:szCs w:val="14"/>
        </w:rPr>
      </w:pPr>
      <w:r w:rsidRPr="00C216CE">
        <w:rPr>
          <w:bCs/>
          <w:sz w:val="14"/>
          <w:szCs w:val="14"/>
        </w:rPr>
        <w:t xml:space="preserve">Выявление и учет </w:t>
      </w:r>
      <w:proofErr w:type="gramStart"/>
      <w:r w:rsidRPr="00C216CE">
        <w:rPr>
          <w:bCs/>
          <w:sz w:val="14"/>
          <w:szCs w:val="14"/>
        </w:rPr>
        <w:t>несовершеннолетних, систематически пропускающих по неуважительным причинам занятия ведутся</w:t>
      </w:r>
      <w:proofErr w:type="gramEnd"/>
      <w:r w:rsidRPr="00C216CE">
        <w:rPr>
          <w:bCs/>
          <w:sz w:val="14"/>
          <w:szCs w:val="14"/>
        </w:rPr>
        <w:t xml:space="preserve"> общеобразовательными учреждениями.</w:t>
      </w:r>
    </w:p>
    <w:p w:rsidR="00C216CE" w:rsidRPr="00C216CE" w:rsidRDefault="00C216CE" w:rsidP="00C216CE">
      <w:pPr>
        <w:ind w:firstLine="426"/>
        <w:jc w:val="both"/>
        <w:rPr>
          <w:sz w:val="14"/>
          <w:szCs w:val="14"/>
        </w:rPr>
      </w:pPr>
      <w:r w:rsidRPr="00C216CE">
        <w:rPr>
          <w:sz w:val="14"/>
          <w:szCs w:val="14"/>
        </w:rPr>
        <w:t xml:space="preserve">           Сведения о численности несовершеннолетних, систематически пропускающих по неуважительным причинам занятия в муниципальных общеобразовательных учреждениях, предоставляются управлением образования на основании данных, получаемых от муниципальных общеобразовательных учреждений в министерство образования Новгородской области (далее Министерство). </w:t>
      </w:r>
    </w:p>
    <w:p w:rsidR="00C216CE" w:rsidRPr="00C216CE" w:rsidRDefault="00C216CE" w:rsidP="00C216CE">
      <w:pPr>
        <w:ind w:firstLine="426"/>
        <w:jc w:val="both"/>
        <w:rPr>
          <w:sz w:val="14"/>
          <w:szCs w:val="14"/>
        </w:rPr>
      </w:pPr>
      <w:r w:rsidRPr="00C216CE">
        <w:rPr>
          <w:sz w:val="14"/>
          <w:szCs w:val="14"/>
        </w:rPr>
        <w:t xml:space="preserve">2.1. Управление образования: </w:t>
      </w:r>
    </w:p>
    <w:p w:rsidR="00C216CE" w:rsidRPr="00C216CE" w:rsidRDefault="00C216CE" w:rsidP="00C216CE">
      <w:pPr>
        <w:ind w:firstLine="426"/>
        <w:jc w:val="both"/>
        <w:rPr>
          <w:sz w:val="14"/>
          <w:szCs w:val="14"/>
        </w:rPr>
      </w:pPr>
      <w:r w:rsidRPr="00C216CE">
        <w:rPr>
          <w:sz w:val="14"/>
          <w:szCs w:val="14"/>
        </w:rPr>
        <w:t>ведет персонифицированный учет несовершеннолетних, систематически пропускающих по неуважительным причинам занятия в муниципальных общеобразовательных учреждениях на территории муниципального округа;</w:t>
      </w:r>
    </w:p>
    <w:p w:rsidR="00C216CE" w:rsidRPr="00C216CE" w:rsidRDefault="00C216CE" w:rsidP="00C216CE">
      <w:pPr>
        <w:ind w:firstLine="426"/>
        <w:jc w:val="both"/>
        <w:rPr>
          <w:sz w:val="14"/>
          <w:szCs w:val="14"/>
        </w:rPr>
      </w:pPr>
      <w:r w:rsidRPr="00C216CE">
        <w:rPr>
          <w:sz w:val="14"/>
          <w:szCs w:val="14"/>
        </w:rPr>
        <w:t>на регулярной основе проводят анализ причин и условий пропусков несовершеннолетними учебных занятий в муниципальных общеобразовательных учреждениях по неуважительным причинам;</w:t>
      </w:r>
    </w:p>
    <w:p w:rsidR="00C216CE" w:rsidRPr="00C216CE" w:rsidRDefault="00C216CE" w:rsidP="00C216CE">
      <w:pPr>
        <w:ind w:firstLine="426"/>
        <w:jc w:val="both"/>
        <w:rPr>
          <w:sz w:val="14"/>
          <w:szCs w:val="14"/>
        </w:rPr>
      </w:pPr>
      <w:proofErr w:type="gramStart"/>
      <w:r w:rsidRPr="00C216CE">
        <w:rPr>
          <w:sz w:val="14"/>
          <w:szCs w:val="14"/>
        </w:rPr>
        <w:t>ежеквартально до 10 числа месяца, следующего за отчетным кварталом (до 10 октября, до 10 января, до 10 апреля, до 10 июля), информирует министерство о несовершеннолетних, систематически пропускающих по неуважительным причинам занятия в муниципальных общеобразовательных учреждениях, об итогах анализа причин и условий пропусков несовершеннолетними учебных занятий, о принимаемых мерах по сокращению численности обучающихся указанной категории, о результатах работы по данному направлению.</w:t>
      </w:r>
      <w:proofErr w:type="gramEnd"/>
    </w:p>
    <w:p w:rsidR="00C216CE" w:rsidRPr="00C216CE" w:rsidRDefault="00C216CE" w:rsidP="00C216CE">
      <w:pPr>
        <w:ind w:firstLine="426"/>
        <w:jc w:val="both"/>
        <w:rPr>
          <w:sz w:val="14"/>
          <w:szCs w:val="14"/>
        </w:rPr>
      </w:pPr>
      <w:r w:rsidRPr="00C216CE">
        <w:rPr>
          <w:sz w:val="14"/>
          <w:szCs w:val="14"/>
        </w:rPr>
        <w:t xml:space="preserve"> 2.2. Муниципальные общеобразовательные учреждения:</w:t>
      </w:r>
    </w:p>
    <w:p w:rsidR="00C216CE" w:rsidRPr="00C216CE" w:rsidRDefault="00C216CE" w:rsidP="00C216CE">
      <w:pPr>
        <w:ind w:firstLine="426"/>
        <w:jc w:val="both"/>
        <w:rPr>
          <w:sz w:val="14"/>
          <w:szCs w:val="14"/>
        </w:rPr>
      </w:pPr>
      <w:r w:rsidRPr="00C216CE">
        <w:rPr>
          <w:sz w:val="14"/>
          <w:szCs w:val="14"/>
        </w:rPr>
        <w:t xml:space="preserve">ведут персонифицированный учет несовершеннолетних, пропускающих по неуважительным причинам занятия в муниципальных общеобразовательных </w:t>
      </w:r>
      <w:r w:rsidRPr="00C216CE">
        <w:rPr>
          <w:sz w:val="14"/>
          <w:szCs w:val="14"/>
        </w:rPr>
        <w:lastRenderedPageBreak/>
        <w:t>учреждениях, принимают меры по недопущению несовершеннолетними указанной категории систематических пропусков занятий;</w:t>
      </w:r>
    </w:p>
    <w:p w:rsidR="00C216CE" w:rsidRPr="00C216CE" w:rsidRDefault="00C216CE" w:rsidP="00C216CE">
      <w:pPr>
        <w:ind w:firstLine="426"/>
        <w:jc w:val="both"/>
        <w:rPr>
          <w:sz w:val="14"/>
          <w:szCs w:val="14"/>
        </w:rPr>
      </w:pPr>
      <w:r w:rsidRPr="00C216CE">
        <w:rPr>
          <w:sz w:val="14"/>
          <w:szCs w:val="14"/>
        </w:rPr>
        <w:t>выявляют и анализируют причины и условия пропусков несовершеннолетними учебных занятий в муниципальных общеобразовательных учреждениях по неуважительным причинам, принимают меры по их устранению;</w:t>
      </w:r>
    </w:p>
    <w:p w:rsidR="00C216CE" w:rsidRPr="00C216CE" w:rsidRDefault="00C216CE" w:rsidP="00C216CE">
      <w:pPr>
        <w:ind w:firstLine="426"/>
        <w:jc w:val="both"/>
        <w:rPr>
          <w:sz w:val="14"/>
          <w:szCs w:val="14"/>
        </w:rPr>
      </w:pPr>
      <w:proofErr w:type="gramStart"/>
      <w:r w:rsidRPr="00C216CE">
        <w:rPr>
          <w:sz w:val="14"/>
          <w:szCs w:val="14"/>
        </w:rPr>
        <w:t>ежеквартально до 5 числа месяца, следующего за отчетным кварталом (до 5 октября, до 5 января, до 5 апреля, до 5 июля), информируют  управление образования о несовершеннолетних, систематически пропускающих по неуважительным причинам занятия в муниципальных общеобразовательных учреждениях, об итогах анализа причин и условий пропусков несовершеннолетними учебных занятий, о принимаемых мерах по сокращению численности обучающихся указанной категории, о результатах работы по данному</w:t>
      </w:r>
      <w:proofErr w:type="gramEnd"/>
      <w:r w:rsidRPr="00C216CE">
        <w:rPr>
          <w:sz w:val="14"/>
          <w:szCs w:val="14"/>
        </w:rPr>
        <w:t xml:space="preserve"> направлению;</w:t>
      </w:r>
    </w:p>
    <w:p w:rsidR="00C216CE" w:rsidRPr="00C216CE" w:rsidRDefault="00C216CE" w:rsidP="00C216CE">
      <w:pPr>
        <w:ind w:firstLine="426"/>
        <w:jc w:val="both"/>
        <w:rPr>
          <w:sz w:val="14"/>
          <w:szCs w:val="14"/>
        </w:rPr>
      </w:pPr>
      <w:r w:rsidRPr="00C216CE">
        <w:rPr>
          <w:sz w:val="14"/>
          <w:szCs w:val="14"/>
        </w:rPr>
        <w:t>информируют  районную комиссию по делам несовершеннолетних и защите их прав, отдел МВД, управление  образования и спорта Администрации муниципального округа о выявлении сведений о неисполнении (ненадлежащем исполнении) родителями (законными представителями) несовершеннолетних обязанностей по воспитанию, содержанию, обучению несовершеннолетних;</w:t>
      </w:r>
    </w:p>
    <w:p w:rsidR="00C216CE" w:rsidRPr="00C216CE" w:rsidRDefault="00C216CE" w:rsidP="00C216CE">
      <w:pPr>
        <w:ind w:firstLine="426"/>
        <w:jc w:val="both"/>
        <w:rPr>
          <w:sz w:val="14"/>
          <w:szCs w:val="14"/>
        </w:rPr>
      </w:pPr>
      <w:r w:rsidRPr="00C216CE">
        <w:rPr>
          <w:sz w:val="14"/>
          <w:szCs w:val="14"/>
        </w:rPr>
        <w:t>принимают меры по оказанию несовершеннолетним, пропускающим и систематически пропускающим по неуважительным причинам занятия в муниципальных общеобразовательных учреждениях, с отклонениями в поведении либо имеющим проблемы в обучении, социально-психологической и педагогической помощи.</w:t>
      </w:r>
    </w:p>
    <w:p w:rsidR="00C216CE" w:rsidRPr="00C216CE" w:rsidRDefault="00C216CE" w:rsidP="00C216CE">
      <w:pPr>
        <w:ind w:firstLine="426"/>
        <w:jc w:val="both"/>
        <w:rPr>
          <w:bCs/>
          <w:sz w:val="14"/>
          <w:szCs w:val="14"/>
        </w:rPr>
      </w:pPr>
      <w:r w:rsidRPr="00C216CE">
        <w:rPr>
          <w:bCs/>
          <w:sz w:val="14"/>
          <w:szCs w:val="14"/>
        </w:rPr>
        <w:t xml:space="preserve">3. Организация индивидуальной профилактической работы с </w:t>
      </w:r>
      <w:proofErr w:type="gramStart"/>
      <w:r w:rsidRPr="00C216CE">
        <w:rPr>
          <w:bCs/>
          <w:sz w:val="14"/>
          <w:szCs w:val="14"/>
        </w:rPr>
        <w:t>несовершеннолетними</w:t>
      </w:r>
      <w:proofErr w:type="gramEnd"/>
      <w:r w:rsidRPr="00C216CE">
        <w:rPr>
          <w:bCs/>
          <w:sz w:val="14"/>
          <w:szCs w:val="14"/>
        </w:rPr>
        <w:t xml:space="preserve"> систематически пропускающими по неуважительным причинам занятия в муниципальных общеобразовательных учреждениях </w:t>
      </w:r>
    </w:p>
    <w:p w:rsidR="00C216CE" w:rsidRPr="00C216CE" w:rsidRDefault="00C216CE" w:rsidP="00C216CE">
      <w:pPr>
        <w:ind w:firstLine="426"/>
        <w:jc w:val="both"/>
        <w:rPr>
          <w:sz w:val="14"/>
          <w:szCs w:val="14"/>
        </w:rPr>
      </w:pPr>
      <w:r w:rsidRPr="00C216CE">
        <w:rPr>
          <w:sz w:val="14"/>
          <w:szCs w:val="14"/>
        </w:rPr>
        <w:t>3.1. Управление образования в целях совершенствования индивидуальной профилактической работы с несовершеннолетними, систематически пропускающими по неуважительным причинам занятия в муниципальных общеобразовательных учреждениях:</w:t>
      </w:r>
    </w:p>
    <w:p w:rsidR="00C216CE" w:rsidRPr="00C216CE" w:rsidRDefault="00C216CE" w:rsidP="00C216CE">
      <w:pPr>
        <w:ind w:firstLine="426"/>
        <w:jc w:val="both"/>
        <w:rPr>
          <w:sz w:val="14"/>
          <w:szCs w:val="14"/>
        </w:rPr>
      </w:pPr>
      <w:r w:rsidRPr="00C216CE">
        <w:rPr>
          <w:sz w:val="14"/>
          <w:szCs w:val="14"/>
        </w:rPr>
        <w:t>принимает дополнительные меры по организации мероприятий, направленных на повышение квалификации в сфере организации воспитательной работы классных руководителей, педагогов муниципальных общеобразовательных учреждениях  с наиболее высокими показателями численности несовершеннолетних, систематически пропускающими по неуважительным причинам занятия;</w:t>
      </w:r>
    </w:p>
    <w:p w:rsidR="00C216CE" w:rsidRPr="00C216CE" w:rsidRDefault="00C216CE" w:rsidP="00C216CE">
      <w:pPr>
        <w:ind w:firstLine="426"/>
        <w:jc w:val="both"/>
        <w:rPr>
          <w:sz w:val="14"/>
          <w:szCs w:val="14"/>
        </w:rPr>
      </w:pPr>
      <w:r w:rsidRPr="00C216CE">
        <w:rPr>
          <w:sz w:val="14"/>
          <w:szCs w:val="14"/>
        </w:rPr>
        <w:t>3.2. Муниципальные общеобразовательные учреждения в рамках индивидуальной профилактической работы с несовершеннолетними, систематически пропускающими по неуважительным причинам занятия в муниципальных общеобразовательных учреждениях:</w:t>
      </w:r>
    </w:p>
    <w:p w:rsidR="00C216CE" w:rsidRPr="00C216CE" w:rsidRDefault="00C216CE" w:rsidP="00C216CE">
      <w:pPr>
        <w:ind w:firstLine="426"/>
        <w:jc w:val="both"/>
        <w:rPr>
          <w:sz w:val="14"/>
          <w:szCs w:val="14"/>
        </w:rPr>
      </w:pPr>
      <w:r w:rsidRPr="00C216CE">
        <w:rPr>
          <w:sz w:val="14"/>
          <w:szCs w:val="14"/>
        </w:rPr>
        <w:t>организуют посещение обучающегося несовершеннолетнего по месту жительства с целью выяснения причин пропусков занятий, условий проживания и воспитания ребенка, проведения беседы с несовершеннолетним, его родителями (законными представителями);</w:t>
      </w:r>
    </w:p>
    <w:p w:rsidR="00C216CE" w:rsidRPr="00C216CE" w:rsidRDefault="00C216CE" w:rsidP="00C216CE">
      <w:pPr>
        <w:ind w:firstLine="426"/>
        <w:jc w:val="both"/>
        <w:rPr>
          <w:sz w:val="14"/>
          <w:szCs w:val="14"/>
        </w:rPr>
      </w:pPr>
      <w:r w:rsidRPr="00C216CE">
        <w:rPr>
          <w:sz w:val="14"/>
          <w:szCs w:val="14"/>
        </w:rPr>
        <w:t xml:space="preserve">организуют информирование родителей (законных представителей) обучающегося о детском телефоне доверия, </w:t>
      </w:r>
      <w:proofErr w:type="spellStart"/>
      <w:r w:rsidRPr="00C216CE">
        <w:rPr>
          <w:sz w:val="14"/>
          <w:szCs w:val="14"/>
        </w:rPr>
        <w:t>интернет-ресурсах</w:t>
      </w:r>
      <w:proofErr w:type="spellEnd"/>
      <w:r w:rsidRPr="00C216CE">
        <w:rPr>
          <w:sz w:val="14"/>
          <w:szCs w:val="14"/>
        </w:rPr>
        <w:t xml:space="preserve">, службах психологической, социальной, педагогической помощи детям и семьям в кризисных ситуациях, по коррекции </w:t>
      </w:r>
      <w:proofErr w:type="spellStart"/>
      <w:r w:rsidRPr="00C216CE">
        <w:rPr>
          <w:sz w:val="14"/>
          <w:szCs w:val="14"/>
        </w:rPr>
        <w:t>девиантного</w:t>
      </w:r>
      <w:proofErr w:type="spellEnd"/>
      <w:r w:rsidRPr="00C216CE">
        <w:rPr>
          <w:sz w:val="14"/>
          <w:szCs w:val="14"/>
        </w:rPr>
        <w:t xml:space="preserve"> поведения несовершеннолетних;</w:t>
      </w:r>
    </w:p>
    <w:p w:rsidR="00C216CE" w:rsidRPr="00C216CE" w:rsidRDefault="00C216CE" w:rsidP="00C216CE">
      <w:pPr>
        <w:ind w:firstLine="426"/>
        <w:jc w:val="both"/>
        <w:rPr>
          <w:sz w:val="14"/>
          <w:szCs w:val="14"/>
        </w:rPr>
      </w:pPr>
      <w:r w:rsidRPr="00C216CE">
        <w:rPr>
          <w:sz w:val="14"/>
          <w:szCs w:val="14"/>
        </w:rPr>
        <w:t>определяют порядок ежедневного информирования родителей (законных представителей) несовершеннолетнего о посещаемости им учебного занятия;</w:t>
      </w:r>
    </w:p>
    <w:p w:rsidR="00C216CE" w:rsidRPr="00C216CE" w:rsidRDefault="00C216CE" w:rsidP="00C216CE">
      <w:pPr>
        <w:ind w:firstLine="426"/>
        <w:jc w:val="both"/>
        <w:rPr>
          <w:sz w:val="14"/>
          <w:szCs w:val="14"/>
        </w:rPr>
      </w:pPr>
      <w:r w:rsidRPr="00C216CE">
        <w:rPr>
          <w:sz w:val="14"/>
          <w:szCs w:val="14"/>
        </w:rPr>
        <w:t>принимают (в случае выявления) меры по урегулированию конфликтных ситуаций, обеспечению наблюдения за динамикой межличностных отношений после снятия остроты либо завершения конфликта, в том числе, после примирения сторон;</w:t>
      </w:r>
    </w:p>
    <w:p w:rsidR="00C216CE" w:rsidRPr="00C216CE" w:rsidRDefault="00C216CE" w:rsidP="00C216CE">
      <w:pPr>
        <w:ind w:firstLine="426"/>
        <w:jc w:val="both"/>
        <w:rPr>
          <w:sz w:val="14"/>
          <w:szCs w:val="14"/>
        </w:rPr>
      </w:pPr>
      <w:r w:rsidRPr="00C216CE">
        <w:rPr>
          <w:sz w:val="14"/>
          <w:szCs w:val="14"/>
        </w:rPr>
        <w:t>принимают (в случае выявления) меры по обеспечению повышения успеваемости обучающегося, организации дополнительных занятий по учебным предметам, дополнительные меры по педагогическому сопровождению процесса обучения несовершеннолетнего;</w:t>
      </w:r>
    </w:p>
    <w:p w:rsidR="00C216CE" w:rsidRPr="00C216CE" w:rsidRDefault="00C216CE" w:rsidP="00C216CE">
      <w:pPr>
        <w:ind w:firstLine="426"/>
        <w:jc w:val="both"/>
        <w:rPr>
          <w:sz w:val="14"/>
          <w:szCs w:val="14"/>
        </w:rPr>
      </w:pPr>
      <w:r w:rsidRPr="00C216CE">
        <w:rPr>
          <w:sz w:val="14"/>
          <w:szCs w:val="14"/>
        </w:rPr>
        <w:t>при отсутствии положительной динамики ситуации организуют рассмотрение случая на заседании коллегиального органа, наделенного  соответствующими полномочиями в указанной сфере, с приглашением несовершеннолетнего, его родителей (законных представителей);</w:t>
      </w:r>
    </w:p>
    <w:p w:rsidR="00C216CE" w:rsidRPr="00C216CE" w:rsidRDefault="00C216CE" w:rsidP="00C216CE">
      <w:pPr>
        <w:ind w:firstLine="426"/>
        <w:jc w:val="both"/>
        <w:rPr>
          <w:sz w:val="14"/>
          <w:szCs w:val="14"/>
        </w:rPr>
      </w:pPr>
      <w:r w:rsidRPr="00C216CE">
        <w:rPr>
          <w:sz w:val="14"/>
          <w:szCs w:val="14"/>
        </w:rPr>
        <w:t>разрабатывают и реализуют индивидуальный план профилактической работы с несовершеннолетним, его родителями (законными представителями), включающий меры по оказанию социально-психологической и педагогической помощи, организации досуговой занятости;</w:t>
      </w:r>
    </w:p>
    <w:p w:rsidR="00C216CE" w:rsidRPr="00C216CE" w:rsidRDefault="00C216CE" w:rsidP="00C216CE">
      <w:pPr>
        <w:ind w:firstLine="426"/>
        <w:jc w:val="both"/>
        <w:rPr>
          <w:sz w:val="14"/>
          <w:szCs w:val="14"/>
        </w:rPr>
      </w:pPr>
      <w:r w:rsidRPr="00C216CE">
        <w:rPr>
          <w:sz w:val="14"/>
          <w:szCs w:val="14"/>
        </w:rPr>
        <w:t xml:space="preserve">обеспечивают мониторинг проведения педагогами индивидуальной профилактической работы с несовершеннолетним; </w:t>
      </w:r>
    </w:p>
    <w:p w:rsidR="00C216CE" w:rsidRPr="00C216CE" w:rsidRDefault="00C216CE" w:rsidP="00C216CE">
      <w:pPr>
        <w:ind w:firstLine="426"/>
        <w:jc w:val="both"/>
        <w:rPr>
          <w:sz w:val="14"/>
          <w:szCs w:val="14"/>
        </w:rPr>
      </w:pPr>
      <w:r w:rsidRPr="00C216CE">
        <w:rPr>
          <w:sz w:val="14"/>
          <w:szCs w:val="14"/>
        </w:rPr>
        <w:t xml:space="preserve">осуществляют </w:t>
      </w:r>
      <w:proofErr w:type="gramStart"/>
      <w:r w:rsidRPr="00C216CE">
        <w:rPr>
          <w:sz w:val="14"/>
          <w:szCs w:val="14"/>
        </w:rPr>
        <w:t>контроль за</w:t>
      </w:r>
      <w:proofErr w:type="gramEnd"/>
      <w:r w:rsidRPr="00C216CE">
        <w:rPr>
          <w:sz w:val="14"/>
          <w:szCs w:val="14"/>
        </w:rPr>
        <w:t xml:space="preserve"> исполнением индивидуального плана профилактической работы;</w:t>
      </w:r>
    </w:p>
    <w:p w:rsidR="00C216CE" w:rsidRPr="00C216CE" w:rsidRDefault="00C216CE" w:rsidP="00C216CE">
      <w:pPr>
        <w:ind w:firstLine="426"/>
        <w:jc w:val="both"/>
        <w:rPr>
          <w:sz w:val="14"/>
          <w:szCs w:val="14"/>
        </w:rPr>
      </w:pPr>
      <w:r w:rsidRPr="00C216CE">
        <w:rPr>
          <w:sz w:val="14"/>
          <w:szCs w:val="14"/>
        </w:rPr>
        <w:t>проводят анализ результативности оказания социально-психологической и педагогической помощи, профилактических мер, принятых в отношении обучающегося классным руководителем, педагогом-психологом, социальным педагогом в целях устранения выявленных причин пропусков учебных занятий;</w:t>
      </w:r>
    </w:p>
    <w:p w:rsidR="00C216CE" w:rsidRPr="00C216CE" w:rsidRDefault="00C216CE" w:rsidP="00C216CE">
      <w:pPr>
        <w:ind w:firstLine="426"/>
        <w:jc w:val="both"/>
        <w:rPr>
          <w:sz w:val="14"/>
          <w:szCs w:val="14"/>
        </w:rPr>
      </w:pPr>
      <w:r w:rsidRPr="00C216CE">
        <w:rPr>
          <w:sz w:val="14"/>
          <w:szCs w:val="14"/>
        </w:rPr>
        <w:t xml:space="preserve">организуют превентивные мероприятия в отношении </w:t>
      </w:r>
      <w:proofErr w:type="gramStart"/>
      <w:r w:rsidRPr="00C216CE">
        <w:rPr>
          <w:sz w:val="14"/>
          <w:szCs w:val="14"/>
        </w:rPr>
        <w:t>обучающихся</w:t>
      </w:r>
      <w:proofErr w:type="gramEnd"/>
      <w:r w:rsidRPr="00C216CE">
        <w:rPr>
          <w:sz w:val="14"/>
          <w:szCs w:val="14"/>
        </w:rPr>
        <w:t xml:space="preserve"> в классном коллективе с несовершеннолетним, пропускающим по неуважительным причинам занятия, по формированию интереса к учебной деятельности, воспитанию ответственности, организуют досуговые мероприятия, направленные на сплочение коллектива.</w:t>
      </w:r>
    </w:p>
    <w:p w:rsidR="00DF0C4E" w:rsidRDefault="00DF0C4E" w:rsidP="00DB04F1">
      <w:pPr>
        <w:jc w:val="center"/>
        <w:rPr>
          <w:b/>
          <w:sz w:val="14"/>
          <w:szCs w:val="14"/>
        </w:rPr>
      </w:pPr>
    </w:p>
    <w:p w:rsidR="00CF1DEA" w:rsidRDefault="00CF1DEA" w:rsidP="00DB04F1">
      <w:pPr>
        <w:jc w:val="center"/>
        <w:rPr>
          <w:b/>
          <w:sz w:val="14"/>
          <w:szCs w:val="14"/>
        </w:rPr>
      </w:pPr>
    </w:p>
    <w:p w:rsidR="00CF1DEA" w:rsidRDefault="00CF1DEA" w:rsidP="00DB04F1">
      <w:pPr>
        <w:jc w:val="center"/>
        <w:rPr>
          <w:b/>
          <w:sz w:val="14"/>
          <w:szCs w:val="14"/>
        </w:rPr>
      </w:pPr>
    </w:p>
    <w:p w:rsidR="00CF1DEA" w:rsidRDefault="00CF1DEA" w:rsidP="00DB04F1">
      <w:pPr>
        <w:jc w:val="center"/>
        <w:rPr>
          <w:b/>
          <w:sz w:val="14"/>
          <w:szCs w:val="14"/>
        </w:rPr>
      </w:pPr>
    </w:p>
    <w:p w:rsidR="00CF1DEA" w:rsidRPr="00356DE6" w:rsidRDefault="00CF1DEA" w:rsidP="00CF1DEA">
      <w:pPr>
        <w:jc w:val="right"/>
        <w:rPr>
          <w:sz w:val="14"/>
          <w:szCs w:val="14"/>
        </w:rPr>
      </w:pPr>
      <w:r w:rsidRPr="00356DE6">
        <w:rPr>
          <w:sz w:val="14"/>
          <w:szCs w:val="14"/>
        </w:rPr>
        <w:lastRenderedPageBreak/>
        <w:t>Приложение № 1</w:t>
      </w:r>
    </w:p>
    <w:p w:rsidR="00CF1DEA" w:rsidRPr="00356DE6" w:rsidRDefault="00CF1DEA" w:rsidP="00CF1DEA">
      <w:pPr>
        <w:jc w:val="right"/>
        <w:rPr>
          <w:sz w:val="14"/>
          <w:szCs w:val="14"/>
        </w:rPr>
      </w:pPr>
      <w:r w:rsidRPr="00356DE6">
        <w:rPr>
          <w:sz w:val="14"/>
          <w:szCs w:val="14"/>
        </w:rPr>
        <w:t xml:space="preserve">к постановлению  </w:t>
      </w:r>
    </w:p>
    <w:p w:rsidR="00CF1DEA" w:rsidRPr="00356DE6" w:rsidRDefault="00CF1DEA" w:rsidP="00CF1DEA">
      <w:pPr>
        <w:jc w:val="right"/>
        <w:rPr>
          <w:sz w:val="14"/>
          <w:szCs w:val="14"/>
        </w:rPr>
      </w:pPr>
      <w:r w:rsidRPr="00356DE6">
        <w:rPr>
          <w:sz w:val="14"/>
          <w:szCs w:val="14"/>
        </w:rPr>
        <w:t>Администрации муниципального округа</w:t>
      </w:r>
    </w:p>
    <w:p w:rsidR="00CF1DEA" w:rsidRPr="00356DE6" w:rsidRDefault="00CF1DEA" w:rsidP="00CF1DEA">
      <w:pPr>
        <w:jc w:val="right"/>
        <w:rPr>
          <w:sz w:val="14"/>
          <w:szCs w:val="14"/>
        </w:rPr>
      </w:pPr>
      <w:r w:rsidRPr="00356DE6">
        <w:rPr>
          <w:sz w:val="14"/>
          <w:szCs w:val="14"/>
        </w:rPr>
        <w:t>от 11.07.2023  № 1155</w:t>
      </w:r>
    </w:p>
    <w:p w:rsidR="00CF1DEA" w:rsidRPr="00356DE6" w:rsidRDefault="00CF1DEA" w:rsidP="00CF1DEA">
      <w:pPr>
        <w:rPr>
          <w:bCs/>
          <w:sz w:val="14"/>
          <w:szCs w:val="14"/>
        </w:rPr>
      </w:pPr>
    </w:p>
    <w:p w:rsidR="00CF1DEA" w:rsidRPr="00356DE6" w:rsidRDefault="00CF1DEA" w:rsidP="00CF1DEA">
      <w:pPr>
        <w:rPr>
          <w:bCs/>
          <w:sz w:val="14"/>
          <w:szCs w:val="14"/>
        </w:rPr>
      </w:pPr>
    </w:p>
    <w:p w:rsidR="00CF1DEA" w:rsidRPr="00356DE6" w:rsidRDefault="00CF1DEA" w:rsidP="00CF1DEA">
      <w:pPr>
        <w:jc w:val="center"/>
        <w:rPr>
          <w:b/>
          <w:bCs/>
          <w:sz w:val="14"/>
          <w:szCs w:val="14"/>
        </w:rPr>
      </w:pPr>
      <w:r w:rsidRPr="00356DE6">
        <w:rPr>
          <w:b/>
          <w:bCs/>
          <w:sz w:val="14"/>
          <w:szCs w:val="14"/>
        </w:rPr>
        <w:t>БАНК ДАННЫХ</w:t>
      </w:r>
    </w:p>
    <w:p w:rsidR="00CF1DEA" w:rsidRPr="00356DE6" w:rsidRDefault="00CF1DEA" w:rsidP="00CF1DEA">
      <w:pPr>
        <w:rPr>
          <w:bCs/>
          <w:sz w:val="14"/>
          <w:szCs w:val="14"/>
        </w:rPr>
      </w:pPr>
      <w:r w:rsidRPr="00356DE6">
        <w:rPr>
          <w:bCs/>
          <w:sz w:val="14"/>
          <w:szCs w:val="14"/>
        </w:rPr>
        <w:t>_______________________________________________________________________________________________</w:t>
      </w:r>
    </w:p>
    <w:p w:rsidR="00CF1DEA" w:rsidRPr="00356DE6" w:rsidRDefault="00CF1DEA" w:rsidP="00CF1DEA">
      <w:pPr>
        <w:jc w:val="center"/>
        <w:rPr>
          <w:bCs/>
          <w:sz w:val="14"/>
          <w:szCs w:val="14"/>
        </w:rPr>
      </w:pPr>
      <w:r w:rsidRPr="00356DE6">
        <w:rPr>
          <w:bCs/>
          <w:sz w:val="14"/>
          <w:szCs w:val="14"/>
        </w:rPr>
        <w:t>(название общеобразовательной организации муниципального образования, государственной общеобразовательной, профессиональной образовательной организации)</w:t>
      </w:r>
    </w:p>
    <w:p w:rsidR="00CF1DEA" w:rsidRPr="00356DE6" w:rsidRDefault="00CF1DEA" w:rsidP="00CF1DEA">
      <w:pPr>
        <w:pStyle w:val="aff3"/>
        <w:shd w:val="clear" w:color="auto" w:fill="FFFFFF"/>
        <w:spacing w:before="0" w:beforeAutospacing="0" w:after="0" w:afterAutospacing="0"/>
        <w:jc w:val="center"/>
        <w:rPr>
          <w:b/>
          <w:sz w:val="14"/>
          <w:szCs w:val="14"/>
        </w:rPr>
      </w:pPr>
      <w:proofErr w:type="gramStart"/>
      <w:r w:rsidRPr="00356DE6">
        <w:rPr>
          <w:b/>
          <w:bCs/>
          <w:sz w:val="14"/>
          <w:szCs w:val="14"/>
        </w:rPr>
        <w:t xml:space="preserve">об обучающихся, </w:t>
      </w:r>
      <w:r w:rsidRPr="00356DE6">
        <w:rPr>
          <w:b/>
          <w:sz w:val="14"/>
          <w:szCs w:val="14"/>
        </w:rPr>
        <w:t>систематически пропускающих по неуважительным причинам занятия в образовательных организациях</w:t>
      </w:r>
      <w:r w:rsidRPr="00356DE6">
        <w:rPr>
          <w:b/>
          <w:bCs/>
          <w:sz w:val="14"/>
          <w:szCs w:val="14"/>
        </w:rPr>
        <w:t xml:space="preserve">,  </w:t>
      </w:r>
      <w:r w:rsidRPr="00356DE6">
        <w:rPr>
          <w:b/>
          <w:sz w:val="14"/>
          <w:szCs w:val="14"/>
        </w:rPr>
        <w:t>в ___________________ учебном году</w:t>
      </w:r>
      <w:proofErr w:type="gramEnd"/>
    </w:p>
    <w:p w:rsidR="00CF1DEA" w:rsidRPr="00356DE6" w:rsidRDefault="00CF1DEA" w:rsidP="00CF1DEA">
      <w:pPr>
        <w:rPr>
          <w:bCs/>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
        <w:gridCol w:w="840"/>
        <w:gridCol w:w="634"/>
        <w:gridCol w:w="542"/>
        <w:gridCol w:w="1041"/>
        <w:gridCol w:w="341"/>
        <w:gridCol w:w="352"/>
        <w:gridCol w:w="379"/>
        <w:gridCol w:w="379"/>
        <w:gridCol w:w="460"/>
      </w:tblGrid>
      <w:tr w:rsidR="00CF1DEA" w:rsidRPr="00CF1DEA" w:rsidTr="00CF1DEA">
        <w:tc>
          <w:tcPr>
            <w:tcW w:w="379" w:type="pct"/>
            <w:vMerge w:val="restart"/>
            <w:tcBorders>
              <w:top w:val="single" w:sz="4" w:space="0" w:color="auto"/>
              <w:left w:val="single" w:sz="4" w:space="0" w:color="auto"/>
              <w:bottom w:val="single" w:sz="4" w:space="0" w:color="auto"/>
              <w:right w:val="single" w:sz="4" w:space="0" w:color="auto"/>
            </w:tcBorders>
            <w:hideMark/>
          </w:tcPr>
          <w:p w:rsidR="00CF1DEA" w:rsidRPr="00CF1DEA" w:rsidRDefault="00CF1DEA" w:rsidP="00CF1DEA">
            <w:pPr>
              <w:rPr>
                <w:bCs/>
                <w:sz w:val="10"/>
                <w:szCs w:val="14"/>
              </w:rPr>
            </w:pPr>
            <w:r w:rsidRPr="00CF1DEA">
              <w:rPr>
                <w:bCs/>
                <w:sz w:val="10"/>
                <w:szCs w:val="14"/>
              </w:rPr>
              <w:t xml:space="preserve">№ </w:t>
            </w:r>
            <w:proofErr w:type="gramStart"/>
            <w:r w:rsidRPr="00CF1DEA">
              <w:rPr>
                <w:bCs/>
                <w:sz w:val="10"/>
                <w:szCs w:val="14"/>
              </w:rPr>
              <w:t>п</w:t>
            </w:r>
            <w:proofErr w:type="gramEnd"/>
            <w:r w:rsidRPr="00CF1DEA">
              <w:rPr>
                <w:bCs/>
                <w:sz w:val="10"/>
                <w:szCs w:val="14"/>
              </w:rPr>
              <w:t>/п</w:t>
            </w:r>
          </w:p>
        </w:tc>
        <w:tc>
          <w:tcPr>
            <w:tcW w:w="514" w:type="pct"/>
            <w:vMerge w:val="restart"/>
            <w:tcBorders>
              <w:top w:val="single" w:sz="4" w:space="0" w:color="auto"/>
              <w:left w:val="single" w:sz="4" w:space="0" w:color="auto"/>
              <w:bottom w:val="single" w:sz="4" w:space="0" w:color="auto"/>
              <w:right w:val="single" w:sz="4" w:space="0" w:color="auto"/>
            </w:tcBorders>
            <w:hideMark/>
          </w:tcPr>
          <w:p w:rsidR="00CF1DEA" w:rsidRPr="00CF1DEA" w:rsidRDefault="00CF1DEA" w:rsidP="00CF1DEA">
            <w:pPr>
              <w:jc w:val="center"/>
              <w:rPr>
                <w:bCs/>
                <w:sz w:val="10"/>
                <w:szCs w:val="14"/>
              </w:rPr>
            </w:pPr>
            <w:r w:rsidRPr="00CF1DEA">
              <w:rPr>
                <w:bCs/>
                <w:sz w:val="10"/>
                <w:szCs w:val="14"/>
              </w:rPr>
              <w:t>Фамилия,</w:t>
            </w:r>
          </w:p>
          <w:p w:rsidR="00CF1DEA" w:rsidRPr="00CF1DEA" w:rsidRDefault="00CF1DEA" w:rsidP="00CF1DEA">
            <w:pPr>
              <w:jc w:val="center"/>
              <w:rPr>
                <w:bCs/>
                <w:sz w:val="10"/>
                <w:szCs w:val="14"/>
              </w:rPr>
            </w:pPr>
            <w:r w:rsidRPr="00CF1DEA">
              <w:rPr>
                <w:bCs/>
                <w:sz w:val="10"/>
                <w:szCs w:val="14"/>
              </w:rPr>
              <w:t>имя,</w:t>
            </w:r>
          </w:p>
          <w:p w:rsidR="00CF1DEA" w:rsidRPr="00CF1DEA" w:rsidRDefault="00CF1DEA" w:rsidP="00CF1DEA">
            <w:pPr>
              <w:jc w:val="center"/>
              <w:rPr>
                <w:bCs/>
                <w:sz w:val="10"/>
                <w:szCs w:val="14"/>
              </w:rPr>
            </w:pPr>
            <w:r w:rsidRPr="00CF1DEA">
              <w:rPr>
                <w:bCs/>
                <w:sz w:val="10"/>
                <w:szCs w:val="14"/>
              </w:rPr>
              <w:t xml:space="preserve">отчество </w:t>
            </w:r>
            <w:proofErr w:type="gramStart"/>
            <w:r w:rsidRPr="00CF1DEA">
              <w:rPr>
                <w:bCs/>
                <w:sz w:val="10"/>
                <w:szCs w:val="14"/>
              </w:rPr>
              <w:t>обучающегося</w:t>
            </w:r>
            <w:proofErr w:type="gramEnd"/>
          </w:p>
        </w:tc>
        <w:tc>
          <w:tcPr>
            <w:tcW w:w="417" w:type="pct"/>
            <w:vMerge w:val="restart"/>
            <w:tcBorders>
              <w:top w:val="single" w:sz="4" w:space="0" w:color="auto"/>
              <w:left w:val="single" w:sz="4" w:space="0" w:color="auto"/>
              <w:bottom w:val="single" w:sz="4" w:space="0" w:color="auto"/>
              <w:right w:val="single" w:sz="4" w:space="0" w:color="auto"/>
            </w:tcBorders>
            <w:hideMark/>
          </w:tcPr>
          <w:p w:rsidR="00CF1DEA" w:rsidRPr="00CF1DEA" w:rsidRDefault="00CF1DEA" w:rsidP="00CF1DEA">
            <w:pPr>
              <w:jc w:val="center"/>
              <w:rPr>
                <w:bCs/>
                <w:sz w:val="10"/>
                <w:szCs w:val="14"/>
              </w:rPr>
            </w:pPr>
            <w:r w:rsidRPr="00CF1DEA">
              <w:rPr>
                <w:bCs/>
                <w:sz w:val="10"/>
                <w:szCs w:val="14"/>
              </w:rPr>
              <w:t>Дата</w:t>
            </w:r>
          </w:p>
          <w:p w:rsidR="00CF1DEA" w:rsidRPr="00CF1DEA" w:rsidRDefault="00CF1DEA" w:rsidP="00CF1DEA">
            <w:pPr>
              <w:jc w:val="center"/>
              <w:rPr>
                <w:bCs/>
                <w:sz w:val="10"/>
                <w:szCs w:val="14"/>
              </w:rPr>
            </w:pPr>
            <w:r w:rsidRPr="00CF1DEA">
              <w:rPr>
                <w:bCs/>
                <w:sz w:val="10"/>
                <w:szCs w:val="14"/>
              </w:rPr>
              <w:t>рождения</w:t>
            </w:r>
          </w:p>
        </w:tc>
        <w:tc>
          <w:tcPr>
            <w:tcW w:w="382" w:type="pct"/>
            <w:vMerge w:val="restart"/>
            <w:tcBorders>
              <w:top w:val="single" w:sz="4" w:space="0" w:color="auto"/>
              <w:left w:val="single" w:sz="4" w:space="0" w:color="auto"/>
              <w:bottom w:val="single" w:sz="4" w:space="0" w:color="auto"/>
              <w:right w:val="single" w:sz="4" w:space="0" w:color="auto"/>
            </w:tcBorders>
            <w:hideMark/>
          </w:tcPr>
          <w:p w:rsidR="00CF1DEA" w:rsidRPr="00CF1DEA" w:rsidRDefault="00CF1DEA" w:rsidP="00CF1DEA">
            <w:pPr>
              <w:jc w:val="center"/>
              <w:rPr>
                <w:bCs/>
                <w:sz w:val="10"/>
                <w:szCs w:val="14"/>
              </w:rPr>
            </w:pPr>
            <w:r w:rsidRPr="00CF1DEA">
              <w:rPr>
                <w:bCs/>
                <w:sz w:val="10"/>
                <w:szCs w:val="14"/>
              </w:rPr>
              <w:t>Класс (курс, группа)</w:t>
            </w:r>
          </w:p>
        </w:tc>
        <w:tc>
          <w:tcPr>
            <w:tcW w:w="749" w:type="pct"/>
            <w:vMerge w:val="restart"/>
            <w:tcBorders>
              <w:top w:val="single" w:sz="4" w:space="0" w:color="auto"/>
              <w:left w:val="single" w:sz="4" w:space="0" w:color="auto"/>
              <w:bottom w:val="single" w:sz="4" w:space="0" w:color="auto"/>
              <w:right w:val="single" w:sz="4" w:space="0" w:color="auto"/>
            </w:tcBorders>
            <w:hideMark/>
          </w:tcPr>
          <w:p w:rsidR="00CF1DEA" w:rsidRPr="00CF1DEA" w:rsidRDefault="00CF1DEA" w:rsidP="00CF1DEA">
            <w:pPr>
              <w:jc w:val="center"/>
              <w:rPr>
                <w:bCs/>
                <w:sz w:val="10"/>
                <w:szCs w:val="14"/>
              </w:rPr>
            </w:pPr>
            <w:r w:rsidRPr="00CF1DEA">
              <w:rPr>
                <w:bCs/>
                <w:sz w:val="10"/>
                <w:szCs w:val="14"/>
              </w:rPr>
              <w:t>Фамилия,</w:t>
            </w:r>
          </w:p>
          <w:p w:rsidR="00CF1DEA" w:rsidRPr="00CF1DEA" w:rsidRDefault="00CF1DEA" w:rsidP="00CF1DEA">
            <w:pPr>
              <w:jc w:val="center"/>
              <w:rPr>
                <w:bCs/>
                <w:sz w:val="10"/>
                <w:szCs w:val="14"/>
              </w:rPr>
            </w:pPr>
            <w:r w:rsidRPr="00CF1DEA">
              <w:rPr>
                <w:bCs/>
                <w:sz w:val="10"/>
                <w:szCs w:val="14"/>
              </w:rPr>
              <w:t>имя, отчество</w:t>
            </w:r>
          </w:p>
          <w:p w:rsidR="00CF1DEA" w:rsidRPr="00CF1DEA" w:rsidRDefault="00CF1DEA" w:rsidP="00CF1DEA">
            <w:pPr>
              <w:jc w:val="center"/>
              <w:rPr>
                <w:bCs/>
                <w:sz w:val="10"/>
                <w:szCs w:val="14"/>
              </w:rPr>
            </w:pPr>
            <w:r w:rsidRPr="00CF1DEA">
              <w:rPr>
                <w:bCs/>
                <w:sz w:val="10"/>
                <w:szCs w:val="14"/>
              </w:rPr>
              <w:t>ответственного</w:t>
            </w:r>
          </w:p>
          <w:p w:rsidR="00CF1DEA" w:rsidRPr="00CF1DEA" w:rsidRDefault="00CF1DEA" w:rsidP="00CF1DEA">
            <w:pPr>
              <w:jc w:val="center"/>
              <w:rPr>
                <w:bCs/>
                <w:sz w:val="10"/>
                <w:szCs w:val="14"/>
              </w:rPr>
            </w:pPr>
            <w:r w:rsidRPr="00CF1DEA">
              <w:rPr>
                <w:bCs/>
                <w:sz w:val="10"/>
                <w:szCs w:val="14"/>
              </w:rPr>
              <w:t xml:space="preserve">за   профилактическую работу с </w:t>
            </w:r>
            <w:proofErr w:type="gramStart"/>
            <w:r w:rsidRPr="00CF1DEA">
              <w:rPr>
                <w:bCs/>
                <w:sz w:val="10"/>
                <w:szCs w:val="14"/>
              </w:rPr>
              <w:t>обучающимся</w:t>
            </w:r>
            <w:proofErr w:type="gramEnd"/>
            <w:r w:rsidRPr="00CF1DEA">
              <w:rPr>
                <w:bCs/>
                <w:sz w:val="10"/>
                <w:szCs w:val="14"/>
              </w:rPr>
              <w:t xml:space="preserve"> </w:t>
            </w:r>
          </w:p>
        </w:tc>
        <w:tc>
          <w:tcPr>
            <w:tcW w:w="2560" w:type="pct"/>
            <w:gridSpan w:val="5"/>
            <w:tcBorders>
              <w:top w:val="single" w:sz="4" w:space="0" w:color="auto"/>
              <w:left w:val="single" w:sz="4" w:space="0" w:color="auto"/>
              <w:bottom w:val="single" w:sz="4" w:space="0" w:color="auto"/>
              <w:right w:val="single" w:sz="4" w:space="0" w:color="auto"/>
            </w:tcBorders>
          </w:tcPr>
          <w:p w:rsidR="00CF1DEA" w:rsidRPr="00CF1DEA" w:rsidRDefault="00CF1DEA" w:rsidP="00CF1DEA">
            <w:pPr>
              <w:jc w:val="center"/>
              <w:rPr>
                <w:bCs/>
                <w:sz w:val="10"/>
                <w:szCs w:val="14"/>
              </w:rPr>
            </w:pPr>
            <w:r w:rsidRPr="00CF1DEA">
              <w:rPr>
                <w:bCs/>
                <w:sz w:val="10"/>
                <w:szCs w:val="14"/>
              </w:rPr>
              <w:t>Количество (процент) пропущенных занятий</w:t>
            </w:r>
          </w:p>
          <w:p w:rsidR="00CF1DEA" w:rsidRPr="00CF1DEA" w:rsidRDefault="00CF1DEA" w:rsidP="00CF1DEA">
            <w:pPr>
              <w:rPr>
                <w:bCs/>
                <w:sz w:val="10"/>
                <w:szCs w:val="14"/>
              </w:rPr>
            </w:pPr>
          </w:p>
        </w:tc>
      </w:tr>
      <w:tr w:rsidR="00CF1DEA" w:rsidRPr="00CF1DEA" w:rsidTr="00CF1DEA">
        <w:trPr>
          <w:cantSplit/>
          <w:trHeight w:val="1402"/>
        </w:trPr>
        <w:tc>
          <w:tcPr>
            <w:tcW w:w="379" w:type="pct"/>
            <w:vMerge/>
            <w:tcBorders>
              <w:top w:val="single" w:sz="4" w:space="0" w:color="auto"/>
              <w:left w:val="single" w:sz="4" w:space="0" w:color="auto"/>
              <w:bottom w:val="single" w:sz="4" w:space="0" w:color="auto"/>
              <w:right w:val="single" w:sz="4" w:space="0" w:color="auto"/>
            </w:tcBorders>
            <w:vAlign w:val="center"/>
            <w:hideMark/>
          </w:tcPr>
          <w:p w:rsidR="00CF1DEA" w:rsidRPr="00CF1DEA" w:rsidRDefault="00CF1DEA" w:rsidP="00CF1DEA">
            <w:pPr>
              <w:rPr>
                <w:bCs/>
                <w:sz w:val="10"/>
                <w:szCs w:val="14"/>
              </w:rPr>
            </w:pPr>
          </w:p>
        </w:tc>
        <w:tc>
          <w:tcPr>
            <w:tcW w:w="514" w:type="pct"/>
            <w:vMerge/>
            <w:tcBorders>
              <w:top w:val="single" w:sz="4" w:space="0" w:color="auto"/>
              <w:left w:val="single" w:sz="4" w:space="0" w:color="auto"/>
              <w:bottom w:val="single" w:sz="4" w:space="0" w:color="auto"/>
              <w:right w:val="single" w:sz="4" w:space="0" w:color="auto"/>
            </w:tcBorders>
            <w:vAlign w:val="center"/>
            <w:hideMark/>
          </w:tcPr>
          <w:p w:rsidR="00CF1DEA" w:rsidRPr="00CF1DEA" w:rsidRDefault="00CF1DEA" w:rsidP="00CF1DEA">
            <w:pPr>
              <w:rPr>
                <w:bCs/>
                <w:sz w:val="10"/>
                <w:szCs w:val="14"/>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rsidR="00CF1DEA" w:rsidRPr="00CF1DEA" w:rsidRDefault="00CF1DEA" w:rsidP="00CF1DEA">
            <w:pPr>
              <w:rPr>
                <w:bCs/>
                <w:sz w:val="10"/>
                <w:szCs w:val="14"/>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CF1DEA" w:rsidRPr="00CF1DEA" w:rsidRDefault="00CF1DEA" w:rsidP="00CF1DEA">
            <w:pPr>
              <w:rPr>
                <w:bCs/>
                <w:sz w:val="10"/>
                <w:szCs w:val="14"/>
              </w:rPr>
            </w:pPr>
          </w:p>
        </w:tc>
        <w:tc>
          <w:tcPr>
            <w:tcW w:w="749" w:type="pct"/>
            <w:vMerge/>
            <w:tcBorders>
              <w:top w:val="single" w:sz="4" w:space="0" w:color="auto"/>
              <w:left w:val="single" w:sz="4" w:space="0" w:color="auto"/>
              <w:bottom w:val="single" w:sz="4" w:space="0" w:color="auto"/>
              <w:right w:val="single" w:sz="4" w:space="0" w:color="auto"/>
            </w:tcBorders>
            <w:vAlign w:val="center"/>
            <w:hideMark/>
          </w:tcPr>
          <w:p w:rsidR="00CF1DEA" w:rsidRPr="00CF1DEA" w:rsidRDefault="00CF1DEA" w:rsidP="00CF1DEA">
            <w:pPr>
              <w:rPr>
                <w:bCs/>
                <w:sz w:val="10"/>
                <w:szCs w:val="14"/>
              </w:rPr>
            </w:pPr>
          </w:p>
        </w:tc>
        <w:tc>
          <w:tcPr>
            <w:tcW w:w="517" w:type="pct"/>
            <w:tcBorders>
              <w:top w:val="single" w:sz="4" w:space="0" w:color="auto"/>
              <w:left w:val="single" w:sz="4" w:space="0" w:color="auto"/>
              <w:bottom w:val="single" w:sz="4" w:space="0" w:color="auto"/>
              <w:right w:val="single" w:sz="4" w:space="0" w:color="auto"/>
            </w:tcBorders>
            <w:textDirection w:val="btLr"/>
            <w:hideMark/>
          </w:tcPr>
          <w:p w:rsidR="00CF1DEA" w:rsidRPr="00CF1DEA" w:rsidRDefault="00CF1DEA" w:rsidP="00CF1DEA">
            <w:pPr>
              <w:jc w:val="center"/>
              <w:rPr>
                <w:bCs/>
                <w:sz w:val="10"/>
                <w:szCs w:val="14"/>
              </w:rPr>
            </w:pPr>
            <w:r w:rsidRPr="00CF1DEA">
              <w:rPr>
                <w:bCs/>
                <w:sz w:val="10"/>
                <w:szCs w:val="14"/>
                <w:lang w:val="en-US"/>
              </w:rPr>
              <w:t>III</w:t>
            </w:r>
            <w:r w:rsidRPr="00CF1DEA">
              <w:rPr>
                <w:bCs/>
                <w:sz w:val="10"/>
                <w:szCs w:val="14"/>
              </w:rPr>
              <w:t xml:space="preserve"> квартал</w:t>
            </w:r>
            <w:r w:rsidRPr="00CF1DEA">
              <w:rPr>
                <w:bCs/>
                <w:sz w:val="10"/>
                <w:szCs w:val="14"/>
                <w:lang w:val="en-US"/>
              </w:rPr>
              <w:t xml:space="preserve"> </w:t>
            </w:r>
            <w:r w:rsidRPr="00CF1DEA">
              <w:rPr>
                <w:bCs/>
                <w:sz w:val="10"/>
                <w:szCs w:val="14"/>
              </w:rPr>
              <w:t>сентябрь</w:t>
            </w:r>
          </w:p>
        </w:tc>
        <w:tc>
          <w:tcPr>
            <w:tcW w:w="516" w:type="pct"/>
            <w:tcBorders>
              <w:top w:val="single" w:sz="4" w:space="0" w:color="auto"/>
              <w:left w:val="single" w:sz="4" w:space="0" w:color="auto"/>
              <w:bottom w:val="single" w:sz="4" w:space="0" w:color="auto"/>
              <w:right w:val="single" w:sz="4" w:space="0" w:color="auto"/>
            </w:tcBorders>
            <w:textDirection w:val="btLr"/>
            <w:hideMark/>
          </w:tcPr>
          <w:p w:rsidR="00CF1DEA" w:rsidRPr="00CF1DEA" w:rsidRDefault="00CF1DEA" w:rsidP="00CF1DEA">
            <w:pPr>
              <w:jc w:val="center"/>
              <w:rPr>
                <w:bCs/>
                <w:sz w:val="10"/>
                <w:szCs w:val="14"/>
              </w:rPr>
            </w:pPr>
            <w:r w:rsidRPr="00CF1DEA">
              <w:rPr>
                <w:bCs/>
                <w:sz w:val="10"/>
                <w:szCs w:val="14"/>
                <w:lang w:val="en-US"/>
              </w:rPr>
              <w:t>IV</w:t>
            </w:r>
            <w:r w:rsidRPr="00CF1DEA">
              <w:rPr>
                <w:bCs/>
                <w:sz w:val="10"/>
                <w:szCs w:val="14"/>
              </w:rPr>
              <w:t>квартал октябрь-декабрь</w:t>
            </w:r>
          </w:p>
        </w:tc>
        <w:tc>
          <w:tcPr>
            <w:tcW w:w="516" w:type="pct"/>
            <w:tcBorders>
              <w:top w:val="single" w:sz="4" w:space="0" w:color="auto"/>
              <w:left w:val="single" w:sz="4" w:space="0" w:color="auto"/>
              <w:bottom w:val="single" w:sz="4" w:space="0" w:color="auto"/>
              <w:right w:val="single" w:sz="4" w:space="0" w:color="auto"/>
            </w:tcBorders>
            <w:textDirection w:val="btLr"/>
            <w:hideMark/>
          </w:tcPr>
          <w:p w:rsidR="00CF1DEA" w:rsidRPr="00CF1DEA" w:rsidRDefault="00CF1DEA" w:rsidP="00CF1DEA">
            <w:pPr>
              <w:jc w:val="center"/>
              <w:rPr>
                <w:bCs/>
                <w:sz w:val="10"/>
                <w:szCs w:val="14"/>
              </w:rPr>
            </w:pPr>
            <w:r w:rsidRPr="00CF1DEA">
              <w:rPr>
                <w:bCs/>
                <w:sz w:val="10"/>
                <w:szCs w:val="14"/>
                <w:lang w:val="en-US"/>
              </w:rPr>
              <w:t>I</w:t>
            </w:r>
            <w:r w:rsidRPr="00CF1DEA">
              <w:rPr>
                <w:bCs/>
                <w:sz w:val="10"/>
                <w:szCs w:val="14"/>
              </w:rPr>
              <w:t xml:space="preserve"> квартал  январь-март</w:t>
            </w:r>
          </w:p>
        </w:tc>
        <w:tc>
          <w:tcPr>
            <w:tcW w:w="516" w:type="pct"/>
            <w:tcBorders>
              <w:top w:val="single" w:sz="4" w:space="0" w:color="auto"/>
              <w:left w:val="single" w:sz="4" w:space="0" w:color="auto"/>
              <w:bottom w:val="single" w:sz="4" w:space="0" w:color="auto"/>
              <w:right w:val="single" w:sz="4" w:space="0" w:color="auto"/>
            </w:tcBorders>
            <w:textDirection w:val="btLr"/>
            <w:hideMark/>
          </w:tcPr>
          <w:p w:rsidR="00CF1DEA" w:rsidRPr="00CF1DEA" w:rsidRDefault="00CF1DEA" w:rsidP="00CF1DEA">
            <w:pPr>
              <w:jc w:val="center"/>
              <w:rPr>
                <w:bCs/>
                <w:sz w:val="10"/>
                <w:szCs w:val="14"/>
              </w:rPr>
            </w:pPr>
            <w:r w:rsidRPr="00CF1DEA">
              <w:rPr>
                <w:bCs/>
                <w:sz w:val="10"/>
                <w:szCs w:val="14"/>
                <w:lang w:val="en-US"/>
              </w:rPr>
              <w:t>II</w:t>
            </w:r>
            <w:r w:rsidRPr="00CF1DEA">
              <w:rPr>
                <w:bCs/>
                <w:sz w:val="10"/>
                <w:szCs w:val="14"/>
              </w:rPr>
              <w:t xml:space="preserve"> квартал апрель- июнь</w:t>
            </w:r>
          </w:p>
        </w:tc>
        <w:tc>
          <w:tcPr>
            <w:tcW w:w="496" w:type="pct"/>
            <w:tcBorders>
              <w:top w:val="single" w:sz="4" w:space="0" w:color="auto"/>
              <w:left w:val="single" w:sz="4" w:space="0" w:color="auto"/>
              <w:bottom w:val="single" w:sz="4" w:space="0" w:color="auto"/>
              <w:right w:val="single" w:sz="4" w:space="0" w:color="auto"/>
            </w:tcBorders>
            <w:textDirection w:val="btLr"/>
          </w:tcPr>
          <w:p w:rsidR="00CF1DEA" w:rsidRPr="00CF1DEA" w:rsidRDefault="00CF1DEA" w:rsidP="00CF1DEA">
            <w:pPr>
              <w:jc w:val="center"/>
              <w:rPr>
                <w:bCs/>
                <w:sz w:val="10"/>
                <w:szCs w:val="14"/>
              </w:rPr>
            </w:pPr>
          </w:p>
          <w:p w:rsidR="00CF1DEA" w:rsidRPr="00CF1DEA" w:rsidRDefault="00CF1DEA" w:rsidP="00CF1DEA">
            <w:pPr>
              <w:rPr>
                <w:bCs/>
                <w:sz w:val="10"/>
                <w:szCs w:val="14"/>
              </w:rPr>
            </w:pPr>
            <w:r w:rsidRPr="00CF1DEA">
              <w:rPr>
                <w:bCs/>
                <w:sz w:val="10"/>
                <w:szCs w:val="14"/>
              </w:rPr>
              <w:t>Итого</w:t>
            </w:r>
          </w:p>
        </w:tc>
      </w:tr>
      <w:tr w:rsidR="00CF1DEA" w:rsidRPr="00CF1DEA" w:rsidTr="00CF1DEA">
        <w:tc>
          <w:tcPr>
            <w:tcW w:w="379" w:type="pct"/>
            <w:tcBorders>
              <w:top w:val="single" w:sz="4" w:space="0" w:color="auto"/>
              <w:left w:val="single" w:sz="4" w:space="0" w:color="auto"/>
              <w:bottom w:val="single" w:sz="4" w:space="0" w:color="auto"/>
              <w:right w:val="single" w:sz="4" w:space="0" w:color="auto"/>
            </w:tcBorders>
          </w:tcPr>
          <w:p w:rsidR="00CF1DEA" w:rsidRPr="00CF1DEA" w:rsidRDefault="00CF1DEA" w:rsidP="00CF1DEA">
            <w:pPr>
              <w:rPr>
                <w:bCs/>
                <w:sz w:val="10"/>
                <w:szCs w:val="14"/>
              </w:rPr>
            </w:pPr>
          </w:p>
          <w:p w:rsidR="00CF1DEA" w:rsidRPr="00CF1DEA" w:rsidRDefault="00CF1DEA" w:rsidP="00CF1DEA">
            <w:pPr>
              <w:rPr>
                <w:bCs/>
                <w:sz w:val="10"/>
                <w:szCs w:val="14"/>
              </w:rPr>
            </w:pPr>
          </w:p>
        </w:tc>
        <w:tc>
          <w:tcPr>
            <w:tcW w:w="514" w:type="pct"/>
            <w:tcBorders>
              <w:top w:val="single" w:sz="4" w:space="0" w:color="auto"/>
              <w:left w:val="single" w:sz="4" w:space="0" w:color="auto"/>
              <w:bottom w:val="single" w:sz="4" w:space="0" w:color="auto"/>
              <w:right w:val="single" w:sz="4" w:space="0" w:color="auto"/>
            </w:tcBorders>
          </w:tcPr>
          <w:p w:rsidR="00CF1DEA" w:rsidRPr="00CF1DEA" w:rsidRDefault="00CF1DEA" w:rsidP="00CF1DEA">
            <w:pPr>
              <w:rPr>
                <w:bCs/>
                <w:sz w:val="10"/>
                <w:szCs w:val="14"/>
              </w:rPr>
            </w:pPr>
          </w:p>
        </w:tc>
        <w:tc>
          <w:tcPr>
            <w:tcW w:w="417" w:type="pct"/>
            <w:tcBorders>
              <w:top w:val="single" w:sz="4" w:space="0" w:color="auto"/>
              <w:left w:val="single" w:sz="4" w:space="0" w:color="auto"/>
              <w:bottom w:val="single" w:sz="4" w:space="0" w:color="auto"/>
              <w:right w:val="single" w:sz="4" w:space="0" w:color="auto"/>
            </w:tcBorders>
          </w:tcPr>
          <w:p w:rsidR="00CF1DEA" w:rsidRPr="00CF1DEA" w:rsidRDefault="00CF1DEA" w:rsidP="00CF1DEA">
            <w:pPr>
              <w:rPr>
                <w:bCs/>
                <w:sz w:val="10"/>
                <w:szCs w:val="14"/>
              </w:rPr>
            </w:pPr>
          </w:p>
        </w:tc>
        <w:tc>
          <w:tcPr>
            <w:tcW w:w="382" w:type="pct"/>
            <w:tcBorders>
              <w:top w:val="single" w:sz="4" w:space="0" w:color="auto"/>
              <w:left w:val="single" w:sz="4" w:space="0" w:color="auto"/>
              <w:bottom w:val="single" w:sz="4" w:space="0" w:color="auto"/>
              <w:right w:val="single" w:sz="4" w:space="0" w:color="auto"/>
            </w:tcBorders>
          </w:tcPr>
          <w:p w:rsidR="00CF1DEA" w:rsidRPr="00CF1DEA" w:rsidRDefault="00CF1DEA" w:rsidP="00CF1DEA">
            <w:pPr>
              <w:rPr>
                <w:bCs/>
                <w:sz w:val="10"/>
                <w:szCs w:val="14"/>
              </w:rPr>
            </w:pPr>
          </w:p>
        </w:tc>
        <w:tc>
          <w:tcPr>
            <w:tcW w:w="749" w:type="pct"/>
            <w:tcBorders>
              <w:top w:val="single" w:sz="4" w:space="0" w:color="auto"/>
              <w:left w:val="single" w:sz="4" w:space="0" w:color="auto"/>
              <w:bottom w:val="single" w:sz="4" w:space="0" w:color="auto"/>
              <w:right w:val="single" w:sz="4" w:space="0" w:color="auto"/>
            </w:tcBorders>
          </w:tcPr>
          <w:p w:rsidR="00CF1DEA" w:rsidRPr="00CF1DEA" w:rsidRDefault="00CF1DEA" w:rsidP="00CF1DEA">
            <w:pPr>
              <w:rPr>
                <w:bCs/>
                <w:sz w:val="10"/>
                <w:szCs w:val="14"/>
              </w:rPr>
            </w:pPr>
          </w:p>
        </w:tc>
        <w:tc>
          <w:tcPr>
            <w:tcW w:w="517" w:type="pct"/>
            <w:tcBorders>
              <w:top w:val="single" w:sz="4" w:space="0" w:color="auto"/>
              <w:left w:val="single" w:sz="4" w:space="0" w:color="auto"/>
              <w:bottom w:val="single" w:sz="4" w:space="0" w:color="auto"/>
              <w:right w:val="single" w:sz="4" w:space="0" w:color="auto"/>
            </w:tcBorders>
          </w:tcPr>
          <w:p w:rsidR="00CF1DEA" w:rsidRPr="00CF1DEA" w:rsidRDefault="00CF1DEA" w:rsidP="00CF1DEA">
            <w:pPr>
              <w:rPr>
                <w:bCs/>
                <w:sz w:val="10"/>
                <w:szCs w:val="14"/>
              </w:rPr>
            </w:pPr>
          </w:p>
        </w:tc>
        <w:tc>
          <w:tcPr>
            <w:tcW w:w="516" w:type="pct"/>
            <w:tcBorders>
              <w:top w:val="single" w:sz="4" w:space="0" w:color="auto"/>
              <w:left w:val="single" w:sz="4" w:space="0" w:color="auto"/>
              <w:bottom w:val="single" w:sz="4" w:space="0" w:color="auto"/>
              <w:right w:val="single" w:sz="4" w:space="0" w:color="auto"/>
            </w:tcBorders>
          </w:tcPr>
          <w:p w:rsidR="00CF1DEA" w:rsidRPr="00CF1DEA" w:rsidRDefault="00CF1DEA" w:rsidP="00CF1DEA">
            <w:pPr>
              <w:rPr>
                <w:bCs/>
                <w:sz w:val="10"/>
                <w:szCs w:val="14"/>
              </w:rPr>
            </w:pPr>
          </w:p>
        </w:tc>
        <w:tc>
          <w:tcPr>
            <w:tcW w:w="516" w:type="pct"/>
            <w:tcBorders>
              <w:top w:val="single" w:sz="4" w:space="0" w:color="auto"/>
              <w:left w:val="single" w:sz="4" w:space="0" w:color="auto"/>
              <w:bottom w:val="single" w:sz="4" w:space="0" w:color="auto"/>
              <w:right w:val="single" w:sz="4" w:space="0" w:color="auto"/>
            </w:tcBorders>
          </w:tcPr>
          <w:p w:rsidR="00CF1DEA" w:rsidRPr="00CF1DEA" w:rsidRDefault="00CF1DEA" w:rsidP="00CF1DEA">
            <w:pPr>
              <w:rPr>
                <w:bCs/>
                <w:sz w:val="10"/>
                <w:szCs w:val="14"/>
              </w:rPr>
            </w:pPr>
          </w:p>
        </w:tc>
        <w:tc>
          <w:tcPr>
            <w:tcW w:w="516" w:type="pct"/>
            <w:tcBorders>
              <w:top w:val="single" w:sz="4" w:space="0" w:color="auto"/>
              <w:left w:val="single" w:sz="4" w:space="0" w:color="auto"/>
              <w:bottom w:val="single" w:sz="4" w:space="0" w:color="auto"/>
              <w:right w:val="single" w:sz="4" w:space="0" w:color="auto"/>
            </w:tcBorders>
          </w:tcPr>
          <w:p w:rsidR="00CF1DEA" w:rsidRPr="00CF1DEA" w:rsidRDefault="00CF1DEA" w:rsidP="00CF1DEA">
            <w:pPr>
              <w:rPr>
                <w:bCs/>
                <w:sz w:val="10"/>
                <w:szCs w:val="14"/>
              </w:rPr>
            </w:pPr>
          </w:p>
        </w:tc>
        <w:tc>
          <w:tcPr>
            <w:tcW w:w="496" w:type="pct"/>
            <w:tcBorders>
              <w:top w:val="single" w:sz="4" w:space="0" w:color="auto"/>
              <w:left w:val="single" w:sz="4" w:space="0" w:color="auto"/>
              <w:bottom w:val="single" w:sz="4" w:space="0" w:color="auto"/>
              <w:right w:val="single" w:sz="4" w:space="0" w:color="auto"/>
            </w:tcBorders>
          </w:tcPr>
          <w:p w:rsidR="00CF1DEA" w:rsidRPr="00CF1DEA" w:rsidRDefault="00CF1DEA" w:rsidP="00CF1DEA">
            <w:pPr>
              <w:rPr>
                <w:bCs/>
                <w:sz w:val="10"/>
                <w:szCs w:val="14"/>
              </w:rPr>
            </w:pPr>
          </w:p>
        </w:tc>
      </w:tr>
    </w:tbl>
    <w:p w:rsidR="00CF1DEA" w:rsidRPr="00356DE6" w:rsidRDefault="00CF1DEA" w:rsidP="00CF1DEA">
      <w:pPr>
        <w:widowControl w:val="0"/>
        <w:tabs>
          <w:tab w:val="left" w:pos="768"/>
        </w:tabs>
        <w:rPr>
          <w:b/>
          <w:sz w:val="14"/>
          <w:szCs w:val="14"/>
        </w:rPr>
      </w:pPr>
    </w:p>
    <w:p w:rsidR="00CF1DEA" w:rsidRPr="00356DE6" w:rsidRDefault="00CF1DEA" w:rsidP="00CF1DEA">
      <w:pPr>
        <w:widowControl w:val="0"/>
        <w:tabs>
          <w:tab w:val="left" w:pos="768"/>
        </w:tabs>
        <w:rPr>
          <w:b/>
          <w:sz w:val="14"/>
          <w:szCs w:val="14"/>
        </w:rPr>
      </w:pPr>
    </w:p>
    <w:p w:rsidR="00CF1DEA" w:rsidRPr="00356DE6" w:rsidRDefault="00CF1DEA" w:rsidP="00CF1DEA">
      <w:pPr>
        <w:jc w:val="right"/>
        <w:rPr>
          <w:sz w:val="14"/>
          <w:szCs w:val="14"/>
        </w:rPr>
      </w:pPr>
      <w:r w:rsidRPr="00356DE6">
        <w:rPr>
          <w:sz w:val="14"/>
          <w:szCs w:val="14"/>
        </w:rPr>
        <w:t>приложение № 2</w:t>
      </w:r>
    </w:p>
    <w:p w:rsidR="00CF1DEA" w:rsidRPr="00356DE6" w:rsidRDefault="00CF1DEA" w:rsidP="00CF1DEA">
      <w:pPr>
        <w:jc w:val="right"/>
        <w:rPr>
          <w:sz w:val="14"/>
          <w:szCs w:val="14"/>
        </w:rPr>
      </w:pPr>
      <w:r w:rsidRPr="00356DE6">
        <w:rPr>
          <w:sz w:val="14"/>
          <w:szCs w:val="14"/>
        </w:rPr>
        <w:t xml:space="preserve">к постановлению  </w:t>
      </w:r>
    </w:p>
    <w:p w:rsidR="00CF1DEA" w:rsidRPr="00356DE6" w:rsidRDefault="00CF1DEA" w:rsidP="00CF1DEA">
      <w:pPr>
        <w:jc w:val="right"/>
        <w:rPr>
          <w:sz w:val="14"/>
          <w:szCs w:val="14"/>
        </w:rPr>
      </w:pPr>
      <w:r w:rsidRPr="00356DE6">
        <w:rPr>
          <w:sz w:val="14"/>
          <w:szCs w:val="14"/>
        </w:rPr>
        <w:t>Администрации муниципального округа</w:t>
      </w:r>
    </w:p>
    <w:p w:rsidR="00CF1DEA" w:rsidRPr="00356DE6" w:rsidRDefault="00CF1DEA" w:rsidP="00CF1DEA">
      <w:pPr>
        <w:jc w:val="center"/>
        <w:rPr>
          <w:sz w:val="14"/>
          <w:szCs w:val="14"/>
        </w:rPr>
      </w:pPr>
      <w:r w:rsidRPr="00356DE6">
        <w:rPr>
          <w:sz w:val="14"/>
          <w:szCs w:val="14"/>
        </w:rPr>
        <w:t xml:space="preserve">                                                                                                                                                                                                                                                      от 11.07.2023 №1155  </w:t>
      </w:r>
    </w:p>
    <w:p w:rsidR="00CF1DEA" w:rsidRPr="00356DE6" w:rsidRDefault="00CF1DEA" w:rsidP="00CF1DEA">
      <w:pPr>
        <w:keepNext/>
        <w:outlineLvl w:val="0"/>
        <w:rPr>
          <w:bCs/>
          <w:kern w:val="32"/>
          <w:sz w:val="14"/>
          <w:szCs w:val="14"/>
        </w:rPr>
      </w:pPr>
    </w:p>
    <w:p w:rsidR="00CF1DEA" w:rsidRPr="00356DE6" w:rsidRDefault="00CF1DEA" w:rsidP="00CF1DEA">
      <w:pPr>
        <w:keepNext/>
        <w:outlineLvl w:val="0"/>
        <w:rPr>
          <w:bCs/>
          <w:kern w:val="32"/>
          <w:sz w:val="14"/>
          <w:szCs w:val="14"/>
        </w:rPr>
      </w:pPr>
    </w:p>
    <w:p w:rsidR="00CF1DEA" w:rsidRPr="00356DE6" w:rsidRDefault="00CF1DEA" w:rsidP="00CF1DEA">
      <w:pPr>
        <w:keepNext/>
        <w:jc w:val="center"/>
        <w:outlineLvl w:val="0"/>
        <w:rPr>
          <w:b/>
          <w:bCs/>
          <w:caps/>
          <w:kern w:val="32"/>
          <w:sz w:val="14"/>
          <w:szCs w:val="14"/>
        </w:rPr>
      </w:pPr>
      <w:r w:rsidRPr="00356DE6">
        <w:rPr>
          <w:b/>
          <w:bCs/>
          <w:caps/>
          <w:kern w:val="32"/>
          <w:sz w:val="14"/>
          <w:szCs w:val="14"/>
        </w:rPr>
        <w:t>Информация</w:t>
      </w:r>
    </w:p>
    <w:p w:rsidR="00CF1DEA" w:rsidRPr="00356DE6" w:rsidRDefault="00CF1DEA" w:rsidP="00CF1DEA">
      <w:pPr>
        <w:rPr>
          <w:sz w:val="14"/>
          <w:szCs w:val="14"/>
        </w:rPr>
      </w:pPr>
      <w:r w:rsidRPr="00356DE6">
        <w:rPr>
          <w:sz w:val="14"/>
          <w:szCs w:val="14"/>
        </w:rPr>
        <w:t>________________________________________________________________________</w:t>
      </w:r>
    </w:p>
    <w:p w:rsidR="00CF1DEA" w:rsidRPr="00356DE6" w:rsidRDefault="00CF1DEA" w:rsidP="00CF1DEA">
      <w:pPr>
        <w:jc w:val="center"/>
        <w:rPr>
          <w:bCs/>
          <w:sz w:val="14"/>
          <w:szCs w:val="14"/>
        </w:rPr>
      </w:pPr>
      <w:r w:rsidRPr="00356DE6">
        <w:rPr>
          <w:bCs/>
          <w:sz w:val="14"/>
          <w:szCs w:val="14"/>
        </w:rPr>
        <w:t>(название   муниципального общеобразовательного учреждения)</w:t>
      </w:r>
    </w:p>
    <w:p w:rsidR="00CF1DEA" w:rsidRPr="00356DE6" w:rsidRDefault="00CF1DEA" w:rsidP="00CF1DEA">
      <w:pPr>
        <w:jc w:val="center"/>
        <w:rPr>
          <w:bCs/>
          <w:sz w:val="14"/>
          <w:szCs w:val="14"/>
        </w:rPr>
      </w:pPr>
      <w:proofErr w:type="gramStart"/>
      <w:r w:rsidRPr="00356DE6">
        <w:rPr>
          <w:b/>
          <w:bCs/>
          <w:sz w:val="14"/>
          <w:szCs w:val="14"/>
        </w:rPr>
        <w:t xml:space="preserve">об обучающихся, </w:t>
      </w:r>
      <w:r w:rsidRPr="00356DE6">
        <w:rPr>
          <w:b/>
          <w:sz w:val="14"/>
          <w:szCs w:val="14"/>
        </w:rPr>
        <w:t xml:space="preserve">систематически пропускающих по неуважительным причинам занятия в </w:t>
      </w:r>
      <w:r w:rsidRPr="00356DE6">
        <w:rPr>
          <w:b/>
          <w:bCs/>
          <w:sz w:val="14"/>
          <w:szCs w:val="14"/>
        </w:rPr>
        <w:t xml:space="preserve"> </w:t>
      </w:r>
      <w:r w:rsidRPr="00356DE6">
        <w:rPr>
          <w:b/>
          <w:sz w:val="14"/>
          <w:szCs w:val="14"/>
        </w:rPr>
        <w:t>муниципальных общеобразовательных учреждениях</w:t>
      </w:r>
      <w:r w:rsidRPr="00356DE6">
        <w:rPr>
          <w:b/>
          <w:bCs/>
          <w:sz w:val="14"/>
          <w:szCs w:val="14"/>
        </w:rPr>
        <w:t xml:space="preserve">  _______________</w:t>
      </w:r>
      <w:r w:rsidRPr="00356DE6">
        <w:rPr>
          <w:bCs/>
          <w:sz w:val="14"/>
          <w:szCs w:val="14"/>
        </w:rPr>
        <w:t xml:space="preserve">  (квартал, год)</w:t>
      </w:r>
      <w:proofErr w:type="gramEnd"/>
    </w:p>
    <w:p w:rsidR="00CF1DEA" w:rsidRPr="00356DE6" w:rsidRDefault="00CF1DEA" w:rsidP="00CF1DEA">
      <w:pPr>
        <w:rPr>
          <w:b/>
          <w:bCs/>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
        <w:gridCol w:w="913"/>
        <w:gridCol w:w="823"/>
        <w:gridCol w:w="459"/>
        <w:gridCol w:w="803"/>
        <w:gridCol w:w="652"/>
        <w:gridCol w:w="635"/>
        <w:gridCol w:w="687"/>
      </w:tblGrid>
      <w:tr w:rsidR="00CF1DEA" w:rsidRPr="00CF1DEA" w:rsidTr="00CF1DEA">
        <w:tc>
          <w:tcPr>
            <w:tcW w:w="194" w:type="pct"/>
            <w:tcBorders>
              <w:top w:val="single" w:sz="4" w:space="0" w:color="auto"/>
              <w:left w:val="single" w:sz="4" w:space="0" w:color="auto"/>
              <w:bottom w:val="single" w:sz="4" w:space="0" w:color="auto"/>
              <w:right w:val="single" w:sz="4" w:space="0" w:color="auto"/>
            </w:tcBorders>
            <w:hideMark/>
          </w:tcPr>
          <w:p w:rsidR="00CF1DEA" w:rsidRPr="00CF1DEA" w:rsidRDefault="00CF1DEA" w:rsidP="00CF1DEA">
            <w:pPr>
              <w:jc w:val="center"/>
              <w:rPr>
                <w:bCs/>
                <w:sz w:val="10"/>
                <w:szCs w:val="14"/>
              </w:rPr>
            </w:pPr>
            <w:r w:rsidRPr="00CF1DEA">
              <w:rPr>
                <w:bCs/>
                <w:sz w:val="10"/>
                <w:szCs w:val="14"/>
              </w:rPr>
              <w:t>№</w:t>
            </w:r>
          </w:p>
          <w:p w:rsidR="00CF1DEA" w:rsidRPr="00CF1DEA" w:rsidRDefault="00CF1DEA" w:rsidP="00CF1DEA">
            <w:pPr>
              <w:jc w:val="center"/>
              <w:rPr>
                <w:bCs/>
                <w:sz w:val="10"/>
                <w:szCs w:val="14"/>
              </w:rPr>
            </w:pPr>
            <w:proofErr w:type="gramStart"/>
            <w:r w:rsidRPr="00CF1DEA">
              <w:rPr>
                <w:bCs/>
                <w:sz w:val="10"/>
                <w:szCs w:val="14"/>
              </w:rPr>
              <w:t>п</w:t>
            </w:r>
            <w:proofErr w:type="gramEnd"/>
            <w:r w:rsidRPr="00CF1DEA">
              <w:rPr>
                <w:bCs/>
                <w:sz w:val="10"/>
                <w:szCs w:val="14"/>
              </w:rPr>
              <w:t>/п</w:t>
            </w:r>
          </w:p>
        </w:tc>
        <w:tc>
          <w:tcPr>
            <w:tcW w:w="778" w:type="pct"/>
            <w:tcBorders>
              <w:top w:val="single" w:sz="4" w:space="0" w:color="auto"/>
              <w:left w:val="single" w:sz="4" w:space="0" w:color="auto"/>
              <w:bottom w:val="single" w:sz="4" w:space="0" w:color="auto"/>
              <w:right w:val="single" w:sz="4" w:space="0" w:color="auto"/>
            </w:tcBorders>
            <w:hideMark/>
          </w:tcPr>
          <w:p w:rsidR="00CF1DEA" w:rsidRPr="00CF1DEA" w:rsidRDefault="00CF1DEA" w:rsidP="00CF1DEA">
            <w:pPr>
              <w:jc w:val="center"/>
              <w:rPr>
                <w:bCs/>
                <w:sz w:val="10"/>
                <w:szCs w:val="14"/>
              </w:rPr>
            </w:pPr>
            <w:r w:rsidRPr="00CF1DEA">
              <w:rPr>
                <w:bCs/>
                <w:sz w:val="10"/>
                <w:szCs w:val="14"/>
              </w:rPr>
              <w:t>Название</w:t>
            </w:r>
          </w:p>
          <w:p w:rsidR="00CF1DEA" w:rsidRPr="00CF1DEA" w:rsidRDefault="00CF1DEA" w:rsidP="00CF1DEA">
            <w:pPr>
              <w:jc w:val="center"/>
              <w:rPr>
                <w:bCs/>
                <w:sz w:val="10"/>
                <w:szCs w:val="14"/>
              </w:rPr>
            </w:pPr>
            <w:r w:rsidRPr="00CF1DEA">
              <w:rPr>
                <w:bCs/>
                <w:sz w:val="10"/>
                <w:szCs w:val="14"/>
              </w:rPr>
              <w:t>образовательной</w:t>
            </w:r>
          </w:p>
          <w:p w:rsidR="00CF1DEA" w:rsidRPr="00CF1DEA" w:rsidRDefault="00CF1DEA" w:rsidP="00CF1DEA">
            <w:pPr>
              <w:jc w:val="center"/>
              <w:rPr>
                <w:bCs/>
                <w:sz w:val="10"/>
                <w:szCs w:val="14"/>
              </w:rPr>
            </w:pPr>
            <w:r w:rsidRPr="00CF1DEA">
              <w:rPr>
                <w:bCs/>
                <w:sz w:val="10"/>
                <w:szCs w:val="14"/>
              </w:rPr>
              <w:t>организации</w:t>
            </w:r>
          </w:p>
        </w:tc>
        <w:tc>
          <w:tcPr>
            <w:tcW w:w="778" w:type="pct"/>
            <w:tcBorders>
              <w:top w:val="single" w:sz="4" w:space="0" w:color="auto"/>
              <w:left w:val="single" w:sz="4" w:space="0" w:color="auto"/>
              <w:bottom w:val="single" w:sz="4" w:space="0" w:color="auto"/>
              <w:right w:val="single" w:sz="4" w:space="0" w:color="auto"/>
            </w:tcBorders>
            <w:hideMark/>
          </w:tcPr>
          <w:p w:rsidR="00CF1DEA" w:rsidRPr="00CF1DEA" w:rsidRDefault="00CF1DEA" w:rsidP="00CF1DEA">
            <w:pPr>
              <w:jc w:val="center"/>
              <w:rPr>
                <w:bCs/>
                <w:sz w:val="10"/>
                <w:szCs w:val="14"/>
              </w:rPr>
            </w:pPr>
            <w:r w:rsidRPr="00CF1DEA">
              <w:rPr>
                <w:bCs/>
                <w:sz w:val="10"/>
                <w:szCs w:val="14"/>
              </w:rPr>
              <w:t>Фамилия,</w:t>
            </w:r>
          </w:p>
          <w:p w:rsidR="00CF1DEA" w:rsidRPr="00CF1DEA" w:rsidRDefault="00CF1DEA" w:rsidP="00CF1DEA">
            <w:pPr>
              <w:jc w:val="center"/>
              <w:rPr>
                <w:bCs/>
                <w:sz w:val="10"/>
                <w:szCs w:val="14"/>
              </w:rPr>
            </w:pPr>
            <w:r w:rsidRPr="00CF1DEA">
              <w:rPr>
                <w:bCs/>
                <w:sz w:val="10"/>
                <w:szCs w:val="14"/>
              </w:rPr>
              <w:t>имя, отчество</w:t>
            </w:r>
          </w:p>
          <w:p w:rsidR="00CF1DEA" w:rsidRPr="00CF1DEA" w:rsidRDefault="00CF1DEA" w:rsidP="00CF1DEA">
            <w:pPr>
              <w:jc w:val="center"/>
              <w:rPr>
                <w:bCs/>
                <w:sz w:val="10"/>
                <w:szCs w:val="14"/>
              </w:rPr>
            </w:pPr>
            <w:r w:rsidRPr="00CF1DEA">
              <w:rPr>
                <w:bCs/>
                <w:sz w:val="10"/>
                <w:szCs w:val="14"/>
              </w:rPr>
              <w:t xml:space="preserve">обучающегося </w:t>
            </w:r>
          </w:p>
        </w:tc>
        <w:tc>
          <w:tcPr>
            <w:tcW w:w="438" w:type="pct"/>
            <w:tcBorders>
              <w:top w:val="single" w:sz="4" w:space="0" w:color="auto"/>
              <w:left w:val="single" w:sz="4" w:space="0" w:color="auto"/>
              <w:bottom w:val="single" w:sz="4" w:space="0" w:color="auto"/>
              <w:right w:val="single" w:sz="4" w:space="0" w:color="auto"/>
            </w:tcBorders>
          </w:tcPr>
          <w:p w:rsidR="00CF1DEA" w:rsidRPr="00CF1DEA" w:rsidRDefault="00CF1DEA" w:rsidP="00CF1DEA">
            <w:pPr>
              <w:jc w:val="center"/>
              <w:rPr>
                <w:bCs/>
                <w:sz w:val="10"/>
                <w:szCs w:val="14"/>
              </w:rPr>
            </w:pPr>
            <w:r w:rsidRPr="00CF1DEA">
              <w:rPr>
                <w:bCs/>
                <w:sz w:val="10"/>
                <w:szCs w:val="14"/>
              </w:rPr>
              <w:t>Класс</w:t>
            </w:r>
          </w:p>
          <w:p w:rsidR="00CF1DEA" w:rsidRPr="00CF1DEA" w:rsidRDefault="00CF1DEA" w:rsidP="00CF1DEA">
            <w:pPr>
              <w:jc w:val="center"/>
              <w:rPr>
                <w:bCs/>
                <w:sz w:val="10"/>
                <w:szCs w:val="14"/>
              </w:rPr>
            </w:pPr>
          </w:p>
        </w:tc>
        <w:tc>
          <w:tcPr>
            <w:tcW w:w="750" w:type="pct"/>
            <w:tcBorders>
              <w:top w:val="single" w:sz="4" w:space="0" w:color="auto"/>
              <w:left w:val="single" w:sz="4" w:space="0" w:color="auto"/>
              <w:bottom w:val="single" w:sz="4" w:space="0" w:color="auto"/>
              <w:right w:val="single" w:sz="4" w:space="0" w:color="auto"/>
            </w:tcBorders>
            <w:hideMark/>
          </w:tcPr>
          <w:p w:rsidR="00CF1DEA" w:rsidRPr="00CF1DEA" w:rsidRDefault="00CF1DEA" w:rsidP="00CF1DEA">
            <w:pPr>
              <w:jc w:val="center"/>
              <w:rPr>
                <w:bCs/>
                <w:sz w:val="10"/>
                <w:szCs w:val="14"/>
              </w:rPr>
            </w:pPr>
            <w:r w:rsidRPr="00CF1DEA">
              <w:rPr>
                <w:bCs/>
                <w:sz w:val="10"/>
                <w:szCs w:val="14"/>
              </w:rPr>
              <w:t>Количество</w:t>
            </w:r>
          </w:p>
          <w:p w:rsidR="00CF1DEA" w:rsidRPr="00CF1DEA" w:rsidRDefault="00CF1DEA" w:rsidP="00CF1DEA">
            <w:pPr>
              <w:jc w:val="center"/>
              <w:rPr>
                <w:bCs/>
                <w:sz w:val="10"/>
                <w:szCs w:val="14"/>
              </w:rPr>
            </w:pPr>
            <w:r w:rsidRPr="00CF1DEA">
              <w:rPr>
                <w:bCs/>
                <w:sz w:val="10"/>
                <w:szCs w:val="14"/>
              </w:rPr>
              <w:t>пропущенных</w:t>
            </w:r>
          </w:p>
          <w:p w:rsidR="00CF1DEA" w:rsidRPr="00CF1DEA" w:rsidRDefault="00CF1DEA" w:rsidP="00CF1DEA">
            <w:pPr>
              <w:jc w:val="center"/>
              <w:rPr>
                <w:bCs/>
                <w:sz w:val="10"/>
                <w:szCs w:val="14"/>
              </w:rPr>
            </w:pPr>
            <w:r w:rsidRPr="00CF1DEA">
              <w:rPr>
                <w:bCs/>
                <w:sz w:val="10"/>
                <w:szCs w:val="14"/>
              </w:rPr>
              <w:t>занятий</w:t>
            </w:r>
          </w:p>
        </w:tc>
        <w:tc>
          <w:tcPr>
            <w:tcW w:w="645" w:type="pct"/>
            <w:tcBorders>
              <w:top w:val="single" w:sz="4" w:space="0" w:color="auto"/>
              <w:left w:val="single" w:sz="4" w:space="0" w:color="auto"/>
              <w:bottom w:val="single" w:sz="4" w:space="0" w:color="auto"/>
              <w:right w:val="single" w:sz="4" w:space="0" w:color="auto"/>
            </w:tcBorders>
            <w:hideMark/>
          </w:tcPr>
          <w:p w:rsidR="00CF1DEA" w:rsidRPr="00CF1DEA" w:rsidRDefault="00CF1DEA" w:rsidP="00CF1DEA">
            <w:pPr>
              <w:jc w:val="center"/>
              <w:rPr>
                <w:bCs/>
                <w:sz w:val="10"/>
                <w:szCs w:val="14"/>
              </w:rPr>
            </w:pPr>
            <w:r w:rsidRPr="00CF1DEA">
              <w:rPr>
                <w:bCs/>
                <w:sz w:val="10"/>
                <w:szCs w:val="14"/>
              </w:rPr>
              <w:t>Причина</w:t>
            </w:r>
          </w:p>
          <w:p w:rsidR="00CF1DEA" w:rsidRPr="00CF1DEA" w:rsidRDefault="00CF1DEA" w:rsidP="00CF1DEA">
            <w:pPr>
              <w:jc w:val="center"/>
              <w:rPr>
                <w:bCs/>
                <w:sz w:val="10"/>
                <w:szCs w:val="14"/>
              </w:rPr>
            </w:pPr>
            <w:r w:rsidRPr="00CF1DEA">
              <w:rPr>
                <w:bCs/>
                <w:sz w:val="10"/>
                <w:szCs w:val="14"/>
              </w:rPr>
              <w:t>пропусков</w:t>
            </w:r>
          </w:p>
        </w:tc>
        <w:tc>
          <w:tcPr>
            <w:tcW w:w="708" w:type="pct"/>
            <w:tcBorders>
              <w:top w:val="single" w:sz="4" w:space="0" w:color="auto"/>
              <w:left w:val="single" w:sz="4" w:space="0" w:color="auto"/>
              <w:bottom w:val="single" w:sz="4" w:space="0" w:color="auto"/>
              <w:right w:val="single" w:sz="4" w:space="0" w:color="auto"/>
            </w:tcBorders>
            <w:hideMark/>
          </w:tcPr>
          <w:p w:rsidR="00CF1DEA" w:rsidRPr="00CF1DEA" w:rsidRDefault="00CF1DEA" w:rsidP="00CF1DEA">
            <w:pPr>
              <w:jc w:val="center"/>
              <w:rPr>
                <w:bCs/>
                <w:sz w:val="10"/>
                <w:szCs w:val="14"/>
              </w:rPr>
            </w:pPr>
            <w:r w:rsidRPr="00CF1DEA">
              <w:rPr>
                <w:bCs/>
                <w:sz w:val="10"/>
                <w:szCs w:val="14"/>
              </w:rPr>
              <w:t>Принятые меры</w:t>
            </w:r>
          </w:p>
        </w:tc>
        <w:tc>
          <w:tcPr>
            <w:tcW w:w="708" w:type="pct"/>
            <w:tcBorders>
              <w:top w:val="single" w:sz="4" w:space="0" w:color="auto"/>
              <w:left w:val="single" w:sz="4" w:space="0" w:color="auto"/>
              <w:bottom w:val="single" w:sz="4" w:space="0" w:color="auto"/>
              <w:right w:val="single" w:sz="4" w:space="0" w:color="auto"/>
            </w:tcBorders>
            <w:hideMark/>
          </w:tcPr>
          <w:p w:rsidR="00CF1DEA" w:rsidRPr="00CF1DEA" w:rsidRDefault="00CF1DEA" w:rsidP="00CF1DEA">
            <w:pPr>
              <w:jc w:val="center"/>
              <w:rPr>
                <w:bCs/>
                <w:sz w:val="10"/>
                <w:szCs w:val="14"/>
              </w:rPr>
            </w:pPr>
            <w:r w:rsidRPr="00CF1DEA">
              <w:rPr>
                <w:bCs/>
                <w:sz w:val="10"/>
                <w:szCs w:val="14"/>
              </w:rPr>
              <w:t>Результаты</w:t>
            </w:r>
          </w:p>
          <w:p w:rsidR="00CF1DEA" w:rsidRPr="00CF1DEA" w:rsidRDefault="00CF1DEA" w:rsidP="00CF1DEA">
            <w:pPr>
              <w:jc w:val="center"/>
              <w:rPr>
                <w:bCs/>
                <w:sz w:val="10"/>
                <w:szCs w:val="14"/>
              </w:rPr>
            </w:pPr>
            <w:r w:rsidRPr="00CF1DEA">
              <w:rPr>
                <w:bCs/>
                <w:sz w:val="10"/>
                <w:szCs w:val="14"/>
              </w:rPr>
              <w:t>работы</w:t>
            </w:r>
          </w:p>
        </w:tc>
      </w:tr>
      <w:tr w:rsidR="00CF1DEA" w:rsidRPr="00CF1DEA" w:rsidTr="00CF1DEA">
        <w:tc>
          <w:tcPr>
            <w:tcW w:w="194" w:type="pct"/>
            <w:tcBorders>
              <w:top w:val="single" w:sz="4" w:space="0" w:color="auto"/>
              <w:left w:val="single" w:sz="4" w:space="0" w:color="auto"/>
              <w:bottom w:val="single" w:sz="4" w:space="0" w:color="auto"/>
              <w:right w:val="single" w:sz="4" w:space="0" w:color="auto"/>
            </w:tcBorders>
          </w:tcPr>
          <w:p w:rsidR="00CF1DEA" w:rsidRPr="00CF1DEA" w:rsidRDefault="00CF1DEA" w:rsidP="00CF1DEA">
            <w:pPr>
              <w:rPr>
                <w:b/>
                <w:bCs/>
                <w:sz w:val="10"/>
                <w:szCs w:val="14"/>
              </w:rPr>
            </w:pPr>
          </w:p>
        </w:tc>
        <w:tc>
          <w:tcPr>
            <w:tcW w:w="778" w:type="pct"/>
            <w:tcBorders>
              <w:top w:val="single" w:sz="4" w:space="0" w:color="auto"/>
              <w:left w:val="single" w:sz="4" w:space="0" w:color="auto"/>
              <w:bottom w:val="single" w:sz="4" w:space="0" w:color="auto"/>
              <w:right w:val="single" w:sz="4" w:space="0" w:color="auto"/>
            </w:tcBorders>
          </w:tcPr>
          <w:p w:rsidR="00CF1DEA" w:rsidRPr="00CF1DEA" w:rsidRDefault="00CF1DEA" w:rsidP="00CF1DEA">
            <w:pPr>
              <w:rPr>
                <w:b/>
                <w:bCs/>
                <w:sz w:val="10"/>
                <w:szCs w:val="14"/>
              </w:rPr>
            </w:pPr>
          </w:p>
          <w:p w:rsidR="00CF1DEA" w:rsidRPr="00CF1DEA" w:rsidRDefault="00CF1DEA" w:rsidP="00CF1DEA">
            <w:pPr>
              <w:rPr>
                <w:b/>
                <w:bCs/>
                <w:sz w:val="10"/>
                <w:szCs w:val="14"/>
              </w:rPr>
            </w:pPr>
          </w:p>
        </w:tc>
        <w:tc>
          <w:tcPr>
            <w:tcW w:w="778" w:type="pct"/>
            <w:tcBorders>
              <w:top w:val="single" w:sz="4" w:space="0" w:color="auto"/>
              <w:left w:val="single" w:sz="4" w:space="0" w:color="auto"/>
              <w:bottom w:val="single" w:sz="4" w:space="0" w:color="auto"/>
              <w:right w:val="single" w:sz="4" w:space="0" w:color="auto"/>
            </w:tcBorders>
          </w:tcPr>
          <w:p w:rsidR="00CF1DEA" w:rsidRPr="00CF1DEA" w:rsidRDefault="00CF1DEA" w:rsidP="00CF1DEA">
            <w:pPr>
              <w:rPr>
                <w:b/>
                <w:bCs/>
                <w:sz w:val="10"/>
                <w:szCs w:val="14"/>
              </w:rPr>
            </w:pPr>
          </w:p>
        </w:tc>
        <w:tc>
          <w:tcPr>
            <w:tcW w:w="438" w:type="pct"/>
            <w:tcBorders>
              <w:top w:val="single" w:sz="4" w:space="0" w:color="auto"/>
              <w:left w:val="single" w:sz="4" w:space="0" w:color="auto"/>
              <w:bottom w:val="single" w:sz="4" w:space="0" w:color="auto"/>
              <w:right w:val="single" w:sz="4" w:space="0" w:color="auto"/>
            </w:tcBorders>
          </w:tcPr>
          <w:p w:rsidR="00CF1DEA" w:rsidRPr="00CF1DEA" w:rsidRDefault="00CF1DEA" w:rsidP="00CF1DEA">
            <w:pPr>
              <w:rPr>
                <w:b/>
                <w:bCs/>
                <w:sz w:val="10"/>
                <w:szCs w:val="14"/>
              </w:rPr>
            </w:pPr>
          </w:p>
        </w:tc>
        <w:tc>
          <w:tcPr>
            <w:tcW w:w="750" w:type="pct"/>
            <w:tcBorders>
              <w:top w:val="single" w:sz="4" w:space="0" w:color="auto"/>
              <w:left w:val="single" w:sz="4" w:space="0" w:color="auto"/>
              <w:bottom w:val="single" w:sz="4" w:space="0" w:color="auto"/>
              <w:right w:val="single" w:sz="4" w:space="0" w:color="auto"/>
            </w:tcBorders>
          </w:tcPr>
          <w:p w:rsidR="00CF1DEA" w:rsidRPr="00CF1DEA" w:rsidRDefault="00CF1DEA" w:rsidP="00CF1DEA">
            <w:pPr>
              <w:rPr>
                <w:b/>
                <w:bCs/>
                <w:sz w:val="10"/>
                <w:szCs w:val="14"/>
              </w:rPr>
            </w:pPr>
          </w:p>
        </w:tc>
        <w:tc>
          <w:tcPr>
            <w:tcW w:w="645" w:type="pct"/>
            <w:tcBorders>
              <w:top w:val="single" w:sz="4" w:space="0" w:color="auto"/>
              <w:left w:val="single" w:sz="4" w:space="0" w:color="auto"/>
              <w:bottom w:val="single" w:sz="4" w:space="0" w:color="auto"/>
              <w:right w:val="single" w:sz="4" w:space="0" w:color="auto"/>
            </w:tcBorders>
          </w:tcPr>
          <w:p w:rsidR="00CF1DEA" w:rsidRPr="00CF1DEA" w:rsidRDefault="00CF1DEA" w:rsidP="00CF1DEA">
            <w:pPr>
              <w:rPr>
                <w:b/>
                <w:bCs/>
                <w:sz w:val="10"/>
                <w:szCs w:val="14"/>
              </w:rPr>
            </w:pPr>
          </w:p>
        </w:tc>
        <w:tc>
          <w:tcPr>
            <w:tcW w:w="708" w:type="pct"/>
            <w:tcBorders>
              <w:top w:val="single" w:sz="4" w:space="0" w:color="auto"/>
              <w:left w:val="single" w:sz="4" w:space="0" w:color="auto"/>
              <w:bottom w:val="single" w:sz="4" w:space="0" w:color="auto"/>
              <w:right w:val="single" w:sz="4" w:space="0" w:color="auto"/>
            </w:tcBorders>
          </w:tcPr>
          <w:p w:rsidR="00CF1DEA" w:rsidRPr="00CF1DEA" w:rsidRDefault="00CF1DEA" w:rsidP="00CF1DEA">
            <w:pPr>
              <w:rPr>
                <w:b/>
                <w:bCs/>
                <w:sz w:val="10"/>
                <w:szCs w:val="14"/>
              </w:rPr>
            </w:pPr>
          </w:p>
        </w:tc>
        <w:tc>
          <w:tcPr>
            <w:tcW w:w="708" w:type="pct"/>
            <w:tcBorders>
              <w:top w:val="single" w:sz="4" w:space="0" w:color="auto"/>
              <w:left w:val="single" w:sz="4" w:space="0" w:color="auto"/>
              <w:bottom w:val="single" w:sz="4" w:space="0" w:color="auto"/>
              <w:right w:val="single" w:sz="4" w:space="0" w:color="auto"/>
            </w:tcBorders>
          </w:tcPr>
          <w:p w:rsidR="00CF1DEA" w:rsidRPr="00CF1DEA" w:rsidRDefault="00CF1DEA" w:rsidP="00CF1DEA">
            <w:pPr>
              <w:rPr>
                <w:b/>
                <w:bCs/>
                <w:sz w:val="10"/>
                <w:szCs w:val="14"/>
              </w:rPr>
            </w:pPr>
          </w:p>
        </w:tc>
      </w:tr>
    </w:tbl>
    <w:p w:rsidR="00CF1DEA" w:rsidRPr="00356DE6" w:rsidRDefault="00CF1DEA" w:rsidP="00CF1DEA">
      <w:pPr>
        <w:rPr>
          <w:sz w:val="14"/>
          <w:szCs w:val="14"/>
        </w:rPr>
      </w:pPr>
    </w:p>
    <w:p w:rsidR="00CF1DEA" w:rsidRPr="00356DE6" w:rsidRDefault="00CF1DEA" w:rsidP="00CF1DEA">
      <w:pPr>
        <w:rPr>
          <w:sz w:val="14"/>
          <w:szCs w:val="14"/>
        </w:rPr>
      </w:pPr>
    </w:p>
    <w:p w:rsidR="00CF1DEA" w:rsidRPr="00356DE6" w:rsidRDefault="00CF1DEA" w:rsidP="00CF1DEA">
      <w:pPr>
        <w:rPr>
          <w:b/>
          <w:bCs/>
          <w:sz w:val="14"/>
          <w:szCs w:val="14"/>
        </w:rPr>
      </w:pPr>
      <w:r w:rsidRPr="00356DE6">
        <w:rPr>
          <w:b/>
          <w:bCs/>
          <w:sz w:val="14"/>
          <w:szCs w:val="14"/>
        </w:rPr>
        <w:t xml:space="preserve">Должность руководителя муниципального </w:t>
      </w:r>
    </w:p>
    <w:p w:rsidR="00CF1DEA" w:rsidRPr="00356DE6" w:rsidRDefault="00CF1DEA" w:rsidP="00CF1DEA">
      <w:pPr>
        <w:rPr>
          <w:b/>
          <w:bCs/>
          <w:sz w:val="14"/>
          <w:szCs w:val="14"/>
        </w:rPr>
      </w:pPr>
      <w:r w:rsidRPr="00356DE6">
        <w:rPr>
          <w:b/>
          <w:bCs/>
          <w:sz w:val="14"/>
          <w:szCs w:val="14"/>
        </w:rPr>
        <w:t>общеобразовательного учреждения                              ____________________________ / _______________________ __________________</w:t>
      </w:r>
    </w:p>
    <w:p w:rsidR="00CF1DEA" w:rsidRPr="00356DE6" w:rsidRDefault="00CF1DEA" w:rsidP="00CF1DEA">
      <w:pPr>
        <w:rPr>
          <w:bCs/>
          <w:sz w:val="14"/>
          <w:szCs w:val="14"/>
        </w:rPr>
      </w:pPr>
      <w:r w:rsidRPr="00356DE6">
        <w:rPr>
          <w:bCs/>
          <w:sz w:val="14"/>
          <w:szCs w:val="14"/>
        </w:rPr>
        <w:t xml:space="preserve">                                                                                                                                    Подпись             Расшифровка подписи</w:t>
      </w:r>
    </w:p>
    <w:p w:rsidR="00DF0C4E" w:rsidRDefault="00DF0C4E" w:rsidP="00DB04F1">
      <w:pPr>
        <w:jc w:val="center"/>
        <w:rPr>
          <w:b/>
          <w:sz w:val="14"/>
          <w:szCs w:val="14"/>
        </w:rPr>
      </w:pPr>
    </w:p>
    <w:p w:rsidR="00DF0C4E" w:rsidRDefault="00DF0C4E" w:rsidP="00DB04F1">
      <w:pPr>
        <w:jc w:val="center"/>
        <w:rPr>
          <w:b/>
          <w:sz w:val="14"/>
          <w:szCs w:val="14"/>
        </w:rPr>
      </w:pPr>
    </w:p>
    <w:p w:rsidR="00DB04F1" w:rsidRDefault="00DB04F1" w:rsidP="00DB04F1">
      <w:pPr>
        <w:jc w:val="center"/>
        <w:rPr>
          <w:b/>
          <w:sz w:val="14"/>
          <w:szCs w:val="14"/>
        </w:rPr>
      </w:pPr>
      <w:r>
        <w:rPr>
          <w:b/>
          <w:sz w:val="14"/>
          <w:szCs w:val="14"/>
        </w:rPr>
        <w:t xml:space="preserve">ПОСТАНОВЛЕНИЕ </w:t>
      </w:r>
    </w:p>
    <w:p w:rsidR="00DB04F1" w:rsidRDefault="00DB04F1" w:rsidP="00DB04F1">
      <w:pPr>
        <w:jc w:val="center"/>
        <w:rPr>
          <w:sz w:val="14"/>
          <w:szCs w:val="14"/>
        </w:rPr>
      </w:pPr>
      <w:r>
        <w:rPr>
          <w:sz w:val="14"/>
          <w:szCs w:val="14"/>
        </w:rPr>
        <w:t>Администрации муниципального округа</w:t>
      </w:r>
    </w:p>
    <w:p w:rsidR="00DB04F1" w:rsidRDefault="00DB04F1" w:rsidP="00DB04F1">
      <w:pPr>
        <w:jc w:val="center"/>
        <w:rPr>
          <w:sz w:val="14"/>
          <w:szCs w:val="14"/>
        </w:rPr>
      </w:pPr>
    </w:p>
    <w:p w:rsidR="00DB04F1" w:rsidRPr="00DB04F1" w:rsidRDefault="00DB04F1" w:rsidP="00DB04F1">
      <w:pPr>
        <w:jc w:val="center"/>
        <w:rPr>
          <w:sz w:val="14"/>
          <w:szCs w:val="14"/>
        </w:rPr>
      </w:pPr>
      <w:r>
        <w:rPr>
          <w:sz w:val="14"/>
          <w:szCs w:val="14"/>
        </w:rPr>
        <w:t>от 11.0</w:t>
      </w:r>
      <w:r w:rsidRPr="00DB04F1">
        <w:rPr>
          <w:sz w:val="14"/>
          <w:szCs w:val="14"/>
        </w:rPr>
        <w:t>7</w:t>
      </w:r>
      <w:r>
        <w:rPr>
          <w:sz w:val="14"/>
          <w:szCs w:val="14"/>
        </w:rPr>
        <w:t>.2023 № 1</w:t>
      </w:r>
      <w:r w:rsidRPr="00DB04F1">
        <w:rPr>
          <w:sz w:val="14"/>
          <w:szCs w:val="14"/>
        </w:rPr>
        <w:t>1</w:t>
      </w:r>
      <w:r>
        <w:rPr>
          <w:sz w:val="14"/>
          <w:szCs w:val="14"/>
        </w:rPr>
        <w:t>56</w:t>
      </w:r>
    </w:p>
    <w:p w:rsidR="00DB04F1" w:rsidRDefault="00DB04F1" w:rsidP="00DB04F1">
      <w:pPr>
        <w:suppressAutoHyphens/>
        <w:jc w:val="center"/>
        <w:rPr>
          <w:sz w:val="14"/>
          <w:szCs w:val="14"/>
        </w:rPr>
      </w:pPr>
      <w:r>
        <w:rPr>
          <w:sz w:val="14"/>
          <w:szCs w:val="14"/>
        </w:rPr>
        <w:t>г. Сольцы</w:t>
      </w:r>
    </w:p>
    <w:p w:rsidR="00DB04F1" w:rsidRDefault="00DB04F1" w:rsidP="00DB04F1">
      <w:pPr>
        <w:suppressAutoHyphens/>
        <w:jc w:val="center"/>
        <w:rPr>
          <w:sz w:val="14"/>
          <w:szCs w:val="14"/>
        </w:rPr>
      </w:pPr>
    </w:p>
    <w:p w:rsidR="00DF0C4E" w:rsidRPr="00897C97" w:rsidRDefault="00DF0C4E" w:rsidP="00DF0C4E">
      <w:pPr>
        <w:suppressAutoHyphens/>
        <w:jc w:val="center"/>
        <w:rPr>
          <w:b/>
          <w:sz w:val="14"/>
          <w:szCs w:val="14"/>
        </w:rPr>
      </w:pPr>
      <w:r w:rsidRPr="00897C97">
        <w:rPr>
          <w:b/>
          <w:sz w:val="14"/>
          <w:szCs w:val="14"/>
        </w:rPr>
        <w:t>Об утверждении Порядка взаимодействия Администрации Солецкого муниципального округа, подведомственных муниципальных учреждений с организаторами добровольческой (волонтерской) деятельности, добровольческими (волонтерскими) организациями на территории муниципального округа</w:t>
      </w:r>
    </w:p>
    <w:p w:rsidR="00DF0C4E" w:rsidRPr="00897C97" w:rsidRDefault="00DF0C4E" w:rsidP="00DF0C4E">
      <w:pPr>
        <w:tabs>
          <w:tab w:val="left" w:pos="3060"/>
        </w:tabs>
        <w:suppressAutoHyphens/>
        <w:jc w:val="center"/>
        <w:rPr>
          <w:sz w:val="14"/>
          <w:szCs w:val="14"/>
        </w:rPr>
      </w:pPr>
    </w:p>
    <w:p w:rsidR="00DF0C4E" w:rsidRPr="00897C97" w:rsidRDefault="00DF0C4E" w:rsidP="00DF0C4E">
      <w:pPr>
        <w:ind w:firstLine="284"/>
        <w:jc w:val="both"/>
        <w:rPr>
          <w:sz w:val="14"/>
          <w:szCs w:val="14"/>
        </w:rPr>
      </w:pPr>
      <w:proofErr w:type="gramStart"/>
      <w:r w:rsidRPr="00897C97">
        <w:rPr>
          <w:sz w:val="14"/>
          <w:szCs w:val="14"/>
        </w:rPr>
        <w:t>В целях осуществления эффективного взаимодействия Администрации Солецкого муниципального округа и подведомственных ей муниципальных учреждений с организаторами добровольческой (волонтерской) деятельности, добровольческими (волонтерскими) организациями в соответствии с подпунктом 2 пункта 4 статьи 17.3 Федерального закона от 11 августа 1995 года №135 ФЗ «О благотворительной деятельности и добровольчестве (волонтерстве)», рассмотрев предложение и. о. прокурора Солецкого района от 30.05.2023 №22-05-2023/177-23-20490016, Администрация Солецкого муниципального</w:t>
      </w:r>
      <w:proofErr w:type="gramEnd"/>
      <w:r w:rsidRPr="00897C97">
        <w:rPr>
          <w:sz w:val="14"/>
          <w:szCs w:val="14"/>
        </w:rPr>
        <w:t xml:space="preserve"> округа </w:t>
      </w:r>
      <w:r w:rsidRPr="00897C97">
        <w:rPr>
          <w:b/>
          <w:sz w:val="14"/>
          <w:szCs w:val="14"/>
        </w:rPr>
        <w:t>ПОСТАНОВЛЯЕТ:</w:t>
      </w:r>
    </w:p>
    <w:p w:rsidR="00DF0C4E" w:rsidRPr="00897C97" w:rsidRDefault="00DF0C4E" w:rsidP="00DF0C4E">
      <w:pPr>
        <w:tabs>
          <w:tab w:val="left" w:pos="4536"/>
        </w:tabs>
        <w:ind w:firstLine="284"/>
        <w:contextualSpacing/>
        <w:jc w:val="both"/>
        <w:rPr>
          <w:sz w:val="14"/>
          <w:szCs w:val="14"/>
        </w:rPr>
      </w:pPr>
      <w:r w:rsidRPr="00897C97">
        <w:rPr>
          <w:sz w:val="14"/>
          <w:szCs w:val="14"/>
        </w:rPr>
        <w:t>1. Утвердить прилагаемый Порядок взаимодействия Администрации Солецкого муниципального округа, подведомственных муниципальных учреждений с организаторами добровольческой (волонтерской) деятельности, добровольческими (волонтерскими) организациями на территории муниципального округа.</w:t>
      </w:r>
    </w:p>
    <w:p w:rsidR="00DF0C4E" w:rsidRPr="00897C97" w:rsidRDefault="00DF0C4E" w:rsidP="00DF0C4E">
      <w:pPr>
        <w:tabs>
          <w:tab w:val="left" w:pos="4536"/>
        </w:tabs>
        <w:ind w:firstLine="284"/>
        <w:contextualSpacing/>
        <w:jc w:val="both"/>
        <w:rPr>
          <w:sz w:val="14"/>
          <w:szCs w:val="14"/>
        </w:rPr>
      </w:pPr>
      <w:r w:rsidRPr="00897C97">
        <w:rPr>
          <w:sz w:val="14"/>
          <w:szCs w:val="14"/>
        </w:rPr>
        <w:lastRenderedPageBreak/>
        <w:t>2. Настоящее постановление вступает в силу со дня его официального опубликования.</w:t>
      </w:r>
    </w:p>
    <w:p w:rsidR="00DF0C4E" w:rsidRPr="00897C97" w:rsidRDefault="00DF0C4E" w:rsidP="00DF0C4E">
      <w:pPr>
        <w:tabs>
          <w:tab w:val="left" w:pos="4536"/>
        </w:tabs>
        <w:ind w:firstLine="284"/>
        <w:contextualSpacing/>
        <w:jc w:val="both"/>
        <w:rPr>
          <w:sz w:val="14"/>
          <w:szCs w:val="14"/>
        </w:rPr>
      </w:pPr>
      <w:r w:rsidRPr="00897C97">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DF0C4E" w:rsidRPr="00897C97" w:rsidRDefault="00DF0C4E" w:rsidP="00DF0C4E">
      <w:pPr>
        <w:tabs>
          <w:tab w:val="left" w:pos="851"/>
        </w:tabs>
        <w:rPr>
          <w:sz w:val="14"/>
          <w:szCs w:val="14"/>
        </w:rPr>
      </w:pPr>
    </w:p>
    <w:p w:rsidR="00DF0C4E" w:rsidRPr="00897C97" w:rsidRDefault="00DF0C4E" w:rsidP="00DF0C4E">
      <w:pPr>
        <w:tabs>
          <w:tab w:val="left" w:pos="4536"/>
        </w:tabs>
        <w:rPr>
          <w:sz w:val="14"/>
          <w:szCs w:val="14"/>
        </w:rPr>
      </w:pPr>
    </w:p>
    <w:p w:rsidR="00DF0C4E" w:rsidRPr="00897C97" w:rsidRDefault="00DF0C4E" w:rsidP="00DF0C4E">
      <w:pPr>
        <w:widowControl w:val="0"/>
        <w:tabs>
          <w:tab w:val="left" w:pos="768"/>
        </w:tabs>
        <w:rPr>
          <w:b/>
          <w:sz w:val="14"/>
          <w:szCs w:val="14"/>
        </w:rPr>
      </w:pPr>
      <w:r w:rsidRPr="00897C97">
        <w:rPr>
          <w:b/>
          <w:sz w:val="14"/>
          <w:szCs w:val="14"/>
        </w:rPr>
        <w:t>Глава муниципального округа      М.В. Тимофеев</w:t>
      </w:r>
    </w:p>
    <w:p w:rsidR="00DF0C4E" w:rsidRPr="00897C97" w:rsidRDefault="00DF0C4E" w:rsidP="00DF0C4E">
      <w:pPr>
        <w:widowControl w:val="0"/>
        <w:autoSpaceDE w:val="0"/>
        <w:autoSpaceDN w:val="0"/>
        <w:jc w:val="right"/>
        <w:rPr>
          <w:sz w:val="14"/>
          <w:szCs w:val="14"/>
        </w:rPr>
      </w:pPr>
    </w:p>
    <w:p w:rsidR="00DF0C4E" w:rsidRPr="00897C97" w:rsidRDefault="00DF0C4E" w:rsidP="00DF0C4E">
      <w:pPr>
        <w:widowControl w:val="0"/>
        <w:autoSpaceDE w:val="0"/>
        <w:autoSpaceDN w:val="0"/>
        <w:jc w:val="right"/>
        <w:rPr>
          <w:sz w:val="14"/>
          <w:szCs w:val="14"/>
        </w:rPr>
      </w:pPr>
      <w:r w:rsidRPr="00897C97">
        <w:rPr>
          <w:sz w:val="14"/>
          <w:szCs w:val="14"/>
        </w:rPr>
        <w:t>Утвержден</w:t>
      </w:r>
    </w:p>
    <w:p w:rsidR="00DF0C4E" w:rsidRPr="00897C97" w:rsidRDefault="00DF0C4E" w:rsidP="00DF0C4E">
      <w:pPr>
        <w:widowControl w:val="0"/>
        <w:autoSpaceDE w:val="0"/>
        <w:autoSpaceDN w:val="0"/>
        <w:jc w:val="right"/>
        <w:rPr>
          <w:sz w:val="14"/>
          <w:szCs w:val="14"/>
        </w:rPr>
      </w:pPr>
      <w:r w:rsidRPr="00897C97">
        <w:rPr>
          <w:sz w:val="14"/>
          <w:szCs w:val="14"/>
        </w:rPr>
        <w:t>постановлением Администрации</w:t>
      </w:r>
    </w:p>
    <w:p w:rsidR="00DF0C4E" w:rsidRPr="00897C97" w:rsidRDefault="00DF0C4E" w:rsidP="00DF0C4E">
      <w:pPr>
        <w:widowControl w:val="0"/>
        <w:autoSpaceDE w:val="0"/>
        <w:autoSpaceDN w:val="0"/>
        <w:jc w:val="right"/>
        <w:rPr>
          <w:sz w:val="14"/>
          <w:szCs w:val="14"/>
        </w:rPr>
      </w:pPr>
      <w:r w:rsidRPr="00897C97">
        <w:rPr>
          <w:sz w:val="14"/>
          <w:szCs w:val="14"/>
        </w:rPr>
        <w:t>муниципального округа</w:t>
      </w:r>
    </w:p>
    <w:p w:rsidR="00DF0C4E" w:rsidRPr="00897C97" w:rsidRDefault="00DF0C4E" w:rsidP="00DF0C4E">
      <w:pPr>
        <w:widowControl w:val="0"/>
        <w:autoSpaceDE w:val="0"/>
        <w:autoSpaceDN w:val="0"/>
        <w:jc w:val="right"/>
        <w:rPr>
          <w:sz w:val="14"/>
          <w:szCs w:val="14"/>
        </w:rPr>
      </w:pPr>
      <w:r w:rsidRPr="00897C97">
        <w:rPr>
          <w:sz w:val="14"/>
          <w:szCs w:val="14"/>
        </w:rPr>
        <w:t>От  11.07.2023   № 1156</w:t>
      </w:r>
    </w:p>
    <w:p w:rsidR="00DF0C4E" w:rsidRPr="00897C97" w:rsidRDefault="00DF0C4E" w:rsidP="00DF0C4E">
      <w:pPr>
        <w:widowControl w:val="0"/>
        <w:autoSpaceDE w:val="0"/>
        <w:autoSpaceDN w:val="0"/>
        <w:rPr>
          <w:sz w:val="14"/>
          <w:szCs w:val="14"/>
        </w:rPr>
      </w:pPr>
    </w:p>
    <w:p w:rsidR="00DF0C4E" w:rsidRPr="00DF0C4E" w:rsidRDefault="00DF0C4E" w:rsidP="00DF0C4E">
      <w:pPr>
        <w:widowControl w:val="0"/>
        <w:autoSpaceDE w:val="0"/>
        <w:autoSpaceDN w:val="0"/>
        <w:jc w:val="center"/>
        <w:rPr>
          <w:b/>
          <w:sz w:val="14"/>
          <w:szCs w:val="14"/>
        </w:rPr>
      </w:pPr>
      <w:r w:rsidRPr="00DF0C4E">
        <w:rPr>
          <w:b/>
          <w:w w:val="120"/>
          <w:sz w:val="14"/>
          <w:szCs w:val="14"/>
        </w:rPr>
        <w:t>ПОРЯДОК</w:t>
      </w:r>
    </w:p>
    <w:p w:rsidR="00DF0C4E" w:rsidRPr="00DF0C4E" w:rsidRDefault="00DF0C4E" w:rsidP="00DF0C4E">
      <w:pPr>
        <w:widowControl w:val="0"/>
        <w:autoSpaceDE w:val="0"/>
        <w:autoSpaceDN w:val="0"/>
        <w:jc w:val="center"/>
        <w:rPr>
          <w:b/>
          <w:sz w:val="14"/>
          <w:szCs w:val="14"/>
        </w:rPr>
      </w:pPr>
      <w:r w:rsidRPr="00DF0C4E">
        <w:rPr>
          <w:b/>
          <w:sz w:val="14"/>
          <w:szCs w:val="14"/>
        </w:rPr>
        <w:t>взаимодействия Администрации Солецкого муниципального округа, подведомственных муниципальных учреждений с организаторами добровольческой (волонтерской) деятельности, добровольческими (волонтерскими) организациями на территории муниципального округа</w:t>
      </w:r>
    </w:p>
    <w:p w:rsidR="00DF0C4E" w:rsidRDefault="00DF0C4E" w:rsidP="00DF0C4E">
      <w:pPr>
        <w:widowControl w:val="0"/>
        <w:autoSpaceDE w:val="0"/>
        <w:autoSpaceDN w:val="0"/>
        <w:jc w:val="both"/>
        <w:rPr>
          <w:sz w:val="14"/>
          <w:szCs w:val="14"/>
        </w:rPr>
      </w:pPr>
      <w:r w:rsidRPr="00897C97">
        <w:rPr>
          <w:w w:val="105"/>
          <w:sz w:val="14"/>
          <w:szCs w:val="14"/>
        </w:rPr>
        <w:t xml:space="preserve">  </w:t>
      </w:r>
    </w:p>
    <w:p w:rsidR="00DF0C4E" w:rsidRPr="00DF0C4E" w:rsidRDefault="00DF0C4E" w:rsidP="00DF0C4E">
      <w:pPr>
        <w:suppressAutoHyphens/>
        <w:ind w:firstLine="284"/>
        <w:jc w:val="both"/>
        <w:rPr>
          <w:sz w:val="14"/>
          <w:szCs w:val="14"/>
        </w:rPr>
      </w:pPr>
      <w:r w:rsidRPr="00DF0C4E">
        <w:rPr>
          <w:sz w:val="14"/>
          <w:szCs w:val="14"/>
        </w:rPr>
        <w:t xml:space="preserve">  1. </w:t>
      </w:r>
      <w:proofErr w:type="gramStart"/>
      <w:r w:rsidRPr="00DF0C4E">
        <w:rPr>
          <w:sz w:val="14"/>
          <w:szCs w:val="14"/>
        </w:rPr>
        <w:t>Настоящий Порядок определяет процедуру взаимодействия Администрации муниципального округа и подведомственных ей муниципальных учреждений с организаторами добровольческой (волонтерской) деятельности, добровольческими (волонтерскими) организациями, осуществляющими на территории муниципального округа виды деятельности, включенные в Перечень видов деятельности, в отношении которых федеральными органами исполнительной власти, органами исполнительной власти субъектов Российской Федерации, органами местного самоуправления утверждается порядок взаимодействия государственных и муниципальных учреждений с организаторами добровольческой (волонтерской</w:t>
      </w:r>
      <w:proofErr w:type="gramEnd"/>
      <w:r w:rsidRPr="00DF0C4E">
        <w:rPr>
          <w:sz w:val="14"/>
          <w:szCs w:val="14"/>
        </w:rPr>
        <w:t xml:space="preserve">) деятельности, добровольческими (волонтерскими) организациями, </w:t>
      </w:r>
      <w:proofErr w:type="gramStart"/>
      <w:r w:rsidRPr="00DF0C4E">
        <w:rPr>
          <w:sz w:val="14"/>
          <w:szCs w:val="14"/>
        </w:rPr>
        <w:t>утвержденный</w:t>
      </w:r>
      <w:proofErr w:type="gramEnd"/>
      <w:r w:rsidRPr="00DF0C4E">
        <w:rPr>
          <w:sz w:val="14"/>
          <w:szCs w:val="14"/>
        </w:rPr>
        <w:t xml:space="preserve"> постановлением Правительства Российской Федерации от 28 ноября 2018 года № 1425 (далее — постановление № 1425).</w:t>
      </w:r>
    </w:p>
    <w:p w:rsidR="00DF0C4E" w:rsidRPr="00DF0C4E" w:rsidRDefault="00DF0C4E" w:rsidP="00DF0C4E">
      <w:pPr>
        <w:suppressAutoHyphens/>
        <w:ind w:firstLine="284"/>
        <w:jc w:val="both"/>
        <w:rPr>
          <w:sz w:val="14"/>
          <w:szCs w:val="14"/>
        </w:rPr>
      </w:pPr>
      <w:r w:rsidRPr="00DF0C4E">
        <w:rPr>
          <w:sz w:val="14"/>
          <w:szCs w:val="14"/>
        </w:rPr>
        <w:t>2. Понятия, используемые в настоящем Порядке, применяются в значениях, установленных Федеральным законом от 11 августа 1995 года № 135-ФЗ «О благотворительной деятельности и добровольчестве (волонтерстве)» (далее - Закон о волонтерстве).</w:t>
      </w:r>
    </w:p>
    <w:p w:rsidR="00DF0C4E" w:rsidRPr="00DF0C4E" w:rsidRDefault="00DF0C4E" w:rsidP="00DF0C4E">
      <w:pPr>
        <w:suppressAutoHyphens/>
        <w:ind w:firstLine="284"/>
        <w:jc w:val="both"/>
        <w:rPr>
          <w:sz w:val="14"/>
          <w:szCs w:val="14"/>
        </w:rPr>
      </w:pPr>
      <w:proofErr w:type="gramStart"/>
      <w:r w:rsidRPr="00DF0C4E">
        <w:rPr>
          <w:sz w:val="14"/>
          <w:szCs w:val="14"/>
        </w:rPr>
        <w:t>3 Организатор добровольческой (волонтерской) деятельности, добровольческая     (волонтерская)      организация      (далее – организатор добровольческой деятельности, добровольческая организация) в целях осуществления   взаимодействия   направляют   в   Администрацию Солецкого муниципального округа, подведомственное ей муниципальное учреждение (далее — Администрация, учреждение) почтовым отправлением с описью вложения или в форме электронного документа через информационно-телекоммуникационную сеть «Интернет» предложение о намерении взаимодействовать в части организации добровольческой деятельности (далее - предложение).</w:t>
      </w:r>
      <w:proofErr w:type="gramEnd"/>
    </w:p>
    <w:p w:rsidR="00DF0C4E" w:rsidRPr="00DF0C4E" w:rsidRDefault="00DF0C4E" w:rsidP="00DF0C4E">
      <w:pPr>
        <w:suppressAutoHyphens/>
        <w:ind w:firstLine="284"/>
        <w:jc w:val="both"/>
        <w:rPr>
          <w:sz w:val="14"/>
          <w:szCs w:val="14"/>
        </w:rPr>
      </w:pPr>
      <w:r w:rsidRPr="00DF0C4E">
        <w:rPr>
          <w:sz w:val="14"/>
          <w:szCs w:val="14"/>
        </w:rPr>
        <w:t>Предложение должно содержать следующую информацию:</w:t>
      </w:r>
    </w:p>
    <w:p w:rsidR="00DF0C4E" w:rsidRPr="00DF0C4E" w:rsidRDefault="00DF0C4E" w:rsidP="00DF0C4E">
      <w:pPr>
        <w:suppressAutoHyphens/>
        <w:ind w:firstLine="284"/>
        <w:jc w:val="both"/>
        <w:rPr>
          <w:sz w:val="14"/>
          <w:szCs w:val="14"/>
        </w:rPr>
      </w:pPr>
      <w:r w:rsidRPr="00DF0C4E">
        <w:rPr>
          <w:sz w:val="14"/>
          <w:szCs w:val="14"/>
        </w:rPr>
        <w:t>1) фамилия, имя, отчество (при наличии), если организатором добровольческой деятельности является физическое лицо;</w:t>
      </w:r>
    </w:p>
    <w:p w:rsidR="00DF0C4E" w:rsidRPr="00DF0C4E" w:rsidRDefault="00DF0C4E" w:rsidP="00DF0C4E">
      <w:pPr>
        <w:suppressAutoHyphens/>
        <w:ind w:firstLine="284"/>
        <w:jc w:val="both"/>
        <w:rPr>
          <w:sz w:val="14"/>
          <w:szCs w:val="14"/>
        </w:rPr>
      </w:pPr>
      <w:r w:rsidRPr="00DF0C4E">
        <w:rPr>
          <w:sz w:val="14"/>
          <w:szCs w:val="14"/>
        </w:rPr>
        <w:t>2) фамилия, имя, отчество (при наличии) и контакты руководителя организации или ее представителя (телефон, электронная почта (при наличии), адрес), если организатором добровольческой деятельности является юридическое лицо;</w:t>
      </w:r>
    </w:p>
    <w:p w:rsidR="00DF0C4E" w:rsidRPr="00DF0C4E" w:rsidRDefault="00DF0C4E" w:rsidP="00DF0C4E">
      <w:pPr>
        <w:suppressAutoHyphens/>
        <w:ind w:firstLine="284"/>
        <w:jc w:val="both"/>
        <w:rPr>
          <w:sz w:val="14"/>
          <w:szCs w:val="14"/>
        </w:rPr>
      </w:pPr>
      <w:r w:rsidRPr="00DF0C4E">
        <w:rPr>
          <w:sz w:val="14"/>
          <w:szCs w:val="14"/>
        </w:rPr>
        <w:t xml:space="preserve"> 3) государственный регистрационный номер, содержащийся в </w:t>
      </w:r>
      <w:proofErr w:type="gramStart"/>
      <w:r w:rsidRPr="00DF0C4E">
        <w:rPr>
          <w:sz w:val="14"/>
          <w:szCs w:val="14"/>
        </w:rPr>
        <w:t>Едином</w:t>
      </w:r>
      <w:proofErr w:type="gramEnd"/>
    </w:p>
    <w:p w:rsidR="00DF0C4E" w:rsidRPr="00DF0C4E" w:rsidRDefault="00DF0C4E" w:rsidP="00DF0C4E">
      <w:pPr>
        <w:suppressAutoHyphens/>
        <w:ind w:firstLine="284"/>
        <w:jc w:val="both"/>
        <w:rPr>
          <w:sz w:val="14"/>
          <w:szCs w:val="14"/>
        </w:rPr>
      </w:pPr>
      <w:r w:rsidRPr="00DF0C4E">
        <w:rPr>
          <w:sz w:val="14"/>
          <w:szCs w:val="14"/>
        </w:rPr>
        <w:t xml:space="preserve">государственном </w:t>
      </w:r>
      <w:proofErr w:type="gramStart"/>
      <w:r w:rsidRPr="00DF0C4E">
        <w:rPr>
          <w:sz w:val="14"/>
          <w:szCs w:val="14"/>
        </w:rPr>
        <w:t>реестре</w:t>
      </w:r>
      <w:proofErr w:type="gramEnd"/>
      <w:r w:rsidRPr="00DF0C4E">
        <w:rPr>
          <w:sz w:val="14"/>
          <w:szCs w:val="14"/>
        </w:rPr>
        <w:t xml:space="preserve"> юридических лиц;</w:t>
      </w:r>
    </w:p>
    <w:p w:rsidR="00DF0C4E" w:rsidRPr="00DF0C4E" w:rsidRDefault="00DF0C4E" w:rsidP="00DF0C4E">
      <w:pPr>
        <w:suppressAutoHyphens/>
        <w:ind w:firstLine="284"/>
        <w:jc w:val="both"/>
        <w:rPr>
          <w:sz w:val="14"/>
          <w:szCs w:val="14"/>
        </w:rPr>
      </w:pPr>
      <w:r w:rsidRPr="00DF0C4E">
        <w:rPr>
          <w:sz w:val="14"/>
          <w:szCs w:val="14"/>
        </w:rPr>
        <w:t>4)</w:t>
      </w:r>
      <w:r w:rsidRPr="00DF0C4E">
        <w:rPr>
          <w:sz w:val="14"/>
          <w:szCs w:val="14"/>
        </w:rPr>
        <w:tab/>
        <w:t>сведения об адресе официального сайта или официальной страницы в информационно телекоммуникационной сети «Интернет» (при наличии);</w:t>
      </w:r>
    </w:p>
    <w:p w:rsidR="00DF0C4E" w:rsidRPr="00DF0C4E" w:rsidRDefault="00DF0C4E" w:rsidP="00DF0C4E">
      <w:pPr>
        <w:suppressAutoHyphens/>
        <w:ind w:firstLine="284"/>
        <w:jc w:val="both"/>
        <w:rPr>
          <w:sz w:val="14"/>
          <w:szCs w:val="14"/>
        </w:rPr>
      </w:pPr>
      <w:r w:rsidRPr="00DF0C4E">
        <w:rPr>
          <w:sz w:val="14"/>
          <w:szCs w:val="14"/>
        </w:rPr>
        <w:t>5)</w:t>
      </w:r>
      <w:r w:rsidRPr="00DF0C4E">
        <w:rPr>
          <w:sz w:val="14"/>
          <w:szCs w:val="14"/>
        </w:rPr>
        <w:tab/>
        <w:t>идентификационный номер, содержащийся в единой информационной системе в сфере развития добровольчества (волонтерства) (при наличии);</w:t>
      </w:r>
    </w:p>
    <w:p w:rsidR="00DF0C4E" w:rsidRPr="00DF0C4E" w:rsidRDefault="00DF0C4E" w:rsidP="00DF0C4E">
      <w:pPr>
        <w:suppressAutoHyphens/>
        <w:ind w:firstLine="284"/>
        <w:jc w:val="both"/>
        <w:rPr>
          <w:sz w:val="14"/>
          <w:szCs w:val="14"/>
        </w:rPr>
      </w:pPr>
      <w:r w:rsidRPr="00DF0C4E">
        <w:rPr>
          <w:sz w:val="14"/>
          <w:szCs w:val="14"/>
        </w:rPr>
        <w:t>6)</w:t>
      </w:r>
      <w:r w:rsidRPr="00DF0C4E">
        <w:rPr>
          <w:sz w:val="14"/>
          <w:szCs w:val="14"/>
        </w:rPr>
        <w:tab/>
        <w:t>перечень предлагаемых к осуществлению видов работ (услуг),</w:t>
      </w:r>
    </w:p>
    <w:p w:rsidR="00DF0C4E" w:rsidRPr="00DF0C4E" w:rsidRDefault="00DF0C4E" w:rsidP="00DF0C4E">
      <w:pPr>
        <w:suppressAutoHyphens/>
        <w:ind w:firstLine="284"/>
        <w:jc w:val="both"/>
        <w:rPr>
          <w:sz w:val="14"/>
          <w:szCs w:val="14"/>
        </w:rPr>
      </w:pPr>
      <w:proofErr w:type="gramStart"/>
      <w:r w:rsidRPr="00DF0C4E">
        <w:rPr>
          <w:sz w:val="14"/>
          <w:szCs w:val="14"/>
        </w:rPr>
        <w:t>осуществляемых  добровольцами   в    целях,    предусмотренных   пунктом 1 статьи 2 Закона о волонтерстве, с описанием условий их оказания, в том числе возможных сроков и объемов работ (оказания услуг), уровня подготовки, компетенции, уровня образования и профессиональных навыков добровольцев (волонтеров), наличия опыта соответствующей деятельности организатора добровольческой деятельности, добровольческой организации и иных требований, установленных законодательством Российской Федерации.</w:t>
      </w:r>
      <w:proofErr w:type="gramEnd"/>
    </w:p>
    <w:p w:rsidR="00DF0C4E" w:rsidRPr="00DF0C4E" w:rsidRDefault="00DF0C4E" w:rsidP="00DF0C4E">
      <w:pPr>
        <w:suppressAutoHyphens/>
        <w:ind w:firstLine="284"/>
        <w:jc w:val="both"/>
        <w:rPr>
          <w:sz w:val="14"/>
          <w:szCs w:val="14"/>
        </w:rPr>
      </w:pPr>
      <w:r w:rsidRPr="00DF0C4E">
        <w:rPr>
          <w:sz w:val="14"/>
          <w:szCs w:val="14"/>
        </w:rPr>
        <w:t xml:space="preserve">          4.Предложение подлежит регистрации в день поступления.      5.Администрация, учреждение в течение 10 рабочих дней со дня поступления рассматривают предложение и принимают одно из следующих решений:</w:t>
      </w:r>
    </w:p>
    <w:p w:rsidR="00DF0C4E" w:rsidRPr="00DF0C4E" w:rsidRDefault="00DF0C4E" w:rsidP="00DF0C4E">
      <w:pPr>
        <w:suppressAutoHyphens/>
        <w:ind w:firstLine="284"/>
        <w:jc w:val="both"/>
        <w:rPr>
          <w:sz w:val="14"/>
          <w:szCs w:val="14"/>
        </w:rPr>
      </w:pPr>
      <w:r w:rsidRPr="00DF0C4E">
        <w:rPr>
          <w:sz w:val="14"/>
          <w:szCs w:val="14"/>
        </w:rPr>
        <w:t>решение о принятии предложения;</w:t>
      </w:r>
    </w:p>
    <w:p w:rsidR="00DF0C4E" w:rsidRPr="00DF0C4E" w:rsidRDefault="00DF0C4E" w:rsidP="00DF0C4E">
      <w:pPr>
        <w:suppressAutoHyphens/>
        <w:ind w:firstLine="284"/>
        <w:jc w:val="both"/>
        <w:rPr>
          <w:sz w:val="14"/>
          <w:szCs w:val="14"/>
        </w:rPr>
      </w:pPr>
      <w:proofErr w:type="spellStart"/>
      <w:proofErr w:type="gramStart"/>
      <w:r w:rsidRPr="00DF0C4E">
        <w:rPr>
          <w:sz w:val="14"/>
          <w:szCs w:val="14"/>
        </w:rPr>
        <w:t>o</w:t>
      </w:r>
      <w:proofErr w:type="gramEnd"/>
      <w:r w:rsidRPr="00DF0C4E">
        <w:rPr>
          <w:sz w:val="14"/>
          <w:szCs w:val="14"/>
        </w:rPr>
        <w:t>б</w:t>
      </w:r>
      <w:proofErr w:type="spellEnd"/>
      <w:r w:rsidRPr="00DF0C4E">
        <w:rPr>
          <w:sz w:val="14"/>
          <w:szCs w:val="14"/>
        </w:rPr>
        <w:t xml:space="preserve"> отказе в принятии предложения с указанием причин, послуживших основанием для принятия такого решения.</w:t>
      </w:r>
    </w:p>
    <w:p w:rsidR="00DF0C4E" w:rsidRPr="00DF0C4E" w:rsidRDefault="00DF0C4E" w:rsidP="00DF0C4E">
      <w:pPr>
        <w:suppressAutoHyphens/>
        <w:ind w:firstLine="284"/>
        <w:jc w:val="both"/>
        <w:rPr>
          <w:sz w:val="14"/>
          <w:szCs w:val="14"/>
        </w:rPr>
      </w:pPr>
      <w:r w:rsidRPr="00DF0C4E">
        <w:rPr>
          <w:sz w:val="14"/>
          <w:szCs w:val="14"/>
        </w:rPr>
        <w:t>Принятое решение оформляется правовым актом.</w:t>
      </w:r>
    </w:p>
    <w:p w:rsidR="00DF0C4E" w:rsidRPr="00DF0C4E" w:rsidRDefault="00DF0C4E" w:rsidP="00DF0C4E">
      <w:pPr>
        <w:suppressAutoHyphens/>
        <w:ind w:firstLine="284"/>
        <w:jc w:val="both"/>
        <w:rPr>
          <w:sz w:val="14"/>
          <w:szCs w:val="14"/>
        </w:rPr>
      </w:pPr>
      <w:r w:rsidRPr="00DF0C4E">
        <w:rPr>
          <w:sz w:val="14"/>
          <w:szCs w:val="14"/>
        </w:rPr>
        <w:t xml:space="preserve">Решение об отказе в принятии предложения принимается в случае: </w:t>
      </w:r>
    </w:p>
    <w:p w:rsidR="00DF0C4E" w:rsidRPr="00DF0C4E" w:rsidRDefault="00DF0C4E" w:rsidP="00DF0C4E">
      <w:pPr>
        <w:suppressAutoHyphens/>
        <w:ind w:firstLine="284"/>
        <w:jc w:val="both"/>
        <w:rPr>
          <w:sz w:val="14"/>
          <w:szCs w:val="14"/>
        </w:rPr>
      </w:pPr>
      <w:r w:rsidRPr="00DF0C4E">
        <w:rPr>
          <w:sz w:val="14"/>
          <w:szCs w:val="14"/>
        </w:rPr>
        <w:t>- несоответствия предложения и содержащейся в нем информации</w:t>
      </w:r>
    </w:p>
    <w:p w:rsidR="00DF0C4E" w:rsidRPr="00DF0C4E" w:rsidRDefault="00DF0C4E" w:rsidP="00DF0C4E">
      <w:pPr>
        <w:suppressAutoHyphens/>
        <w:ind w:firstLine="284"/>
        <w:jc w:val="both"/>
        <w:rPr>
          <w:sz w:val="14"/>
          <w:szCs w:val="14"/>
        </w:rPr>
      </w:pPr>
      <w:r w:rsidRPr="00DF0C4E">
        <w:rPr>
          <w:sz w:val="14"/>
          <w:szCs w:val="14"/>
        </w:rPr>
        <w:t>положениям пункта 3 настоящего Порядка;</w:t>
      </w:r>
    </w:p>
    <w:p w:rsidR="00DF0C4E" w:rsidRPr="00DF0C4E" w:rsidRDefault="00DF0C4E" w:rsidP="00DF0C4E">
      <w:pPr>
        <w:suppressAutoHyphens/>
        <w:ind w:firstLine="284"/>
        <w:jc w:val="both"/>
        <w:rPr>
          <w:sz w:val="14"/>
          <w:szCs w:val="14"/>
        </w:rPr>
      </w:pPr>
      <w:r w:rsidRPr="00DF0C4E">
        <w:rPr>
          <w:sz w:val="14"/>
          <w:szCs w:val="14"/>
        </w:rPr>
        <w:t>-</w:t>
      </w:r>
      <w:r w:rsidRPr="00DF0C4E">
        <w:rPr>
          <w:sz w:val="14"/>
          <w:szCs w:val="14"/>
        </w:rPr>
        <w:tab/>
        <w:t>предоставления</w:t>
      </w:r>
      <w:r w:rsidRPr="00DF0C4E">
        <w:rPr>
          <w:sz w:val="14"/>
          <w:szCs w:val="14"/>
        </w:rPr>
        <w:tab/>
        <w:t>недостоверной</w:t>
      </w:r>
      <w:r w:rsidRPr="00DF0C4E">
        <w:rPr>
          <w:sz w:val="14"/>
          <w:szCs w:val="14"/>
        </w:rPr>
        <w:tab/>
        <w:t>информации</w:t>
      </w:r>
      <w:r w:rsidRPr="00DF0C4E">
        <w:rPr>
          <w:sz w:val="14"/>
          <w:szCs w:val="14"/>
        </w:rPr>
        <w:tab/>
        <w:t>о</w:t>
      </w:r>
      <w:r w:rsidRPr="00DF0C4E">
        <w:rPr>
          <w:sz w:val="14"/>
          <w:szCs w:val="14"/>
        </w:rPr>
        <w:tab/>
        <w:t>добровольческой организации, добровольцах (волонтерах);</w:t>
      </w:r>
    </w:p>
    <w:p w:rsidR="00DF0C4E" w:rsidRPr="00DF0C4E" w:rsidRDefault="00DF0C4E" w:rsidP="00DF0C4E">
      <w:pPr>
        <w:suppressAutoHyphens/>
        <w:ind w:firstLine="284"/>
        <w:jc w:val="both"/>
        <w:rPr>
          <w:sz w:val="14"/>
          <w:szCs w:val="14"/>
        </w:rPr>
      </w:pPr>
      <w:r w:rsidRPr="00DF0C4E">
        <w:rPr>
          <w:sz w:val="14"/>
          <w:szCs w:val="14"/>
        </w:rPr>
        <w:t xml:space="preserve">         - несоответствия предлагаемых видов работ (услуг), осуществляемых организаторами добровольческой деятельности, добровольческими организациями, целям, указанным в пункте 1 статьи 2 Закона о волонтерстве;</w:t>
      </w:r>
    </w:p>
    <w:p w:rsidR="00DF0C4E" w:rsidRPr="00DF0C4E" w:rsidRDefault="00DF0C4E" w:rsidP="00DF0C4E">
      <w:pPr>
        <w:suppressAutoHyphens/>
        <w:ind w:firstLine="284"/>
        <w:jc w:val="both"/>
        <w:rPr>
          <w:sz w:val="14"/>
          <w:szCs w:val="14"/>
        </w:rPr>
      </w:pPr>
      <w:r w:rsidRPr="00DF0C4E">
        <w:rPr>
          <w:sz w:val="14"/>
          <w:szCs w:val="14"/>
        </w:rPr>
        <w:lastRenderedPageBreak/>
        <w:t xml:space="preserve">         - отсутствия вида деятельности организатора добровольческой деятельности, добровольческой организации в постановлении № 1425.</w:t>
      </w:r>
    </w:p>
    <w:p w:rsidR="00DF0C4E" w:rsidRPr="00DF0C4E" w:rsidRDefault="00DF0C4E" w:rsidP="00DF0C4E">
      <w:pPr>
        <w:suppressAutoHyphens/>
        <w:ind w:firstLine="284"/>
        <w:jc w:val="both"/>
        <w:rPr>
          <w:sz w:val="14"/>
          <w:szCs w:val="14"/>
        </w:rPr>
      </w:pPr>
      <w:r w:rsidRPr="00DF0C4E">
        <w:rPr>
          <w:sz w:val="14"/>
          <w:szCs w:val="14"/>
        </w:rPr>
        <w:t>В случае необходимости запроса дополнительной информац</w:t>
      </w:r>
      <w:proofErr w:type="gramStart"/>
      <w:r w:rsidRPr="00DF0C4E">
        <w:rPr>
          <w:sz w:val="14"/>
          <w:szCs w:val="14"/>
        </w:rPr>
        <w:t>ии у о</w:t>
      </w:r>
      <w:proofErr w:type="gramEnd"/>
      <w:r w:rsidRPr="00DF0C4E">
        <w:rPr>
          <w:sz w:val="14"/>
          <w:szCs w:val="14"/>
        </w:rPr>
        <w:t>рганизатора добровольческой деятельности, добровольческой организации срок рассмотрения предложения может быть увеличен на 10 рабочих дней.</w:t>
      </w:r>
    </w:p>
    <w:p w:rsidR="00DF0C4E" w:rsidRPr="00DF0C4E" w:rsidRDefault="00DF0C4E" w:rsidP="00DF0C4E">
      <w:pPr>
        <w:suppressAutoHyphens/>
        <w:ind w:firstLine="284"/>
        <w:jc w:val="both"/>
        <w:rPr>
          <w:sz w:val="14"/>
          <w:szCs w:val="14"/>
        </w:rPr>
      </w:pPr>
      <w:r w:rsidRPr="00DF0C4E">
        <w:rPr>
          <w:sz w:val="14"/>
          <w:szCs w:val="14"/>
        </w:rPr>
        <w:t>6.</w:t>
      </w:r>
      <w:r w:rsidRPr="00DF0C4E">
        <w:rPr>
          <w:sz w:val="14"/>
          <w:szCs w:val="14"/>
        </w:rPr>
        <w:tab/>
        <w:t>Администрация, учреждение в срок, не превышающий 7 рабочих дней со дня истечения срока рассмотрения предложения, информируют организатора добровольческой деятельности, добровольческую организацию о принятом решении почтовым отправлением с описью вложения или в форме электронного документа через информационно-телекоммуникационную сеть «Интернет» в соответствии со способом направления предложения.</w:t>
      </w:r>
    </w:p>
    <w:p w:rsidR="00DF0C4E" w:rsidRPr="00DF0C4E" w:rsidRDefault="00DF0C4E" w:rsidP="00DF0C4E">
      <w:pPr>
        <w:suppressAutoHyphens/>
        <w:ind w:firstLine="284"/>
        <w:jc w:val="both"/>
        <w:rPr>
          <w:sz w:val="14"/>
          <w:szCs w:val="14"/>
        </w:rPr>
      </w:pPr>
      <w:r w:rsidRPr="00DF0C4E">
        <w:rPr>
          <w:sz w:val="14"/>
          <w:szCs w:val="14"/>
        </w:rPr>
        <w:t>Организатор добровольческой деятельности, добровольческая организация в случае получения решения об отказе в принятии предложения вправе направить в Администрацию, учреждение повторное доработанное предложение, которое рассматривается в порядке, установленном настоящим Порядком.</w:t>
      </w:r>
    </w:p>
    <w:p w:rsidR="00DF0C4E" w:rsidRPr="00DF0C4E" w:rsidRDefault="00DF0C4E" w:rsidP="00DF0C4E">
      <w:pPr>
        <w:suppressAutoHyphens/>
        <w:ind w:firstLine="284"/>
        <w:jc w:val="both"/>
        <w:rPr>
          <w:sz w:val="14"/>
          <w:szCs w:val="14"/>
        </w:rPr>
      </w:pPr>
      <w:r w:rsidRPr="00DF0C4E">
        <w:rPr>
          <w:sz w:val="14"/>
          <w:szCs w:val="14"/>
        </w:rPr>
        <w:t>7.</w:t>
      </w:r>
      <w:r w:rsidRPr="00DF0C4E">
        <w:rPr>
          <w:sz w:val="14"/>
          <w:szCs w:val="14"/>
        </w:rPr>
        <w:tab/>
        <w:t xml:space="preserve">В случае принятия предложения Администрация, учреждение информируют организатора добровольческой деятельности, добровольческую организацию </w:t>
      </w:r>
      <w:proofErr w:type="spellStart"/>
      <w:proofErr w:type="gramStart"/>
      <w:r w:rsidRPr="00DF0C4E">
        <w:rPr>
          <w:sz w:val="14"/>
          <w:szCs w:val="14"/>
        </w:rPr>
        <w:t>o</w:t>
      </w:r>
      <w:proofErr w:type="gramEnd"/>
      <w:r w:rsidRPr="00DF0C4E">
        <w:rPr>
          <w:sz w:val="14"/>
          <w:szCs w:val="14"/>
        </w:rPr>
        <w:t>б</w:t>
      </w:r>
      <w:proofErr w:type="spellEnd"/>
      <w:r w:rsidRPr="00DF0C4E">
        <w:rPr>
          <w:sz w:val="14"/>
          <w:szCs w:val="14"/>
        </w:rPr>
        <w:t xml:space="preserve"> условиях осуществления добровольческой деятельности:</w:t>
      </w:r>
    </w:p>
    <w:p w:rsidR="00DF0C4E" w:rsidRPr="00DF0C4E" w:rsidRDefault="00DF0C4E" w:rsidP="00DF0C4E">
      <w:pPr>
        <w:suppressAutoHyphens/>
        <w:ind w:firstLine="284"/>
        <w:jc w:val="both"/>
        <w:rPr>
          <w:sz w:val="14"/>
          <w:szCs w:val="14"/>
        </w:rPr>
      </w:pPr>
      <w:r w:rsidRPr="00DF0C4E">
        <w:rPr>
          <w:sz w:val="14"/>
          <w:szCs w:val="14"/>
        </w:rPr>
        <w:t>1)</w:t>
      </w:r>
      <w:r w:rsidRPr="00DF0C4E">
        <w:rPr>
          <w:sz w:val="14"/>
          <w:szCs w:val="14"/>
        </w:rPr>
        <w:tab/>
        <w:t>об ограничениях и о рисках, в том числе вредных или опасных производственных факторах, связанных с осуществлением добровольческой деятельности;</w:t>
      </w:r>
    </w:p>
    <w:p w:rsidR="00DF0C4E" w:rsidRPr="00DF0C4E" w:rsidRDefault="00DF0C4E" w:rsidP="00DF0C4E">
      <w:pPr>
        <w:suppressAutoHyphens/>
        <w:ind w:firstLine="284"/>
        <w:jc w:val="both"/>
        <w:rPr>
          <w:sz w:val="14"/>
          <w:szCs w:val="14"/>
        </w:rPr>
      </w:pPr>
      <w:r w:rsidRPr="00DF0C4E">
        <w:rPr>
          <w:sz w:val="14"/>
          <w:szCs w:val="14"/>
        </w:rPr>
        <w:t>2) о правовых нормах, регламентирующих работу Администрации,</w:t>
      </w:r>
    </w:p>
    <w:p w:rsidR="00DF0C4E" w:rsidRPr="00DF0C4E" w:rsidRDefault="00DF0C4E" w:rsidP="00DF0C4E">
      <w:pPr>
        <w:suppressAutoHyphens/>
        <w:ind w:firstLine="284"/>
        <w:jc w:val="both"/>
        <w:rPr>
          <w:sz w:val="14"/>
          <w:szCs w:val="14"/>
        </w:rPr>
      </w:pPr>
      <w:r w:rsidRPr="00DF0C4E">
        <w:rPr>
          <w:sz w:val="14"/>
          <w:szCs w:val="14"/>
        </w:rPr>
        <w:t>учреждений;</w:t>
      </w:r>
    </w:p>
    <w:p w:rsidR="00DF0C4E" w:rsidRPr="00DF0C4E" w:rsidRDefault="00DF0C4E" w:rsidP="00DF0C4E">
      <w:pPr>
        <w:suppressAutoHyphens/>
        <w:ind w:firstLine="284"/>
        <w:jc w:val="both"/>
        <w:rPr>
          <w:sz w:val="14"/>
          <w:szCs w:val="14"/>
        </w:rPr>
      </w:pPr>
      <w:r w:rsidRPr="00DF0C4E">
        <w:rPr>
          <w:sz w:val="14"/>
          <w:szCs w:val="14"/>
        </w:rPr>
        <w:t>3) о необходимых режимных требованиях, правилах техники безопасности и других правилах, соблюдение которых требуется при осуществлении добровольческой деятельности;</w:t>
      </w:r>
    </w:p>
    <w:p w:rsidR="00DF0C4E" w:rsidRPr="00DF0C4E" w:rsidRDefault="00DF0C4E" w:rsidP="00DF0C4E">
      <w:pPr>
        <w:suppressAutoHyphens/>
        <w:ind w:firstLine="284"/>
        <w:jc w:val="both"/>
        <w:rPr>
          <w:sz w:val="14"/>
          <w:szCs w:val="14"/>
        </w:rPr>
      </w:pPr>
      <w:r w:rsidRPr="00DF0C4E">
        <w:rPr>
          <w:sz w:val="14"/>
          <w:szCs w:val="14"/>
        </w:rPr>
        <w:t>4) о порядке и сроках рассмотрения (урегулирования) разногласий, возникающих в ходе взаимодействия сторон;</w:t>
      </w:r>
    </w:p>
    <w:p w:rsidR="00DF0C4E" w:rsidRPr="00DF0C4E" w:rsidRDefault="00DF0C4E" w:rsidP="00DF0C4E">
      <w:pPr>
        <w:suppressAutoHyphens/>
        <w:ind w:firstLine="284"/>
        <w:jc w:val="both"/>
        <w:rPr>
          <w:sz w:val="14"/>
          <w:szCs w:val="14"/>
        </w:rPr>
      </w:pPr>
      <w:r w:rsidRPr="00DF0C4E">
        <w:rPr>
          <w:sz w:val="14"/>
          <w:szCs w:val="14"/>
        </w:rPr>
        <w:t>5)</w:t>
      </w:r>
      <w:r w:rsidRPr="00DF0C4E">
        <w:rPr>
          <w:sz w:val="14"/>
          <w:szCs w:val="14"/>
        </w:rPr>
        <w:tab/>
        <w:t>о сроке осуществления добровольческой деятельности и основаниях для досрочного прекращении ее осуществления;</w:t>
      </w:r>
    </w:p>
    <w:p w:rsidR="00DF0C4E" w:rsidRPr="00DF0C4E" w:rsidRDefault="00DF0C4E" w:rsidP="00DF0C4E">
      <w:pPr>
        <w:suppressAutoHyphens/>
        <w:ind w:firstLine="284"/>
        <w:jc w:val="both"/>
        <w:rPr>
          <w:sz w:val="14"/>
          <w:szCs w:val="14"/>
        </w:rPr>
      </w:pPr>
      <w:r w:rsidRPr="00DF0C4E">
        <w:rPr>
          <w:sz w:val="14"/>
          <w:szCs w:val="14"/>
        </w:rPr>
        <w:t>6)</w:t>
      </w:r>
      <w:r w:rsidRPr="00DF0C4E">
        <w:rPr>
          <w:sz w:val="14"/>
          <w:szCs w:val="14"/>
        </w:rPr>
        <w:tab/>
        <w:t xml:space="preserve"> </w:t>
      </w:r>
      <w:proofErr w:type="spellStart"/>
      <w:proofErr w:type="gramStart"/>
      <w:r w:rsidRPr="00DF0C4E">
        <w:rPr>
          <w:sz w:val="14"/>
          <w:szCs w:val="14"/>
        </w:rPr>
        <w:t>o</w:t>
      </w:r>
      <w:proofErr w:type="gramEnd"/>
      <w:r w:rsidRPr="00DF0C4E">
        <w:rPr>
          <w:sz w:val="14"/>
          <w:szCs w:val="14"/>
        </w:rPr>
        <w:t>б</w:t>
      </w:r>
      <w:proofErr w:type="spellEnd"/>
      <w:r w:rsidRPr="00DF0C4E">
        <w:rPr>
          <w:sz w:val="14"/>
          <w:szCs w:val="14"/>
        </w:rPr>
        <w:t xml:space="preserve"> иных условиях осуществления добровольческой деятельности.</w:t>
      </w:r>
    </w:p>
    <w:p w:rsidR="00DF0C4E" w:rsidRPr="00DF0C4E" w:rsidRDefault="00DF0C4E" w:rsidP="00DF0C4E">
      <w:pPr>
        <w:suppressAutoHyphens/>
        <w:ind w:firstLine="284"/>
        <w:jc w:val="both"/>
        <w:rPr>
          <w:sz w:val="14"/>
          <w:szCs w:val="14"/>
        </w:rPr>
      </w:pPr>
      <w:r w:rsidRPr="00DF0C4E">
        <w:rPr>
          <w:sz w:val="14"/>
          <w:szCs w:val="14"/>
        </w:rPr>
        <w:t>8. Взаимодействие Администрации и учреждений с организаторами добровольческой деятельности, добровольческими организациями осуществляется на основании соглашения о взаимодействии (далее — соглашение), за исключением случаев, определенных сторонами.</w:t>
      </w:r>
    </w:p>
    <w:p w:rsidR="00DF0C4E" w:rsidRPr="00DF0C4E" w:rsidRDefault="00DF0C4E" w:rsidP="00DF0C4E">
      <w:pPr>
        <w:suppressAutoHyphens/>
        <w:ind w:firstLine="284"/>
        <w:jc w:val="both"/>
        <w:rPr>
          <w:sz w:val="14"/>
          <w:szCs w:val="14"/>
        </w:rPr>
      </w:pPr>
      <w:r w:rsidRPr="00DF0C4E">
        <w:rPr>
          <w:sz w:val="14"/>
          <w:szCs w:val="14"/>
        </w:rPr>
        <w:t>9. Соглашение заключается в письменной форме в случае принятия Администрацией, учреждением решения о принятии предложения с организатором добровольческой деятельности, добровольческой организацией и предусматривает:</w:t>
      </w:r>
    </w:p>
    <w:p w:rsidR="00DF0C4E" w:rsidRPr="00DF0C4E" w:rsidRDefault="00DF0C4E" w:rsidP="00DF0C4E">
      <w:pPr>
        <w:suppressAutoHyphens/>
        <w:ind w:firstLine="284"/>
        <w:jc w:val="both"/>
        <w:rPr>
          <w:sz w:val="14"/>
          <w:szCs w:val="14"/>
        </w:rPr>
      </w:pPr>
      <w:r w:rsidRPr="00DF0C4E">
        <w:rPr>
          <w:sz w:val="14"/>
          <w:szCs w:val="14"/>
        </w:rPr>
        <w:t>1)</w:t>
      </w:r>
      <w:r w:rsidRPr="00DF0C4E">
        <w:rPr>
          <w:sz w:val="14"/>
          <w:szCs w:val="14"/>
        </w:rPr>
        <w:tab/>
        <w:t xml:space="preserve">перечень видов работ (услуг), осуществляемых организатором </w:t>
      </w:r>
    </w:p>
    <w:p w:rsidR="00DF0C4E" w:rsidRPr="00DF0C4E" w:rsidRDefault="00DF0C4E" w:rsidP="00DF0C4E">
      <w:pPr>
        <w:suppressAutoHyphens/>
        <w:ind w:firstLine="284"/>
        <w:jc w:val="both"/>
        <w:rPr>
          <w:sz w:val="14"/>
          <w:szCs w:val="14"/>
        </w:rPr>
      </w:pPr>
      <w:r w:rsidRPr="00DF0C4E">
        <w:rPr>
          <w:sz w:val="14"/>
          <w:szCs w:val="14"/>
        </w:rPr>
        <w:t>добровольческой деятельности, добровольческой организацией в целях, указанных в пункте 1 статьи 2 Закона о волонтерстве;</w:t>
      </w:r>
    </w:p>
    <w:p w:rsidR="00DF0C4E" w:rsidRPr="00DF0C4E" w:rsidRDefault="00DF0C4E" w:rsidP="00DF0C4E">
      <w:pPr>
        <w:suppressAutoHyphens/>
        <w:ind w:firstLine="284"/>
        <w:jc w:val="both"/>
        <w:rPr>
          <w:sz w:val="14"/>
          <w:szCs w:val="14"/>
        </w:rPr>
      </w:pPr>
      <w:r w:rsidRPr="00DF0C4E">
        <w:rPr>
          <w:sz w:val="14"/>
          <w:szCs w:val="14"/>
        </w:rPr>
        <w:t>2)</w:t>
      </w:r>
      <w:r w:rsidRPr="00DF0C4E">
        <w:rPr>
          <w:sz w:val="14"/>
          <w:szCs w:val="14"/>
        </w:rPr>
        <w:tab/>
        <w:t>условия осуществления добровольческой деятельности;</w:t>
      </w:r>
    </w:p>
    <w:p w:rsidR="00DF0C4E" w:rsidRPr="00DF0C4E" w:rsidRDefault="00DF0C4E" w:rsidP="00DF0C4E">
      <w:pPr>
        <w:suppressAutoHyphens/>
        <w:ind w:firstLine="284"/>
        <w:jc w:val="both"/>
        <w:rPr>
          <w:sz w:val="14"/>
          <w:szCs w:val="14"/>
        </w:rPr>
      </w:pPr>
      <w:r w:rsidRPr="00DF0C4E">
        <w:rPr>
          <w:sz w:val="14"/>
          <w:szCs w:val="14"/>
        </w:rPr>
        <w:t>3)</w:t>
      </w:r>
      <w:r w:rsidRPr="00DF0C4E">
        <w:rPr>
          <w:sz w:val="14"/>
          <w:szCs w:val="14"/>
        </w:rPr>
        <w:tab/>
        <w:t xml:space="preserve">сведения об уполномоченных представителях, ответственных </w:t>
      </w:r>
      <w:proofErr w:type="gramStart"/>
      <w:r w:rsidRPr="00DF0C4E">
        <w:rPr>
          <w:sz w:val="14"/>
          <w:szCs w:val="14"/>
        </w:rPr>
        <w:t>за</w:t>
      </w:r>
      <w:proofErr w:type="gramEnd"/>
      <w:r w:rsidRPr="00DF0C4E">
        <w:rPr>
          <w:sz w:val="14"/>
          <w:szCs w:val="14"/>
        </w:rPr>
        <w:t xml:space="preserve"> </w:t>
      </w:r>
    </w:p>
    <w:p w:rsidR="00DF0C4E" w:rsidRPr="00DF0C4E" w:rsidRDefault="00DF0C4E" w:rsidP="00DF0C4E">
      <w:pPr>
        <w:suppressAutoHyphens/>
        <w:ind w:firstLine="284"/>
        <w:jc w:val="both"/>
        <w:rPr>
          <w:sz w:val="14"/>
          <w:szCs w:val="14"/>
        </w:rPr>
      </w:pPr>
      <w:r w:rsidRPr="00DF0C4E">
        <w:rPr>
          <w:sz w:val="14"/>
          <w:szCs w:val="14"/>
        </w:rPr>
        <w:t>взаимодействие со стороны организатора добровольческой деятельности, добровольческой организации и со стороны Администрации, учреждения, для оперативного решения вопросов, возникающих при взаимодействии;</w:t>
      </w:r>
    </w:p>
    <w:p w:rsidR="00DF0C4E" w:rsidRPr="00DF0C4E" w:rsidRDefault="00DF0C4E" w:rsidP="00DF0C4E">
      <w:pPr>
        <w:suppressAutoHyphens/>
        <w:ind w:firstLine="284"/>
        <w:jc w:val="both"/>
        <w:rPr>
          <w:sz w:val="14"/>
          <w:szCs w:val="14"/>
        </w:rPr>
      </w:pPr>
      <w:r w:rsidRPr="00DF0C4E">
        <w:rPr>
          <w:sz w:val="14"/>
          <w:szCs w:val="14"/>
        </w:rPr>
        <w:t>4)</w:t>
      </w:r>
      <w:r w:rsidRPr="00DF0C4E">
        <w:rPr>
          <w:sz w:val="14"/>
          <w:szCs w:val="14"/>
        </w:rPr>
        <w:tab/>
        <w:t xml:space="preserve">порядок, в соответствии с которым Администрация, учреждение </w:t>
      </w:r>
    </w:p>
    <w:p w:rsidR="00DF0C4E" w:rsidRPr="00DF0C4E" w:rsidRDefault="00DF0C4E" w:rsidP="00DF0C4E">
      <w:pPr>
        <w:suppressAutoHyphens/>
        <w:ind w:firstLine="284"/>
        <w:jc w:val="both"/>
        <w:rPr>
          <w:sz w:val="14"/>
          <w:szCs w:val="14"/>
        </w:rPr>
      </w:pPr>
      <w:r w:rsidRPr="00DF0C4E">
        <w:rPr>
          <w:sz w:val="14"/>
          <w:szCs w:val="14"/>
        </w:rPr>
        <w:t>информируют организатора добровольческой деятельности, добровольческую организацию о потребности в привлечении добровольцев;</w:t>
      </w:r>
    </w:p>
    <w:p w:rsidR="00DF0C4E" w:rsidRPr="00DF0C4E" w:rsidRDefault="00DF0C4E" w:rsidP="00DF0C4E">
      <w:pPr>
        <w:suppressAutoHyphens/>
        <w:ind w:firstLine="284"/>
        <w:jc w:val="both"/>
        <w:rPr>
          <w:sz w:val="14"/>
          <w:szCs w:val="14"/>
        </w:rPr>
      </w:pPr>
      <w:r w:rsidRPr="00DF0C4E">
        <w:rPr>
          <w:sz w:val="14"/>
          <w:szCs w:val="14"/>
        </w:rPr>
        <w:t>5)</w:t>
      </w:r>
      <w:r w:rsidRPr="00DF0C4E">
        <w:rPr>
          <w:sz w:val="14"/>
          <w:szCs w:val="14"/>
        </w:rPr>
        <w:tab/>
        <w:t xml:space="preserve">возможность предоставления Администрацией, учреждением мер </w:t>
      </w:r>
    </w:p>
    <w:p w:rsidR="00DF0C4E" w:rsidRPr="00DF0C4E" w:rsidRDefault="00DF0C4E" w:rsidP="00DF0C4E">
      <w:pPr>
        <w:suppressAutoHyphens/>
        <w:ind w:firstLine="284"/>
        <w:jc w:val="both"/>
        <w:rPr>
          <w:sz w:val="14"/>
          <w:szCs w:val="14"/>
        </w:rPr>
      </w:pPr>
      <w:r w:rsidRPr="00DF0C4E">
        <w:rPr>
          <w:sz w:val="14"/>
          <w:szCs w:val="14"/>
        </w:rPr>
        <w:t>поддержки, предусмотренных Законом о волонтерстве, помещений и необходимого оборудования;</w:t>
      </w:r>
    </w:p>
    <w:p w:rsidR="00DF0C4E" w:rsidRPr="00DF0C4E" w:rsidRDefault="00DF0C4E" w:rsidP="00DF0C4E">
      <w:pPr>
        <w:suppressAutoHyphens/>
        <w:ind w:firstLine="284"/>
        <w:jc w:val="both"/>
        <w:rPr>
          <w:sz w:val="14"/>
          <w:szCs w:val="14"/>
        </w:rPr>
      </w:pPr>
      <w:r w:rsidRPr="00DF0C4E">
        <w:rPr>
          <w:sz w:val="14"/>
          <w:szCs w:val="14"/>
        </w:rPr>
        <w:t>6)</w:t>
      </w:r>
      <w:r w:rsidRPr="00DF0C4E">
        <w:rPr>
          <w:sz w:val="14"/>
          <w:szCs w:val="14"/>
        </w:rPr>
        <w:tab/>
        <w:t xml:space="preserve">возможность учета деятельности добровольцев </w:t>
      </w:r>
      <w:proofErr w:type="gramStart"/>
      <w:r w:rsidRPr="00DF0C4E">
        <w:rPr>
          <w:sz w:val="14"/>
          <w:szCs w:val="14"/>
        </w:rPr>
        <w:t>в</w:t>
      </w:r>
      <w:proofErr w:type="gramEnd"/>
      <w:r w:rsidRPr="00DF0C4E">
        <w:rPr>
          <w:sz w:val="14"/>
          <w:szCs w:val="14"/>
        </w:rPr>
        <w:t xml:space="preserve"> единой</w:t>
      </w:r>
    </w:p>
    <w:p w:rsidR="00DF0C4E" w:rsidRPr="00DF0C4E" w:rsidRDefault="00DF0C4E" w:rsidP="00DF0C4E">
      <w:pPr>
        <w:suppressAutoHyphens/>
        <w:ind w:firstLine="284"/>
        <w:jc w:val="both"/>
        <w:rPr>
          <w:sz w:val="14"/>
          <w:szCs w:val="14"/>
        </w:rPr>
      </w:pPr>
      <w:r w:rsidRPr="00DF0C4E">
        <w:rPr>
          <w:sz w:val="14"/>
          <w:szCs w:val="14"/>
        </w:rPr>
        <w:t xml:space="preserve"> информационной системе в сфере развития добровольчества (волонтерства);</w:t>
      </w:r>
    </w:p>
    <w:p w:rsidR="00DF0C4E" w:rsidRPr="00DF0C4E" w:rsidRDefault="00DF0C4E" w:rsidP="00DF0C4E">
      <w:pPr>
        <w:suppressAutoHyphens/>
        <w:ind w:firstLine="284"/>
        <w:jc w:val="both"/>
        <w:rPr>
          <w:sz w:val="14"/>
          <w:szCs w:val="14"/>
        </w:rPr>
      </w:pPr>
      <w:r w:rsidRPr="00DF0C4E">
        <w:rPr>
          <w:sz w:val="14"/>
          <w:szCs w:val="14"/>
        </w:rPr>
        <w:t>7)</w:t>
      </w:r>
      <w:r w:rsidRPr="00DF0C4E">
        <w:rPr>
          <w:sz w:val="14"/>
          <w:szCs w:val="14"/>
        </w:rPr>
        <w:tab/>
        <w:t>обязанность организатора добровольческой деятельности, добровольческой организации информировать добровольцев о рисках, связанных с осуществлением добровольческой деятельности (при наличии), с учетом требований, устанавливаемых   уполномоченным   федеральным органом исполнительной власти;</w:t>
      </w:r>
    </w:p>
    <w:p w:rsidR="00DF0C4E" w:rsidRPr="00DF0C4E" w:rsidRDefault="00DF0C4E" w:rsidP="00DF0C4E">
      <w:pPr>
        <w:suppressAutoHyphens/>
        <w:ind w:firstLine="284"/>
        <w:jc w:val="both"/>
        <w:rPr>
          <w:sz w:val="14"/>
          <w:szCs w:val="14"/>
        </w:rPr>
      </w:pPr>
      <w:r w:rsidRPr="00DF0C4E">
        <w:rPr>
          <w:sz w:val="14"/>
          <w:szCs w:val="14"/>
        </w:rPr>
        <w:t>8)</w:t>
      </w:r>
      <w:r w:rsidRPr="00DF0C4E">
        <w:rPr>
          <w:sz w:val="14"/>
          <w:szCs w:val="14"/>
        </w:rPr>
        <w:tab/>
        <w:t>обязанности организатора добровольческой деятельности, добровольческой организации информировать добровольцев о необходимости уведомления о перенесенных и выявленных у них инфекционных заболеваниях, препятствующих осуществлению добровольческой деятельности, а также учитывать указанную информацию в работе;</w:t>
      </w:r>
    </w:p>
    <w:p w:rsidR="00DF0C4E" w:rsidRPr="00DF0C4E" w:rsidRDefault="00DF0C4E" w:rsidP="00DF0C4E">
      <w:pPr>
        <w:suppressAutoHyphens/>
        <w:ind w:firstLine="284"/>
        <w:jc w:val="both"/>
        <w:rPr>
          <w:sz w:val="14"/>
          <w:szCs w:val="14"/>
        </w:rPr>
      </w:pPr>
      <w:r w:rsidRPr="00DF0C4E">
        <w:rPr>
          <w:sz w:val="14"/>
          <w:szCs w:val="14"/>
        </w:rPr>
        <w:t>9)</w:t>
      </w:r>
      <w:r w:rsidRPr="00DF0C4E">
        <w:rPr>
          <w:sz w:val="14"/>
          <w:szCs w:val="14"/>
        </w:rPr>
        <w:tab/>
        <w:t>иные положения, не противоречащие законодательству Российской Федерации.</w:t>
      </w:r>
    </w:p>
    <w:p w:rsidR="00DF0C4E" w:rsidRPr="00DF0C4E" w:rsidRDefault="00DF0C4E" w:rsidP="00DF0C4E">
      <w:pPr>
        <w:suppressAutoHyphens/>
        <w:ind w:firstLine="284"/>
        <w:jc w:val="both"/>
        <w:rPr>
          <w:sz w:val="14"/>
          <w:szCs w:val="14"/>
        </w:rPr>
      </w:pPr>
      <w:r w:rsidRPr="00DF0C4E">
        <w:rPr>
          <w:sz w:val="14"/>
          <w:szCs w:val="14"/>
        </w:rPr>
        <w:t>10.</w:t>
      </w:r>
      <w:r w:rsidRPr="00DF0C4E">
        <w:rPr>
          <w:sz w:val="14"/>
          <w:szCs w:val="14"/>
        </w:rPr>
        <w:tab/>
        <w:t>Администрация,   учреждение   одновременно   с   уведомлением  о</w:t>
      </w:r>
    </w:p>
    <w:p w:rsidR="00DF0C4E" w:rsidRPr="00DF0C4E" w:rsidRDefault="00DF0C4E" w:rsidP="00DF0C4E">
      <w:pPr>
        <w:suppressAutoHyphens/>
        <w:ind w:firstLine="284"/>
        <w:jc w:val="both"/>
        <w:rPr>
          <w:sz w:val="14"/>
          <w:szCs w:val="14"/>
        </w:rPr>
      </w:pPr>
      <w:proofErr w:type="gramStart"/>
      <w:r w:rsidRPr="00DF0C4E">
        <w:rPr>
          <w:sz w:val="14"/>
          <w:szCs w:val="14"/>
        </w:rPr>
        <w:t>принятии</w:t>
      </w:r>
      <w:proofErr w:type="gramEnd"/>
      <w:r w:rsidRPr="00DF0C4E">
        <w:rPr>
          <w:sz w:val="14"/>
          <w:szCs w:val="14"/>
        </w:rPr>
        <w:t xml:space="preserve"> предложения направляет организатору добровольческой деятельности, добровольческой организации способом, установленным пунктом 6 настоящего Порядка, для рассмотрения и подписания проект соглашения в двух экземплярах.</w:t>
      </w:r>
    </w:p>
    <w:p w:rsidR="00DF0C4E" w:rsidRPr="00DF0C4E" w:rsidRDefault="00DF0C4E" w:rsidP="00DF0C4E">
      <w:pPr>
        <w:suppressAutoHyphens/>
        <w:ind w:firstLine="284"/>
        <w:jc w:val="both"/>
        <w:rPr>
          <w:sz w:val="14"/>
          <w:szCs w:val="14"/>
        </w:rPr>
      </w:pPr>
      <w:r w:rsidRPr="00DF0C4E">
        <w:rPr>
          <w:sz w:val="14"/>
          <w:szCs w:val="14"/>
        </w:rPr>
        <w:t xml:space="preserve">     11. Организатор добровольческой деятельности,</w:t>
      </w:r>
    </w:p>
    <w:p w:rsidR="00DF0C4E" w:rsidRPr="00DF0C4E" w:rsidRDefault="00DF0C4E" w:rsidP="00DF0C4E">
      <w:pPr>
        <w:suppressAutoHyphens/>
        <w:ind w:firstLine="284"/>
        <w:jc w:val="both"/>
        <w:rPr>
          <w:sz w:val="14"/>
          <w:szCs w:val="14"/>
        </w:rPr>
      </w:pPr>
      <w:r w:rsidRPr="00DF0C4E">
        <w:rPr>
          <w:sz w:val="14"/>
          <w:szCs w:val="14"/>
        </w:rPr>
        <w:t>добровольческая организация рассматривают проект соглашения в течение 5 рабочих дней со дня его получения, после чего принимают одно из следующих решений:</w:t>
      </w:r>
    </w:p>
    <w:p w:rsidR="00DF0C4E" w:rsidRPr="00DF0C4E" w:rsidRDefault="00DF0C4E" w:rsidP="00DF0C4E">
      <w:pPr>
        <w:suppressAutoHyphens/>
        <w:ind w:firstLine="284"/>
        <w:jc w:val="both"/>
        <w:rPr>
          <w:sz w:val="14"/>
          <w:szCs w:val="14"/>
        </w:rPr>
      </w:pPr>
      <w:r w:rsidRPr="00DF0C4E">
        <w:rPr>
          <w:sz w:val="14"/>
          <w:szCs w:val="14"/>
        </w:rPr>
        <w:t xml:space="preserve">        - о подписании соглашения при отсутствии замечаний и предложений к проекту соглашения;</w:t>
      </w:r>
    </w:p>
    <w:p w:rsidR="00DF0C4E" w:rsidRPr="00DF0C4E" w:rsidRDefault="00DF0C4E" w:rsidP="00DF0C4E">
      <w:pPr>
        <w:suppressAutoHyphens/>
        <w:ind w:firstLine="284"/>
        <w:jc w:val="both"/>
        <w:rPr>
          <w:sz w:val="14"/>
          <w:szCs w:val="14"/>
        </w:rPr>
      </w:pPr>
      <w:r w:rsidRPr="00DF0C4E">
        <w:rPr>
          <w:sz w:val="14"/>
          <w:szCs w:val="14"/>
        </w:rPr>
        <w:t xml:space="preserve">           - об урегулировании разногласий при наличии замечаний и предложений к проекту соглашения;</w:t>
      </w:r>
    </w:p>
    <w:p w:rsidR="00DF0C4E" w:rsidRPr="00DF0C4E" w:rsidRDefault="00DF0C4E" w:rsidP="00DF0C4E">
      <w:pPr>
        <w:suppressAutoHyphens/>
        <w:ind w:firstLine="284"/>
        <w:jc w:val="both"/>
        <w:rPr>
          <w:sz w:val="14"/>
          <w:szCs w:val="14"/>
        </w:rPr>
      </w:pPr>
      <w:r w:rsidRPr="00DF0C4E">
        <w:rPr>
          <w:sz w:val="14"/>
          <w:szCs w:val="14"/>
        </w:rPr>
        <w:t xml:space="preserve">           - об отказе принять предложение.</w:t>
      </w:r>
    </w:p>
    <w:p w:rsidR="00DF0C4E" w:rsidRPr="00DF0C4E" w:rsidRDefault="00DF0C4E" w:rsidP="00DF0C4E">
      <w:pPr>
        <w:suppressAutoHyphens/>
        <w:ind w:firstLine="284"/>
        <w:jc w:val="both"/>
        <w:rPr>
          <w:sz w:val="14"/>
          <w:szCs w:val="14"/>
        </w:rPr>
      </w:pPr>
      <w:r w:rsidRPr="00DF0C4E">
        <w:rPr>
          <w:sz w:val="14"/>
          <w:szCs w:val="14"/>
        </w:rPr>
        <w:t xml:space="preserve">Замечания и предложения к проекту соглашения оформляются протоколом разногласий в произвольной форме и направляются организатором         </w:t>
      </w:r>
      <w:r w:rsidRPr="00DF0C4E">
        <w:rPr>
          <w:sz w:val="14"/>
          <w:szCs w:val="14"/>
        </w:rPr>
        <w:lastRenderedPageBreak/>
        <w:t>добровольческой         деятельности,       добровольческой организацией в Администрацию, учреждение в срок, установленный настоящим пунктом Порядка.</w:t>
      </w:r>
    </w:p>
    <w:p w:rsidR="00DF0C4E" w:rsidRPr="00DF0C4E" w:rsidRDefault="00DF0C4E" w:rsidP="00DF0C4E">
      <w:pPr>
        <w:suppressAutoHyphens/>
        <w:ind w:firstLine="284"/>
        <w:jc w:val="both"/>
        <w:rPr>
          <w:sz w:val="14"/>
          <w:szCs w:val="14"/>
        </w:rPr>
      </w:pPr>
      <w:r w:rsidRPr="00DF0C4E">
        <w:rPr>
          <w:sz w:val="14"/>
          <w:szCs w:val="14"/>
        </w:rPr>
        <w:t>Отказ в принятии предложения оформляется организатором добровольческой деятельности, добровольческой организацией в произвольной форме и направляется в Администрацию, учреждение в срок, установленный настоящим пунктом Порядка.</w:t>
      </w:r>
    </w:p>
    <w:p w:rsidR="00DF0C4E" w:rsidRPr="00DF0C4E" w:rsidRDefault="00DF0C4E" w:rsidP="00DF0C4E">
      <w:pPr>
        <w:suppressAutoHyphens/>
        <w:ind w:firstLine="284"/>
        <w:jc w:val="both"/>
        <w:rPr>
          <w:sz w:val="14"/>
          <w:szCs w:val="14"/>
        </w:rPr>
      </w:pPr>
      <w:r w:rsidRPr="00DF0C4E">
        <w:rPr>
          <w:sz w:val="14"/>
          <w:szCs w:val="14"/>
        </w:rPr>
        <w:t>При отсутствии замечаний и предложений проект соглашения в двух экземплярах подписывается организатором добровольческой деятельности, руководителем добровольческой организации либо уполномоченными ими лицами и направляется в Администрацию, учреждение в срок, установленный настоящим пунктом Порядка.</w:t>
      </w:r>
    </w:p>
    <w:p w:rsidR="00DF0C4E" w:rsidRPr="00DF0C4E" w:rsidRDefault="00DF0C4E" w:rsidP="00DF0C4E">
      <w:pPr>
        <w:suppressAutoHyphens/>
        <w:ind w:firstLine="284"/>
        <w:jc w:val="both"/>
        <w:rPr>
          <w:sz w:val="14"/>
          <w:szCs w:val="14"/>
        </w:rPr>
      </w:pPr>
      <w:r w:rsidRPr="00DF0C4E">
        <w:rPr>
          <w:sz w:val="14"/>
          <w:szCs w:val="14"/>
        </w:rPr>
        <w:t xml:space="preserve"> 12. При отсутствии замечаний и предложений </w:t>
      </w:r>
      <w:proofErr w:type="gramStart"/>
      <w:r w:rsidRPr="00DF0C4E">
        <w:rPr>
          <w:sz w:val="14"/>
          <w:szCs w:val="14"/>
        </w:rPr>
        <w:t>подписанный</w:t>
      </w:r>
      <w:proofErr w:type="gramEnd"/>
      <w:r w:rsidRPr="00DF0C4E">
        <w:rPr>
          <w:sz w:val="14"/>
          <w:szCs w:val="14"/>
        </w:rPr>
        <w:t xml:space="preserve"> организатором</w:t>
      </w:r>
    </w:p>
    <w:p w:rsidR="00DF0C4E" w:rsidRPr="00DF0C4E" w:rsidRDefault="00DF0C4E" w:rsidP="00DF0C4E">
      <w:pPr>
        <w:suppressAutoHyphens/>
        <w:ind w:firstLine="284"/>
        <w:jc w:val="both"/>
        <w:rPr>
          <w:sz w:val="14"/>
          <w:szCs w:val="14"/>
        </w:rPr>
      </w:pPr>
      <w:r w:rsidRPr="00DF0C4E">
        <w:rPr>
          <w:sz w:val="14"/>
          <w:szCs w:val="14"/>
        </w:rPr>
        <w:t>добровольческой деятельности, руководителем добровольческой организации либо уполномоченными ими лицами проект соглашения в 2 экземплярах подписывается лицом, уполномоченным Администрацией, учреждением.</w:t>
      </w:r>
    </w:p>
    <w:p w:rsidR="00DF0C4E" w:rsidRPr="00DF0C4E" w:rsidRDefault="00DF0C4E" w:rsidP="00DF0C4E">
      <w:pPr>
        <w:suppressAutoHyphens/>
        <w:ind w:firstLine="284"/>
        <w:jc w:val="both"/>
        <w:rPr>
          <w:sz w:val="14"/>
          <w:szCs w:val="14"/>
        </w:rPr>
      </w:pPr>
      <w:r w:rsidRPr="00DF0C4E">
        <w:rPr>
          <w:sz w:val="14"/>
          <w:szCs w:val="14"/>
        </w:rPr>
        <w:t xml:space="preserve">При наличии   разногласий   и   в   целях   их   урегулирования  </w:t>
      </w:r>
      <w:proofErr w:type="gramStart"/>
      <w:r w:rsidRPr="00DF0C4E">
        <w:rPr>
          <w:sz w:val="14"/>
          <w:szCs w:val="14"/>
        </w:rPr>
        <w:t>между</w:t>
      </w:r>
      <w:proofErr w:type="gramEnd"/>
    </w:p>
    <w:p w:rsidR="00DF0C4E" w:rsidRPr="00DF0C4E" w:rsidRDefault="00DF0C4E" w:rsidP="00DF0C4E">
      <w:pPr>
        <w:suppressAutoHyphens/>
        <w:ind w:firstLine="284"/>
        <w:jc w:val="both"/>
        <w:rPr>
          <w:sz w:val="14"/>
          <w:szCs w:val="14"/>
        </w:rPr>
      </w:pPr>
      <w:r w:rsidRPr="00DF0C4E">
        <w:rPr>
          <w:sz w:val="14"/>
          <w:szCs w:val="14"/>
        </w:rPr>
        <w:t xml:space="preserve">    участниками взаимодействия проводятся согласительные процедуры, в том числе путем переговоров и консультаций.</w:t>
      </w:r>
    </w:p>
    <w:p w:rsidR="00DF0C4E" w:rsidRPr="00DF0C4E" w:rsidRDefault="00DF0C4E" w:rsidP="00DF0C4E">
      <w:pPr>
        <w:suppressAutoHyphens/>
        <w:ind w:firstLine="284"/>
        <w:jc w:val="both"/>
        <w:rPr>
          <w:sz w:val="14"/>
          <w:szCs w:val="14"/>
        </w:rPr>
      </w:pPr>
      <w:r w:rsidRPr="00DF0C4E">
        <w:rPr>
          <w:sz w:val="14"/>
          <w:szCs w:val="14"/>
        </w:rPr>
        <w:t>Администрация, учреждение в течение 2 рабочих дней со дня получения протокола разногласий к проекту соглашения, указанного в пункте 11 настоящего Порядка, проводят переговоры с организатором добровольческой деятельности, добровольческой организацией, по итогам которых стороны подписывают один из следующих документов:</w:t>
      </w:r>
    </w:p>
    <w:p w:rsidR="00DF0C4E" w:rsidRPr="00DF0C4E" w:rsidRDefault="00DF0C4E" w:rsidP="00DF0C4E">
      <w:pPr>
        <w:suppressAutoHyphens/>
        <w:ind w:firstLine="284"/>
        <w:jc w:val="both"/>
        <w:rPr>
          <w:sz w:val="14"/>
          <w:szCs w:val="14"/>
        </w:rPr>
      </w:pPr>
      <w:r w:rsidRPr="00DF0C4E">
        <w:rPr>
          <w:sz w:val="14"/>
          <w:szCs w:val="14"/>
        </w:rPr>
        <w:t>- соглашение на условиях, достигнутых в процессе урегулирования разногласий;</w:t>
      </w:r>
    </w:p>
    <w:p w:rsidR="00DF0C4E" w:rsidRPr="00DF0C4E" w:rsidRDefault="00DF0C4E" w:rsidP="00DF0C4E">
      <w:pPr>
        <w:suppressAutoHyphens/>
        <w:ind w:firstLine="284"/>
        <w:jc w:val="both"/>
        <w:rPr>
          <w:sz w:val="14"/>
          <w:szCs w:val="14"/>
        </w:rPr>
      </w:pPr>
      <w:r w:rsidRPr="00DF0C4E">
        <w:rPr>
          <w:sz w:val="14"/>
          <w:szCs w:val="14"/>
        </w:rPr>
        <w:t>- оформленный в произвольной письменной форме отказ от подписания соглашения.</w:t>
      </w:r>
    </w:p>
    <w:p w:rsidR="00DF0C4E" w:rsidRPr="00DF0C4E" w:rsidRDefault="00DF0C4E" w:rsidP="00DF0C4E">
      <w:pPr>
        <w:suppressAutoHyphens/>
        <w:ind w:firstLine="284"/>
        <w:jc w:val="both"/>
        <w:rPr>
          <w:sz w:val="14"/>
          <w:szCs w:val="14"/>
        </w:rPr>
      </w:pPr>
      <w:r w:rsidRPr="00DF0C4E">
        <w:rPr>
          <w:sz w:val="14"/>
          <w:szCs w:val="14"/>
        </w:rPr>
        <w:t>При этом срок заключения соглашения с Администрацией, учреждение не может превышать 4 рабочих дней со дня получения организатором добровольческой деятельности, добровольческой организацией решения о принятии предложения.</w:t>
      </w:r>
    </w:p>
    <w:p w:rsidR="00DF0C4E" w:rsidRPr="00DF0C4E" w:rsidRDefault="00DF0C4E" w:rsidP="00DF0C4E">
      <w:pPr>
        <w:suppressAutoHyphens/>
        <w:ind w:firstLine="284"/>
        <w:jc w:val="both"/>
        <w:rPr>
          <w:sz w:val="14"/>
          <w:szCs w:val="14"/>
        </w:rPr>
      </w:pPr>
      <w:r w:rsidRPr="00DF0C4E">
        <w:rPr>
          <w:sz w:val="14"/>
          <w:szCs w:val="14"/>
        </w:rPr>
        <w:t>13.</w:t>
      </w:r>
      <w:r w:rsidRPr="00DF0C4E">
        <w:rPr>
          <w:sz w:val="14"/>
          <w:szCs w:val="14"/>
        </w:rPr>
        <w:tab/>
        <w:t>Соглашение подписывается в двух экземплярах, имеющих равную юридическую силу, один из которых остается в Администрации, учреждении, а второй экземпляр передается (направляется) в течение 2 рабочих дней со дня подписания организатору добровольческой деятельности, добровольческой организации.</w:t>
      </w:r>
    </w:p>
    <w:p w:rsidR="00DF0C4E" w:rsidRPr="00DF0C4E" w:rsidRDefault="00DF0C4E" w:rsidP="00DF0C4E">
      <w:pPr>
        <w:suppressAutoHyphens/>
        <w:ind w:firstLine="284"/>
        <w:jc w:val="both"/>
        <w:rPr>
          <w:sz w:val="14"/>
          <w:szCs w:val="14"/>
        </w:rPr>
      </w:pPr>
      <w:r w:rsidRPr="00DF0C4E">
        <w:rPr>
          <w:sz w:val="14"/>
          <w:szCs w:val="14"/>
        </w:rPr>
        <w:t>14.</w:t>
      </w:r>
      <w:r w:rsidRPr="00DF0C4E">
        <w:rPr>
          <w:sz w:val="14"/>
          <w:szCs w:val="14"/>
        </w:rPr>
        <w:tab/>
        <w:t>По соглашению сторон в соглашение могут вноситься изменения путем заключения дополнительных соглашений к нему в соответствии с пунктами 11 - 13.</w:t>
      </w:r>
    </w:p>
    <w:p w:rsidR="00DF0C4E" w:rsidRPr="00DF0C4E" w:rsidRDefault="00DF0C4E" w:rsidP="00DF0C4E">
      <w:pPr>
        <w:suppressAutoHyphens/>
        <w:ind w:firstLine="284"/>
        <w:jc w:val="both"/>
        <w:rPr>
          <w:sz w:val="14"/>
          <w:szCs w:val="14"/>
        </w:rPr>
      </w:pPr>
      <w:r w:rsidRPr="00DF0C4E">
        <w:rPr>
          <w:sz w:val="14"/>
          <w:szCs w:val="14"/>
        </w:rPr>
        <w:t>15.</w:t>
      </w:r>
      <w:r w:rsidRPr="00DF0C4E">
        <w:rPr>
          <w:sz w:val="14"/>
          <w:szCs w:val="14"/>
        </w:rPr>
        <w:tab/>
        <w:t>В случае непредставления организатором добровольческой деятельности, добровольческой организацией подписанного проекта соглашения в течение 3 рабочих дней со дня истечения срока, указанного в пункте 11 настоящего Порядка, организатор добровольческой деятельности, добровольческая организация считаются отказавшимися от заключения соглашения. В таком случае Администрация, учреждение отменяют решение, предусмотренное  пунктом  5  настоящего  Порядка о принятии предложения путем принятия соответствующего правового акта.</w:t>
      </w:r>
    </w:p>
    <w:p w:rsidR="00DF0C4E" w:rsidRPr="00DF0C4E" w:rsidRDefault="00DF0C4E" w:rsidP="00DF0C4E">
      <w:pPr>
        <w:suppressAutoHyphens/>
        <w:ind w:firstLine="284"/>
        <w:jc w:val="both"/>
        <w:rPr>
          <w:sz w:val="14"/>
          <w:szCs w:val="14"/>
        </w:rPr>
      </w:pPr>
      <w:r w:rsidRPr="00DF0C4E">
        <w:rPr>
          <w:sz w:val="14"/>
          <w:szCs w:val="14"/>
        </w:rPr>
        <w:t>16. Организатор добровольческой деятельности, добровольческая организация в случае отказа учреждения принять предложение вправе направить в Администрацию аналогичное предложение, которое рассматривается в порядке, установленном настоящим Порядком. Указанное предложение направляется с объяснением причин для повторного направления предложения и приложением отказа учреждения.</w:t>
      </w:r>
    </w:p>
    <w:p w:rsidR="00DB04F1" w:rsidRDefault="00DF0C4E" w:rsidP="00DF0C4E">
      <w:pPr>
        <w:suppressAutoHyphens/>
        <w:ind w:firstLine="284"/>
        <w:jc w:val="both"/>
        <w:rPr>
          <w:sz w:val="14"/>
          <w:szCs w:val="14"/>
        </w:rPr>
      </w:pPr>
      <w:r w:rsidRPr="00DF0C4E">
        <w:rPr>
          <w:sz w:val="14"/>
          <w:szCs w:val="14"/>
        </w:rPr>
        <w:t>17. Должностное лицо Администрации, учреждения, ответственное за взаимодействие с организаторами добровольческой деятельности, добровольческими (волонтерскими) организациями, ведет учет заключенных соглашений.</w:t>
      </w:r>
    </w:p>
    <w:p w:rsidR="00DB04F1" w:rsidRDefault="00DB04F1" w:rsidP="00DB04F1">
      <w:pPr>
        <w:suppressAutoHyphens/>
        <w:jc w:val="center"/>
        <w:rPr>
          <w:sz w:val="14"/>
          <w:szCs w:val="14"/>
        </w:rPr>
      </w:pPr>
    </w:p>
    <w:p w:rsidR="00DB04F1" w:rsidRDefault="00DB04F1" w:rsidP="00971150">
      <w:pPr>
        <w:suppressAutoHyphens/>
        <w:jc w:val="right"/>
        <w:rPr>
          <w:b/>
          <w:sz w:val="14"/>
          <w:szCs w:val="14"/>
        </w:rPr>
      </w:pPr>
    </w:p>
    <w:p w:rsidR="00DB04F1" w:rsidRDefault="00DB04F1" w:rsidP="00DB04F1">
      <w:pPr>
        <w:jc w:val="center"/>
        <w:rPr>
          <w:b/>
          <w:sz w:val="14"/>
          <w:szCs w:val="14"/>
        </w:rPr>
      </w:pPr>
      <w:r>
        <w:rPr>
          <w:b/>
          <w:sz w:val="14"/>
          <w:szCs w:val="14"/>
        </w:rPr>
        <w:t xml:space="preserve">ПОСТАНОВЛЕНИЕ </w:t>
      </w:r>
    </w:p>
    <w:p w:rsidR="00DB04F1" w:rsidRDefault="00DB04F1" w:rsidP="00DB04F1">
      <w:pPr>
        <w:jc w:val="center"/>
        <w:rPr>
          <w:sz w:val="14"/>
          <w:szCs w:val="14"/>
        </w:rPr>
      </w:pPr>
      <w:r>
        <w:rPr>
          <w:sz w:val="14"/>
          <w:szCs w:val="14"/>
        </w:rPr>
        <w:t>Администрации муниципального округа</w:t>
      </w:r>
    </w:p>
    <w:p w:rsidR="00DB04F1" w:rsidRDefault="00DB04F1" w:rsidP="00DB04F1">
      <w:pPr>
        <w:jc w:val="center"/>
        <w:rPr>
          <w:sz w:val="14"/>
          <w:szCs w:val="14"/>
        </w:rPr>
      </w:pPr>
    </w:p>
    <w:p w:rsidR="00DB04F1" w:rsidRPr="00DB04F1" w:rsidRDefault="00DB04F1" w:rsidP="00DB04F1">
      <w:pPr>
        <w:jc w:val="center"/>
        <w:rPr>
          <w:sz w:val="14"/>
          <w:szCs w:val="14"/>
        </w:rPr>
      </w:pPr>
      <w:r>
        <w:rPr>
          <w:sz w:val="14"/>
          <w:szCs w:val="14"/>
        </w:rPr>
        <w:t>от 12.0</w:t>
      </w:r>
      <w:r w:rsidRPr="00DB04F1">
        <w:rPr>
          <w:sz w:val="14"/>
          <w:szCs w:val="14"/>
        </w:rPr>
        <w:t>7</w:t>
      </w:r>
      <w:r>
        <w:rPr>
          <w:sz w:val="14"/>
          <w:szCs w:val="14"/>
        </w:rPr>
        <w:t>.2023 № 1</w:t>
      </w:r>
      <w:r w:rsidRPr="00DB04F1">
        <w:rPr>
          <w:sz w:val="14"/>
          <w:szCs w:val="14"/>
        </w:rPr>
        <w:t>1</w:t>
      </w:r>
      <w:r>
        <w:rPr>
          <w:sz w:val="14"/>
          <w:szCs w:val="14"/>
        </w:rPr>
        <w:t>69</w:t>
      </w:r>
    </w:p>
    <w:p w:rsidR="00DB04F1" w:rsidRDefault="00DB04F1" w:rsidP="00DB04F1">
      <w:pPr>
        <w:suppressAutoHyphens/>
        <w:jc w:val="center"/>
        <w:rPr>
          <w:sz w:val="14"/>
          <w:szCs w:val="14"/>
        </w:rPr>
      </w:pPr>
      <w:r>
        <w:rPr>
          <w:sz w:val="14"/>
          <w:szCs w:val="14"/>
        </w:rPr>
        <w:t>г. Сольцы</w:t>
      </w:r>
    </w:p>
    <w:p w:rsidR="00CF1DEA" w:rsidRDefault="00CF1DEA" w:rsidP="00DB04F1">
      <w:pPr>
        <w:suppressAutoHyphens/>
        <w:jc w:val="center"/>
        <w:rPr>
          <w:sz w:val="14"/>
          <w:szCs w:val="14"/>
        </w:rPr>
      </w:pPr>
    </w:p>
    <w:p w:rsidR="00CF1DEA" w:rsidRPr="00CF1DEA" w:rsidRDefault="00CF1DEA" w:rsidP="00CF1DEA">
      <w:pPr>
        <w:suppressAutoHyphens/>
        <w:jc w:val="center"/>
        <w:rPr>
          <w:b/>
          <w:sz w:val="14"/>
          <w:szCs w:val="14"/>
        </w:rPr>
      </w:pPr>
      <w:r w:rsidRPr="00CF1DEA">
        <w:rPr>
          <w:b/>
          <w:sz w:val="14"/>
          <w:szCs w:val="14"/>
        </w:rPr>
        <w:t xml:space="preserve">О внесении изменений в состав комиссии по установлению стажа муниципальной службы муниципальных служащих Администрации </w:t>
      </w:r>
    </w:p>
    <w:p w:rsidR="00CF1DEA" w:rsidRPr="00CF1DEA" w:rsidRDefault="00CF1DEA" w:rsidP="00CF1DEA">
      <w:pPr>
        <w:suppressAutoHyphens/>
        <w:jc w:val="center"/>
        <w:rPr>
          <w:b/>
          <w:sz w:val="14"/>
          <w:szCs w:val="14"/>
        </w:rPr>
      </w:pPr>
      <w:r w:rsidRPr="00CF1DEA">
        <w:rPr>
          <w:b/>
          <w:sz w:val="14"/>
          <w:szCs w:val="14"/>
        </w:rPr>
        <w:t xml:space="preserve">Солецкого муниципального округа </w:t>
      </w:r>
    </w:p>
    <w:p w:rsidR="00CF1DEA" w:rsidRPr="00CF1DEA" w:rsidRDefault="00CF1DEA" w:rsidP="00CF1DEA">
      <w:pPr>
        <w:suppressAutoHyphens/>
        <w:jc w:val="center"/>
        <w:rPr>
          <w:b/>
          <w:sz w:val="14"/>
          <w:szCs w:val="14"/>
        </w:rPr>
      </w:pPr>
      <w:r w:rsidRPr="00CF1DEA">
        <w:rPr>
          <w:b/>
          <w:sz w:val="14"/>
          <w:szCs w:val="14"/>
        </w:rPr>
        <w:t xml:space="preserve">                                                                   </w:t>
      </w:r>
    </w:p>
    <w:p w:rsidR="00CF1DEA" w:rsidRDefault="00CF1DEA" w:rsidP="00CF1DEA">
      <w:pPr>
        <w:suppressAutoHyphens/>
        <w:ind w:firstLine="284"/>
        <w:jc w:val="both"/>
        <w:rPr>
          <w:sz w:val="14"/>
          <w:szCs w:val="14"/>
        </w:rPr>
      </w:pPr>
      <w:r w:rsidRPr="00CF1DEA">
        <w:rPr>
          <w:sz w:val="14"/>
          <w:szCs w:val="14"/>
        </w:rPr>
        <w:t>Администрация Солецкого муниципального округа</w:t>
      </w:r>
      <w:r w:rsidR="00E8314A">
        <w:rPr>
          <w:sz w:val="14"/>
          <w:szCs w:val="14"/>
        </w:rPr>
        <w:t xml:space="preserve"> </w:t>
      </w:r>
      <w:r w:rsidRPr="00E8314A">
        <w:rPr>
          <w:b/>
          <w:sz w:val="14"/>
          <w:szCs w:val="14"/>
        </w:rPr>
        <w:t>ПОСТАНОВЛЯЕТ:</w:t>
      </w:r>
    </w:p>
    <w:p w:rsidR="00CF1DEA" w:rsidRPr="00CF1DEA" w:rsidRDefault="00CF1DEA" w:rsidP="00CF1DEA">
      <w:pPr>
        <w:suppressAutoHyphens/>
        <w:ind w:firstLine="284"/>
        <w:jc w:val="both"/>
        <w:rPr>
          <w:sz w:val="14"/>
          <w:szCs w:val="14"/>
        </w:rPr>
      </w:pPr>
      <w:r w:rsidRPr="00CF1DEA">
        <w:rPr>
          <w:sz w:val="14"/>
          <w:szCs w:val="14"/>
        </w:rPr>
        <w:t xml:space="preserve">1. </w:t>
      </w:r>
      <w:proofErr w:type="gramStart"/>
      <w:r w:rsidRPr="00CF1DEA">
        <w:rPr>
          <w:sz w:val="14"/>
          <w:szCs w:val="14"/>
        </w:rPr>
        <w:t>Внести изменения в состав комиссии по установлению стажа муниципальной службы муниципальных служащих Администрации Солецкого муниципального округа, утвержденный постановлением Администрации муниципального округа от 05.02.2021 № 188 (в редакции постановления от 10.03.2022 № 433, от 30.01.2023 № 92), включив в состав комиссии в качестве членов комиссии начальника управления делами Администрации муниципального округа Кривенко Е.А., начальника управления бухгалтерского учета – главного бухгалтера Администрации муниципального округа Шветову</w:t>
      </w:r>
      <w:proofErr w:type="gramEnd"/>
      <w:r w:rsidRPr="00CF1DEA">
        <w:rPr>
          <w:sz w:val="14"/>
          <w:szCs w:val="14"/>
        </w:rPr>
        <w:t xml:space="preserve"> В.В., исключив Воронкову Л.В., Емельянову Ю.С.</w:t>
      </w:r>
    </w:p>
    <w:p w:rsidR="00CF1DEA" w:rsidRPr="00CF1DEA" w:rsidRDefault="00CF1DEA" w:rsidP="00CF1DEA">
      <w:pPr>
        <w:suppressAutoHyphens/>
        <w:ind w:firstLine="284"/>
        <w:jc w:val="both"/>
        <w:rPr>
          <w:sz w:val="14"/>
          <w:szCs w:val="14"/>
        </w:rPr>
      </w:pPr>
      <w:r w:rsidRPr="00CF1DEA">
        <w:rPr>
          <w:sz w:val="14"/>
          <w:szCs w:val="14"/>
        </w:rPr>
        <w:t xml:space="preserve">2. </w:t>
      </w:r>
      <w:bookmarkStart w:id="3" w:name="_Toc341963764"/>
      <w:r w:rsidRPr="00CF1DEA">
        <w:rPr>
          <w:sz w:val="14"/>
          <w:szCs w:val="14"/>
        </w:rPr>
        <w:t>Опубликовать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bookmarkEnd w:id="3"/>
    </w:p>
    <w:p w:rsidR="00CF1DEA" w:rsidRPr="00CF1DEA" w:rsidRDefault="00CF1DEA" w:rsidP="00CF1DEA">
      <w:pPr>
        <w:suppressAutoHyphens/>
        <w:jc w:val="center"/>
        <w:rPr>
          <w:b/>
          <w:sz w:val="14"/>
          <w:szCs w:val="14"/>
        </w:rPr>
      </w:pPr>
    </w:p>
    <w:p w:rsidR="00CF1DEA" w:rsidRPr="00CF1DEA" w:rsidRDefault="00CF1DEA" w:rsidP="00CF1DEA">
      <w:pPr>
        <w:suppressAutoHyphens/>
        <w:jc w:val="center"/>
        <w:rPr>
          <w:b/>
          <w:sz w:val="14"/>
          <w:szCs w:val="14"/>
        </w:rPr>
      </w:pPr>
    </w:p>
    <w:p w:rsidR="00CF1DEA" w:rsidRPr="00CF1DEA" w:rsidRDefault="00CF1DEA" w:rsidP="00E8314A">
      <w:pPr>
        <w:suppressAutoHyphens/>
        <w:rPr>
          <w:b/>
          <w:sz w:val="14"/>
          <w:szCs w:val="14"/>
        </w:rPr>
      </w:pPr>
      <w:r w:rsidRPr="00CF1DEA">
        <w:rPr>
          <w:b/>
          <w:sz w:val="14"/>
          <w:szCs w:val="14"/>
        </w:rPr>
        <w:t>Глава муниципального округа   М.В. Тимофеев</w:t>
      </w:r>
    </w:p>
    <w:p w:rsidR="0097044D" w:rsidRPr="0097044D" w:rsidRDefault="0097044D" w:rsidP="0097044D">
      <w:pPr>
        <w:jc w:val="center"/>
        <w:rPr>
          <w:b/>
          <w:sz w:val="14"/>
          <w:szCs w:val="14"/>
        </w:rPr>
      </w:pPr>
      <w:r w:rsidRPr="0097044D">
        <w:rPr>
          <w:b/>
          <w:bCs/>
          <w:sz w:val="14"/>
          <w:szCs w:val="14"/>
        </w:rPr>
        <w:lastRenderedPageBreak/>
        <w:t xml:space="preserve">ИНФОРМАЦИОННОЕ  ИЗВЕЩЕНИЕ </w:t>
      </w:r>
    </w:p>
    <w:p w:rsidR="0097044D" w:rsidRPr="000F7F2F" w:rsidRDefault="0097044D" w:rsidP="0097044D">
      <w:pPr>
        <w:jc w:val="center"/>
        <w:rPr>
          <w:b/>
          <w:bCs/>
          <w:sz w:val="14"/>
          <w:szCs w:val="14"/>
        </w:rPr>
      </w:pPr>
      <w:r w:rsidRPr="0097044D">
        <w:rPr>
          <w:b/>
          <w:bCs/>
          <w:sz w:val="14"/>
          <w:szCs w:val="14"/>
        </w:rPr>
        <w:t>О ВОЗМОЖНОМ  УСТАНОВЛЕНИИ ПУБЛИЧНОГО СЕРВИТУТА</w:t>
      </w:r>
    </w:p>
    <w:p w:rsidR="0097044D" w:rsidRPr="000F7F2F" w:rsidRDefault="0097044D" w:rsidP="0097044D">
      <w:pPr>
        <w:jc w:val="both"/>
        <w:rPr>
          <w:b/>
          <w:bCs/>
          <w:sz w:val="14"/>
          <w:szCs w:val="14"/>
        </w:rPr>
      </w:pP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 xml:space="preserve">В соответствии с п. 1 ст. 39.37, п.5 ст. 39.38, ст. ст. 39.39 – 39.42 Земельного кодекса Российской  Федерации Администрация Солецкого </w:t>
      </w:r>
      <w:proofErr w:type="spellStart"/>
      <w:r w:rsidRPr="0097044D">
        <w:rPr>
          <w:bCs/>
          <w:color w:val="000000" w:themeColor="text1"/>
          <w:sz w:val="14"/>
          <w:szCs w:val="14"/>
        </w:rPr>
        <w:t>муниципальногоокругаНовгородской</w:t>
      </w:r>
      <w:proofErr w:type="spellEnd"/>
      <w:r w:rsidRPr="0097044D">
        <w:rPr>
          <w:bCs/>
          <w:color w:val="000000" w:themeColor="text1"/>
          <w:sz w:val="14"/>
          <w:szCs w:val="14"/>
        </w:rPr>
        <w:t xml:space="preserve"> области информирует  граждан и юридических лиц о возможном установлении публичного сервитута  в целях размещения существующего инженерного сооружения – объекта электросетевого хозяйства.</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Публичный сервитут устанавливается на основании ходатайства Публичного акционерного общества «</w:t>
      </w:r>
      <w:proofErr w:type="spellStart"/>
      <w:r w:rsidRPr="0097044D">
        <w:rPr>
          <w:bCs/>
          <w:color w:val="000000" w:themeColor="text1"/>
          <w:sz w:val="14"/>
          <w:szCs w:val="14"/>
        </w:rPr>
        <w:t>РоссетиСеверо</w:t>
      </w:r>
      <w:proofErr w:type="spellEnd"/>
      <w:r w:rsidRPr="0097044D">
        <w:rPr>
          <w:bCs/>
          <w:color w:val="000000" w:themeColor="text1"/>
          <w:sz w:val="14"/>
          <w:szCs w:val="14"/>
        </w:rPr>
        <w:t xml:space="preserve"> – Запад» (ПАО «</w:t>
      </w:r>
      <w:proofErr w:type="spellStart"/>
      <w:r w:rsidRPr="0097044D">
        <w:rPr>
          <w:bCs/>
          <w:color w:val="000000" w:themeColor="text1"/>
          <w:sz w:val="14"/>
          <w:szCs w:val="14"/>
        </w:rPr>
        <w:t>РоссетиСеверо</w:t>
      </w:r>
      <w:proofErr w:type="spellEnd"/>
      <w:r w:rsidRPr="0097044D">
        <w:rPr>
          <w:bCs/>
          <w:color w:val="000000" w:themeColor="text1"/>
          <w:sz w:val="14"/>
          <w:szCs w:val="14"/>
        </w:rPr>
        <w:t xml:space="preserve"> – Запад»), собственника объекта электросетевого хозяйства.</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1. «</w:t>
      </w:r>
      <w:r w:rsidRPr="0097044D">
        <w:rPr>
          <w:b/>
          <w:bCs/>
          <w:iCs/>
          <w:color w:val="000000"/>
          <w:sz w:val="14"/>
          <w:szCs w:val="14"/>
        </w:rPr>
        <w:t>СТП-40/10/0,4 «Болтово-3» Л-1 ПС Светлицы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443</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53:16:0087401:84</w:t>
      </w:r>
      <w:r w:rsidRPr="0097044D">
        <w:rPr>
          <w:sz w:val="14"/>
          <w:szCs w:val="14"/>
        </w:rPr>
        <w:t xml:space="preserve"> - Новгородская область, р-н Солецкий, д Болтово;</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Публичный сервитут устанавливается в отношении земельных участков, расположенных в границах кадастровых кварталов:</w:t>
      </w:r>
    </w:p>
    <w:p w:rsidR="0097044D" w:rsidRPr="0097044D" w:rsidRDefault="0097044D" w:rsidP="0097044D">
      <w:pPr>
        <w:shd w:val="clear" w:color="auto" w:fill="FFFFFF"/>
        <w:spacing w:after="6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sz w:val="14"/>
          <w:szCs w:val="14"/>
        </w:rPr>
        <w:t>53:16:0087401</w:t>
      </w:r>
      <w:r w:rsidRPr="0097044D">
        <w:rPr>
          <w:b/>
          <w:bCs/>
          <w:sz w:val="14"/>
          <w:szCs w:val="14"/>
        </w:rPr>
        <w:t xml:space="preserve">-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2. «</w:t>
      </w:r>
      <w:r w:rsidRPr="0097044D">
        <w:rPr>
          <w:b/>
          <w:bCs/>
          <w:iCs/>
          <w:color w:val="000000"/>
          <w:sz w:val="14"/>
          <w:szCs w:val="14"/>
        </w:rPr>
        <w:t>Здание контейнерного типа КТП-250/10/0,4 "Санаторий" Л-15 ПС Сольцы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504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 xml:space="preserve">53:16:0074502:53 </w:t>
      </w:r>
      <w:r w:rsidRPr="0097044D">
        <w:rPr>
          <w:sz w:val="14"/>
          <w:szCs w:val="14"/>
        </w:rPr>
        <w:t>- Новгородская область, р-н Солецкий, д Велебицы;</w:t>
      </w:r>
    </w:p>
    <w:p w:rsidR="0097044D" w:rsidRPr="0097044D" w:rsidRDefault="0097044D" w:rsidP="0097044D">
      <w:pPr>
        <w:ind w:firstLine="284"/>
        <w:jc w:val="both"/>
        <w:rPr>
          <w:sz w:val="14"/>
          <w:szCs w:val="14"/>
        </w:rPr>
      </w:pPr>
      <w:r w:rsidRPr="0097044D">
        <w:rPr>
          <w:b/>
          <w:bCs/>
          <w:sz w:val="14"/>
          <w:szCs w:val="14"/>
        </w:rPr>
        <w:t xml:space="preserve">53:16:0074502:78 </w:t>
      </w:r>
      <w:r w:rsidRPr="0097044D">
        <w:rPr>
          <w:sz w:val="14"/>
          <w:szCs w:val="14"/>
        </w:rPr>
        <w:t xml:space="preserve">- Новгородская область, р-н Солецкий, д Велебицы, </w:t>
      </w:r>
      <w:proofErr w:type="spellStart"/>
      <w:proofErr w:type="gramStart"/>
      <w:r w:rsidRPr="0097044D">
        <w:rPr>
          <w:sz w:val="14"/>
          <w:szCs w:val="14"/>
        </w:rPr>
        <w:t>ул</w:t>
      </w:r>
      <w:proofErr w:type="spellEnd"/>
      <w:proofErr w:type="gramEnd"/>
      <w:r w:rsidRPr="0097044D">
        <w:rPr>
          <w:sz w:val="14"/>
          <w:szCs w:val="14"/>
        </w:rPr>
        <w:t xml:space="preserve"> Сосновая;</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Публичный сервитут устанавливается в отношении земельных участков, расположенных в границах кадастровых кварталов:</w:t>
      </w:r>
    </w:p>
    <w:p w:rsidR="0097044D" w:rsidRPr="0097044D" w:rsidRDefault="0097044D" w:rsidP="0097044D">
      <w:pPr>
        <w:shd w:val="clear" w:color="auto" w:fill="FFFFFF"/>
        <w:spacing w:after="6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53:16:0074502 -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3. «</w:t>
      </w:r>
      <w:r w:rsidRPr="0097044D">
        <w:rPr>
          <w:b/>
          <w:bCs/>
          <w:iCs/>
          <w:color w:val="000000"/>
          <w:sz w:val="14"/>
          <w:szCs w:val="14"/>
        </w:rPr>
        <w:t xml:space="preserve">ЗТП-2х250/10/0,4 </w:t>
      </w:r>
      <w:proofErr w:type="spellStart"/>
      <w:r w:rsidRPr="0097044D">
        <w:rPr>
          <w:b/>
          <w:bCs/>
          <w:iCs/>
          <w:color w:val="000000"/>
          <w:sz w:val="14"/>
          <w:szCs w:val="14"/>
        </w:rPr>
        <w:t>кВ</w:t>
      </w:r>
      <w:proofErr w:type="spellEnd"/>
      <w:r w:rsidRPr="0097044D">
        <w:rPr>
          <w:b/>
          <w:bCs/>
          <w:iCs/>
          <w:color w:val="000000"/>
          <w:sz w:val="14"/>
          <w:szCs w:val="14"/>
        </w:rPr>
        <w:t xml:space="preserve"> "Горки школа" Л-6 ПС Крапивно</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655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 xml:space="preserve">53:16:0044706:162 </w:t>
      </w:r>
      <w:r w:rsidRPr="0097044D">
        <w:rPr>
          <w:sz w:val="14"/>
          <w:szCs w:val="14"/>
        </w:rPr>
        <w:t>- Новгородская область, р-н Солецкий, д Горки;</w:t>
      </w:r>
    </w:p>
    <w:p w:rsidR="0097044D" w:rsidRPr="0097044D" w:rsidRDefault="0097044D" w:rsidP="0097044D">
      <w:pPr>
        <w:ind w:firstLine="284"/>
        <w:jc w:val="both"/>
        <w:rPr>
          <w:sz w:val="14"/>
          <w:szCs w:val="14"/>
        </w:rPr>
      </w:pPr>
      <w:r w:rsidRPr="0097044D">
        <w:rPr>
          <w:b/>
          <w:bCs/>
          <w:sz w:val="14"/>
          <w:szCs w:val="14"/>
        </w:rPr>
        <w:t xml:space="preserve">53:16:0044706:286 </w:t>
      </w:r>
      <w:r w:rsidRPr="0097044D">
        <w:rPr>
          <w:sz w:val="14"/>
          <w:szCs w:val="14"/>
        </w:rPr>
        <w:t xml:space="preserve">- Новгородская область, р-н Солецкий, д Горки, </w:t>
      </w:r>
      <w:proofErr w:type="spellStart"/>
      <w:proofErr w:type="gramStart"/>
      <w:r w:rsidRPr="0097044D">
        <w:rPr>
          <w:sz w:val="14"/>
          <w:szCs w:val="14"/>
        </w:rPr>
        <w:t>ул</w:t>
      </w:r>
      <w:proofErr w:type="spellEnd"/>
      <w:proofErr w:type="gramEnd"/>
      <w:r w:rsidRPr="0097044D">
        <w:rPr>
          <w:sz w:val="14"/>
          <w:szCs w:val="14"/>
        </w:rPr>
        <w:t xml:space="preserve"> Молодежная, на земельном участке расположено здание, школа, 12;</w:t>
      </w:r>
    </w:p>
    <w:p w:rsidR="0097044D" w:rsidRPr="0097044D" w:rsidRDefault="0097044D" w:rsidP="0097044D">
      <w:pPr>
        <w:ind w:firstLine="284"/>
        <w:jc w:val="both"/>
        <w:rPr>
          <w:sz w:val="14"/>
          <w:szCs w:val="14"/>
        </w:rPr>
      </w:pPr>
      <w:r w:rsidRPr="0097044D">
        <w:rPr>
          <w:b/>
          <w:bCs/>
          <w:sz w:val="14"/>
          <w:szCs w:val="14"/>
        </w:rPr>
        <w:t xml:space="preserve">53:16:0044706:288 </w:t>
      </w:r>
      <w:r w:rsidRPr="0097044D">
        <w:rPr>
          <w:sz w:val="14"/>
          <w:szCs w:val="14"/>
        </w:rPr>
        <w:t xml:space="preserve">- Новгородская область, р-н Солецкий, д Горки, </w:t>
      </w:r>
      <w:proofErr w:type="spellStart"/>
      <w:proofErr w:type="gramStart"/>
      <w:r w:rsidRPr="0097044D">
        <w:rPr>
          <w:sz w:val="14"/>
          <w:szCs w:val="14"/>
        </w:rPr>
        <w:t>ул</w:t>
      </w:r>
      <w:proofErr w:type="spellEnd"/>
      <w:proofErr w:type="gramEnd"/>
      <w:r w:rsidRPr="0097044D">
        <w:rPr>
          <w:sz w:val="14"/>
          <w:szCs w:val="14"/>
        </w:rPr>
        <w:t xml:space="preserve"> Молодежная;</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Публичный сервитут устанавливается в отношении земельных участков, расположенных в границах кадастровых кварталов:</w:t>
      </w:r>
    </w:p>
    <w:p w:rsidR="0097044D" w:rsidRPr="0097044D" w:rsidRDefault="0097044D" w:rsidP="0097044D">
      <w:pPr>
        <w:shd w:val="clear" w:color="auto" w:fill="FFFFFF"/>
        <w:spacing w:after="6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53:16:0044706 -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4. «</w:t>
      </w:r>
      <w:r w:rsidRPr="0097044D">
        <w:rPr>
          <w:b/>
          <w:bCs/>
          <w:iCs/>
          <w:color w:val="000000"/>
          <w:sz w:val="14"/>
          <w:szCs w:val="14"/>
        </w:rPr>
        <w:t xml:space="preserve">ЗТП-250/10/0,4 </w:t>
      </w:r>
      <w:proofErr w:type="spellStart"/>
      <w:r w:rsidRPr="0097044D">
        <w:rPr>
          <w:b/>
          <w:bCs/>
          <w:iCs/>
          <w:color w:val="000000"/>
          <w:sz w:val="14"/>
          <w:szCs w:val="14"/>
        </w:rPr>
        <w:t>кВ</w:t>
      </w:r>
      <w:proofErr w:type="spellEnd"/>
      <w:r w:rsidRPr="0097044D">
        <w:rPr>
          <w:b/>
          <w:bCs/>
          <w:iCs/>
          <w:color w:val="000000"/>
          <w:sz w:val="14"/>
          <w:szCs w:val="14"/>
        </w:rPr>
        <w:t xml:space="preserve"> "Ретно-4" Л-1 ПС Светлицы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456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53:16:0086001:95</w:t>
      </w:r>
      <w:r w:rsidRPr="0097044D">
        <w:rPr>
          <w:sz w:val="14"/>
          <w:szCs w:val="14"/>
        </w:rPr>
        <w:t>- Новгородская область, р-н Солецкий, д Ретно;</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Публичный сервитут устанавливается в отношении земельных участков, расположенных в границах кадастровых кварталов:</w:t>
      </w:r>
    </w:p>
    <w:p w:rsidR="0097044D" w:rsidRPr="0097044D" w:rsidRDefault="0097044D" w:rsidP="0097044D">
      <w:pPr>
        <w:shd w:val="clear" w:color="auto" w:fill="FFFFFF"/>
        <w:spacing w:after="6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53:16:0086001-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5. «</w:t>
      </w:r>
      <w:r w:rsidRPr="0097044D">
        <w:rPr>
          <w:b/>
          <w:bCs/>
          <w:iCs/>
          <w:color w:val="000000"/>
          <w:sz w:val="14"/>
          <w:szCs w:val="14"/>
        </w:rPr>
        <w:t xml:space="preserve">ЗТП-2х250/10/0,4 </w:t>
      </w:r>
      <w:proofErr w:type="spellStart"/>
      <w:r w:rsidRPr="0097044D">
        <w:rPr>
          <w:b/>
          <w:bCs/>
          <w:iCs/>
          <w:color w:val="000000"/>
          <w:sz w:val="14"/>
          <w:szCs w:val="14"/>
        </w:rPr>
        <w:t>кВ</w:t>
      </w:r>
      <w:proofErr w:type="spellEnd"/>
      <w:r w:rsidRPr="0097044D">
        <w:rPr>
          <w:b/>
          <w:bCs/>
          <w:iCs/>
          <w:color w:val="000000"/>
          <w:sz w:val="14"/>
          <w:szCs w:val="14"/>
        </w:rPr>
        <w:t xml:space="preserve"> "</w:t>
      </w:r>
      <w:proofErr w:type="spellStart"/>
      <w:r w:rsidRPr="0097044D">
        <w:rPr>
          <w:b/>
          <w:bCs/>
          <w:iCs/>
          <w:color w:val="000000"/>
          <w:sz w:val="14"/>
          <w:szCs w:val="14"/>
        </w:rPr>
        <w:t>Жил</w:t>
      </w:r>
      <w:proofErr w:type="gramStart"/>
      <w:r w:rsidRPr="0097044D">
        <w:rPr>
          <w:b/>
          <w:bCs/>
          <w:iCs/>
          <w:color w:val="000000"/>
          <w:sz w:val="14"/>
          <w:szCs w:val="14"/>
        </w:rPr>
        <w:t>.п</w:t>
      </w:r>
      <w:proofErr w:type="gramEnd"/>
      <w:r w:rsidRPr="0097044D">
        <w:rPr>
          <w:b/>
          <w:bCs/>
          <w:iCs/>
          <w:color w:val="000000"/>
          <w:sz w:val="14"/>
          <w:szCs w:val="14"/>
        </w:rPr>
        <w:t>оселок</w:t>
      </w:r>
      <w:proofErr w:type="spellEnd"/>
      <w:r w:rsidRPr="0097044D">
        <w:rPr>
          <w:b/>
          <w:bCs/>
          <w:iCs/>
          <w:color w:val="000000"/>
          <w:sz w:val="14"/>
          <w:szCs w:val="14"/>
        </w:rPr>
        <w:t xml:space="preserve"> Родина" Л-14 ПС Сольцы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662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53:16:0032209:185</w:t>
      </w:r>
      <w:r w:rsidRPr="0097044D">
        <w:rPr>
          <w:sz w:val="14"/>
          <w:szCs w:val="14"/>
        </w:rPr>
        <w:t xml:space="preserve"> - Новгородская область, р-н Солецкий, д Выбити;</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Публичный сервитут устанавливается в отношении земельных участков, расположенных в границах кадастровых кварталов:</w:t>
      </w:r>
    </w:p>
    <w:p w:rsidR="0097044D" w:rsidRPr="0097044D" w:rsidRDefault="0097044D" w:rsidP="0097044D">
      <w:pPr>
        <w:shd w:val="clear" w:color="auto" w:fill="FFFFFF"/>
        <w:spacing w:after="6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53:16:0032209-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6. «</w:t>
      </w:r>
      <w:r w:rsidRPr="0097044D">
        <w:rPr>
          <w:b/>
          <w:bCs/>
          <w:iCs/>
          <w:color w:val="000000"/>
          <w:sz w:val="14"/>
          <w:szCs w:val="14"/>
        </w:rPr>
        <w:t xml:space="preserve">ЗТП-2х250/10/0,4 </w:t>
      </w:r>
      <w:proofErr w:type="spellStart"/>
      <w:r w:rsidRPr="0097044D">
        <w:rPr>
          <w:b/>
          <w:bCs/>
          <w:iCs/>
          <w:color w:val="000000"/>
          <w:sz w:val="14"/>
          <w:szCs w:val="14"/>
        </w:rPr>
        <w:t>кВ</w:t>
      </w:r>
      <w:proofErr w:type="spellEnd"/>
      <w:r w:rsidRPr="0097044D">
        <w:rPr>
          <w:b/>
          <w:bCs/>
          <w:iCs/>
          <w:color w:val="000000"/>
          <w:sz w:val="14"/>
          <w:szCs w:val="14"/>
        </w:rPr>
        <w:t xml:space="preserve"> "Комплекс Родина" Л-14 ПС Сольцы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811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lastRenderedPageBreak/>
        <w:t xml:space="preserve">53:16:0032209:177 </w:t>
      </w:r>
      <w:r w:rsidRPr="0097044D">
        <w:rPr>
          <w:sz w:val="14"/>
          <w:szCs w:val="14"/>
        </w:rPr>
        <w:t xml:space="preserve">- Новгородская область, р-н Солецкий, </w:t>
      </w:r>
      <w:proofErr w:type="spellStart"/>
      <w:r w:rsidRPr="0097044D">
        <w:rPr>
          <w:sz w:val="14"/>
          <w:szCs w:val="14"/>
        </w:rPr>
        <w:t>д</w:t>
      </w:r>
      <w:proofErr w:type="gramStart"/>
      <w:r w:rsidRPr="0097044D">
        <w:rPr>
          <w:sz w:val="14"/>
          <w:szCs w:val="14"/>
        </w:rPr>
        <w:t>.В</w:t>
      </w:r>
      <w:proofErr w:type="gramEnd"/>
      <w:r w:rsidRPr="0097044D">
        <w:rPr>
          <w:sz w:val="14"/>
          <w:szCs w:val="14"/>
        </w:rPr>
        <w:t>ыбити</w:t>
      </w:r>
      <w:proofErr w:type="spellEnd"/>
      <w:r w:rsidRPr="0097044D">
        <w:rPr>
          <w:sz w:val="14"/>
          <w:szCs w:val="14"/>
        </w:rPr>
        <w:t>, ул. Невская, з/у № 31;</w:t>
      </w:r>
    </w:p>
    <w:p w:rsidR="0097044D" w:rsidRPr="0097044D" w:rsidRDefault="0097044D" w:rsidP="0097044D">
      <w:pPr>
        <w:ind w:firstLine="284"/>
        <w:jc w:val="both"/>
        <w:rPr>
          <w:sz w:val="14"/>
          <w:szCs w:val="14"/>
        </w:rPr>
      </w:pPr>
      <w:r w:rsidRPr="0097044D">
        <w:rPr>
          <w:b/>
          <w:bCs/>
          <w:sz w:val="14"/>
          <w:szCs w:val="14"/>
        </w:rPr>
        <w:t xml:space="preserve">53:16:0032209:184 </w:t>
      </w:r>
      <w:r w:rsidRPr="0097044D">
        <w:rPr>
          <w:sz w:val="14"/>
          <w:szCs w:val="14"/>
        </w:rPr>
        <w:t>- Новгородская область, р-н Солецкий, д Выбити;</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Публичный сервитут устанавливается в отношении земельных участков, расположенных в границах кадастровых кварталов:</w:t>
      </w:r>
    </w:p>
    <w:p w:rsidR="0097044D" w:rsidRPr="0097044D" w:rsidRDefault="0097044D" w:rsidP="0097044D">
      <w:pPr>
        <w:shd w:val="clear" w:color="auto" w:fill="FFFFFF"/>
        <w:spacing w:after="6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53:16:0032209-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7. «</w:t>
      </w:r>
      <w:r w:rsidRPr="0097044D">
        <w:rPr>
          <w:b/>
          <w:bCs/>
          <w:iCs/>
          <w:color w:val="000000"/>
          <w:sz w:val="14"/>
          <w:szCs w:val="14"/>
        </w:rPr>
        <w:t xml:space="preserve">ЗТП-2х250/10/0,4 </w:t>
      </w:r>
      <w:proofErr w:type="spellStart"/>
      <w:r w:rsidRPr="0097044D">
        <w:rPr>
          <w:b/>
          <w:bCs/>
          <w:iCs/>
          <w:color w:val="000000"/>
          <w:sz w:val="14"/>
          <w:szCs w:val="14"/>
        </w:rPr>
        <w:t>кВ</w:t>
      </w:r>
      <w:proofErr w:type="spellEnd"/>
      <w:r w:rsidRPr="0097044D">
        <w:rPr>
          <w:b/>
          <w:bCs/>
          <w:iCs/>
          <w:color w:val="000000"/>
          <w:sz w:val="14"/>
          <w:szCs w:val="14"/>
        </w:rPr>
        <w:t xml:space="preserve"> "Комплекс Ретно" Л-1 ПС Светлицы</w:t>
      </w:r>
      <w:proofErr w:type="gramStart"/>
      <w:r w:rsidRPr="0097044D">
        <w:rPr>
          <w:b/>
          <w:bCs/>
          <w:iCs/>
          <w:color w:val="000000"/>
          <w:sz w:val="14"/>
          <w:szCs w:val="14"/>
        </w:rPr>
        <w:t>,Л</w:t>
      </w:r>
      <w:proofErr w:type="gramEnd"/>
      <w:r w:rsidRPr="0097044D">
        <w:rPr>
          <w:b/>
          <w:bCs/>
          <w:iCs/>
          <w:color w:val="000000"/>
          <w:sz w:val="14"/>
          <w:szCs w:val="14"/>
        </w:rPr>
        <w:t xml:space="preserve">-5 ПС </w:t>
      </w:r>
      <w:proofErr w:type="spellStart"/>
      <w:r w:rsidRPr="0097044D">
        <w:rPr>
          <w:b/>
          <w:bCs/>
          <w:iCs/>
          <w:color w:val="000000"/>
          <w:sz w:val="14"/>
          <w:szCs w:val="14"/>
        </w:rPr>
        <w:t>Крапино</w:t>
      </w:r>
      <w:proofErr w:type="spellEnd"/>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660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 </w:t>
      </w:r>
    </w:p>
    <w:p w:rsidR="0097044D" w:rsidRPr="0097044D" w:rsidRDefault="0097044D" w:rsidP="0097044D">
      <w:pPr>
        <w:ind w:firstLine="284"/>
        <w:jc w:val="both"/>
        <w:rPr>
          <w:sz w:val="14"/>
          <w:szCs w:val="14"/>
        </w:rPr>
      </w:pPr>
      <w:r w:rsidRPr="0097044D">
        <w:rPr>
          <w:b/>
          <w:bCs/>
          <w:sz w:val="14"/>
          <w:szCs w:val="14"/>
        </w:rPr>
        <w:t xml:space="preserve">53:16:0086001:93 </w:t>
      </w:r>
      <w:r w:rsidRPr="0097044D">
        <w:rPr>
          <w:sz w:val="14"/>
          <w:szCs w:val="14"/>
        </w:rPr>
        <w:t xml:space="preserve">- Новгородская область, р-н Солецкий, д Ретно; </w:t>
      </w:r>
    </w:p>
    <w:p w:rsidR="0097044D" w:rsidRPr="0097044D" w:rsidRDefault="0097044D" w:rsidP="0097044D">
      <w:pPr>
        <w:ind w:firstLine="284"/>
        <w:jc w:val="both"/>
        <w:rPr>
          <w:sz w:val="14"/>
          <w:szCs w:val="14"/>
        </w:rPr>
      </w:pPr>
      <w:r w:rsidRPr="0097044D">
        <w:rPr>
          <w:b/>
          <w:bCs/>
          <w:sz w:val="14"/>
          <w:szCs w:val="14"/>
        </w:rPr>
        <w:t xml:space="preserve">53:16:0086001:245 </w:t>
      </w:r>
      <w:r w:rsidRPr="0097044D">
        <w:rPr>
          <w:sz w:val="14"/>
          <w:szCs w:val="14"/>
        </w:rPr>
        <w:t>- Новгородская область, р-н Солецкий, д Ретно, улица В. Козлова, земельный участок 26г;</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Публичный сервитут устанавливается в отношении земельных участков, расположенных в границах кадастровых кварталов:</w:t>
      </w:r>
    </w:p>
    <w:p w:rsidR="0097044D" w:rsidRPr="0097044D" w:rsidRDefault="0097044D" w:rsidP="0097044D">
      <w:pPr>
        <w:shd w:val="clear" w:color="auto" w:fill="FFFFFF"/>
        <w:spacing w:after="6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53:16:0086001-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8. «</w:t>
      </w:r>
      <w:r w:rsidRPr="0097044D">
        <w:rPr>
          <w:b/>
          <w:bCs/>
          <w:iCs/>
          <w:color w:val="000000"/>
          <w:sz w:val="14"/>
          <w:szCs w:val="14"/>
        </w:rPr>
        <w:t xml:space="preserve">ЗТП-2х250/10/0,4 </w:t>
      </w:r>
      <w:proofErr w:type="spellStart"/>
      <w:r w:rsidRPr="0097044D">
        <w:rPr>
          <w:b/>
          <w:bCs/>
          <w:iCs/>
          <w:color w:val="000000"/>
          <w:sz w:val="14"/>
          <w:szCs w:val="14"/>
        </w:rPr>
        <w:t>кВ</w:t>
      </w:r>
      <w:proofErr w:type="spellEnd"/>
      <w:r w:rsidRPr="0097044D">
        <w:rPr>
          <w:b/>
          <w:bCs/>
          <w:iCs/>
          <w:color w:val="000000"/>
          <w:sz w:val="14"/>
          <w:szCs w:val="14"/>
        </w:rPr>
        <w:t xml:space="preserve"> "Светлицы" Л-1 ПС Светлицы</w:t>
      </w:r>
      <w:proofErr w:type="gramStart"/>
      <w:r w:rsidRPr="0097044D">
        <w:rPr>
          <w:b/>
          <w:bCs/>
          <w:iCs/>
          <w:color w:val="000000"/>
          <w:sz w:val="14"/>
          <w:szCs w:val="14"/>
        </w:rPr>
        <w:t xml:space="preserve"> ,</w:t>
      </w:r>
      <w:proofErr w:type="gramEnd"/>
      <w:r w:rsidRPr="0097044D">
        <w:rPr>
          <w:b/>
          <w:bCs/>
          <w:iCs/>
          <w:color w:val="000000"/>
          <w:sz w:val="14"/>
          <w:szCs w:val="14"/>
        </w:rPr>
        <w:t xml:space="preserve"> Л-5 ПС Крапивно</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654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53:16:0091002:137</w:t>
      </w:r>
      <w:r w:rsidRPr="0097044D">
        <w:rPr>
          <w:sz w:val="14"/>
          <w:szCs w:val="14"/>
        </w:rPr>
        <w:t xml:space="preserve"> - Новгородская область, р-н Солецкий, д Светлицы;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Публичный сервитут устанавливается в отношении земельных участков, расположенных в границах кадастровых кварталов:</w:t>
      </w:r>
    </w:p>
    <w:p w:rsidR="0097044D" w:rsidRPr="0097044D" w:rsidRDefault="0097044D" w:rsidP="0097044D">
      <w:pPr>
        <w:shd w:val="clear" w:color="auto" w:fill="FFFFFF"/>
        <w:spacing w:after="6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53:16:0091002-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9. «</w:t>
      </w:r>
      <w:r w:rsidRPr="0097044D">
        <w:rPr>
          <w:b/>
          <w:bCs/>
          <w:iCs/>
          <w:color w:val="000000"/>
          <w:sz w:val="14"/>
          <w:szCs w:val="14"/>
        </w:rPr>
        <w:t xml:space="preserve">КТП-63/10/0,4 </w:t>
      </w:r>
      <w:proofErr w:type="spellStart"/>
      <w:r w:rsidRPr="0097044D">
        <w:rPr>
          <w:b/>
          <w:bCs/>
          <w:iCs/>
          <w:color w:val="000000"/>
          <w:sz w:val="14"/>
          <w:szCs w:val="14"/>
        </w:rPr>
        <w:t>кВ</w:t>
      </w:r>
      <w:proofErr w:type="spellEnd"/>
      <w:r w:rsidRPr="0097044D">
        <w:rPr>
          <w:b/>
          <w:bCs/>
          <w:iCs/>
          <w:color w:val="000000"/>
          <w:sz w:val="14"/>
          <w:szCs w:val="14"/>
        </w:rPr>
        <w:t xml:space="preserve"> " Пирогово " Л-5 ПС Шелонь</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457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53:16:0117101:39</w:t>
      </w:r>
      <w:r w:rsidRPr="0097044D">
        <w:rPr>
          <w:sz w:val="14"/>
          <w:szCs w:val="14"/>
        </w:rPr>
        <w:t xml:space="preserve"> - Новгородская область, р-н Солецкий, д Пирогово;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Публичный сервитут устанавливается в отношении земельных участков, расположенных в границах кадастровых кварталов:</w:t>
      </w:r>
    </w:p>
    <w:p w:rsidR="0097044D" w:rsidRPr="0097044D" w:rsidRDefault="0097044D" w:rsidP="0097044D">
      <w:pPr>
        <w:shd w:val="clear" w:color="auto" w:fill="FFFFFF"/>
        <w:spacing w:after="6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53:16:0117101 -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10. «</w:t>
      </w:r>
      <w:r w:rsidRPr="0097044D">
        <w:rPr>
          <w:b/>
          <w:bCs/>
          <w:iCs/>
          <w:color w:val="000000"/>
          <w:sz w:val="14"/>
          <w:szCs w:val="14"/>
        </w:rPr>
        <w:t xml:space="preserve">КТП-30/10/0,4 </w:t>
      </w:r>
      <w:proofErr w:type="spellStart"/>
      <w:r w:rsidRPr="0097044D">
        <w:rPr>
          <w:b/>
          <w:bCs/>
          <w:iCs/>
          <w:color w:val="000000"/>
          <w:sz w:val="14"/>
          <w:szCs w:val="14"/>
        </w:rPr>
        <w:t>кВ</w:t>
      </w:r>
      <w:proofErr w:type="spellEnd"/>
      <w:r w:rsidRPr="0097044D">
        <w:rPr>
          <w:b/>
          <w:bCs/>
          <w:iCs/>
          <w:color w:val="000000"/>
          <w:sz w:val="14"/>
          <w:szCs w:val="14"/>
        </w:rPr>
        <w:t xml:space="preserve"> " Язвище " Л-6 ПС Вшели</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442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53:16:0020901:8</w:t>
      </w:r>
      <w:r w:rsidRPr="0097044D">
        <w:rPr>
          <w:sz w:val="14"/>
          <w:szCs w:val="14"/>
        </w:rPr>
        <w:t xml:space="preserve">- Новгородская область, р-н Солецкий, д Язвище;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Публичный сервитут устанавливается в отношении земельных участков, расположенных в границах кадастровых кварталов:</w:t>
      </w:r>
    </w:p>
    <w:p w:rsidR="0097044D" w:rsidRPr="0097044D" w:rsidRDefault="0097044D" w:rsidP="0097044D">
      <w:pPr>
        <w:shd w:val="clear" w:color="auto" w:fill="FFFFFF"/>
        <w:spacing w:after="6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53:16:0020301 -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11. «</w:t>
      </w:r>
      <w:r w:rsidRPr="0097044D">
        <w:rPr>
          <w:b/>
          <w:bCs/>
          <w:iCs/>
          <w:color w:val="000000"/>
          <w:sz w:val="14"/>
          <w:szCs w:val="14"/>
        </w:rPr>
        <w:t xml:space="preserve">КТП-63/10/0,4 </w:t>
      </w:r>
      <w:proofErr w:type="spellStart"/>
      <w:r w:rsidRPr="0097044D">
        <w:rPr>
          <w:b/>
          <w:bCs/>
          <w:iCs/>
          <w:color w:val="000000"/>
          <w:sz w:val="14"/>
          <w:szCs w:val="14"/>
        </w:rPr>
        <w:t>кВ</w:t>
      </w:r>
      <w:proofErr w:type="spellEnd"/>
      <w:r w:rsidRPr="0097044D">
        <w:rPr>
          <w:b/>
          <w:bCs/>
          <w:iCs/>
          <w:color w:val="000000"/>
          <w:sz w:val="14"/>
          <w:szCs w:val="14"/>
        </w:rPr>
        <w:t xml:space="preserve"> " </w:t>
      </w:r>
      <w:proofErr w:type="spellStart"/>
      <w:r w:rsidRPr="0097044D">
        <w:rPr>
          <w:b/>
          <w:bCs/>
          <w:iCs/>
          <w:color w:val="000000"/>
          <w:sz w:val="14"/>
          <w:szCs w:val="14"/>
        </w:rPr>
        <w:t>Подоклинье</w:t>
      </w:r>
      <w:proofErr w:type="spellEnd"/>
      <w:r w:rsidRPr="0097044D">
        <w:rPr>
          <w:b/>
          <w:bCs/>
          <w:iCs/>
          <w:color w:val="000000"/>
          <w:sz w:val="14"/>
          <w:szCs w:val="14"/>
        </w:rPr>
        <w:t xml:space="preserve"> " Л-8 ПС Вшели</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446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 xml:space="preserve">53:16:0020701:1 </w:t>
      </w:r>
      <w:r w:rsidRPr="0097044D">
        <w:rPr>
          <w:sz w:val="14"/>
          <w:szCs w:val="14"/>
        </w:rPr>
        <w:t>- Новгородская область, р-н Солецкий;</w:t>
      </w:r>
    </w:p>
    <w:p w:rsidR="0097044D" w:rsidRPr="0097044D" w:rsidRDefault="0097044D" w:rsidP="0097044D">
      <w:pPr>
        <w:ind w:firstLine="284"/>
        <w:jc w:val="both"/>
        <w:rPr>
          <w:sz w:val="14"/>
          <w:szCs w:val="14"/>
        </w:rPr>
      </w:pPr>
      <w:r w:rsidRPr="0097044D">
        <w:rPr>
          <w:b/>
          <w:bCs/>
          <w:sz w:val="14"/>
          <w:szCs w:val="14"/>
        </w:rPr>
        <w:t xml:space="preserve">53:16:0022301:15 </w:t>
      </w:r>
      <w:r w:rsidRPr="0097044D">
        <w:rPr>
          <w:sz w:val="14"/>
          <w:szCs w:val="14"/>
        </w:rPr>
        <w:t xml:space="preserve">- Новгородская область, р-н Солецкий, </w:t>
      </w:r>
      <w:proofErr w:type="spellStart"/>
      <w:r w:rsidRPr="0097044D">
        <w:rPr>
          <w:sz w:val="14"/>
          <w:szCs w:val="14"/>
        </w:rPr>
        <w:t>Подоклинье</w:t>
      </w:r>
      <w:proofErr w:type="spellEnd"/>
      <w:r w:rsidRPr="0097044D">
        <w:rPr>
          <w:sz w:val="14"/>
          <w:szCs w:val="14"/>
        </w:rPr>
        <w:t>;</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Публичный сервитут устанавливается в отношении земельных участков, расположенных в границах кадастровых кварталов:</w:t>
      </w:r>
    </w:p>
    <w:p w:rsidR="0097044D" w:rsidRPr="0097044D" w:rsidRDefault="0097044D" w:rsidP="0097044D">
      <w:pPr>
        <w:shd w:val="clear" w:color="auto" w:fill="FFFFFF"/>
        <w:spacing w:after="6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53:16:0022301 -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12. «</w:t>
      </w:r>
      <w:r w:rsidRPr="0097044D">
        <w:rPr>
          <w:b/>
          <w:bCs/>
          <w:iCs/>
          <w:color w:val="000000"/>
          <w:sz w:val="14"/>
          <w:szCs w:val="14"/>
        </w:rPr>
        <w:t xml:space="preserve">КТП-100/10/0,4 </w:t>
      </w:r>
      <w:proofErr w:type="spellStart"/>
      <w:r w:rsidRPr="0097044D">
        <w:rPr>
          <w:b/>
          <w:bCs/>
          <w:iCs/>
          <w:color w:val="000000"/>
          <w:sz w:val="14"/>
          <w:szCs w:val="14"/>
        </w:rPr>
        <w:t>кВ</w:t>
      </w:r>
      <w:proofErr w:type="spellEnd"/>
      <w:r w:rsidRPr="0097044D">
        <w:rPr>
          <w:b/>
          <w:bCs/>
          <w:iCs/>
          <w:color w:val="000000"/>
          <w:sz w:val="14"/>
          <w:szCs w:val="14"/>
        </w:rPr>
        <w:t xml:space="preserve"> " Гребня " Л-5 ПС Крапивно</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453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53:16:0084701:62</w:t>
      </w:r>
      <w:r w:rsidRPr="0097044D">
        <w:rPr>
          <w:sz w:val="14"/>
          <w:szCs w:val="14"/>
        </w:rPr>
        <w:t xml:space="preserve"> - Новгородская область, р-н Солецкий, д Гребня;</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Публичный сервитут устанавливается в отношении земельных участков, расположенных в границах кадастровых кварталов:</w:t>
      </w:r>
    </w:p>
    <w:p w:rsidR="0097044D" w:rsidRPr="0097044D" w:rsidRDefault="0097044D" w:rsidP="0097044D">
      <w:pPr>
        <w:shd w:val="clear" w:color="auto" w:fill="FFFFFF"/>
        <w:spacing w:after="6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53:16:0084701 -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13. «</w:t>
      </w:r>
      <w:r w:rsidRPr="0097044D">
        <w:rPr>
          <w:b/>
          <w:bCs/>
          <w:iCs/>
          <w:color w:val="000000"/>
          <w:sz w:val="14"/>
          <w:szCs w:val="14"/>
        </w:rPr>
        <w:t xml:space="preserve">КТП 63/10/0,4 </w:t>
      </w:r>
      <w:proofErr w:type="spellStart"/>
      <w:r w:rsidRPr="0097044D">
        <w:rPr>
          <w:b/>
          <w:bCs/>
          <w:iCs/>
          <w:color w:val="000000"/>
          <w:sz w:val="14"/>
          <w:szCs w:val="14"/>
        </w:rPr>
        <w:t>кВ</w:t>
      </w:r>
      <w:proofErr w:type="spellEnd"/>
      <w:r w:rsidRPr="0097044D">
        <w:rPr>
          <w:b/>
          <w:bCs/>
          <w:iCs/>
          <w:color w:val="000000"/>
          <w:sz w:val="14"/>
          <w:szCs w:val="14"/>
        </w:rPr>
        <w:t xml:space="preserve"> «Мяково-2» Л-3 ПС Светлицы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lastRenderedPageBreak/>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452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53:16:0035001:86</w:t>
      </w:r>
      <w:r w:rsidRPr="0097044D">
        <w:rPr>
          <w:sz w:val="14"/>
          <w:szCs w:val="14"/>
        </w:rPr>
        <w:t>- Новгородская область, р-н Солецкий, д Мяково;</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Публичный сервитут устанавливается в отношении земельных участков, расположенных в границах кадастровых кварталов:</w:t>
      </w:r>
    </w:p>
    <w:p w:rsidR="0097044D" w:rsidRPr="0097044D" w:rsidRDefault="0097044D" w:rsidP="0097044D">
      <w:pPr>
        <w:shd w:val="clear" w:color="auto" w:fill="FFFFFF"/>
        <w:spacing w:after="6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53:16:0035001 -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14. «</w:t>
      </w:r>
      <w:r w:rsidRPr="0097044D">
        <w:rPr>
          <w:b/>
          <w:bCs/>
          <w:iCs/>
          <w:color w:val="000000"/>
          <w:sz w:val="14"/>
          <w:szCs w:val="14"/>
        </w:rPr>
        <w:t xml:space="preserve">КТП-100/10/0,4 </w:t>
      </w:r>
      <w:proofErr w:type="spellStart"/>
      <w:r w:rsidRPr="0097044D">
        <w:rPr>
          <w:b/>
          <w:bCs/>
          <w:iCs/>
          <w:color w:val="000000"/>
          <w:sz w:val="14"/>
          <w:szCs w:val="14"/>
        </w:rPr>
        <w:t>кВ</w:t>
      </w:r>
      <w:proofErr w:type="spellEnd"/>
      <w:r w:rsidRPr="0097044D">
        <w:rPr>
          <w:b/>
          <w:bCs/>
          <w:iCs/>
          <w:color w:val="000000"/>
          <w:sz w:val="14"/>
          <w:szCs w:val="14"/>
        </w:rPr>
        <w:t xml:space="preserve"> " Теребуни " Л-2 ПС Вшели</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449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53:16:0023101:49</w:t>
      </w:r>
      <w:r w:rsidRPr="0097044D">
        <w:rPr>
          <w:sz w:val="14"/>
          <w:szCs w:val="14"/>
        </w:rPr>
        <w:t xml:space="preserve"> - Новгородская область, р-н Солецкий, д Теребуни;</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Публичный сервитут устанавливается в отношении земельных участков, расположенных в границах кадастровых кварталов:</w:t>
      </w:r>
    </w:p>
    <w:p w:rsidR="0097044D" w:rsidRPr="0097044D" w:rsidRDefault="0097044D" w:rsidP="0097044D">
      <w:pPr>
        <w:shd w:val="clear" w:color="auto" w:fill="FFFFFF"/>
        <w:spacing w:after="6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53:16:0023101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15. «</w:t>
      </w:r>
      <w:r w:rsidRPr="0097044D">
        <w:rPr>
          <w:b/>
          <w:bCs/>
          <w:iCs/>
          <w:color w:val="000000"/>
          <w:sz w:val="14"/>
          <w:szCs w:val="14"/>
        </w:rPr>
        <w:t xml:space="preserve">КТП-30/10/0,4 </w:t>
      </w:r>
      <w:proofErr w:type="spellStart"/>
      <w:r w:rsidRPr="0097044D">
        <w:rPr>
          <w:b/>
          <w:bCs/>
          <w:iCs/>
          <w:color w:val="000000"/>
          <w:sz w:val="14"/>
          <w:szCs w:val="14"/>
        </w:rPr>
        <w:t>кВ</w:t>
      </w:r>
      <w:proofErr w:type="spellEnd"/>
      <w:r w:rsidRPr="0097044D">
        <w:rPr>
          <w:b/>
          <w:bCs/>
          <w:iCs/>
          <w:color w:val="000000"/>
          <w:sz w:val="14"/>
          <w:szCs w:val="14"/>
        </w:rPr>
        <w:t xml:space="preserve"> " Гремок " Л-3 ПС Крапивно</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457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53:16:0085301:74</w:t>
      </w:r>
      <w:r w:rsidRPr="0097044D">
        <w:rPr>
          <w:sz w:val="14"/>
          <w:szCs w:val="14"/>
        </w:rPr>
        <w:t xml:space="preserve"> - Новгородская область, р-н Солецкий, д Гремок;</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Публичный сервитут устанавливается в отношении земельных участков, расположенных в границах кадастровых кварталов:</w:t>
      </w:r>
    </w:p>
    <w:p w:rsidR="0097044D" w:rsidRPr="0097044D" w:rsidRDefault="0097044D" w:rsidP="0097044D">
      <w:pPr>
        <w:shd w:val="clear" w:color="auto" w:fill="FFFFFF"/>
        <w:spacing w:after="6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53:16:0085301 -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16. «</w:t>
      </w:r>
      <w:r w:rsidRPr="0097044D">
        <w:rPr>
          <w:b/>
          <w:bCs/>
          <w:iCs/>
          <w:color w:val="000000"/>
          <w:sz w:val="14"/>
          <w:szCs w:val="14"/>
        </w:rPr>
        <w:t xml:space="preserve">КТП-160/10/0,4 </w:t>
      </w:r>
      <w:proofErr w:type="spellStart"/>
      <w:r w:rsidRPr="0097044D">
        <w:rPr>
          <w:b/>
          <w:bCs/>
          <w:iCs/>
          <w:color w:val="000000"/>
          <w:sz w:val="14"/>
          <w:szCs w:val="14"/>
        </w:rPr>
        <w:t>кВ</w:t>
      </w:r>
      <w:proofErr w:type="spellEnd"/>
      <w:r w:rsidRPr="0097044D">
        <w:rPr>
          <w:b/>
          <w:bCs/>
          <w:iCs/>
          <w:color w:val="000000"/>
          <w:sz w:val="14"/>
          <w:szCs w:val="14"/>
        </w:rPr>
        <w:t xml:space="preserve"> " Ретно-3 " Л-5 ПС Крапивно</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487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53:16:0086001:94</w:t>
      </w:r>
      <w:r w:rsidRPr="0097044D">
        <w:rPr>
          <w:sz w:val="14"/>
          <w:szCs w:val="14"/>
        </w:rPr>
        <w:t xml:space="preserve"> - Новгородская область, р-н Солецкий, д Ретно;</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Публичный сервитут устанавливается в отношении земельных участков, расположенных в границах кадастровых кварталов:</w:t>
      </w:r>
    </w:p>
    <w:p w:rsidR="0097044D" w:rsidRPr="0097044D" w:rsidRDefault="0097044D" w:rsidP="0097044D">
      <w:pPr>
        <w:shd w:val="clear" w:color="auto" w:fill="FFFFFF"/>
        <w:spacing w:after="6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53:16:0086001 -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17. «</w:t>
      </w:r>
      <w:r w:rsidRPr="0097044D">
        <w:rPr>
          <w:b/>
          <w:bCs/>
          <w:iCs/>
          <w:color w:val="000000"/>
          <w:sz w:val="14"/>
          <w:szCs w:val="14"/>
        </w:rPr>
        <w:t xml:space="preserve">КТП-400/10/0,4 </w:t>
      </w:r>
      <w:proofErr w:type="spellStart"/>
      <w:r w:rsidRPr="0097044D">
        <w:rPr>
          <w:b/>
          <w:bCs/>
          <w:iCs/>
          <w:color w:val="000000"/>
          <w:sz w:val="14"/>
          <w:szCs w:val="14"/>
        </w:rPr>
        <w:t>кВ</w:t>
      </w:r>
      <w:proofErr w:type="spellEnd"/>
      <w:r w:rsidRPr="0097044D">
        <w:rPr>
          <w:b/>
          <w:bCs/>
          <w:iCs/>
          <w:color w:val="000000"/>
          <w:sz w:val="14"/>
          <w:szCs w:val="14"/>
        </w:rPr>
        <w:t xml:space="preserve"> " Горки-2 " Л-6 ПС Крапивно</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669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 xml:space="preserve">53:16:0044706:161 </w:t>
      </w:r>
      <w:r w:rsidRPr="0097044D">
        <w:rPr>
          <w:sz w:val="14"/>
          <w:szCs w:val="14"/>
        </w:rPr>
        <w:t xml:space="preserve">- Новгородская область, р-н Солецкий, д. Горки; </w:t>
      </w:r>
    </w:p>
    <w:p w:rsidR="0097044D" w:rsidRPr="0097044D" w:rsidRDefault="0097044D" w:rsidP="0097044D">
      <w:pPr>
        <w:ind w:firstLine="284"/>
        <w:jc w:val="both"/>
        <w:rPr>
          <w:sz w:val="14"/>
          <w:szCs w:val="14"/>
        </w:rPr>
      </w:pPr>
      <w:r w:rsidRPr="0097044D">
        <w:rPr>
          <w:b/>
          <w:bCs/>
          <w:sz w:val="14"/>
          <w:szCs w:val="14"/>
        </w:rPr>
        <w:t xml:space="preserve">53:16:0044706:162 </w:t>
      </w:r>
      <w:r w:rsidRPr="0097044D">
        <w:rPr>
          <w:sz w:val="14"/>
          <w:szCs w:val="14"/>
        </w:rPr>
        <w:t xml:space="preserve">- Новгородская область, р-н Солецкий, д Горки; </w:t>
      </w:r>
    </w:p>
    <w:p w:rsidR="0097044D" w:rsidRPr="0097044D" w:rsidRDefault="0097044D" w:rsidP="0097044D">
      <w:pPr>
        <w:ind w:firstLine="284"/>
        <w:jc w:val="both"/>
        <w:rPr>
          <w:sz w:val="14"/>
          <w:szCs w:val="14"/>
        </w:rPr>
      </w:pPr>
      <w:r w:rsidRPr="0097044D">
        <w:rPr>
          <w:b/>
          <w:bCs/>
          <w:sz w:val="14"/>
          <w:szCs w:val="14"/>
        </w:rPr>
        <w:t xml:space="preserve">53:16:0044706:288 </w:t>
      </w:r>
      <w:r w:rsidRPr="0097044D">
        <w:rPr>
          <w:sz w:val="14"/>
          <w:szCs w:val="14"/>
        </w:rPr>
        <w:t xml:space="preserve">- Новгородская область, р-н Солецкий, д Горки, </w:t>
      </w:r>
      <w:proofErr w:type="spellStart"/>
      <w:proofErr w:type="gramStart"/>
      <w:r w:rsidRPr="0097044D">
        <w:rPr>
          <w:sz w:val="14"/>
          <w:szCs w:val="14"/>
        </w:rPr>
        <w:t>ул</w:t>
      </w:r>
      <w:proofErr w:type="spellEnd"/>
      <w:proofErr w:type="gramEnd"/>
      <w:r w:rsidRPr="0097044D">
        <w:rPr>
          <w:sz w:val="14"/>
          <w:szCs w:val="14"/>
        </w:rPr>
        <w:t xml:space="preserve"> Молодежная;</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Публичный сервитут устанавливается в отношении земельных участков, расположенных в границах кадастровых кварталов:</w:t>
      </w:r>
    </w:p>
    <w:p w:rsidR="0097044D" w:rsidRPr="0097044D" w:rsidRDefault="0097044D" w:rsidP="0097044D">
      <w:pPr>
        <w:shd w:val="clear" w:color="auto" w:fill="FFFFFF"/>
        <w:spacing w:after="6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53:16:0044706 -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18. «</w:t>
      </w:r>
      <w:r w:rsidRPr="0097044D">
        <w:rPr>
          <w:b/>
          <w:bCs/>
          <w:iCs/>
          <w:color w:val="000000"/>
          <w:sz w:val="14"/>
          <w:szCs w:val="14"/>
        </w:rPr>
        <w:t xml:space="preserve">КТП-63/10/0,4 </w:t>
      </w:r>
      <w:proofErr w:type="spellStart"/>
      <w:r w:rsidRPr="0097044D">
        <w:rPr>
          <w:b/>
          <w:bCs/>
          <w:iCs/>
          <w:color w:val="000000"/>
          <w:sz w:val="14"/>
          <w:szCs w:val="14"/>
        </w:rPr>
        <w:t>кВ</w:t>
      </w:r>
      <w:proofErr w:type="spellEnd"/>
      <w:r w:rsidRPr="0097044D">
        <w:rPr>
          <w:b/>
          <w:bCs/>
          <w:iCs/>
          <w:color w:val="000000"/>
          <w:sz w:val="14"/>
          <w:szCs w:val="14"/>
        </w:rPr>
        <w:t xml:space="preserve"> " Горки-1 " Л-3 ПС Светлицы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449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53:16:0091101:20</w:t>
      </w:r>
      <w:r w:rsidRPr="0097044D">
        <w:rPr>
          <w:sz w:val="14"/>
          <w:szCs w:val="14"/>
        </w:rPr>
        <w:t xml:space="preserve"> - Новгородская область, р-н Солецкий, д Новые Горки;</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Публичный сервитут устанавливается в отношении земельных участков, расположенных в границах кадастровых кварталов: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53:16:0031501 -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53:16:0091101 -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19. «</w:t>
      </w:r>
      <w:r w:rsidRPr="0097044D">
        <w:rPr>
          <w:b/>
          <w:bCs/>
          <w:iCs/>
          <w:color w:val="000000"/>
          <w:sz w:val="14"/>
          <w:szCs w:val="14"/>
        </w:rPr>
        <w:t xml:space="preserve">КТП-63/10/0,4 </w:t>
      </w:r>
      <w:proofErr w:type="spellStart"/>
      <w:r w:rsidRPr="0097044D">
        <w:rPr>
          <w:b/>
          <w:bCs/>
          <w:iCs/>
          <w:color w:val="000000"/>
          <w:sz w:val="14"/>
          <w:szCs w:val="14"/>
        </w:rPr>
        <w:t>кВ</w:t>
      </w:r>
      <w:proofErr w:type="spellEnd"/>
      <w:r w:rsidRPr="0097044D">
        <w:rPr>
          <w:b/>
          <w:bCs/>
          <w:iCs/>
          <w:color w:val="000000"/>
          <w:sz w:val="14"/>
          <w:szCs w:val="14"/>
        </w:rPr>
        <w:t xml:space="preserve"> "Долга-1" Л-3 ПС Светлицы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454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53:16:0091301:28</w:t>
      </w:r>
      <w:r w:rsidRPr="0097044D">
        <w:rPr>
          <w:sz w:val="14"/>
          <w:szCs w:val="14"/>
        </w:rPr>
        <w:t xml:space="preserve"> - Новгородская область, р-н Солецкий, д Долга;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Публичный сервитут устанавливается в отношении земельных участков, расположенных в границах кадастровых кварталов: </w:t>
      </w:r>
    </w:p>
    <w:p w:rsidR="0097044D" w:rsidRPr="0097044D" w:rsidRDefault="0097044D" w:rsidP="0097044D">
      <w:pPr>
        <w:shd w:val="clear" w:color="auto" w:fill="FFFFFF"/>
        <w:spacing w:after="60"/>
        <w:ind w:firstLine="284"/>
        <w:jc w:val="both"/>
        <w:rPr>
          <w:bCs/>
          <w:sz w:val="14"/>
          <w:szCs w:val="14"/>
        </w:rPr>
      </w:pPr>
      <w:r w:rsidRPr="0097044D">
        <w:rPr>
          <w:bCs/>
          <w:sz w:val="14"/>
          <w:szCs w:val="14"/>
        </w:rPr>
        <w:lastRenderedPageBreak/>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53:16:0091301 -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20. «</w:t>
      </w:r>
      <w:r w:rsidRPr="0097044D">
        <w:rPr>
          <w:b/>
          <w:bCs/>
          <w:iCs/>
          <w:color w:val="000000"/>
          <w:sz w:val="14"/>
          <w:szCs w:val="14"/>
        </w:rPr>
        <w:t xml:space="preserve">КТП-30/10/0,4 </w:t>
      </w:r>
      <w:proofErr w:type="spellStart"/>
      <w:r w:rsidRPr="0097044D">
        <w:rPr>
          <w:b/>
          <w:bCs/>
          <w:iCs/>
          <w:color w:val="000000"/>
          <w:sz w:val="14"/>
          <w:szCs w:val="14"/>
        </w:rPr>
        <w:t>кВ</w:t>
      </w:r>
      <w:proofErr w:type="spellEnd"/>
      <w:r w:rsidRPr="0097044D">
        <w:rPr>
          <w:b/>
          <w:bCs/>
          <w:iCs/>
          <w:color w:val="000000"/>
          <w:sz w:val="14"/>
          <w:szCs w:val="14"/>
        </w:rPr>
        <w:t xml:space="preserve"> " </w:t>
      </w:r>
      <w:proofErr w:type="spellStart"/>
      <w:r w:rsidRPr="0097044D">
        <w:rPr>
          <w:b/>
          <w:bCs/>
          <w:iCs/>
          <w:color w:val="000000"/>
          <w:sz w:val="14"/>
          <w:szCs w:val="14"/>
        </w:rPr>
        <w:t>Строчицы</w:t>
      </w:r>
      <w:proofErr w:type="spellEnd"/>
      <w:r w:rsidRPr="0097044D">
        <w:rPr>
          <w:b/>
          <w:bCs/>
          <w:iCs/>
          <w:color w:val="000000"/>
          <w:sz w:val="14"/>
          <w:szCs w:val="14"/>
        </w:rPr>
        <w:t xml:space="preserve"> " Л-4 ПС Светлицы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447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53:16:0036201:18</w:t>
      </w:r>
      <w:r w:rsidRPr="0097044D">
        <w:rPr>
          <w:sz w:val="14"/>
          <w:szCs w:val="14"/>
        </w:rPr>
        <w:t xml:space="preserve">- Новгородская область, р-н Солецкий, д </w:t>
      </w:r>
      <w:proofErr w:type="spellStart"/>
      <w:r w:rsidRPr="0097044D">
        <w:rPr>
          <w:sz w:val="14"/>
          <w:szCs w:val="14"/>
        </w:rPr>
        <w:t>Строчицы</w:t>
      </w:r>
      <w:proofErr w:type="spellEnd"/>
      <w:r w:rsidRPr="0097044D">
        <w:rPr>
          <w:sz w:val="14"/>
          <w:szCs w:val="14"/>
        </w:rPr>
        <w:t>;</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Публичный сервитут устанавливается в отношении земельных участков, расположенных в границах кадастровых кварталов: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53:16:0036201 -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21. «</w:t>
      </w:r>
      <w:r w:rsidRPr="0097044D">
        <w:rPr>
          <w:b/>
          <w:bCs/>
          <w:iCs/>
          <w:color w:val="000000"/>
          <w:sz w:val="14"/>
          <w:szCs w:val="14"/>
        </w:rPr>
        <w:t xml:space="preserve">КТП-30/10/0,4 </w:t>
      </w:r>
      <w:proofErr w:type="spellStart"/>
      <w:r w:rsidRPr="0097044D">
        <w:rPr>
          <w:b/>
          <w:bCs/>
          <w:iCs/>
          <w:color w:val="000000"/>
          <w:sz w:val="14"/>
          <w:szCs w:val="14"/>
        </w:rPr>
        <w:t>кВ</w:t>
      </w:r>
      <w:proofErr w:type="spellEnd"/>
      <w:r w:rsidRPr="0097044D">
        <w:rPr>
          <w:b/>
          <w:bCs/>
          <w:iCs/>
          <w:color w:val="000000"/>
          <w:sz w:val="14"/>
          <w:szCs w:val="14"/>
        </w:rPr>
        <w:t xml:space="preserve"> " </w:t>
      </w:r>
      <w:proofErr w:type="spellStart"/>
      <w:r w:rsidRPr="0097044D">
        <w:rPr>
          <w:b/>
          <w:bCs/>
          <w:iCs/>
          <w:color w:val="000000"/>
          <w:sz w:val="14"/>
          <w:szCs w:val="14"/>
        </w:rPr>
        <w:t>В.Лячка</w:t>
      </w:r>
      <w:proofErr w:type="spellEnd"/>
      <w:r w:rsidRPr="0097044D">
        <w:rPr>
          <w:b/>
          <w:bCs/>
          <w:iCs/>
          <w:color w:val="000000"/>
          <w:sz w:val="14"/>
          <w:szCs w:val="14"/>
        </w:rPr>
        <w:t xml:space="preserve"> " Л-6 ПС Светлицы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445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53:16:0039701:23</w:t>
      </w:r>
      <w:r w:rsidRPr="0097044D">
        <w:rPr>
          <w:sz w:val="14"/>
          <w:szCs w:val="14"/>
        </w:rPr>
        <w:t xml:space="preserve"> - Новгородская область, р-н Солецкий, д Вольная Лячка;</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Публичный сервитут устанавливается в отношении земельных участков, расположенных в границах кадастровых кварталов: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53:16:0039701 -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22. «</w:t>
      </w:r>
      <w:r w:rsidRPr="0097044D">
        <w:rPr>
          <w:b/>
          <w:bCs/>
          <w:iCs/>
          <w:color w:val="000000"/>
          <w:sz w:val="14"/>
          <w:szCs w:val="14"/>
        </w:rPr>
        <w:t xml:space="preserve">КТП-250/10/0,4 </w:t>
      </w:r>
      <w:proofErr w:type="spellStart"/>
      <w:r w:rsidRPr="0097044D">
        <w:rPr>
          <w:b/>
          <w:bCs/>
          <w:iCs/>
          <w:color w:val="000000"/>
          <w:sz w:val="14"/>
          <w:szCs w:val="14"/>
        </w:rPr>
        <w:t>кВ</w:t>
      </w:r>
      <w:proofErr w:type="spellEnd"/>
      <w:r w:rsidRPr="0097044D">
        <w:rPr>
          <w:b/>
          <w:bCs/>
          <w:iCs/>
          <w:color w:val="000000"/>
          <w:sz w:val="14"/>
          <w:szCs w:val="14"/>
        </w:rPr>
        <w:t xml:space="preserve"> " Болото-2 " Л-5 ПС Сольцы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452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53:16:0061901:129</w:t>
      </w:r>
      <w:r w:rsidRPr="0097044D">
        <w:rPr>
          <w:sz w:val="14"/>
          <w:szCs w:val="14"/>
        </w:rPr>
        <w:t xml:space="preserve"> - Новгородская область, р-н Солецкий, д Болото;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Публичный сервитут устанавливается в отношении земельных участков, расположенных в границах кадастровых кварталов: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53:16:0061901 -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23. «</w:t>
      </w:r>
      <w:r w:rsidRPr="0097044D">
        <w:rPr>
          <w:b/>
          <w:bCs/>
          <w:iCs/>
          <w:color w:val="000000"/>
          <w:sz w:val="14"/>
          <w:szCs w:val="14"/>
        </w:rPr>
        <w:t xml:space="preserve">КТП-160/10/0,4 </w:t>
      </w:r>
      <w:proofErr w:type="spellStart"/>
      <w:r w:rsidRPr="0097044D">
        <w:rPr>
          <w:b/>
          <w:bCs/>
          <w:iCs/>
          <w:color w:val="000000"/>
          <w:sz w:val="14"/>
          <w:szCs w:val="14"/>
        </w:rPr>
        <w:t>кВ</w:t>
      </w:r>
      <w:proofErr w:type="spellEnd"/>
      <w:r w:rsidRPr="0097044D">
        <w:rPr>
          <w:b/>
          <w:bCs/>
          <w:iCs/>
          <w:color w:val="000000"/>
          <w:sz w:val="14"/>
          <w:szCs w:val="14"/>
        </w:rPr>
        <w:t xml:space="preserve"> " Боровня-1 " Л-5 ПС Сольцы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455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53:16:0061201:155</w:t>
      </w:r>
      <w:r w:rsidRPr="0097044D">
        <w:rPr>
          <w:sz w:val="14"/>
          <w:szCs w:val="14"/>
        </w:rPr>
        <w:t xml:space="preserve"> - Новгородская область, р-н Солецкий, д Боровня;</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Публичный сервитут устанавливается в отношении земельных участков, расположенных в границах кадастровых кварталов: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53:16:0061201 -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24. «</w:t>
      </w:r>
      <w:r w:rsidRPr="0097044D">
        <w:rPr>
          <w:b/>
          <w:bCs/>
          <w:iCs/>
          <w:color w:val="000000"/>
          <w:sz w:val="14"/>
          <w:szCs w:val="14"/>
        </w:rPr>
        <w:t xml:space="preserve">КТП-20/10/0,4 </w:t>
      </w:r>
      <w:proofErr w:type="spellStart"/>
      <w:r w:rsidRPr="0097044D">
        <w:rPr>
          <w:b/>
          <w:bCs/>
          <w:iCs/>
          <w:color w:val="000000"/>
          <w:sz w:val="14"/>
          <w:szCs w:val="14"/>
        </w:rPr>
        <w:t>кВ</w:t>
      </w:r>
      <w:proofErr w:type="spellEnd"/>
      <w:r w:rsidRPr="0097044D">
        <w:rPr>
          <w:b/>
          <w:bCs/>
          <w:iCs/>
          <w:color w:val="000000"/>
          <w:sz w:val="14"/>
          <w:szCs w:val="14"/>
        </w:rPr>
        <w:t xml:space="preserve"> " Малиновка " Л-5 ПС Сольцы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446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53:16:0032801:14</w:t>
      </w:r>
      <w:r w:rsidRPr="0097044D">
        <w:rPr>
          <w:sz w:val="14"/>
          <w:szCs w:val="14"/>
        </w:rPr>
        <w:t xml:space="preserve"> - Новгородская область, р-н Солецкий, д Малиновка;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Публичный сервитут устанавливается в отношении земельных участков, расположенных в границах кадастровых кварталов: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53:16:0032801 -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25. «</w:t>
      </w:r>
      <w:r w:rsidRPr="0097044D">
        <w:rPr>
          <w:b/>
          <w:bCs/>
          <w:iCs/>
          <w:color w:val="000000"/>
          <w:sz w:val="14"/>
          <w:szCs w:val="14"/>
        </w:rPr>
        <w:t xml:space="preserve">КТП-100/10/0,4 </w:t>
      </w:r>
      <w:proofErr w:type="spellStart"/>
      <w:r w:rsidRPr="0097044D">
        <w:rPr>
          <w:b/>
          <w:bCs/>
          <w:iCs/>
          <w:color w:val="000000"/>
          <w:sz w:val="14"/>
          <w:szCs w:val="14"/>
        </w:rPr>
        <w:t>кВ</w:t>
      </w:r>
      <w:proofErr w:type="spellEnd"/>
      <w:r w:rsidRPr="0097044D">
        <w:rPr>
          <w:b/>
          <w:bCs/>
          <w:iCs/>
          <w:color w:val="000000"/>
          <w:sz w:val="14"/>
          <w:szCs w:val="14"/>
        </w:rPr>
        <w:t xml:space="preserve"> " Болото-3 " Л-5 ПС Сольцы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448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53:16:0061901:130</w:t>
      </w:r>
      <w:r w:rsidRPr="0097044D">
        <w:rPr>
          <w:sz w:val="14"/>
          <w:szCs w:val="14"/>
        </w:rPr>
        <w:t xml:space="preserve"> - Новгородская область, р-н Солецкий, д Болото;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Публичный сервитут устанавливается в отношении земельных участков, расположенных в границах кадастровых кварталов: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53:16:0061901 -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26. «</w:t>
      </w:r>
      <w:r w:rsidRPr="0097044D">
        <w:rPr>
          <w:b/>
          <w:bCs/>
          <w:iCs/>
          <w:color w:val="000000"/>
          <w:sz w:val="14"/>
          <w:szCs w:val="14"/>
        </w:rPr>
        <w:t xml:space="preserve">КТП-160/10/0,4 </w:t>
      </w:r>
      <w:proofErr w:type="spellStart"/>
      <w:r w:rsidRPr="0097044D">
        <w:rPr>
          <w:b/>
          <w:bCs/>
          <w:iCs/>
          <w:color w:val="000000"/>
          <w:sz w:val="14"/>
          <w:szCs w:val="14"/>
        </w:rPr>
        <w:t>кВ</w:t>
      </w:r>
      <w:proofErr w:type="spellEnd"/>
      <w:r w:rsidRPr="0097044D">
        <w:rPr>
          <w:b/>
          <w:bCs/>
          <w:iCs/>
          <w:color w:val="000000"/>
          <w:sz w:val="14"/>
          <w:szCs w:val="14"/>
        </w:rPr>
        <w:t xml:space="preserve"> " Велебицы-1 " Л-15 ПС Сольцы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451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 xml:space="preserve">53:16:0074501:83 </w:t>
      </w:r>
      <w:r w:rsidRPr="0097044D">
        <w:rPr>
          <w:sz w:val="14"/>
          <w:szCs w:val="14"/>
        </w:rPr>
        <w:t xml:space="preserve">- Новгородская область, р-н Солецкий, д Велебицы; </w:t>
      </w:r>
    </w:p>
    <w:p w:rsidR="0097044D" w:rsidRPr="0097044D" w:rsidRDefault="0097044D" w:rsidP="0097044D">
      <w:pPr>
        <w:ind w:firstLine="284"/>
        <w:jc w:val="both"/>
        <w:rPr>
          <w:sz w:val="14"/>
          <w:szCs w:val="14"/>
        </w:rPr>
      </w:pPr>
      <w:r w:rsidRPr="0097044D">
        <w:rPr>
          <w:b/>
          <w:bCs/>
          <w:sz w:val="14"/>
          <w:szCs w:val="14"/>
        </w:rPr>
        <w:t xml:space="preserve">53:16:0074501:88 </w:t>
      </w:r>
      <w:r w:rsidRPr="0097044D">
        <w:rPr>
          <w:sz w:val="14"/>
          <w:szCs w:val="14"/>
        </w:rPr>
        <w:t>- Новгородская область, р-н Солецкий, д. Велебицы, ул. Садовая;</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Публичный сервитут устанавливается в отношении земельных участков, расположенных в границах кадастровых кварталов: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53:16:0074501 -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lastRenderedPageBreak/>
        <w:t>27. «</w:t>
      </w:r>
      <w:r w:rsidRPr="0097044D">
        <w:rPr>
          <w:b/>
          <w:bCs/>
          <w:iCs/>
          <w:color w:val="000000"/>
          <w:sz w:val="14"/>
          <w:szCs w:val="14"/>
        </w:rPr>
        <w:t xml:space="preserve">КТП-250/10/0,4 </w:t>
      </w:r>
      <w:proofErr w:type="spellStart"/>
      <w:r w:rsidRPr="0097044D">
        <w:rPr>
          <w:b/>
          <w:bCs/>
          <w:iCs/>
          <w:color w:val="000000"/>
          <w:sz w:val="14"/>
          <w:szCs w:val="14"/>
        </w:rPr>
        <w:t>кВ</w:t>
      </w:r>
      <w:proofErr w:type="spellEnd"/>
      <w:r w:rsidRPr="0097044D">
        <w:rPr>
          <w:b/>
          <w:bCs/>
          <w:iCs/>
          <w:color w:val="000000"/>
          <w:sz w:val="14"/>
          <w:szCs w:val="14"/>
        </w:rPr>
        <w:t xml:space="preserve"> " Песочки-1 " Л-15 ПС Сольцы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487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53:16:0073701:112</w:t>
      </w:r>
      <w:r w:rsidRPr="0097044D">
        <w:rPr>
          <w:sz w:val="14"/>
          <w:szCs w:val="14"/>
        </w:rPr>
        <w:t xml:space="preserve"> - Новгородская область, р-н Солецкий, д Песочки;</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Публичный сервитут устанавливается в отношении земельных участков, расположенных в границах кадастровых кварталов: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53:16:0073701 -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53:16:0073702 -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28. «</w:t>
      </w:r>
      <w:r w:rsidRPr="0097044D">
        <w:rPr>
          <w:b/>
          <w:bCs/>
          <w:iCs/>
          <w:color w:val="000000"/>
          <w:sz w:val="14"/>
          <w:szCs w:val="14"/>
        </w:rPr>
        <w:t xml:space="preserve">КТП-100/10/0,4 </w:t>
      </w:r>
      <w:proofErr w:type="spellStart"/>
      <w:r w:rsidRPr="0097044D">
        <w:rPr>
          <w:b/>
          <w:bCs/>
          <w:iCs/>
          <w:color w:val="000000"/>
          <w:sz w:val="14"/>
          <w:szCs w:val="14"/>
        </w:rPr>
        <w:t>кВ</w:t>
      </w:r>
      <w:proofErr w:type="spellEnd"/>
      <w:r w:rsidRPr="0097044D">
        <w:rPr>
          <w:b/>
          <w:bCs/>
          <w:iCs/>
          <w:color w:val="000000"/>
          <w:sz w:val="14"/>
          <w:szCs w:val="14"/>
        </w:rPr>
        <w:t xml:space="preserve"> " </w:t>
      </w:r>
      <w:proofErr w:type="spellStart"/>
      <w:r w:rsidRPr="0097044D">
        <w:rPr>
          <w:b/>
          <w:bCs/>
          <w:iCs/>
          <w:color w:val="000000"/>
          <w:sz w:val="14"/>
          <w:szCs w:val="14"/>
        </w:rPr>
        <w:t>Красницы</w:t>
      </w:r>
      <w:proofErr w:type="spellEnd"/>
      <w:r w:rsidRPr="0097044D">
        <w:rPr>
          <w:b/>
          <w:bCs/>
          <w:iCs/>
          <w:color w:val="000000"/>
          <w:sz w:val="14"/>
          <w:szCs w:val="14"/>
        </w:rPr>
        <w:t xml:space="preserve"> " Л-16 ПС Сольцы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529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53:16:0032215:56</w:t>
      </w:r>
      <w:r w:rsidRPr="0097044D">
        <w:rPr>
          <w:sz w:val="14"/>
          <w:szCs w:val="14"/>
        </w:rPr>
        <w:t xml:space="preserve"> - Новгородская область, р-н Солецкий, д Выбити;</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Публичный сервитут устанавливается в отношении земельных участков, расположенных в границах кадастровых кварталов: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53:16:0032215 -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29. «</w:t>
      </w:r>
      <w:r w:rsidRPr="0097044D">
        <w:rPr>
          <w:b/>
          <w:bCs/>
          <w:iCs/>
          <w:color w:val="000000"/>
          <w:sz w:val="14"/>
          <w:szCs w:val="14"/>
        </w:rPr>
        <w:t xml:space="preserve">КТП-160/10/0,4 </w:t>
      </w:r>
      <w:proofErr w:type="spellStart"/>
      <w:r w:rsidRPr="0097044D">
        <w:rPr>
          <w:b/>
          <w:bCs/>
          <w:iCs/>
          <w:color w:val="000000"/>
          <w:sz w:val="14"/>
          <w:szCs w:val="14"/>
        </w:rPr>
        <w:t>кВ</w:t>
      </w:r>
      <w:proofErr w:type="spellEnd"/>
      <w:r w:rsidRPr="0097044D">
        <w:rPr>
          <w:b/>
          <w:bCs/>
          <w:iCs/>
          <w:color w:val="000000"/>
          <w:sz w:val="14"/>
          <w:szCs w:val="14"/>
        </w:rPr>
        <w:t xml:space="preserve"> "Школа" Л-16 ПС Сольцы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489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 xml:space="preserve">53:16:0032215:53 </w:t>
      </w:r>
      <w:r w:rsidRPr="0097044D">
        <w:rPr>
          <w:sz w:val="14"/>
          <w:szCs w:val="14"/>
        </w:rPr>
        <w:t xml:space="preserve">- Новгородская область, р-н Солецкий, д Выбити; </w:t>
      </w:r>
    </w:p>
    <w:p w:rsidR="0097044D" w:rsidRPr="0097044D" w:rsidRDefault="0097044D" w:rsidP="0097044D">
      <w:pPr>
        <w:ind w:firstLine="284"/>
        <w:jc w:val="both"/>
        <w:rPr>
          <w:sz w:val="14"/>
          <w:szCs w:val="14"/>
        </w:rPr>
      </w:pPr>
      <w:r w:rsidRPr="0097044D">
        <w:rPr>
          <w:b/>
          <w:bCs/>
          <w:sz w:val="14"/>
          <w:szCs w:val="14"/>
        </w:rPr>
        <w:t xml:space="preserve">53:16:0032215:54 </w:t>
      </w:r>
      <w:r w:rsidRPr="0097044D">
        <w:rPr>
          <w:sz w:val="14"/>
          <w:szCs w:val="14"/>
        </w:rPr>
        <w:t>- Новгородская область, р-н Солецкий, д Выбити;</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Публичный сервитут устанавливается в отношении земельных участков, расположенных в границах кадастровых кварталов: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53:16:0032215 -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30. «</w:t>
      </w:r>
      <w:r w:rsidRPr="0097044D">
        <w:rPr>
          <w:b/>
          <w:bCs/>
          <w:iCs/>
          <w:color w:val="000000"/>
          <w:sz w:val="14"/>
          <w:szCs w:val="14"/>
        </w:rPr>
        <w:t xml:space="preserve">КТП-160/10/0,4 </w:t>
      </w:r>
      <w:proofErr w:type="spellStart"/>
      <w:r w:rsidRPr="0097044D">
        <w:rPr>
          <w:b/>
          <w:bCs/>
          <w:iCs/>
          <w:color w:val="000000"/>
          <w:sz w:val="14"/>
          <w:szCs w:val="14"/>
        </w:rPr>
        <w:t>кВ</w:t>
      </w:r>
      <w:proofErr w:type="spellEnd"/>
      <w:r w:rsidRPr="0097044D">
        <w:rPr>
          <w:b/>
          <w:bCs/>
          <w:iCs/>
          <w:color w:val="000000"/>
          <w:sz w:val="14"/>
          <w:szCs w:val="14"/>
        </w:rPr>
        <w:t xml:space="preserve"> " Иловенка-1 " Л-16 ПС Сольцы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485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 xml:space="preserve">53:16:0031001:99 </w:t>
      </w:r>
      <w:r w:rsidRPr="0097044D">
        <w:rPr>
          <w:sz w:val="14"/>
          <w:szCs w:val="14"/>
        </w:rPr>
        <w:t xml:space="preserve">- Новгородская область, р-н Солецкий, д. Иловёнка;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Публичный сервитут устанавливается в отношении земельных участков, расположенных в границах кадастровых кварталов: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53:16:0031001 -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31. «</w:t>
      </w:r>
      <w:r w:rsidRPr="0097044D">
        <w:rPr>
          <w:b/>
          <w:bCs/>
          <w:iCs/>
          <w:color w:val="000000"/>
          <w:sz w:val="14"/>
          <w:szCs w:val="14"/>
        </w:rPr>
        <w:t xml:space="preserve">КТП-160/10/0,4 </w:t>
      </w:r>
      <w:proofErr w:type="spellStart"/>
      <w:r w:rsidRPr="0097044D">
        <w:rPr>
          <w:b/>
          <w:bCs/>
          <w:iCs/>
          <w:color w:val="000000"/>
          <w:sz w:val="14"/>
          <w:szCs w:val="14"/>
        </w:rPr>
        <w:t>кВ</w:t>
      </w:r>
      <w:proofErr w:type="spellEnd"/>
      <w:r w:rsidRPr="0097044D">
        <w:rPr>
          <w:b/>
          <w:bCs/>
          <w:iCs/>
          <w:color w:val="000000"/>
          <w:sz w:val="14"/>
          <w:szCs w:val="14"/>
        </w:rPr>
        <w:t xml:space="preserve"> "Угощи-2 дер." Л-16 ПС Сольцы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663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53:16:0032205:93</w:t>
      </w:r>
      <w:r w:rsidRPr="0097044D">
        <w:rPr>
          <w:sz w:val="14"/>
          <w:szCs w:val="14"/>
        </w:rPr>
        <w:t xml:space="preserve"> - Новгородская область, р-н Солецкий, д Выбити;</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Публичный сервитут устанавливается в отношении земельных участков, расположенных в границах кадастровых кварталов: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53:16:0032205 -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32. «</w:t>
      </w:r>
      <w:r w:rsidRPr="0097044D">
        <w:rPr>
          <w:b/>
          <w:bCs/>
          <w:iCs/>
          <w:color w:val="000000"/>
          <w:sz w:val="14"/>
          <w:szCs w:val="14"/>
        </w:rPr>
        <w:t xml:space="preserve">КТП-20/10/0,4 </w:t>
      </w:r>
      <w:proofErr w:type="spellStart"/>
      <w:r w:rsidRPr="0097044D">
        <w:rPr>
          <w:b/>
          <w:bCs/>
          <w:iCs/>
          <w:color w:val="000000"/>
          <w:sz w:val="14"/>
          <w:szCs w:val="14"/>
        </w:rPr>
        <w:t>кВ</w:t>
      </w:r>
      <w:proofErr w:type="spellEnd"/>
      <w:r w:rsidRPr="0097044D">
        <w:rPr>
          <w:b/>
          <w:bCs/>
          <w:iCs/>
          <w:color w:val="000000"/>
          <w:sz w:val="14"/>
          <w:szCs w:val="14"/>
        </w:rPr>
        <w:t xml:space="preserve"> " </w:t>
      </w:r>
      <w:proofErr w:type="gramStart"/>
      <w:r w:rsidRPr="0097044D">
        <w:rPr>
          <w:b/>
          <w:bCs/>
          <w:iCs/>
          <w:color w:val="000000"/>
          <w:sz w:val="14"/>
          <w:szCs w:val="14"/>
        </w:rPr>
        <w:t>Мирная</w:t>
      </w:r>
      <w:proofErr w:type="gramEnd"/>
      <w:r w:rsidRPr="0097044D">
        <w:rPr>
          <w:b/>
          <w:bCs/>
          <w:iCs/>
          <w:color w:val="000000"/>
          <w:sz w:val="14"/>
          <w:szCs w:val="14"/>
        </w:rPr>
        <w:t xml:space="preserve"> " Л-17 ПС Сольцы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467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53:16:0075301:17</w:t>
      </w:r>
      <w:r w:rsidRPr="0097044D">
        <w:rPr>
          <w:sz w:val="14"/>
          <w:szCs w:val="14"/>
        </w:rPr>
        <w:t xml:space="preserve">- Новгородская область, р-н Солецкий, д Мирная;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Публичный сервитут устанавливается в отношении земельных участков, расположенных в границах кадастровых кварталов: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53:16:0075301 -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33. «</w:t>
      </w:r>
      <w:r w:rsidRPr="0097044D">
        <w:rPr>
          <w:b/>
          <w:bCs/>
          <w:iCs/>
          <w:color w:val="000000"/>
          <w:sz w:val="14"/>
          <w:szCs w:val="14"/>
        </w:rPr>
        <w:t xml:space="preserve">КТП-20/10/0,4 </w:t>
      </w:r>
      <w:proofErr w:type="spellStart"/>
      <w:r w:rsidRPr="0097044D">
        <w:rPr>
          <w:b/>
          <w:bCs/>
          <w:iCs/>
          <w:color w:val="000000"/>
          <w:sz w:val="14"/>
          <w:szCs w:val="14"/>
        </w:rPr>
        <w:t>кВ</w:t>
      </w:r>
      <w:proofErr w:type="spellEnd"/>
      <w:r w:rsidRPr="0097044D">
        <w:rPr>
          <w:b/>
          <w:bCs/>
          <w:iCs/>
          <w:color w:val="000000"/>
          <w:sz w:val="14"/>
          <w:szCs w:val="14"/>
        </w:rPr>
        <w:t xml:space="preserve"> " Дедково " Л-17 ПС Сольцы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446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 xml:space="preserve">53:16:0075501:17 </w:t>
      </w:r>
      <w:r w:rsidRPr="0097044D">
        <w:rPr>
          <w:sz w:val="14"/>
          <w:szCs w:val="14"/>
        </w:rPr>
        <w:t xml:space="preserve">- Новгородская область, р-н Солецкий, д Дедково, </w:t>
      </w:r>
      <w:proofErr w:type="spellStart"/>
      <w:proofErr w:type="gramStart"/>
      <w:r w:rsidRPr="0097044D">
        <w:rPr>
          <w:sz w:val="14"/>
          <w:szCs w:val="14"/>
        </w:rPr>
        <w:t>ул</w:t>
      </w:r>
      <w:proofErr w:type="spellEnd"/>
      <w:proofErr w:type="gramEnd"/>
      <w:r w:rsidRPr="0097044D">
        <w:rPr>
          <w:sz w:val="14"/>
          <w:szCs w:val="14"/>
        </w:rPr>
        <w:t xml:space="preserve"> Лесная, на земельном участке расположено здание, жилой дом, № 4; </w:t>
      </w:r>
    </w:p>
    <w:p w:rsidR="0097044D" w:rsidRPr="0097044D" w:rsidRDefault="0097044D" w:rsidP="0097044D">
      <w:pPr>
        <w:ind w:firstLine="284"/>
        <w:jc w:val="both"/>
        <w:rPr>
          <w:sz w:val="14"/>
          <w:szCs w:val="14"/>
        </w:rPr>
      </w:pPr>
      <w:r w:rsidRPr="0097044D">
        <w:rPr>
          <w:b/>
          <w:bCs/>
          <w:sz w:val="14"/>
          <w:szCs w:val="14"/>
        </w:rPr>
        <w:t xml:space="preserve">53:16:0075501:23 </w:t>
      </w:r>
      <w:r w:rsidRPr="0097044D">
        <w:rPr>
          <w:sz w:val="14"/>
          <w:szCs w:val="14"/>
        </w:rPr>
        <w:t>- Новгородская область, р-н Солецкий, д Дедково;</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Публичный сервитут устанавливается в отношении земельных участков, расположенных в границах кадастровых кварталов: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53:16:0075501 -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lastRenderedPageBreak/>
        <w:t>34. «</w:t>
      </w:r>
      <w:r w:rsidRPr="0097044D">
        <w:rPr>
          <w:b/>
          <w:bCs/>
          <w:iCs/>
          <w:color w:val="000000"/>
          <w:sz w:val="14"/>
          <w:szCs w:val="14"/>
        </w:rPr>
        <w:t xml:space="preserve">КТП-100/10/0,4 </w:t>
      </w:r>
      <w:proofErr w:type="spellStart"/>
      <w:r w:rsidRPr="0097044D">
        <w:rPr>
          <w:b/>
          <w:bCs/>
          <w:iCs/>
          <w:color w:val="000000"/>
          <w:sz w:val="14"/>
          <w:szCs w:val="14"/>
        </w:rPr>
        <w:t>кВ</w:t>
      </w:r>
      <w:proofErr w:type="spellEnd"/>
      <w:r w:rsidRPr="0097044D">
        <w:rPr>
          <w:b/>
          <w:bCs/>
          <w:iCs/>
          <w:color w:val="000000"/>
          <w:sz w:val="14"/>
          <w:szCs w:val="14"/>
        </w:rPr>
        <w:t xml:space="preserve"> " Боровня-2 " Л-5 ПС Сольцы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463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53:16:0061201:156</w:t>
      </w:r>
      <w:r w:rsidRPr="0097044D">
        <w:rPr>
          <w:sz w:val="14"/>
          <w:szCs w:val="14"/>
        </w:rPr>
        <w:t xml:space="preserve"> - Новгородская область, р-н Солецкий, д Боровня;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Публичный сервитут устанавливается в отношении земельных участков, расположенных в границах кадастровых кварталов: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53:16:0061201 -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35. «</w:t>
      </w:r>
      <w:r w:rsidRPr="0097044D">
        <w:rPr>
          <w:b/>
          <w:bCs/>
          <w:iCs/>
          <w:color w:val="000000"/>
          <w:sz w:val="14"/>
          <w:szCs w:val="14"/>
        </w:rPr>
        <w:t xml:space="preserve">КТП-100/10/0,4 </w:t>
      </w:r>
      <w:proofErr w:type="spellStart"/>
      <w:r w:rsidRPr="0097044D">
        <w:rPr>
          <w:b/>
          <w:bCs/>
          <w:iCs/>
          <w:color w:val="000000"/>
          <w:sz w:val="14"/>
          <w:szCs w:val="14"/>
        </w:rPr>
        <w:t>кВ</w:t>
      </w:r>
      <w:proofErr w:type="spellEnd"/>
      <w:r w:rsidRPr="0097044D">
        <w:rPr>
          <w:b/>
          <w:bCs/>
          <w:iCs/>
          <w:color w:val="000000"/>
          <w:sz w:val="14"/>
          <w:szCs w:val="14"/>
        </w:rPr>
        <w:t xml:space="preserve"> " Илемно-1 " Л-7 ПС Ситня</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451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53:16:0044103:80</w:t>
      </w:r>
      <w:r w:rsidRPr="0097044D">
        <w:rPr>
          <w:sz w:val="14"/>
          <w:szCs w:val="14"/>
        </w:rPr>
        <w:t xml:space="preserve"> - Новгородская область, р-н Солецкий, д Илемно;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Публичный сервитут устанавливается в отношении земельных участков, расположенных в границах кадастровых кварталов: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53:16:0044103 -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36. «</w:t>
      </w:r>
      <w:r w:rsidRPr="0097044D">
        <w:rPr>
          <w:b/>
          <w:bCs/>
          <w:iCs/>
          <w:color w:val="000000"/>
          <w:sz w:val="14"/>
          <w:szCs w:val="14"/>
        </w:rPr>
        <w:t xml:space="preserve">КТП-100/10/0,4 </w:t>
      </w:r>
      <w:proofErr w:type="spellStart"/>
      <w:r w:rsidRPr="0097044D">
        <w:rPr>
          <w:b/>
          <w:bCs/>
          <w:iCs/>
          <w:color w:val="000000"/>
          <w:sz w:val="14"/>
          <w:szCs w:val="14"/>
        </w:rPr>
        <w:t>кВ</w:t>
      </w:r>
      <w:proofErr w:type="spellEnd"/>
      <w:r w:rsidRPr="0097044D">
        <w:rPr>
          <w:b/>
          <w:bCs/>
          <w:iCs/>
          <w:color w:val="000000"/>
          <w:sz w:val="14"/>
          <w:szCs w:val="14"/>
        </w:rPr>
        <w:t xml:space="preserve"> " Егольник-2 " Л-15 ПС Сольцы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447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 xml:space="preserve">53:16:0112901:99 </w:t>
      </w:r>
      <w:r w:rsidRPr="0097044D">
        <w:rPr>
          <w:sz w:val="14"/>
          <w:szCs w:val="14"/>
        </w:rPr>
        <w:t xml:space="preserve">- Новгородская область, р-н Солецкий, д Ёгольник; </w:t>
      </w:r>
    </w:p>
    <w:p w:rsidR="0097044D" w:rsidRPr="0097044D" w:rsidRDefault="0097044D" w:rsidP="0097044D">
      <w:pPr>
        <w:ind w:firstLine="284"/>
        <w:jc w:val="both"/>
        <w:rPr>
          <w:sz w:val="14"/>
          <w:szCs w:val="14"/>
        </w:rPr>
      </w:pPr>
      <w:r w:rsidRPr="0097044D">
        <w:rPr>
          <w:b/>
          <w:bCs/>
          <w:sz w:val="14"/>
          <w:szCs w:val="14"/>
        </w:rPr>
        <w:t xml:space="preserve">53:16:0112901:348 </w:t>
      </w:r>
      <w:r w:rsidRPr="0097044D">
        <w:rPr>
          <w:sz w:val="14"/>
          <w:szCs w:val="14"/>
        </w:rPr>
        <w:t>- Новгородская область, р-н Солецкий, деревня Ёгольник, улица Пригородная, земельный участок 11б;</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Публичный сервитут устанавливается в отношении земельных участков, расположенных в границах кадастровых кварталов: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53:16:0112901 -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37. «</w:t>
      </w:r>
      <w:r w:rsidRPr="0097044D">
        <w:rPr>
          <w:b/>
          <w:bCs/>
          <w:iCs/>
          <w:color w:val="000000"/>
          <w:sz w:val="14"/>
          <w:szCs w:val="14"/>
        </w:rPr>
        <w:t xml:space="preserve">КТП-100/10/0,4 </w:t>
      </w:r>
      <w:proofErr w:type="spellStart"/>
      <w:r w:rsidRPr="0097044D">
        <w:rPr>
          <w:b/>
          <w:bCs/>
          <w:iCs/>
          <w:color w:val="000000"/>
          <w:sz w:val="14"/>
          <w:szCs w:val="14"/>
        </w:rPr>
        <w:t>кВ</w:t>
      </w:r>
      <w:proofErr w:type="spellEnd"/>
      <w:r w:rsidRPr="0097044D">
        <w:rPr>
          <w:b/>
          <w:bCs/>
          <w:iCs/>
          <w:color w:val="000000"/>
          <w:sz w:val="14"/>
          <w:szCs w:val="14"/>
        </w:rPr>
        <w:t xml:space="preserve"> "</w:t>
      </w:r>
      <w:proofErr w:type="spellStart"/>
      <w:r w:rsidRPr="0097044D">
        <w:rPr>
          <w:b/>
          <w:bCs/>
          <w:iCs/>
          <w:color w:val="000000"/>
          <w:sz w:val="14"/>
          <w:szCs w:val="14"/>
        </w:rPr>
        <w:t>Чуд</w:t>
      </w:r>
      <w:proofErr w:type="gramStart"/>
      <w:r w:rsidRPr="0097044D">
        <w:rPr>
          <w:b/>
          <w:bCs/>
          <w:iCs/>
          <w:color w:val="000000"/>
          <w:sz w:val="14"/>
          <w:szCs w:val="14"/>
        </w:rPr>
        <w:t>.г</w:t>
      </w:r>
      <w:proofErr w:type="gramEnd"/>
      <w:r w:rsidRPr="0097044D">
        <w:rPr>
          <w:b/>
          <w:bCs/>
          <w:iCs/>
          <w:color w:val="000000"/>
          <w:sz w:val="14"/>
          <w:szCs w:val="14"/>
        </w:rPr>
        <w:t>орка</w:t>
      </w:r>
      <w:proofErr w:type="spellEnd"/>
      <w:r w:rsidRPr="0097044D">
        <w:rPr>
          <w:b/>
          <w:bCs/>
          <w:iCs/>
          <w:color w:val="000000"/>
          <w:sz w:val="14"/>
          <w:szCs w:val="14"/>
        </w:rPr>
        <w:t>" Л-17 ПС Сольцы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454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53:16:0074702:33</w:t>
      </w:r>
      <w:r w:rsidRPr="0097044D">
        <w:rPr>
          <w:sz w:val="14"/>
          <w:szCs w:val="14"/>
        </w:rPr>
        <w:t xml:space="preserve"> - Новгородская область, р-н Солецкий, д Чудинцевы Горки;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Публичный сервитут устанавливается в отношении земельных участков, расположенных в границах кадастровых кварталов: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53:16:0074702 -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38. «</w:t>
      </w:r>
      <w:r w:rsidRPr="0097044D">
        <w:rPr>
          <w:b/>
          <w:bCs/>
          <w:iCs/>
          <w:color w:val="000000"/>
          <w:sz w:val="14"/>
          <w:szCs w:val="14"/>
        </w:rPr>
        <w:t xml:space="preserve">КТП-100/10/0,4 </w:t>
      </w:r>
      <w:proofErr w:type="spellStart"/>
      <w:r w:rsidRPr="0097044D">
        <w:rPr>
          <w:b/>
          <w:bCs/>
          <w:iCs/>
          <w:color w:val="000000"/>
          <w:sz w:val="14"/>
          <w:szCs w:val="14"/>
        </w:rPr>
        <w:t>кВ</w:t>
      </w:r>
      <w:proofErr w:type="spellEnd"/>
      <w:r w:rsidRPr="0097044D">
        <w:rPr>
          <w:b/>
          <w:bCs/>
          <w:iCs/>
          <w:color w:val="000000"/>
          <w:sz w:val="14"/>
          <w:szCs w:val="14"/>
        </w:rPr>
        <w:t xml:space="preserve"> " Кузнецово" Л-5 ПС Сольцы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452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53:16:0066901:39</w:t>
      </w:r>
      <w:r w:rsidRPr="0097044D">
        <w:rPr>
          <w:sz w:val="14"/>
          <w:szCs w:val="14"/>
        </w:rPr>
        <w:t xml:space="preserve"> - Новгородская область, р-н Солецкий, д Кузнецово;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Публичный сервитут устанавливается в отношении земельных участков, расположенных в границах кадастровых кварталов:</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53:16:0061201 - </w:t>
      </w:r>
      <w:r w:rsidRPr="0097044D">
        <w:rPr>
          <w:bCs/>
          <w:sz w:val="14"/>
          <w:szCs w:val="14"/>
        </w:rPr>
        <w:t xml:space="preserve">Новгородская область, Солецкий район;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53:16:0066901 -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39. «</w:t>
      </w:r>
      <w:r w:rsidRPr="0097044D">
        <w:rPr>
          <w:b/>
          <w:bCs/>
          <w:iCs/>
          <w:color w:val="000000"/>
          <w:sz w:val="14"/>
          <w:szCs w:val="14"/>
        </w:rPr>
        <w:t xml:space="preserve">КТП-30/10/0,4 </w:t>
      </w:r>
      <w:proofErr w:type="spellStart"/>
      <w:r w:rsidRPr="0097044D">
        <w:rPr>
          <w:b/>
          <w:bCs/>
          <w:iCs/>
          <w:color w:val="000000"/>
          <w:sz w:val="14"/>
          <w:szCs w:val="14"/>
        </w:rPr>
        <w:t>кВ</w:t>
      </w:r>
      <w:proofErr w:type="spellEnd"/>
      <w:r w:rsidRPr="0097044D">
        <w:rPr>
          <w:b/>
          <w:bCs/>
          <w:iCs/>
          <w:color w:val="000000"/>
          <w:sz w:val="14"/>
          <w:szCs w:val="14"/>
        </w:rPr>
        <w:t xml:space="preserve"> " Замостье " Л-4 ПС Сольцы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450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53:16:0060601:35</w:t>
      </w:r>
      <w:r w:rsidRPr="0097044D">
        <w:rPr>
          <w:sz w:val="14"/>
          <w:szCs w:val="14"/>
        </w:rPr>
        <w:t xml:space="preserve"> - Новгородская область, р-н Солецкий, д Замостье; </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Публичный сервитут устанавливается в отношении земельных участков, расположенных в границах кадастровых кварталов:</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53:16:0060601 - </w:t>
      </w:r>
      <w:r w:rsidRPr="0097044D">
        <w:rPr>
          <w:bCs/>
          <w:sz w:val="14"/>
          <w:szCs w:val="14"/>
        </w:rPr>
        <w:t>Новгородская область, Солецкий район.</w:t>
      </w:r>
    </w:p>
    <w:p w:rsidR="0097044D" w:rsidRPr="0097044D" w:rsidRDefault="0097044D" w:rsidP="0097044D">
      <w:pPr>
        <w:widowControl w:val="0"/>
        <w:tabs>
          <w:tab w:val="left" w:pos="0"/>
        </w:tabs>
        <w:autoSpaceDE w:val="0"/>
        <w:ind w:firstLine="284"/>
        <w:jc w:val="both"/>
        <w:rPr>
          <w:b/>
          <w:bCs/>
          <w:color w:val="000000" w:themeColor="text1"/>
          <w:sz w:val="14"/>
          <w:szCs w:val="14"/>
        </w:rPr>
      </w:pPr>
      <w:r w:rsidRPr="0097044D">
        <w:rPr>
          <w:bCs/>
          <w:color w:val="000000" w:themeColor="text1"/>
          <w:sz w:val="14"/>
          <w:szCs w:val="14"/>
        </w:rPr>
        <w:t>40. «</w:t>
      </w:r>
      <w:r w:rsidRPr="0097044D">
        <w:rPr>
          <w:b/>
          <w:bCs/>
          <w:iCs/>
          <w:color w:val="000000"/>
          <w:sz w:val="14"/>
          <w:szCs w:val="14"/>
        </w:rPr>
        <w:t xml:space="preserve">КТП-160/10/0,4 </w:t>
      </w:r>
      <w:proofErr w:type="spellStart"/>
      <w:r w:rsidRPr="0097044D">
        <w:rPr>
          <w:b/>
          <w:bCs/>
          <w:iCs/>
          <w:color w:val="000000"/>
          <w:sz w:val="14"/>
          <w:szCs w:val="14"/>
        </w:rPr>
        <w:t>кВ</w:t>
      </w:r>
      <w:proofErr w:type="spellEnd"/>
      <w:r w:rsidRPr="0097044D">
        <w:rPr>
          <w:b/>
          <w:bCs/>
          <w:iCs/>
          <w:color w:val="000000"/>
          <w:sz w:val="14"/>
          <w:szCs w:val="14"/>
        </w:rPr>
        <w:t xml:space="preserve"> " Ферма новая " Л-16 ПС Сольцы</w:t>
      </w:r>
      <w:r w:rsidRPr="0097044D">
        <w:rPr>
          <w:iCs/>
          <w:color w:val="000000"/>
          <w:sz w:val="14"/>
          <w:szCs w:val="14"/>
        </w:rPr>
        <w:t>»</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Испрашиваемый срок публичного сервитута – 49 лет. </w:t>
      </w:r>
    </w:p>
    <w:p w:rsidR="0097044D" w:rsidRPr="0097044D" w:rsidRDefault="0097044D" w:rsidP="0097044D">
      <w:pPr>
        <w:widowControl w:val="0"/>
        <w:tabs>
          <w:tab w:val="left" w:pos="0"/>
        </w:tabs>
        <w:autoSpaceDE w:val="0"/>
        <w:ind w:firstLine="284"/>
        <w:jc w:val="both"/>
        <w:rPr>
          <w:b/>
          <w:bCs/>
          <w:sz w:val="14"/>
          <w:szCs w:val="14"/>
        </w:rPr>
      </w:pPr>
      <w:r w:rsidRPr="0097044D">
        <w:rPr>
          <w:bCs/>
          <w:sz w:val="14"/>
          <w:szCs w:val="14"/>
        </w:rPr>
        <w:t xml:space="preserve">Испрашиваемая площадь публичного сервитута – </w:t>
      </w:r>
      <w:r w:rsidRPr="0097044D">
        <w:rPr>
          <w:b/>
          <w:bCs/>
          <w:sz w:val="14"/>
          <w:szCs w:val="14"/>
        </w:rPr>
        <w:t xml:space="preserve">503 </w:t>
      </w:r>
      <w:r w:rsidRPr="0097044D">
        <w:rPr>
          <w:bCs/>
          <w:sz w:val="14"/>
          <w:szCs w:val="14"/>
        </w:rPr>
        <w:t>кв. м.</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Кадастровые номера земельных участков, в отношении которых испрашивается публичный </w:t>
      </w:r>
      <w:proofErr w:type="gramStart"/>
      <w:r w:rsidRPr="0097044D">
        <w:rPr>
          <w:bCs/>
          <w:sz w:val="14"/>
          <w:szCs w:val="14"/>
        </w:rPr>
        <w:t>сервитут</w:t>
      </w:r>
      <w:proofErr w:type="gramEnd"/>
      <w:r w:rsidRPr="0097044D">
        <w:rPr>
          <w:bCs/>
          <w:sz w:val="14"/>
          <w:szCs w:val="14"/>
        </w:rPr>
        <w:t xml:space="preserve"> и границы которых внесены в Единый государственный реестр недвижимости:</w:t>
      </w:r>
    </w:p>
    <w:p w:rsidR="0097044D" w:rsidRPr="0097044D" w:rsidRDefault="0097044D" w:rsidP="0097044D">
      <w:pPr>
        <w:ind w:firstLine="284"/>
        <w:jc w:val="both"/>
        <w:rPr>
          <w:sz w:val="14"/>
          <w:szCs w:val="14"/>
        </w:rPr>
      </w:pPr>
      <w:r w:rsidRPr="0097044D">
        <w:rPr>
          <w:b/>
          <w:bCs/>
          <w:sz w:val="14"/>
          <w:szCs w:val="14"/>
        </w:rPr>
        <w:t>53:16:0032202:71</w:t>
      </w:r>
      <w:r w:rsidRPr="0097044D">
        <w:rPr>
          <w:sz w:val="14"/>
          <w:szCs w:val="14"/>
        </w:rPr>
        <w:t xml:space="preserve"> - Новгородская область, р-н Солецкий, д Выбити;</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Публичный сервитут устанавливается в отношении земельных участков, расположенных в границах кадастровых кварталов:</w:t>
      </w:r>
    </w:p>
    <w:p w:rsidR="0097044D" w:rsidRPr="0097044D" w:rsidRDefault="0097044D" w:rsidP="0097044D">
      <w:pPr>
        <w:widowControl w:val="0"/>
        <w:tabs>
          <w:tab w:val="left" w:pos="0"/>
        </w:tabs>
        <w:autoSpaceDE w:val="0"/>
        <w:ind w:firstLine="284"/>
        <w:jc w:val="both"/>
        <w:rPr>
          <w:bCs/>
          <w:sz w:val="14"/>
          <w:szCs w:val="14"/>
        </w:rPr>
      </w:pPr>
      <w:r w:rsidRPr="0097044D">
        <w:rPr>
          <w:bCs/>
          <w:sz w:val="14"/>
          <w:szCs w:val="14"/>
        </w:rPr>
        <w:t xml:space="preserve">Земли </w:t>
      </w:r>
      <w:proofErr w:type="gramStart"/>
      <w:r w:rsidRPr="0097044D">
        <w:rPr>
          <w:bCs/>
          <w:sz w:val="14"/>
          <w:szCs w:val="14"/>
        </w:rPr>
        <w:t>кадастрового</w:t>
      </w:r>
      <w:proofErr w:type="gramEnd"/>
      <w:r w:rsidRPr="0097044D">
        <w:rPr>
          <w:bCs/>
          <w:sz w:val="14"/>
          <w:szCs w:val="14"/>
        </w:rPr>
        <w:t xml:space="preserve"> квартала</w:t>
      </w:r>
      <w:r w:rsidRPr="0097044D">
        <w:rPr>
          <w:b/>
          <w:bCs/>
          <w:sz w:val="14"/>
          <w:szCs w:val="14"/>
        </w:rPr>
        <w:t xml:space="preserve">53:16:0032202 - </w:t>
      </w:r>
      <w:r w:rsidRPr="0097044D">
        <w:rPr>
          <w:bCs/>
          <w:sz w:val="14"/>
          <w:szCs w:val="14"/>
        </w:rPr>
        <w:t>Новгородская область, Солецкий район.</w:t>
      </w:r>
    </w:p>
    <w:p w:rsidR="0097044D" w:rsidRPr="0097044D" w:rsidRDefault="0097044D" w:rsidP="0097044D">
      <w:pPr>
        <w:shd w:val="clear" w:color="auto" w:fill="FFFFFF"/>
        <w:spacing w:after="60"/>
        <w:ind w:firstLine="284"/>
        <w:jc w:val="both"/>
        <w:rPr>
          <w:bCs/>
          <w:sz w:val="14"/>
          <w:szCs w:val="14"/>
        </w:rPr>
      </w:pPr>
      <w:proofErr w:type="gramStart"/>
      <w:r w:rsidRPr="0097044D">
        <w:rPr>
          <w:bCs/>
          <w:sz w:val="14"/>
          <w:szCs w:val="14"/>
        </w:rPr>
        <w:lastRenderedPageBreak/>
        <w:t xml:space="preserve">Правообладатели земельных участков, в отношении которых испрашивается публичный сервитут, если </w:t>
      </w:r>
      <w:r w:rsidRPr="0097044D">
        <w:rPr>
          <w:sz w:val="14"/>
          <w:szCs w:val="14"/>
        </w:rPr>
        <w:t xml:space="preserve"> их права не зарегистрированы в Едином государственном реестре недвижимости, в течение пятнадцати дней со дня опубликования настоящего сообщения, подают в Администрацию Солецкого муниципального округа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97044D">
        <w:rPr>
          <w:sz w:val="14"/>
          <w:szCs w:val="14"/>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97044D" w:rsidRPr="0097044D" w:rsidRDefault="0097044D" w:rsidP="0097044D">
      <w:pPr>
        <w:shd w:val="clear" w:color="auto" w:fill="FFFFFF"/>
        <w:ind w:firstLine="284"/>
        <w:jc w:val="both"/>
        <w:rPr>
          <w:b/>
          <w:bCs/>
          <w:sz w:val="14"/>
          <w:szCs w:val="14"/>
          <w:highlight w:val="yellow"/>
        </w:rPr>
      </w:pPr>
      <w:r w:rsidRPr="0097044D">
        <w:rPr>
          <w:bCs/>
          <w:sz w:val="14"/>
          <w:szCs w:val="14"/>
        </w:rPr>
        <w:t xml:space="preserve">Заявления можно подавать следующими способами: непосредственно от заявителя в Администрацию </w:t>
      </w:r>
      <w:r w:rsidRPr="0097044D">
        <w:rPr>
          <w:sz w:val="14"/>
          <w:szCs w:val="14"/>
        </w:rPr>
        <w:t xml:space="preserve">Солецкого муниципального </w:t>
      </w:r>
      <w:r w:rsidRPr="0097044D">
        <w:rPr>
          <w:bCs/>
          <w:sz w:val="14"/>
          <w:szCs w:val="14"/>
        </w:rPr>
        <w:t xml:space="preserve">округа, по почте, в электронном виде (электронная почта: </w:t>
      </w:r>
      <w:hyperlink r:id="rId17" w:history="1">
        <w:r w:rsidRPr="0097044D">
          <w:rPr>
            <w:rStyle w:val="af7"/>
            <w:bCs/>
            <w:sz w:val="14"/>
            <w:szCs w:val="14"/>
            <w:lang w:val="en-US"/>
          </w:rPr>
          <w:t>s</w:t>
        </w:r>
        <w:r w:rsidRPr="0097044D">
          <w:rPr>
            <w:rStyle w:val="af7"/>
            <w:bCs/>
            <w:sz w:val="14"/>
            <w:szCs w:val="14"/>
          </w:rPr>
          <w:t>.</w:t>
        </w:r>
        <w:r w:rsidRPr="0097044D">
          <w:rPr>
            <w:rStyle w:val="af7"/>
            <w:bCs/>
            <w:sz w:val="14"/>
            <w:szCs w:val="14"/>
            <w:lang w:val="en-US"/>
          </w:rPr>
          <w:t>v</w:t>
        </w:r>
        <w:r w:rsidRPr="0097044D">
          <w:rPr>
            <w:rStyle w:val="af7"/>
            <w:bCs/>
            <w:sz w:val="14"/>
            <w:szCs w:val="14"/>
          </w:rPr>
          <w:t>.</w:t>
        </w:r>
        <w:r w:rsidRPr="0097044D">
          <w:rPr>
            <w:rStyle w:val="af7"/>
            <w:bCs/>
            <w:sz w:val="14"/>
            <w:szCs w:val="14"/>
            <w:lang w:val="en-US"/>
          </w:rPr>
          <w:t>vasilyeva</w:t>
        </w:r>
        <w:r w:rsidRPr="0097044D">
          <w:rPr>
            <w:rStyle w:val="af7"/>
            <w:bCs/>
            <w:sz w:val="14"/>
            <w:szCs w:val="14"/>
          </w:rPr>
          <w:t>.</w:t>
        </w:r>
        <w:r w:rsidRPr="0097044D">
          <w:rPr>
            <w:rStyle w:val="af7"/>
            <w:bCs/>
            <w:sz w:val="14"/>
            <w:szCs w:val="14"/>
            <w:lang w:val="en-US"/>
          </w:rPr>
          <w:t>zem</w:t>
        </w:r>
        <w:r w:rsidRPr="0097044D">
          <w:rPr>
            <w:rStyle w:val="af7"/>
            <w:bCs/>
            <w:sz w:val="14"/>
            <w:szCs w:val="14"/>
          </w:rPr>
          <w:t>@</w:t>
        </w:r>
        <w:r w:rsidRPr="0097044D">
          <w:rPr>
            <w:rStyle w:val="af7"/>
            <w:bCs/>
            <w:sz w:val="14"/>
            <w:szCs w:val="14"/>
            <w:lang w:val="en-US"/>
          </w:rPr>
          <w:t>yandex</w:t>
        </w:r>
        <w:r w:rsidRPr="0097044D">
          <w:rPr>
            <w:rStyle w:val="af7"/>
            <w:bCs/>
            <w:sz w:val="14"/>
            <w:szCs w:val="14"/>
          </w:rPr>
          <w:t>.</w:t>
        </w:r>
        <w:r w:rsidRPr="0097044D">
          <w:rPr>
            <w:rStyle w:val="af7"/>
            <w:bCs/>
            <w:sz w:val="14"/>
            <w:szCs w:val="14"/>
            <w:lang w:val="en-US"/>
          </w:rPr>
          <w:t>ru</w:t>
        </w:r>
      </w:hyperlink>
      <w:r w:rsidRPr="0097044D">
        <w:rPr>
          <w:bCs/>
          <w:sz w:val="14"/>
          <w:szCs w:val="14"/>
        </w:rPr>
        <w:t>).</w:t>
      </w:r>
    </w:p>
    <w:p w:rsidR="0097044D" w:rsidRPr="0097044D" w:rsidRDefault="0097044D" w:rsidP="0097044D">
      <w:pPr>
        <w:shd w:val="clear" w:color="auto" w:fill="FFFFFF"/>
        <w:ind w:firstLine="284"/>
        <w:jc w:val="both"/>
        <w:rPr>
          <w:b/>
          <w:bCs/>
          <w:sz w:val="14"/>
          <w:szCs w:val="14"/>
          <w:highlight w:val="yellow"/>
        </w:rPr>
      </w:pPr>
      <w:proofErr w:type="gramStart"/>
      <w:r w:rsidRPr="0097044D">
        <w:rPr>
          <w:bCs/>
          <w:sz w:val="14"/>
          <w:szCs w:val="14"/>
        </w:rPr>
        <w:t xml:space="preserve">Прием письменных заявлений, предложений и возражений граждан и юридических лиц осуществляется по рабочим дням (понедельник, среда, четверг) с 8.30 до 13.00 и с 14.00 по 17.00 часов в Администрации </w:t>
      </w:r>
      <w:r w:rsidRPr="0097044D">
        <w:rPr>
          <w:sz w:val="14"/>
          <w:szCs w:val="14"/>
        </w:rPr>
        <w:t>Солецкого муниципального о</w:t>
      </w:r>
      <w:r w:rsidRPr="0097044D">
        <w:rPr>
          <w:bCs/>
          <w:sz w:val="14"/>
          <w:szCs w:val="14"/>
        </w:rPr>
        <w:t xml:space="preserve">круга </w:t>
      </w:r>
      <w:r w:rsidRPr="0097044D">
        <w:rPr>
          <w:b/>
          <w:bCs/>
          <w:sz w:val="14"/>
          <w:szCs w:val="14"/>
          <w:u w:val="single"/>
        </w:rPr>
        <w:t xml:space="preserve">с 15.07.2023 года по 29.07.2023 года </w:t>
      </w:r>
      <w:r w:rsidRPr="0097044D">
        <w:rPr>
          <w:bCs/>
          <w:sz w:val="14"/>
          <w:szCs w:val="14"/>
        </w:rPr>
        <w:t xml:space="preserve">(включительно) по адресу: 175040, Новгородская обл., г. Сольцы пл. Победы, д. 3, </w:t>
      </w:r>
      <w:proofErr w:type="spellStart"/>
      <w:r w:rsidRPr="0097044D">
        <w:rPr>
          <w:bCs/>
          <w:sz w:val="14"/>
          <w:szCs w:val="14"/>
        </w:rPr>
        <w:t>каб</w:t>
      </w:r>
      <w:proofErr w:type="spellEnd"/>
      <w:r w:rsidRPr="0097044D">
        <w:rPr>
          <w:bCs/>
          <w:sz w:val="14"/>
          <w:szCs w:val="14"/>
        </w:rPr>
        <w:t>. 44.</w:t>
      </w:r>
      <w:proofErr w:type="gramEnd"/>
    </w:p>
    <w:p w:rsidR="0097044D" w:rsidRPr="0097044D" w:rsidRDefault="0097044D" w:rsidP="0097044D">
      <w:pPr>
        <w:shd w:val="clear" w:color="auto" w:fill="FFFFFF"/>
        <w:ind w:firstLine="284"/>
        <w:jc w:val="both"/>
        <w:rPr>
          <w:bCs/>
          <w:sz w:val="14"/>
          <w:szCs w:val="14"/>
        </w:rPr>
      </w:pPr>
      <w:r w:rsidRPr="0097044D">
        <w:rPr>
          <w:bCs/>
          <w:sz w:val="14"/>
          <w:szCs w:val="14"/>
        </w:rPr>
        <w:t xml:space="preserve">Ознакомиться с описанием местоположения границ публичных сервитутов можно по адресу: 175040, Новгородская обл., г. Сольцы пл. Победы, д. 3, </w:t>
      </w:r>
      <w:proofErr w:type="spellStart"/>
      <w:r w:rsidRPr="0097044D">
        <w:rPr>
          <w:bCs/>
          <w:sz w:val="14"/>
          <w:szCs w:val="14"/>
        </w:rPr>
        <w:t>каб</w:t>
      </w:r>
      <w:proofErr w:type="spellEnd"/>
      <w:r w:rsidRPr="0097044D">
        <w:rPr>
          <w:bCs/>
          <w:sz w:val="14"/>
          <w:szCs w:val="14"/>
        </w:rPr>
        <w:t>. 44, в рабочие дни (понедельник, среда, четверг) с 8.30 до 13.00 и с 14.00 по 17.00 часов, справки по телефону 8 (81655) 30727. Плата за предоставление документации не взимается.</w:t>
      </w:r>
    </w:p>
    <w:p w:rsidR="0097044D" w:rsidRPr="0097044D" w:rsidRDefault="0097044D" w:rsidP="0097044D">
      <w:pPr>
        <w:shd w:val="clear" w:color="auto" w:fill="FFFFFF"/>
        <w:ind w:firstLine="284"/>
        <w:jc w:val="both"/>
        <w:rPr>
          <w:bCs/>
          <w:sz w:val="14"/>
          <w:szCs w:val="14"/>
        </w:rPr>
      </w:pPr>
      <w:r w:rsidRPr="0097044D">
        <w:rPr>
          <w:bCs/>
          <w:sz w:val="14"/>
          <w:szCs w:val="14"/>
        </w:rPr>
        <w:t xml:space="preserve">Указанное извещение размещено на официальном сайте муниципального образования «Солецкий муниципальный округ» по адресу </w:t>
      </w:r>
      <w:hyperlink r:id="rId18" w:history="1">
        <w:r w:rsidRPr="0097044D">
          <w:rPr>
            <w:rStyle w:val="af7"/>
            <w:bCs/>
            <w:sz w:val="14"/>
            <w:szCs w:val="14"/>
          </w:rPr>
          <w:t>https://adminsoltcy.gosuslugi.ru/spravochnik/informatsiya</w:t>
        </w:r>
      </w:hyperlink>
      <w:r w:rsidRPr="0097044D">
        <w:rPr>
          <w:bCs/>
          <w:sz w:val="14"/>
          <w:szCs w:val="14"/>
        </w:rPr>
        <w:t xml:space="preserve"> </w:t>
      </w:r>
    </w:p>
    <w:p w:rsidR="0097044D" w:rsidRDefault="0097044D" w:rsidP="0097044D">
      <w:pPr>
        <w:shd w:val="clear" w:color="auto" w:fill="FFFFFF"/>
        <w:jc w:val="both"/>
        <w:rPr>
          <w:b/>
          <w:bCs/>
          <w:sz w:val="14"/>
          <w:szCs w:val="14"/>
          <w:highlight w:val="yellow"/>
        </w:rPr>
      </w:pPr>
    </w:p>
    <w:p w:rsidR="0097044D" w:rsidRPr="000F7F2F" w:rsidRDefault="0097044D" w:rsidP="0097044D">
      <w:pPr>
        <w:shd w:val="clear" w:color="auto" w:fill="FFFFFF"/>
        <w:jc w:val="both"/>
        <w:rPr>
          <w:b/>
          <w:bCs/>
          <w:sz w:val="14"/>
          <w:szCs w:val="14"/>
          <w:highlight w:val="yellow"/>
        </w:rPr>
      </w:pPr>
    </w:p>
    <w:p w:rsidR="0097044D" w:rsidRPr="000F7F2F" w:rsidRDefault="0097044D" w:rsidP="0097044D">
      <w:pPr>
        <w:shd w:val="clear" w:color="auto" w:fill="FFFFFF"/>
        <w:spacing w:after="60"/>
        <w:jc w:val="both"/>
        <w:rPr>
          <w:bCs/>
          <w:sz w:val="14"/>
          <w:szCs w:val="14"/>
        </w:rPr>
      </w:pPr>
    </w:p>
    <w:p w:rsidR="00CF1DEA" w:rsidRDefault="00CF1DEA" w:rsidP="00DB04F1">
      <w:pPr>
        <w:suppressAutoHyphens/>
        <w:jc w:val="center"/>
        <w:rPr>
          <w:b/>
          <w:sz w:val="14"/>
          <w:szCs w:val="14"/>
        </w:rPr>
      </w:pPr>
    </w:p>
    <w:p w:rsidR="00DB04F1" w:rsidRDefault="00DB04F1" w:rsidP="00971150">
      <w:pPr>
        <w:suppressAutoHyphens/>
        <w:jc w:val="right"/>
        <w:rPr>
          <w:b/>
          <w:sz w:val="14"/>
          <w:szCs w:val="14"/>
        </w:rPr>
      </w:pPr>
    </w:p>
    <w:p w:rsidR="00DE6E0E" w:rsidRDefault="00DE6E0E" w:rsidP="006C2ACC">
      <w:pPr>
        <w:suppressAutoHyphens/>
        <w:jc w:val="right"/>
        <w:rPr>
          <w:b/>
          <w:sz w:val="14"/>
          <w:szCs w:val="14"/>
        </w:rPr>
      </w:pPr>
    </w:p>
    <w:p w:rsidR="00DE6E0E" w:rsidRDefault="00DE6E0E" w:rsidP="00DE6E0E">
      <w:pPr>
        <w:suppressAutoHyphens/>
        <w:rPr>
          <w:b/>
          <w:sz w:val="14"/>
          <w:szCs w:val="14"/>
        </w:rPr>
      </w:pPr>
    </w:p>
    <w:p w:rsidR="005D2226" w:rsidRDefault="005D2226" w:rsidP="006C2ACC">
      <w:pPr>
        <w:suppressAutoHyphens/>
        <w:jc w:val="right"/>
        <w:rPr>
          <w:b/>
          <w:sz w:val="14"/>
          <w:szCs w:val="14"/>
        </w:rPr>
      </w:pPr>
    </w:p>
    <w:p w:rsidR="00B16CC4" w:rsidRPr="00B16CC4" w:rsidRDefault="00B16CC4" w:rsidP="006C2ACC">
      <w:pPr>
        <w:suppressAutoHyphens/>
        <w:jc w:val="right"/>
        <w:rPr>
          <w:sz w:val="14"/>
          <w:szCs w:val="14"/>
        </w:rPr>
      </w:pPr>
      <w:r w:rsidRPr="00CF2483">
        <w:rPr>
          <w:b/>
          <w:sz w:val="14"/>
          <w:szCs w:val="14"/>
        </w:rPr>
        <w:t xml:space="preserve"> </w:t>
      </w:r>
    </w:p>
    <w:sectPr w:rsidR="00B16CC4" w:rsidRPr="00B16CC4" w:rsidSect="005E4D61">
      <w:headerReference w:type="even" r:id="rId19"/>
      <w:headerReference w:type="default" r:id="rId20"/>
      <w:type w:val="continuous"/>
      <w:pgSz w:w="11906" w:h="16838"/>
      <w:pgMar w:top="567" w:right="707" w:bottom="567" w:left="709"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CBB" w:rsidRDefault="00687CBB" w:rsidP="005310A9">
      <w:r>
        <w:separator/>
      </w:r>
    </w:p>
  </w:endnote>
  <w:endnote w:type="continuationSeparator" w:id="0">
    <w:p w:rsidR="00687CBB" w:rsidRDefault="00687CBB"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altName w:val="Segoe Print"/>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FrankRuehl">
    <w:panose1 w:val="020E0503060101010101"/>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001"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CBB" w:rsidRDefault="00687CBB" w:rsidP="005310A9">
      <w:r>
        <w:separator/>
      </w:r>
    </w:p>
  </w:footnote>
  <w:footnote w:type="continuationSeparator" w:id="0">
    <w:p w:rsidR="00687CBB" w:rsidRDefault="00687CBB"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CE" w:rsidRDefault="00C216CE">
    <w:pPr>
      <w:pStyle w:val="af3"/>
    </w:pPr>
    <w:r>
      <w:rPr>
        <w:noProof/>
        <w:lang w:eastAsia="ru-RU"/>
      </w:rPr>
      <w:drawing>
        <wp:inline distT="0" distB="0" distL="0" distR="0" wp14:anchorId="5C5B58CF" wp14:editId="376ADAC9">
          <wp:extent cx="6115685" cy="1365885"/>
          <wp:effectExtent l="0" t="0" r="0" b="5715"/>
          <wp:docPr id="4" name="Рисунок 4"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CE" w:rsidRDefault="00EF75FC">
    <w:pPr>
      <w:pStyle w:val="af3"/>
    </w:pPr>
    <w:r>
      <w:rPr>
        <w:noProof/>
        <w:lang w:eastAsia="ru-RU"/>
      </w:rPr>
      <w:drawing>
        <wp:inline distT="0" distB="0" distL="0" distR="0" wp14:anchorId="195825D7" wp14:editId="65B07442">
          <wp:extent cx="6661150" cy="1485720"/>
          <wp:effectExtent l="0" t="0" r="6350" b="635"/>
          <wp:docPr id="2" name="Рисунок 2" descr="C:\Users\Olga\Desktop\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0" cy="14857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07377236"/>
    <w:multiLevelType w:val="hybridMultilevel"/>
    <w:tmpl w:val="AC408F86"/>
    <w:name w:val="WWNum4222222"/>
    <w:lvl w:ilvl="0" w:tplc="8660B7E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903349A"/>
    <w:multiLevelType w:val="hybridMultilevel"/>
    <w:tmpl w:val="11B8244C"/>
    <w:name w:val="WWNum42222222"/>
    <w:lvl w:ilvl="0" w:tplc="8660B7E8">
      <w:start w:val="1"/>
      <w:numFmt w:val="russianLower"/>
      <w:lvlText w:val="%1)"/>
      <w:lvlJc w:val="left"/>
      <w:pPr>
        <w:ind w:left="720" w:hanging="360"/>
      </w:pPr>
      <w:rPr>
        <w:rFonts w:cs="Times New Roman" w:hint="default"/>
      </w:rPr>
    </w:lvl>
    <w:lvl w:ilvl="1" w:tplc="BE46F5C0">
      <w:start w:val="1"/>
      <w:numFmt w:val="decimal"/>
      <w:lvlText w:val="%2)"/>
      <w:lvlJc w:val="left"/>
      <w:pPr>
        <w:ind w:left="2148" w:hanging="10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4"/>
      <w:suff w:val="space"/>
      <w:lvlText w:val="%4."/>
      <w:lvlJc w:val="left"/>
      <w:pPr>
        <w:ind w:left="993"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27">
    <w:nsid w:val="1C9C4AD8"/>
    <w:multiLevelType w:val="hybridMultilevel"/>
    <w:tmpl w:val="EB8E3D28"/>
    <w:name w:val="WWNum4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8">
    <w:nsid w:val="1F373127"/>
    <w:multiLevelType w:val="multilevel"/>
    <w:tmpl w:val="454851EE"/>
    <w:styleLink w:val="a5"/>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298D33F1"/>
    <w:multiLevelType w:val="hybridMultilevel"/>
    <w:tmpl w:val="03181130"/>
    <w:lvl w:ilvl="0" w:tplc="CCE630D6">
      <w:start w:val="1"/>
      <w:numFmt w:val="bullet"/>
      <w:pStyle w:val="a6"/>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3">
    <w:nsid w:val="2A0B1BA7"/>
    <w:multiLevelType w:val="hybridMultilevel"/>
    <w:tmpl w:val="3392E4FA"/>
    <w:lvl w:ilvl="0" w:tplc="8B8A9394">
      <w:start w:val="6"/>
      <w:numFmt w:val="decimal"/>
      <w:lvlText w:val="%1."/>
      <w:lvlJc w:val="left"/>
      <w:pPr>
        <w:ind w:left="93" w:hanging="360"/>
      </w:pPr>
      <w:rPr>
        <w:rFonts w:hint="default"/>
        <w:w w:val="95"/>
      </w:rPr>
    </w:lvl>
    <w:lvl w:ilvl="1" w:tplc="04190019" w:tentative="1">
      <w:start w:val="1"/>
      <w:numFmt w:val="lowerLetter"/>
      <w:lvlText w:val="%2."/>
      <w:lvlJc w:val="left"/>
      <w:pPr>
        <w:ind w:left="813" w:hanging="360"/>
      </w:pPr>
    </w:lvl>
    <w:lvl w:ilvl="2" w:tplc="0419001B" w:tentative="1">
      <w:start w:val="1"/>
      <w:numFmt w:val="lowerRoman"/>
      <w:lvlText w:val="%3."/>
      <w:lvlJc w:val="right"/>
      <w:pPr>
        <w:ind w:left="1533" w:hanging="180"/>
      </w:pPr>
    </w:lvl>
    <w:lvl w:ilvl="3" w:tplc="0419000F" w:tentative="1">
      <w:start w:val="1"/>
      <w:numFmt w:val="decimal"/>
      <w:lvlText w:val="%4."/>
      <w:lvlJc w:val="left"/>
      <w:pPr>
        <w:ind w:left="2253" w:hanging="360"/>
      </w:pPr>
    </w:lvl>
    <w:lvl w:ilvl="4" w:tplc="04190019" w:tentative="1">
      <w:start w:val="1"/>
      <w:numFmt w:val="lowerLetter"/>
      <w:lvlText w:val="%5."/>
      <w:lvlJc w:val="left"/>
      <w:pPr>
        <w:ind w:left="2973" w:hanging="360"/>
      </w:pPr>
    </w:lvl>
    <w:lvl w:ilvl="5" w:tplc="0419001B" w:tentative="1">
      <w:start w:val="1"/>
      <w:numFmt w:val="lowerRoman"/>
      <w:lvlText w:val="%6."/>
      <w:lvlJc w:val="right"/>
      <w:pPr>
        <w:ind w:left="3693" w:hanging="180"/>
      </w:pPr>
    </w:lvl>
    <w:lvl w:ilvl="6" w:tplc="0419000F" w:tentative="1">
      <w:start w:val="1"/>
      <w:numFmt w:val="decimal"/>
      <w:lvlText w:val="%7."/>
      <w:lvlJc w:val="left"/>
      <w:pPr>
        <w:ind w:left="4413" w:hanging="360"/>
      </w:pPr>
    </w:lvl>
    <w:lvl w:ilvl="7" w:tplc="04190019" w:tentative="1">
      <w:start w:val="1"/>
      <w:numFmt w:val="lowerLetter"/>
      <w:lvlText w:val="%8."/>
      <w:lvlJc w:val="left"/>
      <w:pPr>
        <w:ind w:left="5133" w:hanging="360"/>
      </w:pPr>
    </w:lvl>
    <w:lvl w:ilvl="8" w:tplc="0419001B" w:tentative="1">
      <w:start w:val="1"/>
      <w:numFmt w:val="lowerRoman"/>
      <w:lvlText w:val="%9."/>
      <w:lvlJc w:val="right"/>
      <w:pPr>
        <w:ind w:left="5853" w:hanging="180"/>
      </w:pPr>
    </w:lvl>
  </w:abstractNum>
  <w:abstractNum w:abstractNumId="34">
    <w:nsid w:val="2C557F61"/>
    <w:multiLevelType w:val="hybridMultilevel"/>
    <w:tmpl w:val="6764E6CE"/>
    <w:lvl w:ilvl="0" w:tplc="DE74BD72">
      <w:start w:val="1"/>
      <w:numFmt w:val="decimal"/>
      <w:pStyle w:val="a7"/>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6050A24"/>
    <w:multiLevelType w:val="hybridMultilevel"/>
    <w:tmpl w:val="16B0D8CA"/>
    <w:lvl w:ilvl="0" w:tplc="FFFFFFFF">
      <w:start w:val="1"/>
      <w:numFmt w:val="bullet"/>
      <w:pStyle w:val="a8"/>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6">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7">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3B987DE9"/>
    <w:multiLevelType w:val="multilevel"/>
    <w:tmpl w:val="612EAC18"/>
    <w:lvl w:ilvl="0">
      <w:start w:val="3"/>
      <w:numFmt w:val="decimal"/>
      <w:lvlText w:val="%1"/>
      <w:lvlJc w:val="left"/>
      <w:pPr>
        <w:ind w:left="375" w:hanging="375"/>
      </w:pPr>
    </w:lvl>
    <w:lvl w:ilvl="1">
      <w:start w:val="2"/>
      <w:numFmt w:val="decimal"/>
      <w:lvlText w:val="%1.%2"/>
      <w:lvlJc w:val="left"/>
      <w:pPr>
        <w:ind w:left="975" w:hanging="375"/>
      </w:pPr>
    </w:lvl>
    <w:lvl w:ilvl="2">
      <w:start w:val="1"/>
      <w:numFmt w:val="decimal"/>
      <w:lvlText w:val="%1.%2.%3"/>
      <w:lvlJc w:val="left"/>
      <w:pPr>
        <w:ind w:left="1920" w:hanging="720"/>
      </w:pPr>
    </w:lvl>
    <w:lvl w:ilvl="3">
      <w:start w:val="1"/>
      <w:numFmt w:val="decimal"/>
      <w:lvlText w:val="%1.%2.%3.%4"/>
      <w:lvlJc w:val="left"/>
      <w:pPr>
        <w:ind w:left="2880" w:hanging="1080"/>
      </w:pPr>
    </w:lvl>
    <w:lvl w:ilvl="4">
      <w:start w:val="1"/>
      <w:numFmt w:val="decimal"/>
      <w:lvlText w:val="%1.%2.%3.%4.%5"/>
      <w:lvlJc w:val="left"/>
      <w:pPr>
        <w:ind w:left="3480" w:hanging="1080"/>
      </w:pPr>
    </w:lvl>
    <w:lvl w:ilvl="5">
      <w:start w:val="1"/>
      <w:numFmt w:val="decimal"/>
      <w:lvlText w:val="%1.%2.%3.%4.%5.%6"/>
      <w:lvlJc w:val="left"/>
      <w:pPr>
        <w:ind w:left="4440" w:hanging="1440"/>
      </w:pPr>
    </w:lvl>
    <w:lvl w:ilvl="6">
      <w:start w:val="1"/>
      <w:numFmt w:val="decimal"/>
      <w:lvlText w:val="%1.%2.%3.%4.%5.%6.%7"/>
      <w:lvlJc w:val="left"/>
      <w:pPr>
        <w:ind w:left="5040" w:hanging="1440"/>
      </w:pPr>
    </w:lvl>
    <w:lvl w:ilvl="7">
      <w:start w:val="1"/>
      <w:numFmt w:val="decimal"/>
      <w:lvlText w:val="%1.%2.%3.%4.%5.%6.%7.%8"/>
      <w:lvlJc w:val="left"/>
      <w:pPr>
        <w:ind w:left="6000" w:hanging="1800"/>
      </w:pPr>
    </w:lvl>
    <w:lvl w:ilvl="8">
      <w:start w:val="1"/>
      <w:numFmt w:val="decimal"/>
      <w:lvlText w:val="%1.%2.%3.%4.%5.%6.%7.%8.%9"/>
      <w:lvlJc w:val="left"/>
      <w:pPr>
        <w:ind w:left="6960" w:hanging="2160"/>
      </w:pPr>
    </w:lvl>
  </w:abstractNum>
  <w:abstractNum w:abstractNumId="39">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2">
    <w:nsid w:val="479156A4"/>
    <w:multiLevelType w:val="hybridMultilevel"/>
    <w:tmpl w:val="5E04220C"/>
    <w:lvl w:ilvl="0" w:tplc="9974A7E4">
      <w:start w:val="4"/>
      <w:numFmt w:val="decimal"/>
      <w:lvlText w:val="%1)"/>
      <w:lvlJc w:val="left"/>
      <w:pPr>
        <w:ind w:left="1129" w:hanging="360"/>
      </w:pPr>
      <w:rPr>
        <w:rFonts w:hint="default"/>
        <w:w w:val="95"/>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43">
    <w:nsid w:val="52E14F69"/>
    <w:multiLevelType w:val="hybridMultilevel"/>
    <w:tmpl w:val="77B4C6F6"/>
    <w:name w:val="WWNum422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44">
    <w:nsid w:val="55D46F0E"/>
    <w:multiLevelType w:val="hybridMultilevel"/>
    <w:tmpl w:val="08EC96B4"/>
    <w:lvl w:ilvl="0" w:tplc="04190001">
      <w:start w:val="5"/>
      <w:numFmt w:val="bullet"/>
      <w:pStyle w:val="a9"/>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6">
    <w:nsid w:val="5D525443"/>
    <w:multiLevelType w:val="multilevel"/>
    <w:tmpl w:val="FC8417C4"/>
    <w:lvl w:ilvl="0">
      <w:start w:val="1"/>
      <w:numFmt w:val="decimal"/>
      <w:lvlText w:val="%1"/>
      <w:lvlJc w:val="left"/>
      <w:pPr>
        <w:ind w:left="216" w:hanging="708"/>
      </w:pPr>
      <w:rPr>
        <w:rFonts w:hint="default"/>
        <w:lang w:val="ru-RU" w:eastAsia="en-US" w:bidi="ar-SA"/>
      </w:rPr>
    </w:lvl>
    <w:lvl w:ilvl="1">
      <w:start w:val="1"/>
      <w:numFmt w:val="decimal"/>
      <w:lvlText w:val="%1.%2."/>
      <w:lvlJc w:val="left"/>
      <w:pPr>
        <w:ind w:left="216" w:hanging="708"/>
      </w:pPr>
      <w:rPr>
        <w:rFonts w:ascii="Times New Roman" w:eastAsia="Times New Roman" w:hAnsi="Times New Roman" w:cs="Times New Roman" w:hint="default"/>
        <w:b w:val="0"/>
        <w:bCs w:val="0"/>
        <w:i w:val="0"/>
        <w:iCs w:val="0"/>
        <w:w w:val="100"/>
        <w:sz w:val="14"/>
        <w:szCs w:val="14"/>
        <w:lang w:val="ru-RU" w:eastAsia="en-US" w:bidi="ar-SA"/>
      </w:rPr>
    </w:lvl>
    <w:lvl w:ilvl="2">
      <w:numFmt w:val="bullet"/>
      <w:lvlText w:val="•"/>
      <w:lvlJc w:val="left"/>
      <w:pPr>
        <w:ind w:left="2301" w:hanging="708"/>
      </w:pPr>
      <w:rPr>
        <w:rFonts w:hint="default"/>
        <w:lang w:val="ru-RU" w:eastAsia="en-US" w:bidi="ar-SA"/>
      </w:rPr>
    </w:lvl>
    <w:lvl w:ilvl="3">
      <w:numFmt w:val="bullet"/>
      <w:lvlText w:val="•"/>
      <w:lvlJc w:val="left"/>
      <w:pPr>
        <w:ind w:left="3341" w:hanging="708"/>
      </w:pPr>
      <w:rPr>
        <w:rFonts w:hint="default"/>
        <w:lang w:val="ru-RU" w:eastAsia="en-US" w:bidi="ar-SA"/>
      </w:rPr>
    </w:lvl>
    <w:lvl w:ilvl="4">
      <w:numFmt w:val="bullet"/>
      <w:lvlText w:val="•"/>
      <w:lvlJc w:val="left"/>
      <w:pPr>
        <w:ind w:left="4382" w:hanging="708"/>
      </w:pPr>
      <w:rPr>
        <w:rFonts w:hint="default"/>
        <w:lang w:val="ru-RU" w:eastAsia="en-US" w:bidi="ar-SA"/>
      </w:rPr>
    </w:lvl>
    <w:lvl w:ilvl="5">
      <w:numFmt w:val="bullet"/>
      <w:lvlText w:val="•"/>
      <w:lvlJc w:val="left"/>
      <w:pPr>
        <w:ind w:left="5423" w:hanging="708"/>
      </w:pPr>
      <w:rPr>
        <w:rFonts w:hint="default"/>
        <w:lang w:val="ru-RU" w:eastAsia="en-US" w:bidi="ar-SA"/>
      </w:rPr>
    </w:lvl>
    <w:lvl w:ilvl="6">
      <w:numFmt w:val="bullet"/>
      <w:lvlText w:val="•"/>
      <w:lvlJc w:val="left"/>
      <w:pPr>
        <w:ind w:left="6463" w:hanging="708"/>
      </w:pPr>
      <w:rPr>
        <w:rFonts w:hint="default"/>
        <w:lang w:val="ru-RU" w:eastAsia="en-US" w:bidi="ar-SA"/>
      </w:rPr>
    </w:lvl>
    <w:lvl w:ilvl="7">
      <w:numFmt w:val="bullet"/>
      <w:lvlText w:val="•"/>
      <w:lvlJc w:val="left"/>
      <w:pPr>
        <w:ind w:left="7504" w:hanging="708"/>
      </w:pPr>
      <w:rPr>
        <w:rFonts w:hint="default"/>
        <w:lang w:val="ru-RU" w:eastAsia="en-US" w:bidi="ar-SA"/>
      </w:rPr>
    </w:lvl>
    <w:lvl w:ilvl="8">
      <w:numFmt w:val="bullet"/>
      <w:lvlText w:val="•"/>
      <w:lvlJc w:val="left"/>
      <w:pPr>
        <w:ind w:left="8545" w:hanging="708"/>
      </w:pPr>
      <w:rPr>
        <w:rFonts w:hint="default"/>
        <w:lang w:val="ru-RU" w:eastAsia="en-US" w:bidi="ar-SA"/>
      </w:rPr>
    </w:lvl>
  </w:abstractNum>
  <w:abstractNum w:abstractNumId="47">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8">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66FB6697"/>
    <w:multiLevelType w:val="hybridMultilevel"/>
    <w:tmpl w:val="FF9EF166"/>
    <w:name w:val="WWNum42"/>
    <w:lvl w:ilvl="0" w:tplc="8660B7E8">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6F62473E"/>
    <w:multiLevelType w:val="hybridMultilevel"/>
    <w:tmpl w:val="C9DEE7BC"/>
    <w:lvl w:ilvl="0" w:tplc="C1F6AC98">
      <w:start w:val="1"/>
      <w:numFmt w:val="bullet"/>
      <w:pStyle w:val="aa"/>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724E7ACA"/>
    <w:multiLevelType w:val="hybridMultilevel"/>
    <w:tmpl w:val="36945024"/>
    <w:lvl w:ilvl="0" w:tplc="57223756">
      <w:start w:val="1"/>
      <w:numFmt w:val="bullet"/>
      <w:pStyle w:val="ab"/>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26844CB"/>
    <w:multiLevelType w:val="multilevel"/>
    <w:tmpl w:val="5ED21DDA"/>
    <w:lvl w:ilvl="0">
      <w:start w:val="1"/>
      <w:numFmt w:val="decimal"/>
      <w:lvlText w:val="%1."/>
      <w:lvlJc w:val="left"/>
      <w:pPr>
        <w:ind w:left="3054" w:hanging="360"/>
      </w:pPr>
    </w:lvl>
    <w:lvl w:ilvl="1">
      <w:start w:val="1"/>
      <w:numFmt w:val="decimal"/>
      <w:isLgl/>
      <w:lvlText w:val="%1.%2."/>
      <w:lvlJc w:val="left"/>
      <w:pPr>
        <w:ind w:left="1288" w:hanging="720"/>
      </w:pPr>
      <w:rPr>
        <w:rFonts w:ascii="Times New Roman" w:hAnsi="Times New Roman" w:cs="Times New Roman" w:hint="default"/>
        <w:color w:val="000000"/>
        <w:sz w:val="28"/>
        <w:szCs w:val="28"/>
      </w:rPr>
    </w:lvl>
    <w:lvl w:ilvl="2">
      <w:start w:val="1"/>
      <w:numFmt w:val="decimal"/>
      <w:isLgl/>
      <w:lvlText w:val="%1.%2.%3."/>
      <w:lvlJc w:val="left"/>
      <w:pPr>
        <w:ind w:left="4134" w:hanging="720"/>
      </w:pPr>
      <w:rPr>
        <w:rFonts w:ascii="Georgia" w:hAnsi="Georgia" w:cs="Times New Roman" w:hint="default"/>
        <w:color w:val="000000"/>
        <w:sz w:val="18"/>
      </w:rPr>
    </w:lvl>
    <w:lvl w:ilvl="3">
      <w:start w:val="1"/>
      <w:numFmt w:val="decimal"/>
      <w:isLgl/>
      <w:lvlText w:val="%1.%2.%3.%4."/>
      <w:lvlJc w:val="left"/>
      <w:pPr>
        <w:ind w:left="4854" w:hanging="1080"/>
      </w:pPr>
      <w:rPr>
        <w:rFonts w:ascii="Georgia" w:hAnsi="Georgia" w:cs="Times New Roman" w:hint="default"/>
        <w:color w:val="000000"/>
        <w:sz w:val="18"/>
      </w:rPr>
    </w:lvl>
    <w:lvl w:ilvl="4">
      <w:start w:val="1"/>
      <w:numFmt w:val="decimal"/>
      <w:isLgl/>
      <w:lvlText w:val="%1.%2.%3.%4.%5."/>
      <w:lvlJc w:val="left"/>
      <w:pPr>
        <w:ind w:left="5574" w:hanging="1440"/>
      </w:pPr>
      <w:rPr>
        <w:rFonts w:ascii="Georgia" w:hAnsi="Georgia" w:cs="Times New Roman" w:hint="default"/>
        <w:color w:val="000000"/>
        <w:sz w:val="18"/>
      </w:rPr>
    </w:lvl>
    <w:lvl w:ilvl="5">
      <w:start w:val="1"/>
      <w:numFmt w:val="decimal"/>
      <w:isLgl/>
      <w:lvlText w:val="%1.%2.%3.%4.%5.%6."/>
      <w:lvlJc w:val="left"/>
      <w:pPr>
        <w:ind w:left="5934" w:hanging="1440"/>
      </w:pPr>
      <w:rPr>
        <w:rFonts w:ascii="Georgia" w:hAnsi="Georgia" w:cs="Times New Roman" w:hint="default"/>
        <w:color w:val="000000"/>
        <w:sz w:val="18"/>
      </w:rPr>
    </w:lvl>
    <w:lvl w:ilvl="6">
      <w:start w:val="1"/>
      <w:numFmt w:val="decimal"/>
      <w:isLgl/>
      <w:lvlText w:val="%1.%2.%3.%4.%5.%6.%7."/>
      <w:lvlJc w:val="left"/>
      <w:pPr>
        <w:ind w:left="6654" w:hanging="1800"/>
      </w:pPr>
      <w:rPr>
        <w:rFonts w:ascii="Georgia" w:hAnsi="Georgia" w:cs="Times New Roman" w:hint="default"/>
        <w:color w:val="000000"/>
        <w:sz w:val="18"/>
      </w:rPr>
    </w:lvl>
    <w:lvl w:ilvl="7">
      <w:start w:val="1"/>
      <w:numFmt w:val="decimal"/>
      <w:isLgl/>
      <w:lvlText w:val="%1.%2.%3.%4.%5.%6.%7.%8."/>
      <w:lvlJc w:val="left"/>
      <w:pPr>
        <w:ind w:left="7374" w:hanging="2160"/>
      </w:pPr>
      <w:rPr>
        <w:rFonts w:ascii="Georgia" w:hAnsi="Georgia" w:cs="Times New Roman" w:hint="default"/>
        <w:color w:val="000000"/>
        <w:sz w:val="18"/>
      </w:rPr>
    </w:lvl>
    <w:lvl w:ilvl="8">
      <w:start w:val="1"/>
      <w:numFmt w:val="decimal"/>
      <w:isLgl/>
      <w:lvlText w:val="%1.%2.%3.%4.%5.%6.%7.%8.%9."/>
      <w:lvlJc w:val="left"/>
      <w:pPr>
        <w:ind w:left="7734" w:hanging="2160"/>
      </w:pPr>
      <w:rPr>
        <w:rFonts w:ascii="Georgia" w:hAnsi="Georgia" w:cs="Times New Roman" w:hint="default"/>
        <w:color w:val="000000"/>
        <w:sz w:val="18"/>
      </w:rPr>
    </w:lvl>
  </w:abstractNum>
  <w:abstractNum w:abstractNumId="53">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4"/>
  </w:num>
  <w:num w:numId="2">
    <w:abstractNumId w:val="1"/>
  </w:num>
  <w:num w:numId="3">
    <w:abstractNumId w:val="28"/>
  </w:num>
  <w:num w:numId="4">
    <w:abstractNumId w:val="31"/>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8"/>
  </w:num>
  <w:num w:numId="7">
    <w:abstractNumId w:val="37"/>
  </w:num>
  <w:num w:numId="8">
    <w:abstractNumId w:val="40"/>
  </w:num>
  <w:num w:numId="9">
    <w:abstractNumId w:val="50"/>
  </w:num>
  <w:num w:numId="10">
    <w:abstractNumId w:val="22"/>
  </w:num>
  <w:num w:numId="11">
    <w:abstractNumId w:val="41"/>
  </w:num>
  <w:num w:numId="12">
    <w:abstractNumId w:val="36"/>
  </w:num>
  <w:num w:numId="13">
    <w:abstractNumId w:val="45"/>
  </w:num>
  <w:num w:numId="14">
    <w:abstractNumId w:val="53"/>
  </w:num>
  <w:num w:numId="15">
    <w:abstractNumId w:val="30"/>
  </w:num>
  <w:num w:numId="16">
    <w:abstractNumId w:val="0"/>
  </w:num>
  <w:num w:numId="17">
    <w:abstractNumId w:val="44"/>
  </w:num>
  <w:num w:numId="18">
    <w:abstractNumId w:val="51"/>
  </w:num>
  <w:num w:numId="19">
    <w:abstractNumId w:val="34"/>
  </w:num>
  <w:num w:numId="20">
    <w:abstractNumId w:val="29"/>
  </w:num>
  <w:num w:numId="21">
    <w:abstractNumId w:val="39"/>
  </w:num>
  <w:num w:numId="22">
    <w:abstractNumId w:val="47"/>
  </w:num>
  <w:num w:numId="23">
    <w:abstractNumId w:val="26"/>
  </w:num>
  <w:num w:numId="24">
    <w:abstractNumId w:val="32"/>
  </w:num>
  <w:num w:numId="25">
    <w:abstractNumId w:val="3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num>
  <w:num w:numId="27">
    <w:abstractNumId w:val="33"/>
  </w:num>
  <w:num w:numId="28">
    <w:abstractNumId w:val="42"/>
  </w:num>
  <w:num w:numId="2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BCE"/>
    <w:rsid w:val="00000D12"/>
    <w:rsid w:val="00001BBE"/>
    <w:rsid w:val="00002861"/>
    <w:rsid w:val="000031CA"/>
    <w:rsid w:val="0000343A"/>
    <w:rsid w:val="00003562"/>
    <w:rsid w:val="00003BD8"/>
    <w:rsid w:val="00003D34"/>
    <w:rsid w:val="00003EC0"/>
    <w:rsid w:val="000040E6"/>
    <w:rsid w:val="00004687"/>
    <w:rsid w:val="00004DE3"/>
    <w:rsid w:val="00005A14"/>
    <w:rsid w:val="00005BA0"/>
    <w:rsid w:val="00005E25"/>
    <w:rsid w:val="0000626F"/>
    <w:rsid w:val="00006A40"/>
    <w:rsid w:val="00007E3B"/>
    <w:rsid w:val="0001012E"/>
    <w:rsid w:val="0001083D"/>
    <w:rsid w:val="00010905"/>
    <w:rsid w:val="000109C2"/>
    <w:rsid w:val="00011006"/>
    <w:rsid w:val="00011DFD"/>
    <w:rsid w:val="0001226D"/>
    <w:rsid w:val="0001241D"/>
    <w:rsid w:val="0001287F"/>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20041"/>
    <w:rsid w:val="000200BD"/>
    <w:rsid w:val="0002015A"/>
    <w:rsid w:val="00020E47"/>
    <w:rsid w:val="0002124C"/>
    <w:rsid w:val="0002146D"/>
    <w:rsid w:val="00021F0F"/>
    <w:rsid w:val="00022264"/>
    <w:rsid w:val="00022E3C"/>
    <w:rsid w:val="00024116"/>
    <w:rsid w:val="0002451F"/>
    <w:rsid w:val="00024917"/>
    <w:rsid w:val="00024B96"/>
    <w:rsid w:val="00024BD2"/>
    <w:rsid w:val="00025084"/>
    <w:rsid w:val="000251C2"/>
    <w:rsid w:val="00025741"/>
    <w:rsid w:val="00025921"/>
    <w:rsid w:val="000262DF"/>
    <w:rsid w:val="00026382"/>
    <w:rsid w:val="00026E95"/>
    <w:rsid w:val="00027683"/>
    <w:rsid w:val="00027CEC"/>
    <w:rsid w:val="00030159"/>
    <w:rsid w:val="0003029A"/>
    <w:rsid w:val="00030862"/>
    <w:rsid w:val="00031606"/>
    <w:rsid w:val="000322BC"/>
    <w:rsid w:val="000322FD"/>
    <w:rsid w:val="000323BE"/>
    <w:rsid w:val="00032422"/>
    <w:rsid w:val="000326E4"/>
    <w:rsid w:val="00032743"/>
    <w:rsid w:val="00032854"/>
    <w:rsid w:val="000336EB"/>
    <w:rsid w:val="00034493"/>
    <w:rsid w:val="00034AF8"/>
    <w:rsid w:val="000362E4"/>
    <w:rsid w:val="00036606"/>
    <w:rsid w:val="00037013"/>
    <w:rsid w:val="0004013A"/>
    <w:rsid w:val="000405D4"/>
    <w:rsid w:val="00040BA6"/>
    <w:rsid w:val="00042842"/>
    <w:rsid w:val="00042CB6"/>
    <w:rsid w:val="0004335B"/>
    <w:rsid w:val="00043506"/>
    <w:rsid w:val="000435F0"/>
    <w:rsid w:val="000436C4"/>
    <w:rsid w:val="0004391B"/>
    <w:rsid w:val="00043A62"/>
    <w:rsid w:val="00043CD8"/>
    <w:rsid w:val="0004408B"/>
    <w:rsid w:val="000442FB"/>
    <w:rsid w:val="00044531"/>
    <w:rsid w:val="000446C1"/>
    <w:rsid w:val="00044D98"/>
    <w:rsid w:val="00044E02"/>
    <w:rsid w:val="00044E2E"/>
    <w:rsid w:val="00044F3F"/>
    <w:rsid w:val="00045161"/>
    <w:rsid w:val="000452B0"/>
    <w:rsid w:val="0004553C"/>
    <w:rsid w:val="000455C0"/>
    <w:rsid w:val="00045817"/>
    <w:rsid w:val="00045DBF"/>
    <w:rsid w:val="00045F8C"/>
    <w:rsid w:val="00046151"/>
    <w:rsid w:val="000462DE"/>
    <w:rsid w:val="00046440"/>
    <w:rsid w:val="000464E8"/>
    <w:rsid w:val="00046B93"/>
    <w:rsid w:val="00046D73"/>
    <w:rsid w:val="00046F86"/>
    <w:rsid w:val="000472F4"/>
    <w:rsid w:val="00047EB3"/>
    <w:rsid w:val="000503FF"/>
    <w:rsid w:val="00050435"/>
    <w:rsid w:val="0005159D"/>
    <w:rsid w:val="00051BCE"/>
    <w:rsid w:val="0005237B"/>
    <w:rsid w:val="0005271D"/>
    <w:rsid w:val="00052D81"/>
    <w:rsid w:val="00053D46"/>
    <w:rsid w:val="00054707"/>
    <w:rsid w:val="000559B7"/>
    <w:rsid w:val="00055B62"/>
    <w:rsid w:val="00055E13"/>
    <w:rsid w:val="00056118"/>
    <w:rsid w:val="000566CF"/>
    <w:rsid w:val="00056A62"/>
    <w:rsid w:val="000571DA"/>
    <w:rsid w:val="00060140"/>
    <w:rsid w:val="00060959"/>
    <w:rsid w:val="00061049"/>
    <w:rsid w:val="00061175"/>
    <w:rsid w:val="00061204"/>
    <w:rsid w:val="000618F0"/>
    <w:rsid w:val="000624B3"/>
    <w:rsid w:val="00062778"/>
    <w:rsid w:val="00062A19"/>
    <w:rsid w:val="00062CCA"/>
    <w:rsid w:val="000637B1"/>
    <w:rsid w:val="00063D45"/>
    <w:rsid w:val="00063ECE"/>
    <w:rsid w:val="00064335"/>
    <w:rsid w:val="00064592"/>
    <w:rsid w:val="000647B6"/>
    <w:rsid w:val="00064866"/>
    <w:rsid w:val="00064983"/>
    <w:rsid w:val="00064A37"/>
    <w:rsid w:val="00064B6C"/>
    <w:rsid w:val="00065237"/>
    <w:rsid w:val="00065465"/>
    <w:rsid w:val="00065564"/>
    <w:rsid w:val="000656A6"/>
    <w:rsid w:val="00065CA8"/>
    <w:rsid w:val="000660DF"/>
    <w:rsid w:val="00066A5F"/>
    <w:rsid w:val="00066DA9"/>
    <w:rsid w:val="00066DE8"/>
    <w:rsid w:val="00067001"/>
    <w:rsid w:val="00067C6A"/>
    <w:rsid w:val="00070086"/>
    <w:rsid w:val="00070142"/>
    <w:rsid w:val="00070C98"/>
    <w:rsid w:val="00070F8D"/>
    <w:rsid w:val="0007135C"/>
    <w:rsid w:val="000719C9"/>
    <w:rsid w:val="00071B49"/>
    <w:rsid w:val="00071C8B"/>
    <w:rsid w:val="0007210A"/>
    <w:rsid w:val="000721B9"/>
    <w:rsid w:val="000722D9"/>
    <w:rsid w:val="0007232B"/>
    <w:rsid w:val="000725CC"/>
    <w:rsid w:val="00072710"/>
    <w:rsid w:val="00073812"/>
    <w:rsid w:val="00073BE7"/>
    <w:rsid w:val="00074424"/>
    <w:rsid w:val="0007443F"/>
    <w:rsid w:val="000749D2"/>
    <w:rsid w:val="0007511A"/>
    <w:rsid w:val="000751D3"/>
    <w:rsid w:val="00076582"/>
    <w:rsid w:val="0007679D"/>
    <w:rsid w:val="00076889"/>
    <w:rsid w:val="00076D03"/>
    <w:rsid w:val="00076E81"/>
    <w:rsid w:val="00076FC8"/>
    <w:rsid w:val="00077116"/>
    <w:rsid w:val="0007743B"/>
    <w:rsid w:val="00077C75"/>
    <w:rsid w:val="00080079"/>
    <w:rsid w:val="0008042D"/>
    <w:rsid w:val="0008059E"/>
    <w:rsid w:val="00081349"/>
    <w:rsid w:val="00081D8F"/>
    <w:rsid w:val="000832A0"/>
    <w:rsid w:val="00083972"/>
    <w:rsid w:val="00083B14"/>
    <w:rsid w:val="00083E22"/>
    <w:rsid w:val="00084A7C"/>
    <w:rsid w:val="00085537"/>
    <w:rsid w:val="000857EB"/>
    <w:rsid w:val="00085C92"/>
    <w:rsid w:val="00086693"/>
    <w:rsid w:val="0008675D"/>
    <w:rsid w:val="00086A53"/>
    <w:rsid w:val="00087005"/>
    <w:rsid w:val="00087644"/>
    <w:rsid w:val="00090442"/>
    <w:rsid w:val="00090990"/>
    <w:rsid w:val="00090D55"/>
    <w:rsid w:val="00092485"/>
    <w:rsid w:val="0009261B"/>
    <w:rsid w:val="00092BC4"/>
    <w:rsid w:val="00092CFF"/>
    <w:rsid w:val="000948C1"/>
    <w:rsid w:val="00094A7C"/>
    <w:rsid w:val="00095246"/>
    <w:rsid w:val="00095B06"/>
    <w:rsid w:val="00095CFB"/>
    <w:rsid w:val="000968BA"/>
    <w:rsid w:val="00096DB2"/>
    <w:rsid w:val="00096F6E"/>
    <w:rsid w:val="00097051"/>
    <w:rsid w:val="00097116"/>
    <w:rsid w:val="000973EB"/>
    <w:rsid w:val="000A05DE"/>
    <w:rsid w:val="000A06C1"/>
    <w:rsid w:val="000A0BD9"/>
    <w:rsid w:val="000A0EBE"/>
    <w:rsid w:val="000A1651"/>
    <w:rsid w:val="000A18A2"/>
    <w:rsid w:val="000A18FE"/>
    <w:rsid w:val="000A1A08"/>
    <w:rsid w:val="000A2573"/>
    <w:rsid w:val="000A2F38"/>
    <w:rsid w:val="000A2FE5"/>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136"/>
    <w:rsid w:val="000B053D"/>
    <w:rsid w:val="000B0BDC"/>
    <w:rsid w:val="000B0BE3"/>
    <w:rsid w:val="000B0E69"/>
    <w:rsid w:val="000B198E"/>
    <w:rsid w:val="000B1D82"/>
    <w:rsid w:val="000B2442"/>
    <w:rsid w:val="000B2534"/>
    <w:rsid w:val="000B2F02"/>
    <w:rsid w:val="000B37EF"/>
    <w:rsid w:val="000B38A7"/>
    <w:rsid w:val="000B4195"/>
    <w:rsid w:val="000B454E"/>
    <w:rsid w:val="000B45DE"/>
    <w:rsid w:val="000B4B93"/>
    <w:rsid w:val="000B4F78"/>
    <w:rsid w:val="000B5556"/>
    <w:rsid w:val="000B5CD5"/>
    <w:rsid w:val="000B6519"/>
    <w:rsid w:val="000B69AA"/>
    <w:rsid w:val="000B6A09"/>
    <w:rsid w:val="000B6AC6"/>
    <w:rsid w:val="000B6D29"/>
    <w:rsid w:val="000B72DA"/>
    <w:rsid w:val="000B73EB"/>
    <w:rsid w:val="000B77E5"/>
    <w:rsid w:val="000B7860"/>
    <w:rsid w:val="000B7923"/>
    <w:rsid w:val="000B7F30"/>
    <w:rsid w:val="000C0049"/>
    <w:rsid w:val="000C0674"/>
    <w:rsid w:val="000C078E"/>
    <w:rsid w:val="000C10D7"/>
    <w:rsid w:val="000C16C6"/>
    <w:rsid w:val="000C189F"/>
    <w:rsid w:val="000C1A2E"/>
    <w:rsid w:val="000C1B81"/>
    <w:rsid w:val="000C2688"/>
    <w:rsid w:val="000C2BE3"/>
    <w:rsid w:val="000C2C38"/>
    <w:rsid w:val="000C2FAE"/>
    <w:rsid w:val="000C3432"/>
    <w:rsid w:val="000C37A3"/>
    <w:rsid w:val="000C3A5D"/>
    <w:rsid w:val="000C4109"/>
    <w:rsid w:val="000C418F"/>
    <w:rsid w:val="000C4338"/>
    <w:rsid w:val="000C4615"/>
    <w:rsid w:val="000C4C9E"/>
    <w:rsid w:val="000C51A3"/>
    <w:rsid w:val="000C5564"/>
    <w:rsid w:val="000C665C"/>
    <w:rsid w:val="000C7949"/>
    <w:rsid w:val="000D0096"/>
    <w:rsid w:val="000D06F1"/>
    <w:rsid w:val="000D0E49"/>
    <w:rsid w:val="000D1C8B"/>
    <w:rsid w:val="000D25DB"/>
    <w:rsid w:val="000D2F31"/>
    <w:rsid w:val="000D3347"/>
    <w:rsid w:val="000D390C"/>
    <w:rsid w:val="000D3C1B"/>
    <w:rsid w:val="000D431F"/>
    <w:rsid w:val="000D4867"/>
    <w:rsid w:val="000D67A5"/>
    <w:rsid w:val="000D6F90"/>
    <w:rsid w:val="000D7C0A"/>
    <w:rsid w:val="000D7C7A"/>
    <w:rsid w:val="000D7D61"/>
    <w:rsid w:val="000E023F"/>
    <w:rsid w:val="000E0661"/>
    <w:rsid w:val="000E0F53"/>
    <w:rsid w:val="000E13F2"/>
    <w:rsid w:val="000E1B8E"/>
    <w:rsid w:val="000E1C3E"/>
    <w:rsid w:val="000E1E2C"/>
    <w:rsid w:val="000E244C"/>
    <w:rsid w:val="000E26BE"/>
    <w:rsid w:val="000E2961"/>
    <w:rsid w:val="000E2FDA"/>
    <w:rsid w:val="000E3978"/>
    <w:rsid w:val="000E3AFF"/>
    <w:rsid w:val="000E3C8B"/>
    <w:rsid w:val="000E3F4D"/>
    <w:rsid w:val="000E5076"/>
    <w:rsid w:val="000E53E2"/>
    <w:rsid w:val="000E5C7C"/>
    <w:rsid w:val="000E6032"/>
    <w:rsid w:val="000E651D"/>
    <w:rsid w:val="000E6B69"/>
    <w:rsid w:val="000E6C56"/>
    <w:rsid w:val="000E6E9A"/>
    <w:rsid w:val="000E776F"/>
    <w:rsid w:val="000E797C"/>
    <w:rsid w:val="000F0374"/>
    <w:rsid w:val="000F057F"/>
    <w:rsid w:val="000F07FB"/>
    <w:rsid w:val="000F0B0C"/>
    <w:rsid w:val="000F0DD8"/>
    <w:rsid w:val="000F1A91"/>
    <w:rsid w:val="000F1AB2"/>
    <w:rsid w:val="000F1F0A"/>
    <w:rsid w:val="000F1F80"/>
    <w:rsid w:val="000F21E7"/>
    <w:rsid w:val="000F2622"/>
    <w:rsid w:val="000F2C77"/>
    <w:rsid w:val="000F2D43"/>
    <w:rsid w:val="000F2F29"/>
    <w:rsid w:val="000F3F7E"/>
    <w:rsid w:val="000F44AF"/>
    <w:rsid w:val="000F4885"/>
    <w:rsid w:val="000F4B15"/>
    <w:rsid w:val="000F5A80"/>
    <w:rsid w:val="000F65F9"/>
    <w:rsid w:val="000F6667"/>
    <w:rsid w:val="000F6893"/>
    <w:rsid w:val="000F6B5E"/>
    <w:rsid w:val="000F6DD7"/>
    <w:rsid w:val="000F7862"/>
    <w:rsid w:val="000F7A81"/>
    <w:rsid w:val="000F7D63"/>
    <w:rsid w:val="00100111"/>
    <w:rsid w:val="00100A24"/>
    <w:rsid w:val="0010126B"/>
    <w:rsid w:val="00101C75"/>
    <w:rsid w:val="00101FAF"/>
    <w:rsid w:val="00102024"/>
    <w:rsid w:val="00102372"/>
    <w:rsid w:val="00102E06"/>
    <w:rsid w:val="0010305B"/>
    <w:rsid w:val="001030E9"/>
    <w:rsid w:val="0010374E"/>
    <w:rsid w:val="001039CF"/>
    <w:rsid w:val="00103E14"/>
    <w:rsid w:val="001043B8"/>
    <w:rsid w:val="0010612D"/>
    <w:rsid w:val="00106398"/>
    <w:rsid w:val="001065BB"/>
    <w:rsid w:val="00106818"/>
    <w:rsid w:val="001068EF"/>
    <w:rsid w:val="00106EAE"/>
    <w:rsid w:val="0010726A"/>
    <w:rsid w:val="0010767B"/>
    <w:rsid w:val="00107821"/>
    <w:rsid w:val="00107B7E"/>
    <w:rsid w:val="00107F86"/>
    <w:rsid w:val="001102BA"/>
    <w:rsid w:val="001103F7"/>
    <w:rsid w:val="0011093A"/>
    <w:rsid w:val="001109C6"/>
    <w:rsid w:val="00110C8E"/>
    <w:rsid w:val="00110E72"/>
    <w:rsid w:val="001118B2"/>
    <w:rsid w:val="00111A35"/>
    <w:rsid w:val="00111B67"/>
    <w:rsid w:val="00111C43"/>
    <w:rsid w:val="00112419"/>
    <w:rsid w:val="00112D64"/>
    <w:rsid w:val="00112F64"/>
    <w:rsid w:val="00113D0D"/>
    <w:rsid w:val="00114231"/>
    <w:rsid w:val="001148AF"/>
    <w:rsid w:val="00115084"/>
    <w:rsid w:val="001153D7"/>
    <w:rsid w:val="00115422"/>
    <w:rsid w:val="00115935"/>
    <w:rsid w:val="00115B73"/>
    <w:rsid w:val="0011602B"/>
    <w:rsid w:val="00116095"/>
    <w:rsid w:val="00116311"/>
    <w:rsid w:val="00116F9F"/>
    <w:rsid w:val="00117074"/>
    <w:rsid w:val="001177BC"/>
    <w:rsid w:val="00117863"/>
    <w:rsid w:val="00117943"/>
    <w:rsid w:val="00120051"/>
    <w:rsid w:val="00120CCC"/>
    <w:rsid w:val="0012163C"/>
    <w:rsid w:val="001216D0"/>
    <w:rsid w:val="0012189D"/>
    <w:rsid w:val="0012210E"/>
    <w:rsid w:val="001227F7"/>
    <w:rsid w:val="00122A4A"/>
    <w:rsid w:val="00123B76"/>
    <w:rsid w:val="00124B17"/>
    <w:rsid w:val="00124B6C"/>
    <w:rsid w:val="00125211"/>
    <w:rsid w:val="0012549D"/>
    <w:rsid w:val="0012561B"/>
    <w:rsid w:val="001256F7"/>
    <w:rsid w:val="00125705"/>
    <w:rsid w:val="00126010"/>
    <w:rsid w:val="00126137"/>
    <w:rsid w:val="0012660E"/>
    <w:rsid w:val="001276F0"/>
    <w:rsid w:val="0012794F"/>
    <w:rsid w:val="00127D80"/>
    <w:rsid w:val="00130167"/>
    <w:rsid w:val="00130234"/>
    <w:rsid w:val="00130544"/>
    <w:rsid w:val="0013063C"/>
    <w:rsid w:val="00130765"/>
    <w:rsid w:val="001315CF"/>
    <w:rsid w:val="00131842"/>
    <w:rsid w:val="0013227B"/>
    <w:rsid w:val="001326B3"/>
    <w:rsid w:val="001326C0"/>
    <w:rsid w:val="00133714"/>
    <w:rsid w:val="00133A4C"/>
    <w:rsid w:val="00133E2F"/>
    <w:rsid w:val="00133E45"/>
    <w:rsid w:val="001340BE"/>
    <w:rsid w:val="001347F6"/>
    <w:rsid w:val="00134D95"/>
    <w:rsid w:val="00134DDC"/>
    <w:rsid w:val="00134E36"/>
    <w:rsid w:val="00135495"/>
    <w:rsid w:val="00135A72"/>
    <w:rsid w:val="0013627E"/>
    <w:rsid w:val="001363D2"/>
    <w:rsid w:val="001369EF"/>
    <w:rsid w:val="00136EC9"/>
    <w:rsid w:val="00137521"/>
    <w:rsid w:val="0014004A"/>
    <w:rsid w:val="001402C3"/>
    <w:rsid w:val="00140FC4"/>
    <w:rsid w:val="00141DBE"/>
    <w:rsid w:val="001427A6"/>
    <w:rsid w:val="00142AE3"/>
    <w:rsid w:val="00142D32"/>
    <w:rsid w:val="00143266"/>
    <w:rsid w:val="0014341A"/>
    <w:rsid w:val="00143DEB"/>
    <w:rsid w:val="0014503B"/>
    <w:rsid w:val="001450CA"/>
    <w:rsid w:val="001453B1"/>
    <w:rsid w:val="00145D79"/>
    <w:rsid w:val="00145E7C"/>
    <w:rsid w:val="0014618D"/>
    <w:rsid w:val="001463C5"/>
    <w:rsid w:val="00146447"/>
    <w:rsid w:val="001469CB"/>
    <w:rsid w:val="00147982"/>
    <w:rsid w:val="0015002D"/>
    <w:rsid w:val="00150461"/>
    <w:rsid w:val="0015078B"/>
    <w:rsid w:val="00150BA6"/>
    <w:rsid w:val="00150C8F"/>
    <w:rsid w:val="00151CBA"/>
    <w:rsid w:val="001522E7"/>
    <w:rsid w:val="00152EC5"/>
    <w:rsid w:val="00152FAC"/>
    <w:rsid w:val="0015319A"/>
    <w:rsid w:val="0015327B"/>
    <w:rsid w:val="00153459"/>
    <w:rsid w:val="00153E9F"/>
    <w:rsid w:val="0015412F"/>
    <w:rsid w:val="00154599"/>
    <w:rsid w:val="0015474C"/>
    <w:rsid w:val="00154D45"/>
    <w:rsid w:val="00154EF8"/>
    <w:rsid w:val="00155219"/>
    <w:rsid w:val="001555E7"/>
    <w:rsid w:val="001557BC"/>
    <w:rsid w:val="00155804"/>
    <w:rsid w:val="001558C7"/>
    <w:rsid w:val="001560F5"/>
    <w:rsid w:val="0015667D"/>
    <w:rsid w:val="00156C0F"/>
    <w:rsid w:val="00156F33"/>
    <w:rsid w:val="00157146"/>
    <w:rsid w:val="001571A4"/>
    <w:rsid w:val="001576D1"/>
    <w:rsid w:val="00157992"/>
    <w:rsid w:val="00157BA9"/>
    <w:rsid w:val="00157E45"/>
    <w:rsid w:val="001602CD"/>
    <w:rsid w:val="00160A7F"/>
    <w:rsid w:val="0016180B"/>
    <w:rsid w:val="00161894"/>
    <w:rsid w:val="001620C1"/>
    <w:rsid w:val="001624E8"/>
    <w:rsid w:val="001626BB"/>
    <w:rsid w:val="0016366A"/>
    <w:rsid w:val="00163B84"/>
    <w:rsid w:val="00163F76"/>
    <w:rsid w:val="0016435D"/>
    <w:rsid w:val="00164864"/>
    <w:rsid w:val="001653CD"/>
    <w:rsid w:val="001667E7"/>
    <w:rsid w:val="001669F3"/>
    <w:rsid w:val="00166A5A"/>
    <w:rsid w:val="00166CA4"/>
    <w:rsid w:val="00166D47"/>
    <w:rsid w:val="001670CB"/>
    <w:rsid w:val="00167704"/>
    <w:rsid w:val="00167977"/>
    <w:rsid w:val="00170330"/>
    <w:rsid w:val="00170386"/>
    <w:rsid w:val="001709FF"/>
    <w:rsid w:val="00170BDC"/>
    <w:rsid w:val="001717CC"/>
    <w:rsid w:val="00171DBA"/>
    <w:rsid w:val="00171FB6"/>
    <w:rsid w:val="001720E7"/>
    <w:rsid w:val="00172132"/>
    <w:rsid w:val="0017251E"/>
    <w:rsid w:val="00172576"/>
    <w:rsid w:val="0017259D"/>
    <w:rsid w:val="00172973"/>
    <w:rsid w:val="00172BFB"/>
    <w:rsid w:val="00172F3B"/>
    <w:rsid w:val="00172F57"/>
    <w:rsid w:val="00173718"/>
    <w:rsid w:val="00174583"/>
    <w:rsid w:val="00174C71"/>
    <w:rsid w:val="001756A8"/>
    <w:rsid w:val="001757B8"/>
    <w:rsid w:val="00175832"/>
    <w:rsid w:val="00176533"/>
    <w:rsid w:val="001765FD"/>
    <w:rsid w:val="0017662F"/>
    <w:rsid w:val="00176973"/>
    <w:rsid w:val="0017706D"/>
    <w:rsid w:val="001779B6"/>
    <w:rsid w:val="00181542"/>
    <w:rsid w:val="0018159D"/>
    <w:rsid w:val="00181DC1"/>
    <w:rsid w:val="001825FE"/>
    <w:rsid w:val="00182622"/>
    <w:rsid w:val="0018275E"/>
    <w:rsid w:val="00182793"/>
    <w:rsid w:val="00182D54"/>
    <w:rsid w:val="0018331B"/>
    <w:rsid w:val="00183343"/>
    <w:rsid w:val="00183706"/>
    <w:rsid w:val="00184632"/>
    <w:rsid w:val="00184816"/>
    <w:rsid w:val="00184DB0"/>
    <w:rsid w:val="00184E0E"/>
    <w:rsid w:val="00185E7D"/>
    <w:rsid w:val="00185EA5"/>
    <w:rsid w:val="00185F6F"/>
    <w:rsid w:val="001867CC"/>
    <w:rsid w:val="00186897"/>
    <w:rsid w:val="00186B88"/>
    <w:rsid w:val="0018705B"/>
    <w:rsid w:val="00187AF7"/>
    <w:rsid w:val="00187F3D"/>
    <w:rsid w:val="00190165"/>
    <w:rsid w:val="00190482"/>
    <w:rsid w:val="00190504"/>
    <w:rsid w:val="00190529"/>
    <w:rsid w:val="00190A75"/>
    <w:rsid w:val="001916DA"/>
    <w:rsid w:val="00192495"/>
    <w:rsid w:val="00192CBF"/>
    <w:rsid w:val="0019301E"/>
    <w:rsid w:val="0019364D"/>
    <w:rsid w:val="001936D6"/>
    <w:rsid w:val="00193D3D"/>
    <w:rsid w:val="00193F9E"/>
    <w:rsid w:val="00194589"/>
    <w:rsid w:val="00194DC7"/>
    <w:rsid w:val="00194E59"/>
    <w:rsid w:val="00195124"/>
    <w:rsid w:val="00195312"/>
    <w:rsid w:val="001957A5"/>
    <w:rsid w:val="00195890"/>
    <w:rsid w:val="00196221"/>
    <w:rsid w:val="0019627C"/>
    <w:rsid w:val="001963B3"/>
    <w:rsid w:val="001975E2"/>
    <w:rsid w:val="00197994"/>
    <w:rsid w:val="00197BB3"/>
    <w:rsid w:val="00197C44"/>
    <w:rsid w:val="00197CD1"/>
    <w:rsid w:val="001A0029"/>
    <w:rsid w:val="001A061E"/>
    <w:rsid w:val="001A07F2"/>
    <w:rsid w:val="001A0B5B"/>
    <w:rsid w:val="001A0D0F"/>
    <w:rsid w:val="001A12D4"/>
    <w:rsid w:val="001A140D"/>
    <w:rsid w:val="001A1616"/>
    <w:rsid w:val="001A169E"/>
    <w:rsid w:val="001A24E5"/>
    <w:rsid w:val="001A2882"/>
    <w:rsid w:val="001A2CCD"/>
    <w:rsid w:val="001A321F"/>
    <w:rsid w:val="001A3B2B"/>
    <w:rsid w:val="001A42C2"/>
    <w:rsid w:val="001A45CB"/>
    <w:rsid w:val="001A4939"/>
    <w:rsid w:val="001A5748"/>
    <w:rsid w:val="001A65EB"/>
    <w:rsid w:val="001A66AE"/>
    <w:rsid w:val="001A6ACE"/>
    <w:rsid w:val="001A706D"/>
    <w:rsid w:val="001A70B1"/>
    <w:rsid w:val="001A75D5"/>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38F0"/>
    <w:rsid w:val="001B3BC2"/>
    <w:rsid w:val="001B40FB"/>
    <w:rsid w:val="001B45D1"/>
    <w:rsid w:val="001B48DE"/>
    <w:rsid w:val="001B4F00"/>
    <w:rsid w:val="001B56C6"/>
    <w:rsid w:val="001B5A89"/>
    <w:rsid w:val="001B5F07"/>
    <w:rsid w:val="001B62D9"/>
    <w:rsid w:val="001B654E"/>
    <w:rsid w:val="001B7EAE"/>
    <w:rsid w:val="001C0179"/>
    <w:rsid w:val="001C0307"/>
    <w:rsid w:val="001C0461"/>
    <w:rsid w:val="001C04E6"/>
    <w:rsid w:val="001C0929"/>
    <w:rsid w:val="001C0CFF"/>
    <w:rsid w:val="001C0E57"/>
    <w:rsid w:val="001C0ECF"/>
    <w:rsid w:val="001C106B"/>
    <w:rsid w:val="001C17F8"/>
    <w:rsid w:val="001C1A3B"/>
    <w:rsid w:val="001C1B72"/>
    <w:rsid w:val="001C217C"/>
    <w:rsid w:val="001C29F8"/>
    <w:rsid w:val="001C2CB4"/>
    <w:rsid w:val="001C2CFF"/>
    <w:rsid w:val="001C31E4"/>
    <w:rsid w:val="001C33CD"/>
    <w:rsid w:val="001C3753"/>
    <w:rsid w:val="001C4DC4"/>
    <w:rsid w:val="001C4EDF"/>
    <w:rsid w:val="001C5342"/>
    <w:rsid w:val="001C55C6"/>
    <w:rsid w:val="001C5623"/>
    <w:rsid w:val="001C60C8"/>
    <w:rsid w:val="001C644E"/>
    <w:rsid w:val="001C7266"/>
    <w:rsid w:val="001C78DB"/>
    <w:rsid w:val="001C793E"/>
    <w:rsid w:val="001C79D9"/>
    <w:rsid w:val="001C7AE9"/>
    <w:rsid w:val="001C7CBB"/>
    <w:rsid w:val="001D05F6"/>
    <w:rsid w:val="001D060A"/>
    <w:rsid w:val="001D0EEE"/>
    <w:rsid w:val="001D0F82"/>
    <w:rsid w:val="001D318A"/>
    <w:rsid w:val="001D39AC"/>
    <w:rsid w:val="001D3A72"/>
    <w:rsid w:val="001D3D2B"/>
    <w:rsid w:val="001D3D3E"/>
    <w:rsid w:val="001D48A1"/>
    <w:rsid w:val="001D4C35"/>
    <w:rsid w:val="001D4D97"/>
    <w:rsid w:val="001D50D3"/>
    <w:rsid w:val="001D5121"/>
    <w:rsid w:val="001D6294"/>
    <w:rsid w:val="001D6E13"/>
    <w:rsid w:val="001D75E2"/>
    <w:rsid w:val="001D7A5E"/>
    <w:rsid w:val="001E0462"/>
    <w:rsid w:val="001E051B"/>
    <w:rsid w:val="001E0CA6"/>
    <w:rsid w:val="001E126E"/>
    <w:rsid w:val="001E2213"/>
    <w:rsid w:val="001E243D"/>
    <w:rsid w:val="001E2D3F"/>
    <w:rsid w:val="001E31C3"/>
    <w:rsid w:val="001E3266"/>
    <w:rsid w:val="001E3A29"/>
    <w:rsid w:val="001E44BA"/>
    <w:rsid w:val="001E44CC"/>
    <w:rsid w:val="001E47A4"/>
    <w:rsid w:val="001E56E8"/>
    <w:rsid w:val="001E5E45"/>
    <w:rsid w:val="001E6079"/>
    <w:rsid w:val="001E6517"/>
    <w:rsid w:val="001E6531"/>
    <w:rsid w:val="001E6EB7"/>
    <w:rsid w:val="001E6FC7"/>
    <w:rsid w:val="001E702A"/>
    <w:rsid w:val="001E732F"/>
    <w:rsid w:val="001E7B4E"/>
    <w:rsid w:val="001E7C75"/>
    <w:rsid w:val="001E7CE4"/>
    <w:rsid w:val="001E7ED8"/>
    <w:rsid w:val="001F08A6"/>
    <w:rsid w:val="001F0A26"/>
    <w:rsid w:val="001F0ABD"/>
    <w:rsid w:val="001F0BF3"/>
    <w:rsid w:val="001F1DAE"/>
    <w:rsid w:val="001F1FE1"/>
    <w:rsid w:val="001F207F"/>
    <w:rsid w:val="001F22AD"/>
    <w:rsid w:val="001F2F91"/>
    <w:rsid w:val="001F3069"/>
    <w:rsid w:val="001F3208"/>
    <w:rsid w:val="001F34C2"/>
    <w:rsid w:val="001F34EF"/>
    <w:rsid w:val="001F3DDC"/>
    <w:rsid w:val="001F4477"/>
    <w:rsid w:val="001F4A05"/>
    <w:rsid w:val="001F52C5"/>
    <w:rsid w:val="001F5432"/>
    <w:rsid w:val="001F55FC"/>
    <w:rsid w:val="001F57C1"/>
    <w:rsid w:val="001F5D22"/>
    <w:rsid w:val="001F64E9"/>
    <w:rsid w:val="001F670C"/>
    <w:rsid w:val="001F6A13"/>
    <w:rsid w:val="001F6B71"/>
    <w:rsid w:val="001F6D58"/>
    <w:rsid w:val="001F6F57"/>
    <w:rsid w:val="001F70DB"/>
    <w:rsid w:val="001F759C"/>
    <w:rsid w:val="001F7DE3"/>
    <w:rsid w:val="001F7EF4"/>
    <w:rsid w:val="00200165"/>
    <w:rsid w:val="00200E55"/>
    <w:rsid w:val="00200F95"/>
    <w:rsid w:val="00200F99"/>
    <w:rsid w:val="002012DF"/>
    <w:rsid w:val="00201929"/>
    <w:rsid w:val="00201F45"/>
    <w:rsid w:val="00202342"/>
    <w:rsid w:val="00202580"/>
    <w:rsid w:val="00202C26"/>
    <w:rsid w:val="00202F39"/>
    <w:rsid w:val="0020310C"/>
    <w:rsid w:val="00203950"/>
    <w:rsid w:val="00204347"/>
    <w:rsid w:val="00204CC8"/>
    <w:rsid w:val="002051CD"/>
    <w:rsid w:val="0020553A"/>
    <w:rsid w:val="00206A59"/>
    <w:rsid w:val="0020701B"/>
    <w:rsid w:val="0020725B"/>
    <w:rsid w:val="00207E13"/>
    <w:rsid w:val="00207EE9"/>
    <w:rsid w:val="00210184"/>
    <w:rsid w:val="00210FFA"/>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5EB"/>
    <w:rsid w:val="002157F8"/>
    <w:rsid w:val="002158D9"/>
    <w:rsid w:val="00215950"/>
    <w:rsid w:val="00215C6E"/>
    <w:rsid w:val="002160AA"/>
    <w:rsid w:val="0021616B"/>
    <w:rsid w:val="00216210"/>
    <w:rsid w:val="00216676"/>
    <w:rsid w:val="00216C68"/>
    <w:rsid w:val="00216C7A"/>
    <w:rsid w:val="0021721F"/>
    <w:rsid w:val="00217362"/>
    <w:rsid w:val="002177BF"/>
    <w:rsid w:val="00217B7F"/>
    <w:rsid w:val="00217F18"/>
    <w:rsid w:val="002200E5"/>
    <w:rsid w:val="00220502"/>
    <w:rsid w:val="0022092B"/>
    <w:rsid w:val="0022186E"/>
    <w:rsid w:val="0022197F"/>
    <w:rsid w:val="00222549"/>
    <w:rsid w:val="00222D9C"/>
    <w:rsid w:val="00222FF1"/>
    <w:rsid w:val="00223566"/>
    <w:rsid w:val="00223569"/>
    <w:rsid w:val="00224026"/>
    <w:rsid w:val="00224409"/>
    <w:rsid w:val="00224532"/>
    <w:rsid w:val="00224579"/>
    <w:rsid w:val="002246EA"/>
    <w:rsid w:val="00224DD9"/>
    <w:rsid w:val="00224E15"/>
    <w:rsid w:val="002257EF"/>
    <w:rsid w:val="0022584D"/>
    <w:rsid w:val="002263A6"/>
    <w:rsid w:val="002264FC"/>
    <w:rsid w:val="00227391"/>
    <w:rsid w:val="002279B9"/>
    <w:rsid w:val="00227A07"/>
    <w:rsid w:val="00227A35"/>
    <w:rsid w:val="00227FAC"/>
    <w:rsid w:val="00230255"/>
    <w:rsid w:val="00230271"/>
    <w:rsid w:val="00230794"/>
    <w:rsid w:val="00230AAA"/>
    <w:rsid w:val="00230ACC"/>
    <w:rsid w:val="00231988"/>
    <w:rsid w:val="00231E1C"/>
    <w:rsid w:val="002321E7"/>
    <w:rsid w:val="002322C4"/>
    <w:rsid w:val="002337E0"/>
    <w:rsid w:val="00233CF9"/>
    <w:rsid w:val="00233FB2"/>
    <w:rsid w:val="002345AB"/>
    <w:rsid w:val="002347F8"/>
    <w:rsid w:val="00234A59"/>
    <w:rsid w:val="00234B03"/>
    <w:rsid w:val="00234FD8"/>
    <w:rsid w:val="002351A2"/>
    <w:rsid w:val="00235C1D"/>
    <w:rsid w:val="00236481"/>
    <w:rsid w:val="002365FA"/>
    <w:rsid w:val="002372C0"/>
    <w:rsid w:val="002372F6"/>
    <w:rsid w:val="00237899"/>
    <w:rsid w:val="00237B09"/>
    <w:rsid w:val="002404B5"/>
    <w:rsid w:val="00241327"/>
    <w:rsid w:val="00241A27"/>
    <w:rsid w:val="00241DA9"/>
    <w:rsid w:val="00242209"/>
    <w:rsid w:val="0024262F"/>
    <w:rsid w:val="00242A52"/>
    <w:rsid w:val="00243119"/>
    <w:rsid w:val="0024352F"/>
    <w:rsid w:val="00243821"/>
    <w:rsid w:val="00243A24"/>
    <w:rsid w:val="00243A99"/>
    <w:rsid w:val="002441C8"/>
    <w:rsid w:val="00244B73"/>
    <w:rsid w:val="00244D42"/>
    <w:rsid w:val="00244D7A"/>
    <w:rsid w:val="002455B5"/>
    <w:rsid w:val="0024583C"/>
    <w:rsid w:val="0024584B"/>
    <w:rsid w:val="002466C0"/>
    <w:rsid w:val="00246873"/>
    <w:rsid w:val="002470CA"/>
    <w:rsid w:val="00247714"/>
    <w:rsid w:val="00247C2F"/>
    <w:rsid w:val="00247CD3"/>
    <w:rsid w:val="00247DD9"/>
    <w:rsid w:val="002506BC"/>
    <w:rsid w:val="00250BE9"/>
    <w:rsid w:val="00251070"/>
    <w:rsid w:val="00251650"/>
    <w:rsid w:val="00251A04"/>
    <w:rsid w:val="00251B23"/>
    <w:rsid w:val="00251B7E"/>
    <w:rsid w:val="00251B85"/>
    <w:rsid w:val="00251BA8"/>
    <w:rsid w:val="00252222"/>
    <w:rsid w:val="00252B20"/>
    <w:rsid w:val="00252BFA"/>
    <w:rsid w:val="00252C3A"/>
    <w:rsid w:val="00252C76"/>
    <w:rsid w:val="00252E9A"/>
    <w:rsid w:val="0025311A"/>
    <w:rsid w:val="0025382E"/>
    <w:rsid w:val="00253880"/>
    <w:rsid w:val="00254083"/>
    <w:rsid w:val="002541DC"/>
    <w:rsid w:val="002543AF"/>
    <w:rsid w:val="00254524"/>
    <w:rsid w:val="00254E0F"/>
    <w:rsid w:val="00255FEF"/>
    <w:rsid w:val="002561CE"/>
    <w:rsid w:val="002563A5"/>
    <w:rsid w:val="002563D2"/>
    <w:rsid w:val="00256647"/>
    <w:rsid w:val="00256A39"/>
    <w:rsid w:val="00256E64"/>
    <w:rsid w:val="00257585"/>
    <w:rsid w:val="0025758B"/>
    <w:rsid w:val="00257999"/>
    <w:rsid w:val="00257C6E"/>
    <w:rsid w:val="002603CD"/>
    <w:rsid w:val="002607F2"/>
    <w:rsid w:val="002618EF"/>
    <w:rsid w:val="00261922"/>
    <w:rsid w:val="00261F31"/>
    <w:rsid w:val="002629D0"/>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561C"/>
    <w:rsid w:val="00265A7F"/>
    <w:rsid w:val="00265B2E"/>
    <w:rsid w:val="002661FB"/>
    <w:rsid w:val="002668E5"/>
    <w:rsid w:val="00266A38"/>
    <w:rsid w:val="00266F3B"/>
    <w:rsid w:val="002674DE"/>
    <w:rsid w:val="002678DD"/>
    <w:rsid w:val="00267B8F"/>
    <w:rsid w:val="00267C0E"/>
    <w:rsid w:val="00267D22"/>
    <w:rsid w:val="00270399"/>
    <w:rsid w:val="0027061B"/>
    <w:rsid w:val="00271154"/>
    <w:rsid w:val="00271324"/>
    <w:rsid w:val="0027196B"/>
    <w:rsid w:val="00271D54"/>
    <w:rsid w:val="00271EE1"/>
    <w:rsid w:val="00272D0F"/>
    <w:rsid w:val="00272DE2"/>
    <w:rsid w:val="00272DEE"/>
    <w:rsid w:val="002730BE"/>
    <w:rsid w:val="002732B6"/>
    <w:rsid w:val="0027371A"/>
    <w:rsid w:val="00273D51"/>
    <w:rsid w:val="002746B9"/>
    <w:rsid w:val="00274B62"/>
    <w:rsid w:val="00274E99"/>
    <w:rsid w:val="00275028"/>
    <w:rsid w:val="002753AA"/>
    <w:rsid w:val="0027585A"/>
    <w:rsid w:val="00275D3C"/>
    <w:rsid w:val="0027604F"/>
    <w:rsid w:val="00276138"/>
    <w:rsid w:val="0027638B"/>
    <w:rsid w:val="00276403"/>
    <w:rsid w:val="002764C3"/>
    <w:rsid w:val="002766D3"/>
    <w:rsid w:val="00276708"/>
    <w:rsid w:val="00276764"/>
    <w:rsid w:val="00276C85"/>
    <w:rsid w:val="00276E35"/>
    <w:rsid w:val="00277B78"/>
    <w:rsid w:val="00281521"/>
    <w:rsid w:val="00281B41"/>
    <w:rsid w:val="00281DB2"/>
    <w:rsid w:val="00281DC9"/>
    <w:rsid w:val="002821A1"/>
    <w:rsid w:val="00282567"/>
    <w:rsid w:val="00282677"/>
    <w:rsid w:val="0028269E"/>
    <w:rsid w:val="002828DC"/>
    <w:rsid w:val="002832AA"/>
    <w:rsid w:val="002837F2"/>
    <w:rsid w:val="00283936"/>
    <w:rsid w:val="0028435F"/>
    <w:rsid w:val="002852CB"/>
    <w:rsid w:val="00286400"/>
    <w:rsid w:val="0028649F"/>
    <w:rsid w:val="00286584"/>
    <w:rsid w:val="00286690"/>
    <w:rsid w:val="00286A95"/>
    <w:rsid w:val="00287096"/>
    <w:rsid w:val="00287739"/>
    <w:rsid w:val="00287749"/>
    <w:rsid w:val="00287B49"/>
    <w:rsid w:val="00287DAE"/>
    <w:rsid w:val="00290537"/>
    <w:rsid w:val="002910B5"/>
    <w:rsid w:val="00291E62"/>
    <w:rsid w:val="00292735"/>
    <w:rsid w:val="00292AC8"/>
    <w:rsid w:val="00293B3A"/>
    <w:rsid w:val="002945DF"/>
    <w:rsid w:val="002947D3"/>
    <w:rsid w:val="00294C33"/>
    <w:rsid w:val="00294E43"/>
    <w:rsid w:val="00295CA4"/>
    <w:rsid w:val="00295EC5"/>
    <w:rsid w:val="00295EF5"/>
    <w:rsid w:val="0029633B"/>
    <w:rsid w:val="002965FA"/>
    <w:rsid w:val="0029678A"/>
    <w:rsid w:val="00296C72"/>
    <w:rsid w:val="00296D35"/>
    <w:rsid w:val="00297307"/>
    <w:rsid w:val="00297DCF"/>
    <w:rsid w:val="002A03A1"/>
    <w:rsid w:val="002A07C4"/>
    <w:rsid w:val="002A09EA"/>
    <w:rsid w:val="002A0AC5"/>
    <w:rsid w:val="002A1395"/>
    <w:rsid w:val="002A1B75"/>
    <w:rsid w:val="002A33A4"/>
    <w:rsid w:val="002A34A8"/>
    <w:rsid w:val="002A3F3A"/>
    <w:rsid w:val="002A43C9"/>
    <w:rsid w:val="002A4904"/>
    <w:rsid w:val="002A4B89"/>
    <w:rsid w:val="002A6C58"/>
    <w:rsid w:val="002A74DF"/>
    <w:rsid w:val="002A756F"/>
    <w:rsid w:val="002A7C19"/>
    <w:rsid w:val="002B04A2"/>
    <w:rsid w:val="002B0647"/>
    <w:rsid w:val="002B09AE"/>
    <w:rsid w:val="002B0D09"/>
    <w:rsid w:val="002B1547"/>
    <w:rsid w:val="002B4323"/>
    <w:rsid w:val="002B46A2"/>
    <w:rsid w:val="002B50B1"/>
    <w:rsid w:val="002B57BC"/>
    <w:rsid w:val="002B5C1E"/>
    <w:rsid w:val="002B62F5"/>
    <w:rsid w:val="002B6FD6"/>
    <w:rsid w:val="002B7001"/>
    <w:rsid w:val="002B71DF"/>
    <w:rsid w:val="002B77C6"/>
    <w:rsid w:val="002B794D"/>
    <w:rsid w:val="002B7ED6"/>
    <w:rsid w:val="002C049A"/>
    <w:rsid w:val="002C0902"/>
    <w:rsid w:val="002C0B5F"/>
    <w:rsid w:val="002C0F0C"/>
    <w:rsid w:val="002C1163"/>
    <w:rsid w:val="002C134F"/>
    <w:rsid w:val="002C1490"/>
    <w:rsid w:val="002C18B8"/>
    <w:rsid w:val="002C22F0"/>
    <w:rsid w:val="002C245A"/>
    <w:rsid w:val="002C315B"/>
    <w:rsid w:val="002C3765"/>
    <w:rsid w:val="002C396F"/>
    <w:rsid w:val="002C3D47"/>
    <w:rsid w:val="002C3F02"/>
    <w:rsid w:val="002C40CF"/>
    <w:rsid w:val="002C5A3B"/>
    <w:rsid w:val="002C60F5"/>
    <w:rsid w:val="002C64C5"/>
    <w:rsid w:val="002C6AA8"/>
    <w:rsid w:val="002C6D4E"/>
    <w:rsid w:val="002C7688"/>
    <w:rsid w:val="002C77C6"/>
    <w:rsid w:val="002C7B95"/>
    <w:rsid w:val="002C7F65"/>
    <w:rsid w:val="002D075A"/>
    <w:rsid w:val="002D0894"/>
    <w:rsid w:val="002D1692"/>
    <w:rsid w:val="002D1782"/>
    <w:rsid w:val="002D1A28"/>
    <w:rsid w:val="002D1B99"/>
    <w:rsid w:val="002D1E1D"/>
    <w:rsid w:val="002D3441"/>
    <w:rsid w:val="002D3741"/>
    <w:rsid w:val="002D3E2A"/>
    <w:rsid w:val="002D44C5"/>
    <w:rsid w:val="002D4769"/>
    <w:rsid w:val="002D4780"/>
    <w:rsid w:val="002D559F"/>
    <w:rsid w:val="002D719F"/>
    <w:rsid w:val="002D7D2F"/>
    <w:rsid w:val="002E0504"/>
    <w:rsid w:val="002E050E"/>
    <w:rsid w:val="002E058C"/>
    <w:rsid w:val="002E1030"/>
    <w:rsid w:val="002E1A83"/>
    <w:rsid w:val="002E1F7F"/>
    <w:rsid w:val="002E2119"/>
    <w:rsid w:val="002E2DDF"/>
    <w:rsid w:val="002E315B"/>
    <w:rsid w:val="002E3C5F"/>
    <w:rsid w:val="002E3CBE"/>
    <w:rsid w:val="002E3E8E"/>
    <w:rsid w:val="002E3EA5"/>
    <w:rsid w:val="002E4381"/>
    <w:rsid w:val="002E4489"/>
    <w:rsid w:val="002E47ED"/>
    <w:rsid w:val="002E5580"/>
    <w:rsid w:val="002E5904"/>
    <w:rsid w:val="002E5E0E"/>
    <w:rsid w:val="002E5F02"/>
    <w:rsid w:val="002E60B8"/>
    <w:rsid w:val="002E72BA"/>
    <w:rsid w:val="002E7CBF"/>
    <w:rsid w:val="002F005C"/>
    <w:rsid w:val="002F03FC"/>
    <w:rsid w:val="002F0D7B"/>
    <w:rsid w:val="002F0EC4"/>
    <w:rsid w:val="002F0FEA"/>
    <w:rsid w:val="002F1133"/>
    <w:rsid w:val="002F1D58"/>
    <w:rsid w:val="002F2144"/>
    <w:rsid w:val="002F2CC8"/>
    <w:rsid w:val="002F2E8A"/>
    <w:rsid w:val="002F2F6F"/>
    <w:rsid w:val="002F3AA8"/>
    <w:rsid w:val="002F3DA8"/>
    <w:rsid w:val="002F4181"/>
    <w:rsid w:val="002F478E"/>
    <w:rsid w:val="002F4F55"/>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069B"/>
    <w:rsid w:val="0030096A"/>
    <w:rsid w:val="00301551"/>
    <w:rsid w:val="00301D8B"/>
    <w:rsid w:val="003020BA"/>
    <w:rsid w:val="00302996"/>
    <w:rsid w:val="00302F88"/>
    <w:rsid w:val="0030311E"/>
    <w:rsid w:val="00303817"/>
    <w:rsid w:val="0030397E"/>
    <w:rsid w:val="00304363"/>
    <w:rsid w:val="003045BE"/>
    <w:rsid w:val="003053F6"/>
    <w:rsid w:val="0030580D"/>
    <w:rsid w:val="003058B2"/>
    <w:rsid w:val="00305CAD"/>
    <w:rsid w:val="003064B1"/>
    <w:rsid w:val="00306AB4"/>
    <w:rsid w:val="00306AFD"/>
    <w:rsid w:val="00306B36"/>
    <w:rsid w:val="00306F98"/>
    <w:rsid w:val="00307B51"/>
    <w:rsid w:val="00307E27"/>
    <w:rsid w:val="00310644"/>
    <w:rsid w:val="0031065D"/>
    <w:rsid w:val="00310B44"/>
    <w:rsid w:val="003112DB"/>
    <w:rsid w:val="00311306"/>
    <w:rsid w:val="003117F2"/>
    <w:rsid w:val="00311987"/>
    <w:rsid w:val="00311D92"/>
    <w:rsid w:val="00312102"/>
    <w:rsid w:val="0031266A"/>
    <w:rsid w:val="003126A2"/>
    <w:rsid w:val="00312976"/>
    <w:rsid w:val="00312A09"/>
    <w:rsid w:val="00313F2F"/>
    <w:rsid w:val="003140AB"/>
    <w:rsid w:val="00314721"/>
    <w:rsid w:val="00315007"/>
    <w:rsid w:val="00315098"/>
    <w:rsid w:val="00315A58"/>
    <w:rsid w:val="00315B13"/>
    <w:rsid w:val="0031609E"/>
    <w:rsid w:val="00316997"/>
    <w:rsid w:val="00317D14"/>
    <w:rsid w:val="003200CD"/>
    <w:rsid w:val="00320167"/>
    <w:rsid w:val="00320253"/>
    <w:rsid w:val="0032045A"/>
    <w:rsid w:val="00320C3B"/>
    <w:rsid w:val="00320F35"/>
    <w:rsid w:val="0032125C"/>
    <w:rsid w:val="00321409"/>
    <w:rsid w:val="003215F3"/>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546"/>
    <w:rsid w:val="0032766A"/>
    <w:rsid w:val="00327B4F"/>
    <w:rsid w:val="0033026E"/>
    <w:rsid w:val="003303CA"/>
    <w:rsid w:val="00330414"/>
    <w:rsid w:val="00330433"/>
    <w:rsid w:val="00330932"/>
    <w:rsid w:val="00330AE8"/>
    <w:rsid w:val="00330C10"/>
    <w:rsid w:val="003310D1"/>
    <w:rsid w:val="00331704"/>
    <w:rsid w:val="0033189F"/>
    <w:rsid w:val="00331CED"/>
    <w:rsid w:val="00331F6F"/>
    <w:rsid w:val="0033214B"/>
    <w:rsid w:val="00332377"/>
    <w:rsid w:val="003325AA"/>
    <w:rsid w:val="0033275E"/>
    <w:rsid w:val="00332F74"/>
    <w:rsid w:val="00333120"/>
    <w:rsid w:val="003334DF"/>
    <w:rsid w:val="00333800"/>
    <w:rsid w:val="003339FA"/>
    <w:rsid w:val="00334013"/>
    <w:rsid w:val="003347EA"/>
    <w:rsid w:val="0033528A"/>
    <w:rsid w:val="003355FF"/>
    <w:rsid w:val="003358DC"/>
    <w:rsid w:val="0033590D"/>
    <w:rsid w:val="00335D7F"/>
    <w:rsid w:val="00335EF6"/>
    <w:rsid w:val="003361B0"/>
    <w:rsid w:val="0033626F"/>
    <w:rsid w:val="003362EA"/>
    <w:rsid w:val="003365AE"/>
    <w:rsid w:val="00336625"/>
    <w:rsid w:val="00336653"/>
    <w:rsid w:val="00336669"/>
    <w:rsid w:val="003366E4"/>
    <w:rsid w:val="00336FBF"/>
    <w:rsid w:val="00336FD6"/>
    <w:rsid w:val="003370A3"/>
    <w:rsid w:val="00337273"/>
    <w:rsid w:val="0033737E"/>
    <w:rsid w:val="00337409"/>
    <w:rsid w:val="00337448"/>
    <w:rsid w:val="00337657"/>
    <w:rsid w:val="00337C66"/>
    <w:rsid w:val="00337E8D"/>
    <w:rsid w:val="00340B9D"/>
    <w:rsid w:val="00341165"/>
    <w:rsid w:val="00341537"/>
    <w:rsid w:val="00341B75"/>
    <w:rsid w:val="00341C7B"/>
    <w:rsid w:val="00341D7C"/>
    <w:rsid w:val="003420F9"/>
    <w:rsid w:val="00342677"/>
    <w:rsid w:val="0034285A"/>
    <w:rsid w:val="00342B7F"/>
    <w:rsid w:val="00342BAD"/>
    <w:rsid w:val="00342EC9"/>
    <w:rsid w:val="00342EEF"/>
    <w:rsid w:val="00343247"/>
    <w:rsid w:val="00343559"/>
    <w:rsid w:val="00343676"/>
    <w:rsid w:val="003439C0"/>
    <w:rsid w:val="00343A62"/>
    <w:rsid w:val="00343E3A"/>
    <w:rsid w:val="00343EEF"/>
    <w:rsid w:val="00344736"/>
    <w:rsid w:val="00344B6C"/>
    <w:rsid w:val="003451C0"/>
    <w:rsid w:val="003454EF"/>
    <w:rsid w:val="00345CA5"/>
    <w:rsid w:val="00346EEB"/>
    <w:rsid w:val="00346FC9"/>
    <w:rsid w:val="003472FD"/>
    <w:rsid w:val="00347698"/>
    <w:rsid w:val="00347D95"/>
    <w:rsid w:val="00347EFD"/>
    <w:rsid w:val="003505A7"/>
    <w:rsid w:val="0035072E"/>
    <w:rsid w:val="00350A33"/>
    <w:rsid w:val="00351857"/>
    <w:rsid w:val="00352092"/>
    <w:rsid w:val="003522BD"/>
    <w:rsid w:val="00353256"/>
    <w:rsid w:val="003533C6"/>
    <w:rsid w:val="003533E0"/>
    <w:rsid w:val="003534E0"/>
    <w:rsid w:val="003535BF"/>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63DC"/>
    <w:rsid w:val="0035708D"/>
    <w:rsid w:val="003570F1"/>
    <w:rsid w:val="00357331"/>
    <w:rsid w:val="0035769F"/>
    <w:rsid w:val="00357CD9"/>
    <w:rsid w:val="00360233"/>
    <w:rsid w:val="00360239"/>
    <w:rsid w:val="00360727"/>
    <w:rsid w:val="00360B38"/>
    <w:rsid w:val="00361341"/>
    <w:rsid w:val="00361743"/>
    <w:rsid w:val="003623CD"/>
    <w:rsid w:val="003624F0"/>
    <w:rsid w:val="00362995"/>
    <w:rsid w:val="003629A0"/>
    <w:rsid w:val="00362D6D"/>
    <w:rsid w:val="003630AE"/>
    <w:rsid w:val="003632AC"/>
    <w:rsid w:val="0036396A"/>
    <w:rsid w:val="0036487D"/>
    <w:rsid w:val="00364D72"/>
    <w:rsid w:val="00365345"/>
    <w:rsid w:val="003659AF"/>
    <w:rsid w:val="00365BBD"/>
    <w:rsid w:val="003660E8"/>
    <w:rsid w:val="00366549"/>
    <w:rsid w:val="003666CB"/>
    <w:rsid w:val="00366741"/>
    <w:rsid w:val="003669F9"/>
    <w:rsid w:val="00367C1A"/>
    <w:rsid w:val="0037035A"/>
    <w:rsid w:val="0037050D"/>
    <w:rsid w:val="00370F2F"/>
    <w:rsid w:val="00370F64"/>
    <w:rsid w:val="0037108F"/>
    <w:rsid w:val="00371589"/>
    <w:rsid w:val="0037171D"/>
    <w:rsid w:val="00371792"/>
    <w:rsid w:val="00371798"/>
    <w:rsid w:val="00371B2E"/>
    <w:rsid w:val="00371CCB"/>
    <w:rsid w:val="00372467"/>
    <w:rsid w:val="00373D28"/>
    <w:rsid w:val="00373E8A"/>
    <w:rsid w:val="00373EBD"/>
    <w:rsid w:val="00373EF3"/>
    <w:rsid w:val="0037407C"/>
    <w:rsid w:val="003744CB"/>
    <w:rsid w:val="0037583D"/>
    <w:rsid w:val="00375C1F"/>
    <w:rsid w:val="0037630D"/>
    <w:rsid w:val="00376CB0"/>
    <w:rsid w:val="003773D7"/>
    <w:rsid w:val="00377EF4"/>
    <w:rsid w:val="00380068"/>
    <w:rsid w:val="003801E6"/>
    <w:rsid w:val="00380652"/>
    <w:rsid w:val="00381161"/>
    <w:rsid w:val="00381307"/>
    <w:rsid w:val="00381627"/>
    <w:rsid w:val="00381837"/>
    <w:rsid w:val="003823B0"/>
    <w:rsid w:val="00382518"/>
    <w:rsid w:val="00382E37"/>
    <w:rsid w:val="003833FE"/>
    <w:rsid w:val="0038354F"/>
    <w:rsid w:val="00383E04"/>
    <w:rsid w:val="00384696"/>
    <w:rsid w:val="00384D3C"/>
    <w:rsid w:val="003855A0"/>
    <w:rsid w:val="0038589E"/>
    <w:rsid w:val="00385B9E"/>
    <w:rsid w:val="0038636F"/>
    <w:rsid w:val="0038698F"/>
    <w:rsid w:val="00386B69"/>
    <w:rsid w:val="00387496"/>
    <w:rsid w:val="0038787D"/>
    <w:rsid w:val="00387A24"/>
    <w:rsid w:val="00387AC4"/>
    <w:rsid w:val="0039006B"/>
    <w:rsid w:val="00390547"/>
    <w:rsid w:val="00390881"/>
    <w:rsid w:val="00390AF3"/>
    <w:rsid w:val="00390E5E"/>
    <w:rsid w:val="003910EA"/>
    <w:rsid w:val="003916AD"/>
    <w:rsid w:val="003923F9"/>
    <w:rsid w:val="0039295E"/>
    <w:rsid w:val="00392E85"/>
    <w:rsid w:val="0039332C"/>
    <w:rsid w:val="00393592"/>
    <w:rsid w:val="00394685"/>
    <w:rsid w:val="0039472C"/>
    <w:rsid w:val="00394CDD"/>
    <w:rsid w:val="00394EEC"/>
    <w:rsid w:val="003959F6"/>
    <w:rsid w:val="00396EB0"/>
    <w:rsid w:val="0039711B"/>
    <w:rsid w:val="0039720A"/>
    <w:rsid w:val="003975B8"/>
    <w:rsid w:val="003A00DF"/>
    <w:rsid w:val="003A0217"/>
    <w:rsid w:val="003A1393"/>
    <w:rsid w:val="003A159F"/>
    <w:rsid w:val="003A17A6"/>
    <w:rsid w:val="003A2093"/>
    <w:rsid w:val="003A24A1"/>
    <w:rsid w:val="003A28B2"/>
    <w:rsid w:val="003A2B31"/>
    <w:rsid w:val="003A2BFE"/>
    <w:rsid w:val="003A2C6F"/>
    <w:rsid w:val="003A2EC2"/>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2DEB"/>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6539"/>
    <w:rsid w:val="003B7125"/>
    <w:rsid w:val="003B7472"/>
    <w:rsid w:val="003B7947"/>
    <w:rsid w:val="003B7FF0"/>
    <w:rsid w:val="003C046D"/>
    <w:rsid w:val="003C102E"/>
    <w:rsid w:val="003C2248"/>
    <w:rsid w:val="003C22A0"/>
    <w:rsid w:val="003C22A5"/>
    <w:rsid w:val="003C3242"/>
    <w:rsid w:val="003C3992"/>
    <w:rsid w:val="003C4624"/>
    <w:rsid w:val="003C4A96"/>
    <w:rsid w:val="003C4AB8"/>
    <w:rsid w:val="003C4B07"/>
    <w:rsid w:val="003C4DE1"/>
    <w:rsid w:val="003C4E18"/>
    <w:rsid w:val="003C5097"/>
    <w:rsid w:val="003C50F8"/>
    <w:rsid w:val="003C5CA3"/>
    <w:rsid w:val="003C5D74"/>
    <w:rsid w:val="003D06C4"/>
    <w:rsid w:val="003D1907"/>
    <w:rsid w:val="003D20BD"/>
    <w:rsid w:val="003D276E"/>
    <w:rsid w:val="003D2892"/>
    <w:rsid w:val="003D3408"/>
    <w:rsid w:val="003D379F"/>
    <w:rsid w:val="003D382E"/>
    <w:rsid w:val="003D3847"/>
    <w:rsid w:val="003D412D"/>
    <w:rsid w:val="003D445C"/>
    <w:rsid w:val="003D4E7E"/>
    <w:rsid w:val="003D557E"/>
    <w:rsid w:val="003D59FB"/>
    <w:rsid w:val="003D5CE9"/>
    <w:rsid w:val="003D5EB1"/>
    <w:rsid w:val="003D5FF0"/>
    <w:rsid w:val="003D6A9C"/>
    <w:rsid w:val="003D6F21"/>
    <w:rsid w:val="003D6F32"/>
    <w:rsid w:val="003D76A7"/>
    <w:rsid w:val="003D78FD"/>
    <w:rsid w:val="003E083C"/>
    <w:rsid w:val="003E0A40"/>
    <w:rsid w:val="003E0F3A"/>
    <w:rsid w:val="003E0F7B"/>
    <w:rsid w:val="003E0FF6"/>
    <w:rsid w:val="003E1316"/>
    <w:rsid w:val="003E1774"/>
    <w:rsid w:val="003E19CF"/>
    <w:rsid w:val="003E1D6C"/>
    <w:rsid w:val="003E22A8"/>
    <w:rsid w:val="003E2427"/>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00F"/>
    <w:rsid w:val="003E7ACF"/>
    <w:rsid w:val="003E7D93"/>
    <w:rsid w:val="003E7F39"/>
    <w:rsid w:val="003F0810"/>
    <w:rsid w:val="003F092A"/>
    <w:rsid w:val="003F113A"/>
    <w:rsid w:val="003F118B"/>
    <w:rsid w:val="003F1329"/>
    <w:rsid w:val="003F155C"/>
    <w:rsid w:val="003F1716"/>
    <w:rsid w:val="003F17EB"/>
    <w:rsid w:val="003F1A83"/>
    <w:rsid w:val="003F29E5"/>
    <w:rsid w:val="003F2B9D"/>
    <w:rsid w:val="003F2C55"/>
    <w:rsid w:val="003F3C89"/>
    <w:rsid w:val="003F3DC9"/>
    <w:rsid w:val="003F40F3"/>
    <w:rsid w:val="003F5189"/>
    <w:rsid w:val="003F530B"/>
    <w:rsid w:val="003F5499"/>
    <w:rsid w:val="003F5AE8"/>
    <w:rsid w:val="003F63FA"/>
    <w:rsid w:val="003F752D"/>
    <w:rsid w:val="003F76AC"/>
    <w:rsid w:val="00400166"/>
    <w:rsid w:val="004002DF"/>
    <w:rsid w:val="004002E8"/>
    <w:rsid w:val="00400C66"/>
    <w:rsid w:val="00401839"/>
    <w:rsid w:val="00401846"/>
    <w:rsid w:val="00401AE3"/>
    <w:rsid w:val="004022BF"/>
    <w:rsid w:val="0040258D"/>
    <w:rsid w:val="00403A13"/>
    <w:rsid w:val="00404160"/>
    <w:rsid w:val="0040467B"/>
    <w:rsid w:val="00404C11"/>
    <w:rsid w:val="00404E1B"/>
    <w:rsid w:val="004050E1"/>
    <w:rsid w:val="0040668C"/>
    <w:rsid w:val="00406CF7"/>
    <w:rsid w:val="0040716B"/>
    <w:rsid w:val="00407279"/>
    <w:rsid w:val="004072BE"/>
    <w:rsid w:val="00407308"/>
    <w:rsid w:val="0040752A"/>
    <w:rsid w:val="00407575"/>
    <w:rsid w:val="00407C6C"/>
    <w:rsid w:val="00410F77"/>
    <w:rsid w:val="00412006"/>
    <w:rsid w:val="004126A4"/>
    <w:rsid w:val="00412853"/>
    <w:rsid w:val="00413628"/>
    <w:rsid w:val="00413D85"/>
    <w:rsid w:val="004146F4"/>
    <w:rsid w:val="0041472F"/>
    <w:rsid w:val="0041478D"/>
    <w:rsid w:val="00414A2D"/>
    <w:rsid w:val="00414A47"/>
    <w:rsid w:val="0041513E"/>
    <w:rsid w:val="00416D39"/>
    <w:rsid w:val="00416DA8"/>
    <w:rsid w:val="00417445"/>
    <w:rsid w:val="00417F00"/>
    <w:rsid w:val="00420748"/>
    <w:rsid w:val="00420843"/>
    <w:rsid w:val="004208E5"/>
    <w:rsid w:val="004210F6"/>
    <w:rsid w:val="004216A1"/>
    <w:rsid w:val="00421C15"/>
    <w:rsid w:val="00421F84"/>
    <w:rsid w:val="004222F5"/>
    <w:rsid w:val="004225A9"/>
    <w:rsid w:val="004237E1"/>
    <w:rsid w:val="00423E4B"/>
    <w:rsid w:val="004243C0"/>
    <w:rsid w:val="0042554E"/>
    <w:rsid w:val="00425986"/>
    <w:rsid w:val="00425DD4"/>
    <w:rsid w:val="00425FF5"/>
    <w:rsid w:val="00426871"/>
    <w:rsid w:val="004270C2"/>
    <w:rsid w:val="00427416"/>
    <w:rsid w:val="0042746A"/>
    <w:rsid w:val="00427C7B"/>
    <w:rsid w:val="00427CF4"/>
    <w:rsid w:val="004300A4"/>
    <w:rsid w:val="004301FC"/>
    <w:rsid w:val="004304CB"/>
    <w:rsid w:val="004305CD"/>
    <w:rsid w:val="00430855"/>
    <w:rsid w:val="00430A6A"/>
    <w:rsid w:val="00430D10"/>
    <w:rsid w:val="00431A2A"/>
    <w:rsid w:val="00431CF2"/>
    <w:rsid w:val="00431DC5"/>
    <w:rsid w:val="004323E3"/>
    <w:rsid w:val="00432547"/>
    <w:rsid w:val="004326BD"/>
    <w:rsid w:val="004327DC"/>
    <w:rsid w:val="004328BC"/>
    <w:rsid w:val="00432BB2"/>
    <w:rsid w:val="00432D89"/>
    <w:rsid w:val="00433B28"/>
    <w:rsid w:val="00433D20"/>
    <w:rsid w:val="0043414C"/>
    <w:rsid w:val="00434196"/>
    <w:rsid w:val="004343BF"/>
    <w:rsid w:val="00434528"/>
    <w:rsid w:val="00434761"/>
    <w:rsid w:val="004348D8"/>
    <w:rsid w:val="00434ADC"/>
    <w:rsid w:val="00434F3F"/>
    <w:rsid w:val="00434FD6"/>
    <w:rsid w:val="00434FF7"/>
    <w:rsid w:val="0043530A"/>
    <w:rsid w:val="00435C3B"/>
    <w:rsid w:val="004365E1"/>
    <w:rsid w:val="00436B5B"/>
    <w:rsid w:val="00437133"/>
    <w:rsid w:val="004372C7"/>
    <w:rsid w:val="004376F1"/>
    <w:rsid w:val="00437E41"/>
    <w:rsid w:val="00440455"/>
    <w:rsid w:val="00440945"/>
    <w:rsid w:val="00440D45"/>
    <w:rsid w:val="00440DF1"/>
    <w:rsid w:val="004417FF"/>
    <w:rsid w:val="00441986"/>
    <w:rsid w:val="00441BE4"/>
    <w:rsid w:val="00441C00"/>
    <w:rsid w:val="00442903"/>
    <w:rsid w:val="00442B50"/>
    <w:rsid w:val="00442BD5"/>
    <w:rsid w:val="00442C6B"/>
    <w:rsid w:val="00443B99"/>
    <w:rsid w:val="00443CF4"/>
    <w:rsid w:val="00443EDA"/>
    <w:rsid w:val="00443F03"/>
    <w:rsid w:val="00444186"/>
    <w:rsid w:val="00444274"/>
    <w:rsid w:val="004447AD"/>
    <w:rsid w:val="0044490B"/>
    <w:rsid w:val="00444F03"/>
    <w:rsid w:val="0044562E"/>
    <w:rsid w:val="00445CEC"/>
    <w:rsid w:val="00445E8C"/>
    <w:rsid w:val="00446129"/>
    <w:rsid w:val="00446428"/>
    <w:rsid w:val="00446714"/>
    <w:rsid w:val="00446B1A"/>
    <w:rsid w:val="00446C69"/>
    <w:rsid w:val="00447185"/>
    <w:rsid w:val="004477FF"/>
    <w:rsid w:val="0045016B"/>
    <w:rsid w:val="00450238"/>
    <w:rsid w:val="004506E8"/>
    <w:rsid w:val="00450BAB"/>
    <w:rsid w:val="00450D97"/>
    <w:rsid w:val="004510FC"/>
    <w:rsid w:val="0045119B"/>
    <w:rsid w:val="00451ACD"/>
    <w:rsid w:val="00451E2D"/>
    <w:rsid w:val="0045211C"/>
    <w:rsid w:val="004526E6"/>
    <w:rsid w:val="00452807"/>
    <w:rsid w:val="00452BFB"/>
    <w:rsid w:val="00452C02"/>
    <w:rsid w:val="00452D58"/>
    <w:rsid w:val="004539FA"/>
    <w:rsid w:val="004544E3"/>
    <w:rsid w:val="0045564A"/>
    <w:rsid w:val="00455918"/>
    <w:rsid w:val="00456017"/>
    <w:rsid w:val="004563B4"/>
    <w:rsid w:val="004569AB"/>
    <w:rsid w:val="00457B95"/>
    <w:rsid w:val="0046068A"/>
    <w:rsid w:val="00461944"/>
    <w:rsid w:val="00461C80"/>
    <w:rsid w:val="00462264"/>
    <w:rsid w:val="00462861"/>
    <w:rsid w:val="00462959"/>
    <w:rsid w:val="00462B02"/>
    <w:rsid w:val="00462DB3"/>
    <w:rsid w:val="00462F02"/>
    <w:rsid w:val="0046339A"/>
    <w:rsid w:val="00463428"/>
    <w:rsid w:val="00463A34"/>
    <w:rsid w:val="00463EE5"/>
    <w:rsid w:val="004645ED"/>
    <w:rsid w:val="00464870"/>
    <w:rsid w:val="0046553F"/>
    <w:rsid w:val="00465C32"/>
    <w:rsid w:val="004664A8"/>
    <w:rsid w:val="00466D6A"/>
    <w:rsid w:val="00466E22"/>
    <w:rsid w:val="00467279"/>
    <w:rsid w:val="00467517"/>
    <w:rsid w:val="00467BA2"/>
    <w:rsid w:val="00467EF4"/>
    <w:rsid w:val="00467FF6"/>
    <w:rsid w:val="0047034B"/>
    <w:rsid w:val="004708CE"/>
    <w:rsid w:val="0047095D"/>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462"/>
    <w:rsid w:val="00475712"/>
    <w:rsid w:val="004759DF"/>
    <w:rsid w:val="00475A22"/>
    <w:rsid w:val="00475A49"/>
    <w:rsid w:val="00476707"/>
    <w:rsid w:val="0047672A"/>
    <w:rsid w:val="00480674"/>
    <w:rsid w:val="0048171D"/>
    <w:rsid w:val="00481B39"/>
    <w:rsid w:val="004820B5"/>
    <w:rsid w:val="0048245A"/>
    <w:rsid w:val="004827A4"/>
    <w:rsid w:val="00482BE6"/>
    <w:rsid w:val="00483142"/>
    <w:rsid w:val="00483279"/>
    <w:rsid w:val="00483729"/>
    <w:rsid w:val="00483CF3"/>
    <w:rsid w:val="00483E28"/>
    <w:rsid w:val="00484274"/>
    <w:rsid w:val="0048436A"/>
    <w:rsid w:val="004846B7"/>
    <w:rsid w:val="004849B1"/>
    <w:rsid w:val="00484B39"/>
    <w:rsid w:val="00484C35"/>
    <w:rsid w:val="004852C6"/>
    <w:rsid w:val="00485325"/>
    <w:rsid w:val="0048539E"/>
    <w:rsid w:val="00485750"/>
    <w:rsid w:val="00485C34"/>
    <w:rsid w:val="00485D75"/>
    <w:rsid w:val="004863FD"/>
    <w:rsid w:val="004867EC"/>
    <w:rsid w:val="00486B2E"/>
    <w:rsid w:val="00486C5F"/>
    <w:rsid w:val="00486D7B"/>
    <w:rsid w:val="00487786"/>
    <w:rsid w:val="0049045B"/>
    <w:rsid w:val="00490475"/>
    <w:rsid w:val="004906EC"/>
    <w:rsid w:val="00490839"/>
    <w:rsid w:val="00490B4A"/>
    <w:rsid w:val="00490D4E"/>
    <w:rsid w:val="004912A3"/>
    <w:rsid w:val="00491589"/>
    <w:rsid w:val="004916EB"/>
    <w:rsid w:val="004919A7"/>
    <w:rsid w:val="004920DE"/>
    <w:rsid w:val="0049271E"/>
    <w:rsid w:val="00492758"/>
    <w:rsid w:val="00492942"/>
    <w:rsid w:val="0049337B"/>
    <w:rsid w:val="00493503"/>
    <w:rsid w:val="0049353F"/>
    <w:rsid w:val="00493807"/>
    <w:rsid w:val="00493B03"/>
    <w:rsid w:val="00493ECB"/>
    <w:rsid w:val="0049467A"/>
    <w:rsid w:val="00494966"/>
    <w:rsid w:val="00496100"/>
    <w:rsid w:val="004969E9"/>
    <w:rsid w:val="0049713D"/>
    <w:rsid w:val="00497179"/>
    <w:rsid w:val="0049723C"/>
    <w:rsid w:val="004975F8"/>
    <w:rsid w:val="004A01F8"/>
    <w:rsid w:val="004A078E"/>
    <w:rsid w:val="004A093B"/>
    <w:rsid w:val="004A0B07"/>
    <w:rsid w:val="004A0C07"/>
    <w:rsid w:val="004A139C"/>
    <w:rsid w:val="004A1647"/>
    <w:rsid w:val="004A1E73"/>
    <w:rsid w:val="004A1ED8"/>
    <w:rsid w:val="004A201A"/>
    <w:rsid w:val="004A2153"/>
    <w:rsid w:val="004A231B"/>
    <w:rsid w:val="004A2F83"/>
    <w:rsid w:val="004A35F3"/>
    <w:rsid w:val="004A43F9"/>
    <w:rsid w:val="004A4DD4"/>
    <w:rsid w:val="004A4EC5"/>
    <w:rsid w:val="004A569D"/>
    <w:rsid w:val="004A5FC7"/>
    <w:rsid w:val="004A60B9"/>
    <w:rsid w:val="004A68FB"/>
    <w:rsid w:val="004A69D5"/>
    <w:rsid w:val="004A6F4C"/>
    <w:rsid w:val="004A78EF"/>
    <w:rsid w:val="004A7C97"/>
    <w:rsid w:val="004B064F"/>
    <w:rsid w:val="004B0B2B"/>
    <w:rsid w:val="004B0BD7"/>
    <w:rsid w:val="004B227A"/>
    <w:rsid w:val="004B299E"/>
    <w:rsid w:val="004B2B5C"/>
    <w:rsid w:val="004B36DE"/>
    <w:rsid w:val="004B47C8"/>
    <w:rsid w:val="004B47D9"/>
    <w:rsid w:val="004B508E"/>
    <w:rsid w:val="004B51CF"/>
    <w:rsid w:val="004B51DE"/>
    <w:rsid w:val="004B5A98"/>
    <w:rsid w:val="004B6013"/>
    <w:rsid w:val="004B6063"/>
    <w:rsid w:val="004B6991"/>
    <w:rsid w:val="004B6C9E"/>
    <w:rsid w:val="004B6D4C"/>
    <w:rsid w:val="004B6ED6"/>
    <w:rsid w:val="004B7590"/>
    <w:rsid w:val="004C03A3"/>
    <w:rsid w:val="004C126A"/>
    <w:rsid w:val="004C19F0"/>
    <w:rsid w:val="004C1CF1"/>
    <w:rsid w:val="004C23B6"/>
    <w:rsid w:val="004C26AF"/>
    <w:rsid w:val="004C2BE0"/>
    <w:rsid w:val="004C332B"/>
    <w:rsid w:val="004C38F6"/>
    <w:rsid w:val="004C4096"/>
    <w:rsid w:val="004C40AB"/>
    <w:rsid w:val="004C50F9"/>
    <w:rsid w:val="004C58C4"/>
    <w:rsid w:val="004C597A"/>
    <w:rsid w:val="004C5C01"/>
    <w:rsid w:val="004C6045"/>
    <w:rsid w:val="004C662D"/>
    <w:rsid w:val="004C6DA8"/>
    <w:rsid w:val="004C7A50"/>
    <w:rsid w:val="004C7CAC"/>
    <w:rsid w:val="004D0067"/>
    <w:rsid w:val="004D0505"/>
    <w:rsid w:val="004D0FEE"/>
    <w:rsid w:val="004D1889"/>
    <w:rsid w:val="004D1DD1"/>
    <w:rsid w:val="004D2B8C"/>
    <w:rsid w:val="004D2C85"/>
    <w:rsid w:val="004D3340"/>
    <w:rsid w:val="004D3471"/>
    <w:rsid w:val="004D3B23"/>
    <w:rsid w:val="004D406D"/>
    <w:rsid w:val="004D4336"/>
    <w:rsid w:val="004D4883"/>
    <w:rsid w:val="004D4A43"/>
    <w:rsid w:val="004D5033"/>
    <w:rsid w:val="004D55EF"/>
    <w:rsid w:val="004D5A5D"/>
    <w:rsid w:val="004D634C"/>
    <w:rsid w:val="004D6E91"/>
    <w:rsid w:val="004D7479"/>
    <w:rsid w:val="004D74AF"/>
    <w:rsid w:val="004D75A0"/>
    <w:rsid w:val="004D76D6"/>
    <w:rsid w:val="004D76DF"/>
    <w:rsid w:val="004D7C93"/>
    <w:rsid w:val="004D7FFD"/>
    <w:rsid w:val="004E02DD"/>
    <w:rsid w:val="004E0459"/>
    <w:rsid w:val="004E1415"/>
    <w:rsid w:val="004E1C5D"/>
    <w:rsid w:val="004E291A"/>
    <w:rsid w:val="004E2F82"/>
    <w:rsid w:val="004E3442"/>
    <w:rsid w:val="004E3467"/>
    <w:rsid w:val="004E389A"/>
    <w:rsid w:val="004E3CEE"/>
    <w:rsid w:val="004E3E31"/>
    <w:rsid w:val="004E448C"/>
    <w:rsid w:val="004E4AA5"/>
    <w:rsid w:val="004E4E8E"/>
    <w:rsid w:val="004E6163"/>
    <w:rsid w:val="004E6CB9"/>
    <w:rsid w:val="004E6D3D"/>
    <w:rsid w:val="004E7AD4"/>
    <w:rsid w:val="004E7C8B"/>
    <w:rsid w:val="004F0031"/>
    <w:rsid w:val="004F0398"/>
    <w:rsid w:val="004F0503"/>
    <w:rsid w:val="004F06EE"/>
    <w:rsid w:val="004F0AB5"/>
    <w:rsid w:val="004F0C8B"/>
    <w:rsid w:val="004F0CCF"/>
    <w:rsid w:val="004F0FD9"/>
    <w:rsid w:val="004F1016"/>
    <w:rsid w:val="004F11A9"/>
    <w:rsid w:val="004F151F"/>
    <w:rsid w:val="004F22A8"/>
    <w:rsid w:val="004F2557"/>
    <w:rsid w:val="004F25B6"/>
    <w:rsid w:val="004F274C"/>
    <w:rsid w:val="004F27EF"/>
    <w:rsid w:val="004F3A18"/>
    <w:rsid w:val="004F4102"/>
    <w:rsid w:val="004F438A"/>
    <w:rsid w:val="004F4573"/>
    <w:rsid w:val="004F464F"/>
    <w:rsid w:val="004F4C97"/>
    <w:rsid w:val="004F4CCD"/>
    <w:rsid w:val="004F4F45"/>
    <w:rsid w:val="004F51FA"/>
    <w:rsid w:val="004F5DBF"/>
    <w:rsid w:val="004F5E33"/>
    <w:rsid w:val="004F614E"/>
    <w:rsid w:val="004F622A"/>
    <w:rsid w:val="004F660B"/>
    <w:rsid w:val="004F66D7"/>
    <w:rsid w:val="004F6BC6"/>
    <w:rsid w:val="004F6C3E"/>
    <w:rsid w:val="004F6D3A"/>
    <w:rsid w:val="004F6F5E"/>
    <w:rsid w:val="004F73CF"/>
    <w:rsid w:val="004F7692"/>
    <w:rsid w:val="004F7BE5"/>
    <w:rsid w:val="00500095"/>
    <w:rsid w:val="00500E58"/>
    <w:rsid w:val="00501C0E"/>
    <w:rsid w:val="00501FD7"/>
    <w:rsid w:val="00502169"/>
    <w:rsid w:val="005023E0"/>
    <w:rsid w:val="00502964"/>
    <w:rsid w:val="005029FC"/>
    <w:rsid w:val="00502C32"/>
    <w:rsid w:val="005033C5"/>
    <w:rsid w:val="005035E8"/>
    <w:rsid w:val="00503646"/>
    <w:rsid w:val="00503B4F"/>
    <w:rsid w:val="00503C32"/>
    <w:rsid w:val="00503FD5"/>
    <w:rsid w:val="00504296"/>
    <w:rsid w:val="00504685"/>
    <w:rsid w:val="00504E20"/>
    <w:rsid w:val="005053B0"/>
    <w:rsid w:val="00505A66"/>
    <w:rsid w:val="00505F74"/>
    <w:rsid w:val="005060AC"/>
    <w:rsid w:val="005061D4"/>
    <w:rsid w:val="00506213"/>
    <w:rsid w:val="00506296"/>
    <w:rsid w:val="00506B67"/>
    <w:rsid w:val="00510A09"/>
    <w:rsid w:val="00510BDE"/>
    <w:rsid w:val="005114C9"/>
    <w:rsid w:val="00511E66"/>
    <w:rsid w:val="00512137"/>
    <w:rsid w:val="005127B5"/>
    <w:rsid w:val="005128AE"/>
    <w:rsid w:val="00512BDD"/>
    <w:rsid w:val="00512C90"/>
    <w:rsid w:val="00513005"/>
    <w:rsid w:val="005133FA"/>
    <w:rsid w:val="005134BF"/>
    <w:rsid w:val="00513B05"/>
    <w:rsid w:val="00514209"/>
    <w:rsid w:val="005146B0"/>
    <w:rsid w:val="0051473D"/>
    <w:rsid w:val="005149C7"/>
    <w:rsid w:val="005153B0"/>
    <w:rsid w:val="00515598"/>
    <w:rsid w:val="00515F0A"/>
    <w:rsid w:val="005166A3"/>
    <w:rsid w:val="00516996"/>
    <w:rsid w:val="00516E34"/>
    <w:rsid w:val="005170C8"/>
    <w:rsid w:val="00517196"/>
    <w:rsid w:val="0051762C"/>
    <w:rsid w:val="00517722"/>
    <w:rsid w:val="00517C64"/>
    <w:rsid w:val="00517F58"/>
    <w:rsid w:val="00520109"/>
    <w:rsid w:val="005201F9"/>
    <w:rsid w:val="005204DF"/>
    <w:rsid w:val="005207D3"/>
    <w:rsid w:val="00520867"/>
    <w:rsid w:val="005217C9"/>
    <w:rsid w:val="00521F08"/>
    <w:rsid w:val="00522333"/>
    <w:rsid w:val="005224C3"/>
    <w:rsid w:val="0052276A"/>
    <w:rsid w:val="00522912"/>
    <w:rsid w:val="00522C7C"/>
    <w:rsid w:val="00522FA8"/>
    <w:rsid w:val="00523020"/>
    <w:rsid w:val="00523BFB"/>
    <w:rsid w:val="00523D26"/>
    <w:rsid w:val="0052445B"/>
    <w:rsid w:val="0052459E"/>
    <w:rsid w:val="0052480A"/>
    <w:rsid w:val="00524BFD"/>
    <w:rsid w:val="00524CC6"/>
    <w:rsid w:val="00525325"/>
    <w:rsid w:val="005253E1"/>
    <w:rsid w:val="00525411"/>
    <w:rsid w:val="00525454"/>
    <w:rsid w:val="00525671"/>
    <w:rsid w:val="0052636D"/>
    <w:rsid w:val="005263FF"/>
    <w:rsid w:val="005265F3"/>
    <w:rsid w:val="00526A78"/>
    <w:rsid w:val="00527416"/>
    <w:rsid w:val="005277CD"/>
    <w:rsid w:val="00527D22"/>
    <w:rsid w:val="00530243"/>
    <w:rsid w:val="00530603"/>
    <w:rsid w:val="0053082B"/>
    <w:rsid w:val="00530A5A"/>
    <w:rsid w:val="00530BBA"/>
    <w:rsid w:val="005310A9"/>
    <w:rsid w:val="00531101"/>
    <w:rsid w:val="00531AC0"/>
    <w:rsid w:val="00531F00"/>
    <w:rsid w:val="00531F03"/>
    <w:rsid w:val="00531F12"/>
    <w:rsid w:val="005325FA"/>
    <w:rsid w:val="00532A3C"/>
    <w:rsid w:val="00532AF4"/>
    <w:rsid w:val="00532C6A"/>
    <w:rsid w:val="00532D9B"/>
    <w:rsid w:val="00532F25"/>
    <w:rsid w:val="00532FB9"/>
    <w:rsid w:val="00533588"/>
    <w:rsid w:val="005335D2"/>
    <w:rsid w:val="00534360"/>
    <w:rsid w:val="00534482"/>
    <w:rsid w:val="0053479E"/>
    <w:rsid w:val="00534819"/>
    <w:rsid w:val="00534E68"/>
    <w:rsid w:val="00534EAD"/>
    <w:rsid w:val="005358DD"/>
    <w:rsid w:val="00535AA9"/>
    <w:rsid w:val="00535B4E"/>
    <w:rsid w:val="00535D65"/>
    <w:rsid w:val="005362CB"/>
    <w:rsid w:val="00536340"/>
    <w:rsid w:val="005363DE"/>
    <w:rsid w:val="0053787D"/>
    <w:rsid w:val="00537DE7"/>
    <w:rsid w:val="005401C6"/>
    <w:rsid w:val="0054054D"/>
    <w:rsid w:val="00540690"/>
    <w:rsid w:val="00540694"/>
    <w:rsid w:val="005409F7"/>
    <w:rsid w:val="00541D22"/>
    <w:rsid w:val="00541FC5"/>
    <w:rsid w:val="0054272E"/>
    <w:rsid w:val="005428EC"/>
    <w:rsid w:val="00542AFC"/>
    <w:rsid w:val="00542DFC"/>
    <w:rsid w:val="00542E1E"/>
    <w:rsid w:val="005433E1"/>
    <w:rsid w:val="0054367C"/>
    <w:rsid w:val="00543F9A"/>
    <w:rsid w:val="00544014"/>
    <w:rsid w:val="00544137"/>
    <w:rsid w:val="00544156"/>
    <w:rsid w:val="005441AF"/>
    <w:rsid w:val="005441C9"/>
    <w:rsid w:val="005444B1"/>
    <w:rsid w:val="00544865"/>
    <w:rsid w:val="00544ECF"/>
    <w:rsid w:val="0054508B"/>
    <w:rsid w:val="00545742"/>
    <w:rsid w:val="0054633B"/>
    <w:rsid w:val="00546505"/>
    <w:rsid w:val="00546604"/>
    <w:rsid w:val="005468AD"/>
    <w:rsid w:val="00546A8F"/>
    <w:rsid w:val="005506EF"/>
    <w:rsid w:val="00550C8E"/>
    <w:rsid w:val="00550F38"/>
    <w:rsid w:val="0055144E"/>
    <w:rsid w:val="0055154D"/>
    <w:rsid w:val="005519B8"/>
    <w:rsid w:val="00551A7A"/>
    <w:rsid w:val="00551C8A"/>
    <w:rsid w:val="0055217C"/>
    <w:rsid w:val="00552C85"/>
    <w:rsid w:val="00552D8A"/>
    <w:rsid w:val="00553029"/>
    <w:rsid w:val="005535BB"/>
    <w:rsid w:val="00553717"/>
    <w:rsid w:val="00553A78"/>
    <w:rsid w:val="00553D9B"/>
    <w:rsid w:val="00553EFC"/>
    <w:rsid w:val="00554213"/>
    <w:rsid w:val="00554574"/>
    <w:rsid w:val="005547FC"/>
    <w:rsid w:val="005548E8"/>
    <w:rsid w:val="005549C0"/>
    <w:rsid w:val="005549E1"/>
    <w:rsid w:val="0055542D"/>
    <w:rsid w:val="005554FC"/>
    <w:rsid w:val="00555945"/>
    <w:rsid w:val="00555C99"/>
    <w:rsid w:val="005564C9"/>
    <w:rsid w:val="005566A0"/>
    <w:rsid w:val="00556CEB"/>
    <w:rsid w:val="005575D7"/>
    <w:rsid w:val="005579DD"/>
    <w:rsid w:val="00557B0A"/>
    <w:rsid w:val="00557E87"/>
    <w:rsid w:val="0056006A"/>
    <w:rsid w:val="0056007B"/>
    <w:rsid w:val="00560B0D"/>
    <w:rsid w:val="00560D5C"/>
    <w:rsid w:val="00560F06"/>
    <w:rsid w:val="00561960"/>
    <w:rsid w:val="00561AC9"/>
    <w:rsid w:val="00561CDF"/>
    <w:rsid w:val="00561F8A"/>
    <w:rsid w:val="00561F92"/>
    <w:rsid w:val="00561FB5"/>
    <w:rsid w:val="005623EB"/>
    <w:rsid w:val="00562B54"/>
    <w:rsid w:val="005633E6"/>
    <w:rsid w:val="005633F0"/>
    <w:rsid w:val="00563919"/>
    <w:rsid w:val="00563CF2"/>
    <w:rsid w:val="00563DA2"/>
    <w:rsid w:val="00564BEC"/>
    <w:rsid w:val="00565F16"/>
    <w:rsid w:val="00565FCF"/>
    <w:rsid w:val="0056636E"/>
    <w:rsid w:val="00567002"/>
    <w:rsid w:val="00567BBF"/>
    <w:rsid w:val="00567CFC"/>
    <w:rsid w:val="00567F35"/>
    <w:rsid w:val="0057004C"/>
    <w:rsid w:val="005709CF"/>
    <w:rsid w:val="00570BCF"/>
    <w:rsid w:val="00571029"/>
    <w:rsid w:val="005715A1"/>
    <w:rsid w:val="00571B38"/>
    <w:rsid w:val="00572370"/>
    <w:rsid w:val="00572B2D"/>
    <w:rsid w:val="00572ECF"/>
    <w:rsid w:val="0057336F"/>
    <w:rsid w:val="00573498"/>
    <w:rsid w:val="00573957"/>
    <w:rsid w:val="00573B5B"/>
    <w:rsid w:val="0057531F"/>
    <w:rsid w:val="00575D65"/>
    <w:rsid w:val="0057639C"/>
    <w:rsid w:val="00576A8D"/>
    <w:rsid w:val="00576BE5"/>
    <w:rsid w:val="005774B1"/>
    <w:rsid w:val="00577741"/>
    <w:rsid w:val="00577A94"/>
    <w:rsid w:val="00577D13"/>
    <w:rsid w:val="0058024F"/>
    <w:rsid w:val="00580444"/>
    <w:rsid w:val="00580762"/>
    <w:rsid w:val="00580813"/>
    <w:rsid w:val="00581811"/>
    <w:rsid w:val="00581C5F"/>
    <w:rsid w:val="005827D8"/>
    <w:rsid w:val="00583035"/>
    <w:rsid w:val="00583474"/>
    <w:rsid w:val="00583B87"/>
    <w:rsid w:val="00583FFD"/>
    <w:rsid w:val="0058444D"/>
    <w:rsid w:val="00584789"/>
    <w:rsid w:val="00584885"/>
    <w:rsid w:val="00584AF9"/>
    <w:rsid w:val="00584D07"/>
    <w:rsid w:val="00584FD4"/>
    <w:rsid w:val="00585B00"/>
    <w:rsid w:val="00585B3D"/>
    <w:rsid w:val="00586544"/>
    <w:rsid w:val="005865E9"/>
    <w:rsid w:val="0058668A"/>
    <w:rsid w:val="00586BA1"/>
    <w:rsid w:val="00586BFB"/>
    <w:rsid w:val="00586F21"/>
    <w:rsid w:val="005873FC"/>
    <w:rsid w:val="0058741B"/>
    <w:rsid w:val="005875F0"/>
    <w:rsid w:val="00587DEC"/>
    <w:rsid w:val="00587FF3"/>
    <w:rsid w:val="005901E2"/>
    <w:rsid w:val="00590F1C"/>
    <w:rsid w:val="005911D5"/>
    <w:rsid w:val="005914A9"/>
    <w:rsid w:val="00591E56"/>
    <w:rsid w:val="00591F5B"/>
    <w:rsid w:val="0059209F"/>
    <w:rsid w:val="0059210D"/>
    <w:rsid w:val="0059250B"/>
    <w:rsid w:val="0059271D"/>
    <w:rsid w:val="005928E7"/>
    <w:rsid w:val="005929BA"/>
    <w:rsid w:val="00593CC0"/>
    <w:rsid w:val="00593D0A"/>
    <w:rsid w:val="00594C8D"/>
    <w:rsid w:val="0059533E"/>
    <w:rsid w:val="0059542A"/>
    <w:rsid w:val="00595801"/>
    <w:rsid w:val="00595B1E"/>
    <w:rsid w:val="00595C4F"/>
    <w:rsid w:val="00595F0D"/>
    <w:rsid w:val="005967B0"/>
    <w:rsid w:val="00596976"/>
    <w:rsid w:val="005969D3"/>
    <w:rsid w:val="00597AF6"/>
    <w:rsid w:val="00597FF8"/>
    <w:rsid w:val="005A06BF"/>
    <w:rsid w:val="005A07E7"/>
    <w:rsid w:val="005A0E74"/>
    <w:rsid w:val="005A13FF"/>
    <w:rsid w:val="005A1505"/>
    <w:rsid w:val="005A2443"/>
    <w:rsid w:val="005A2841"/>
    <w:rsid w:val="005A28D7"/>
    <w:rsid w:val="005A29E2"/>
    <w:rsid w:val="005A3EF6"/>
    <w:rsid w:val="005A43BC"/>
    <w:rsid w:val="005A46BC"/>
    <w:rsid w:val="005A4C2F"/>
    <w:rsid w:val="005A4F6C"/>
    <w:rsid w:val="005A5421"/>
    <w:rsid w:val="005A5BC4"/>
    <w:rsid w:val="005A627F"/>
    <w:rsid w:val="005A67FC"/>
    <w:rsid w:val="005A6F8C"/>
    <w:rsid w:val="005A7C7B"/>
    <w:rsid w:val="005A7E82"/>
    <w:rsid w:val="005B06AC"/>
    <w:rsid w:val="005B09E9"/>
    <w:rsid w:val="005B0A50"/>
    <w:rsid w:val="005B0BD0"/>
    <w:rsid w:val="005B14BC"/>
    <w:rsid w:val="005B1738"/>
    <w:rsid w:val="005B18C9"/>
    <w:rsid w:val="005B1A8D"/>
    <w:rsid w:val="005B1EEE"/>
    <w:rsid w:val="005B21F4"/>
    <w:rsid w:val="005B245C"/>
    <w:rsid w:val="005B26F6"/>
    <w:rsid w:val="005B2AE2"/>
    <w:rsid w:val="005B2E65"/>
    <w:rsid w:val="005B2F42"/>
    <w:rsid w:val="005B3317"/>
    <w:rsid w:val="005B3416"/>
    <w:rsid w:val="005B3579"/>
    <w:rsid w:val="005B394C"/>
    <w:rsid w:val="005B3A1D"/>
    <w:rsid w:val="005B3FFE"/>
    <w:rsid w:val="005B4202"/>
    <w:rsid w:val="005B4F80"/>
    <w:rsid w:val="005B5221"/>
    <w:rsid w:val="005B5931"/>
    <w:rsid w:val="005B59E7"/>
    <w:rsid w:val="005B5C72"/>
    <w:rsid w:val="005B5DC9"/>
    <w:rsid w:val="005B5F86"/>
    <w:rsid w:val="005B648B"/>
    <w:rsid w:val="005B6519"/>
    <w:rsid w:val="005B6981"/>
    <w:rsid w:val="005B6D32"/>
    <w:rsid w:val="005B75D0"/>
    <w:rsid w:val="005B788E"/>
    <w:rsid w:val="005B7BF7"/>
    <w:rsid w:val="005B7E0E"/>
    <w:rsid w:val="005C068A"/>
    <w:rsid w:val="005C0991"/>
    <w:rsid w:val="005C0CD4"/>
    <w:rsid w:val="005C0D88"/>
    <w:rsid w:val="005C14B5"/>
    <w:rsid w:val="005C1793"/>
    <w:rsid w:val="005C1B40"/>
    <w:rsid w:val="005C45FA"/>
    <w:rsid w:val="005C4835"/>
    <w:rsid w:val="005C5DE6"/>
    <w:rsid w:val="005C6053"/>
    <w:rsid w:val="005C651A"/>
    <w:rsid w:val="005C6A5E"/>
    <w:rsid w:val="005C6F88"/>
    <w:rsid w:val="005C7599"/>
    <w:rsid w:val="005D03E1"/>
    <w:rsid w:val="005D0685"/>
    <w:rsid w:val="005D0E5F"/>
    <w:rsid w:val="005D11B3"/>
    <w:rsid w:val="005D16BA"/>
    <w:rsid w:val="005D16CD"/>
    <w:rsid w:val="005D18E7"/>
    <w:rsid w:val="005D1A11"/>
    <w:rsid w:val="005D1F68"/>
    <w:rsid w:val="005D20E8"/>
    <w:rsid w:val="005D2226"/>
    <w:rsid w:val="005D2316"/>
    <w:rsid w:val="005D2B76"/>
    <w:rsid w:val="005D2CB8"/>
    <w:rsid w:val="005D307F"/>
    <w:rsid w:val="005D337F"/>
    <w:rsid w:val="005D36E2"/>
    <w:rsid w:val="005D3B80"/>
    <w:rsid w:val="005D48A8"/>
    <w:rsid w:val="005D4CCD"/>
    <w:rsid w:val="005D5240"/>
    <w:rsid w:val="005D568E"/>
    <w:rsid w:val="005D6331"/>
    <w:rsid w:val="005D64AA"/>
    <w:rsid w:val="005D64D3"/>
    <w:rsid w:val="005D654C"/>
    <w:rsid w:val="005D6C34"/>
    <w:rsid w:val="005D7018"/>
    <w:rsid w:val="005D7383"/>
    <w:rsid w:val="005D75C4"/>
    <w:rsid w:val="005D767A"/>
    <w:rsid w:val="005D7783"/>
    <w:rsid w:val="005D7ABE"/>
    <w:rsid w:val="005D7E22"/>
    <w:rsid w:val="005D7F6C"/>
    <w:rsid w:val="005D7FAD"/>
    <w:rsid w:val="005E017A"/>
    <w:rsid w:val="005E05AA"/>
    <w:rsid w:val="005E06F4"/>
    <w:rsid w:val="005E0766"/>
    <w:rsid w:val="005E21CF"/>
    <w:rsid w:val="005E258E"/>
    <w:rsid w:val="005E259C"/>
    <w:rsid w:val="005E293E"/>
    <w:rsid w:val="005E2A60"/>
    <w:rsid w:val="005E32D4"/>
    <w:rsid w:val="005E35E4"/>
    <w:rsid w:val="005E37C5"/>
    <w:rsid w:val="005E38DA"/>
    <w:rsid w:val="005E44B3"/>
    <w:rsid w:val="005E4668"/>
    <w:rsid w:val="005E4B7D"/>
    <w:rsid w:val="005E4D61"/>
    <w:rsid w:val="005E5CDA"/>
    <w:rsid w:val="005E5E9D"/>
    <w:rsid w:val="005E5F0D"/>
    <w:rsid w:val="005E682D"/>
    <w:rsid w:val="005E74BC"/>
    <w:rsid w:val="005E7B10"/>
    <w:rsid w:val="005E7CB0"/>
    <w:rsid w:val="005E7CB3"/>
    <w:rsid w:val="005F0613"/>
    <w:rsid w:val="005F074B"/>
    <w:rsid w:val="005F0DB0"/>
    <w:rsid w:val="005F164A"/>
    <w:rsid w:val="005F1707"/>
    <w:rsid w:val="005F17C6"/>
    <w:rsid w:val="005F19BD"/>
    <w:rsid w:val="005F3944"/>
    <w:rsid w:val="005F3CB7"/>
    <w:rsid w:val="005F3E2F"/>
    <w:rsid w:val="005F4309"/>
    <w:rsid w:val="005F43DB"/>
    <w:rsid w:val="005F4528"/>
    <w:rsid w:val="005F45B4"/>
    <w:rsid w:val="005F4668"/>
    <w:rsid w:val="005F466E"/>
    <w:rsid w:val="005F4964"/>
    <w:rsid w:val="005F4FD0"/>
    <w:rsid w:val="005F5471"/>
    <w:rsid w:val="005F5F75"/>
    <w:rsid w:val="005F60F0"/>
    <w:rsid w:val="005F635E"/>
    <w:rsid w:val="005F6C04"/>
    <w:rsid w:val="005F6D2B"/>
    <w:rsid w:val="005F6DAB"/>
    <w:rsid w:val="005F7897"/>
    <w:rsid w:val="005F7EE2"/>
    <w:rsid w:val="00600494"/>
    <w:rsid w:val="00600593"/>
    <w:rsid w:val="0060084B"/>
    <w:rsid w:val="0060087B"/>
    <w:rsid w:val="00600965"/>
    <w:rsid w:val="006018FB"/>
    <w:rsid w:val="0060288C"/>
    <w:rsid w:val="006029CC"/>
    <w:rsid w:val="00602D35"/>
    <w:rsid w:val="00602E3E"/>
    <w:rsid w:val="00603198"/>
    <w:rsid w:val="00603342"/>
    <w:rsid w:val="00604268"/>
    <w:rsid w:val="0060449A"/>
    <w:rsid w:val="006044A4"/>
    <w:rsid w:val="006045EF"/>
    <w:rsid w:val="006046D9"/>
    <w:rsid w:val="00604866"/>
    <w:rsid w:val="00604E94"/>
    <w:rsid w:val="00605153"/>
    <w:rsid w:val="00605568"/>
    <w:rsid w:val="006056EA"/>
    <w:rsid w:val="00605F8C"/>
    <w:rsid w:val="006061AB"/>
    <w:rsid w:val="006065ED"/>
    <w:rsid w:val="00607EEB"/>
    <w:rsid w:val="0061073E"/>
    <w:rsid w:val="00610A78"/>
    <w:rsid w:val="00610B8A"/>
    <w:rsid w:val="006111DA"/>
    <w:rsid w:val="00611D63"/>
    <w:rsid w:val="00611DC5"/>
    <w:rsid w:val="00611ECC"/>
    <w:rsid w:val="006127CC"/>
    <w:rsid w:val="00612A9C"/>
    <w:rsid w:val="00612F32"/>
    <w:rsid w:val="006135DF"/>
    <w:rsid w:val="00613750"/>
    <w:rsid w:val="006142EA"/>
    <w:rsid w:val="00614531"/>
    <w:rsid w:val="00614D3E"/>
    <w:rsid w:val="006153F8"/>
    <w:rsid w:val="00615613"/>
    <w:rsid w:val="00615F09"/>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BD"/>
    <w:rsid w:val="00621E5A"/>
    <w:rsid w:val="00622B29"/>
    <w:rsid w:val="00622DBF"/>
    <w:rsid w:val="006236AA"/>
    <w:rsid w:val="0062377D"/>
    <w:rsid w:val="0062435A"/>
    <w:rsid w:val="0062466E"/>
    <w:rsid w:val="00624696"/>
    <w:rsid w:val="006246B3"/>
    <w:rsid w:val="00624CF9"/>
    <w:rsid w:val="00624F5A"/>
    <w:rsid w:val="00626AE7"/>
    <w:rsid w:val="00626FB1"/>
    <w:rsid w:val="006270E1"/>
    <w:rsid w:val="00627BF9"/>
    <w:rsid w:val="00627F41"/>
    <w:rsid w:val="0063106D"/>
    <w:rsid w:val="0063211F"/>
    <w:rsid w:val="0063228F"/>
    <w:rsid w:val="00632C77"/>
    <w:rsid w:val="0063380D"/>
    <w:rsid w:val="00633C20"/>
    <w:rsid w:val="00633C6F"/>
    <w:rsid w:val="00633D9C"/>
    <w:rsid w:val="0063455C"/>
    <w:rsid w:val="00634859"/>
    <w:rsid w:val="0063513F"/>
    <w:rsid w:val="00635789"/>
    <w:rsid w:val="00635B4C"/>
    <w:rsid w:val="006361DD"/>
    <w:rsid w:val="006364B2"/>
    <w:rsid w:val="00636696"/>
    <w:rsid w:val="006367FD"/>
    <w:rsid w:val="0063688D"/>
    <w:rsid w:val="00636A21"/>
    <w:rsid w:val="006370BD"/>
    <w:rsid w:val="0063720A"/>
    <w:rsid w:val="006376DF"/>
    <w:rsid w:val="006377ED"/>
    <w:rsid w:val="00640154"/>
    <w:rsid w:val="00640287"/>
    <w:rsid w:val="006405F3"/>
    <w:rsid w:val="00640766"/>
    <w:rsid w:val="00640A1B"/>
    <w:rsid w:val="006413E1"/>
    <w:rsid w:val="006418F3"/>
    <w:rsid w:val="00641BC9"/>
    <w:rsid w:val="00641E8C"/>
    <w:rsid w:val="0064221E"/>
    <w:rsid w:val="0064296E"/>
    <w:rsid w:val="00642D94"/>
    <w:rsid w:val="00642FD0"/>
    <w:rsid w:val="0064322F"/>
    <w:rsid w:val="006432F3"/>
    <w:rsid w:val="00643350"/>
    <w:rsid w:val="00643AE3"/>
    <w:rsid w:val="00643D59"/>
    <w:rsid w:val="0064472A"/>
    <w:rsid w:val="006449B7"/>
    <w:rsid w:val="00644C60"/>
    <w:rsid w:val="006451B4"/>
    <w:rsid w:val="006451DA"/>
    <w:rsid w:val="00645A23"/>
    <w:rsid w:val="0064609F"/>
    <w:rsid w:val="006465B2"/>
    <w:rsid w:val="00646FCF"/>
    <w:rsid w:val="00647298"/>
    <w:rsid w:val="006477C9"/>
    <w:rsid w:val="0064787D"/>
    <w:rsid w:val="0064791A"/>
    <w:rsid w:val="00647CFD"/>
    <w:rsid w:val="00647EC8"/>
    <w:rsid w:val="00651BC4"/>
    <w:rsid w:val="006521DB"/>
    <w:rsid w:val="00652593"/>
    <w:rsid w:val="00652D75"/>
    <w:rsid w:val="0065323B"/>
    <w:rsid w:val="00653C1D"/>
    <w:rsid w:val="00653CAB"/>
    <w:rsid w:val="00653E30"/>
    <w:rsid w:val="00653E38"/>
    <w:rsid w:val="00653ED3"/>
    <w:rsid w:val="00654092"/>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57FB4"/>
    <w:rsid w:val="0066064A"/>
    <w:rsid w:val="006606F1"/>
    <w:rsid w:val="00660919"/>
    <w:rsid w:val="00660B8C"/>
    <w:rsid w:val="00660FB8"/>
    <w:rsid w:val="00661536"/>
    <w:rsid w:val="00661A52"/>
    <w:rsid w:val="00661BED"/>
    <w:rsid w:val="006626BC"/>
    <w:rsid w:val="00662901"/>
    <w:rsid w:val="00662BA3"/>
    <w:rsid w:val="006631A0"/>
    <w:rsid w:val="0066339A"/>
    <w:rsid w:val="00663457"/>
    <w:rsid w:val="0066370C"/>
    <w:rsid w:val="0066438E"/>
    <w:rsid w:val="00664399"/>
    <w:rsid w:val="006644E5"/>
    <w:rsid w:val="006648F8"/>
    <w:rsid w:val="0066490B"/>
    <w:rsid w:val="00664FE2"/>
    <w:rsid w:val="00664FF3"/>
    <w:rsid w:val="00665111"/>
    <w:rsid w:val="0066576B"/>
    <w:rsid w:val="00665E93"/>
    <w:rsid w:val="00666453"/>
    <w:rsid w:val="00666753"/>
    <w:rsid w:val="0066676B"/>
    <w:rsid w:val="00666EAE"/>
    <w:rsid w:val="00666F88"/>
    <w:rsid w:val="006670C9"/>
    <w:rsid w:val="006671FE"/>
    <w:rsid w:val="0066732D"/>
    <w:rsid w:val="00667494"/>
    <w:rsid w:val="00670191"/>
    <w:rsid w:val="006704AB"/>
    <w:rsid w:val="00670554"/>
    <w:rsid w:val="006705F5"/>
    <w:rsid w:val="006707A2"/>
    <w:rsid w:val="006709D9"/>
    <w:rsid w:val="00670DB0"/>
    <w:rsid w:val="00670E9C"/>
    <w:rsid w:val="00671051"/>
    <w:rsid w:val="00671399"/>
    <w:rsid w:val="00671415"/>
    <w:rsid w:val="0067196E"/>
    <w:rsid w:val="00671E21"/>
    <w:rsid w:val="00671F8A"/>
    <w:rsid w:val="00672513"/>
    <w:rsid w:val="006730AE"/>
    <w:rsid w:val="00673D7F"/>
    <w:rsid w:val="00673FCF"/>
    <w:rsid w:val="006743DC"/>
    <w:rsid w:val="00674698"/>
    <w:rsid w:val="00674F6B"/>
    <w:rsid w:val="006751D7"/>
    <w:rsid w:val="00675849"/>
    <w:rsid w:val="00675C50"/>
    <w:rsid w:val="006763FF"/>
    <w:rsid w:val="00676803"/>
    <w:rsid w:val="00676864"/>
    <w:rsid w:val="0067689D"/>
    <w:rsid w:val="00676AD6"/>
    <w:rsid w:val="00676E5C"/>
    <w:rsid w:val="00676F88"/>
    <w:rsid w:val="00677196"/>
    <w:rsid w:val="006803DC"/>
    <w:rsid w:val="00680430"/>
    <w:rsid w:val="00680602"/>
    <w:rsid w:val="0068069D"/>
    <w:rsid w:val="00680DA0"/>
    <w:rsid w:val="00680E68"/>
    <w:rsid w:val="00680FA7"/>
    <w:rsid w:val="006810A6"/>
    <w:rsid w:val="00681558"/>
    <w:rsid w:val="00681D0C"/>
    <w:rsid w:val="00681E7B"/>
    <w:rsid w:val="006821A9"/>
    <w:rsid w:val="0068268C"/>
    <w:rsid w:val="006829D9"/>
    <w:rsid w:val="006833F1"/>
    <w:rsid w:val="006841BE"/>
    <w:rsid w:val="006847AE"/>
    <w:rsid w:val="00684CD3"/>
    <w:rsid w:val="00684FDC"/>
    <w:rsid w:val="00685546"/>
    <w:rsid w:val="00685A4B"/>
    <w:rsid w:val="00685CD4"/>
    <w:rsid w:val="006862F0"/>
    <w:rsid w:val="00686B33"/>
    <w:rsid w:val="006875B2"/>
    <w:rsid w:val="0068762F"/>
    <w:rsid w:val="00687779"/>
    <w:rsid w:val="006877EE"/>
    <w:rsid w:val="00687CBB"/>
    <w:rsid w:val="00687D38"/>
    <w:rsid w:val="0069060A"/>
    <w:rsid w:val="0069098F"/>
    <w:rsid w:val="00690C83"/>
    <w:rsid w:val="00690E42"/>
    <w:rsid w:val="006910F1"/>
    <w:rsid w:val="00691560"/>
    <w:rsid w:val="0069156D"/>
    <w:rsid w:val="00691674"/>
    <w:rsid w:val="00691D66"/>
    <w:rsid w:val="00691F8D"/>
    <w:rsid w:val="00692D10"/>
    <w:rsid w:val="00692EDF"/>
    <w:rsid w:val="00692FBD"/>
    <w:rsid w:val="00693D65"/>
    <w:rsid w:val="006940B2"/>
    <w:rsid w:val="00694362"/>
    <w:rsid w:val="0069438A"/>
    <w:rsid w:val="00694B17"/>
    <w:rsid w:val="00694F47"/>
    <w:rsid w:val="00695045"/>
    <w:rsid w:val="0069544F"/>
    <w:rsid w:val="006968EE"/>
    <w:rsid w:val="00696AAA"/>
    <w:rsid w:val="00696B89"/>
    <w:rsid w:val="006970AE"/>
    <w:rsid w:val="0069760B"/>
    <w:rsid w:val="006979DE"/>
    <w:rsid w:val="00697BC1"/>
    <w:rsid w:val="00697D02"/>
    <w:rsid w:val="006A0471"/>
    <w:rsid w:val="006A05FA"/>
    <w:rsid w:val="006A0662"/>
    <w:rsid w:val="006A0885"/>
    <w:rsid w:val="006A0D0F"/>
    <w:rsid w:val="006A1068"/>
    <w:rsid w:val="006A1676"/>
    <w:rsid w:val="006A1C86"/>
    <w:rsid w:val="006A20D8"/>
    <w:rsid w:val="006A26B3"/>
    <w:rsid w:val="006A29F7"/>
    <w:rsid w:val="006A30B1"/>
    <w:rsid w:val="006A3822"/>
    <w:rsid w:val="006A3CCE"/>
    <w:rsid w:val="006A4054"/>
    <w:rsid w:val="006A4194"/>
    <w:rsid w:val="006A591D"/>
    <w:rsid w:val="006A5BBD"/>
    <w:rsid w:val="006A7270"/>
    <w:rsid w:val="006A7338"/>
    <w:rsid w:val="006A73C9"/>
    <w:rsid w:val="006A7678"/>
    <w:rsid w:val="006B06CA"/>
    <w:rsid w:val="006B071C"/>
    <w:rsid w:val="006B0804"/>
    <w:rsid w:val="006B0809"/>
    <w:rsid w:val="006B0D62"/>
    <w:rsid w:val="006B19B6"/>
    <w:rsid w:val="006B202D"/>
    <w:rsid w:val="006B2F06"/>
    <w:rsid w:val="006B3165"/>
    <w:rsid w:val="006B3191"/>
    <w:rsid w:val="006B38A4"/>
    <w:rsid w:val="006B3AC2"/>
    <w:rsid w:val="006B43B7"/>
    <w:rsid w:val="006B4B32"/>
    <w:rsid w:val="006B4D8F"/>
    <w:rsid w:val="006B4DFE"/>
    <w:rsid w:val="006B5326"/>
    <w:rsid w:val="006B537B"/>
    <w:rsid w:val="006B5B79"/>
    <w:rsid w:val="006B6364"/>
    <w:rsid w:val="006B65B1"/>
    <w:rsid w:val="006B668E"/>
    <w:rsid w:val="006B67E2"/>
    <w:rsid w:val="006B7B87"/>
    <w:rsid w:val="006C07F8"/>
    <w:rsid w:val="006C0DED"/>
    <w:rsid w:val="006C11EF"/>
    <w:rsid w:val="006C122B"/>
    <w:rsid w:val="006C13F2"/>
    <w:rsid w:val="006C24B8"/>
    <w:rsid w:val="006C26B5"/>
    <w:rsid w:val="006C29A0"/>
    <w:rsid w:val="006C29EC"/>
    <w:rsid w:val="006C2A35"/>
    <w:rsid w:val="006C2ACC"/>
    <w:rsid w:val="006C2BF8"/>
    <w:rsid w:val="006C2D7C"/>
    <w:rsid w:val="006C33B8"/>
    <w:rsid w:val="006C3CE5"/>
    <w:rsid w:val="006C422F"/>
    <w:rsid w:val="006C4B2E"/>
    <w:rsid w:val="006C5350"/>
    <w:rsid w:val="006C5E47"/>
    <w:rsid w:val="006C6434"/>
    <w:rsid w:val="006C645F"/>
    <w:rsid w:val="006C681A"/>
    <w:rsid w:val="006C69D4"/>
    <w:rsid w:val="006C6CE2"/>
    <w:rsid w:val="006C7470"/>
    <w:rsid w:val="006C7C97"/>
    <w:rsid w:val="006C7EE4"/>
    <w:rsid w:val="006D02D3"/>
    <w:rsid w:val="006D039C"/>
    <w:rsid w:val="006D0467"/>
    <w:rsid w:val="006D065D"/>
    <w:rsid w:val="006D072A"/>
    <w:rsid w:val="006D07C1"/>
    <w:rsid w:val="006D0B30"/>
    <w:rsid w:val="006D0F0F"/>
    <w:rsid w:val="006D12D9"/>
    <w:rsid w:val="006D136C"/>
    <w:rsid w:val="006D1419"/>
    <w:rsid w:val="006D157F"/>
    <w:rsid w:val="006D1E62"/>
    <w:rsid w:val="006D205A"/>
    <w:rsid w:val="006D2632"/>
    <w:rsid w:val="006D2637"/>
    <w:rsid w:val="006D3068"/>
    <w:rsid w:val="006D3108"/>
    <w:rsid w:val="006D3324"/>
    <w:rsid w:val="006D34C1"/>
    <w:rsid w:val="006D41B6"/>
    <w:rsid w:val="006D48B9"/>
    <w:rsid w:val="006D4B7E"/>
    <w:rsid w:val="006D4D73"/>
    <w:rsid w:val="006D5C6F"/>
    <w:rsid w:val="006D5E09"/>
    <w:rsid w:val="006D63E3"/>
    <w:rsid w:val="006D6579"/>
    <w:rsid w:val="006D67AC"/>
    <w:rsid w:val="006D67C3"/>
    <w:rsid w:val="006D681C"/>
    <w:rsid w:val="006D6DA7"/>
    <w:rsid w:val="006D6E36"/>
    <w:rsid w:val="006D6E49"/>
    <w:rsid w:val="006D6EE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351B"/>
    <w:rsid w:val="006E42ED"/>
    <w:rsid w:val="006E43EC"/>
    <w:rsid w:val="006E4543"/>
    <w:rsid w:val="006E48B4"/>
    <w:rsid w:val="006E4F00"/>
    <w:rsid w:val="006E5045"/>
    <w:rsid w:val="006E6449"/>
    <w:rsid w:val="006E6573"/>
    <w:rsid w:val="006E6606"/>
    <w:rsid w:val="006E67D2"/>
    <w:rsid w:val="006E74D1"/>
    <w:rsid w:val="006E78A1"/>
    <w:rsid w:val="006E7F03"/>
    <w:rsid w:val="006F01D9"/>
    <w:rsid w:val="006F0238"/>
    <w:rsid w:val="006F05B8"/>
    <w:rsid w:val="006F0730"/>
    <w:rsid w:val="006F098B"/>
    <w:rsid w:val="006F0CDE"/>
    <w:rsid w:val="006F0D87"/>
    <w:rsid w:val="006F0E2A"/>
    <w:rsid w:val="006F11B3"/>
    <w:rsid w:val="006F1554"/>
    <w:rsid w:val="006F1AEB"/>
    <w:rsid w:val="006F1FCC"/>
    <w:rsid w:val="006F2BE1"/>
    <w:rsid w:val="006F2C68"/>
    <w:rsid w:val="006F2D85"/>
    <w:rsid w:val="006F2E7D"/>
    <w:rsid w:val="006F3053"/>
    <w:rsid w:val="006F37A5"/>
    <w:rsid w:val="006F37F1"/>
    <w:rsid w:val="006F4443"/>
    <w:rsid w:val="006F45B3"/>
    <w:rsid w:val="006F49B0"/>
    <w:rsid w:val="006F5534"/>
    <w:rsid w:val="006F5B7D"/>
    <w:rsid w:val="006F6AF1"/>
    <w:rsid w:val="006F70B9"/>
    <w:rsid w:val="006F7A8C"/>
    <w:rsid w:val="006F7BC1"/>
    <w:rsid w:val="00700485"/>
    <w:rsid w:val="00700A05"/>
    <w:rsid w:val="00700B86"/>
    <w:rsid w:val="00700D2B"/>
    <w:rsid w:val="00700E76"/>
    <w:rsid w:val="007017AF"/>
    <w:rsid w:val="0070189B"/>
    <w:rsid w:val="00701CA6"/>
    <w:rsid w:val="00701FD7"/>
    <w:rsid w:val="0070224F"/>
    <w:rsid w:val="007023F2"/>
    <w:rsid w:val="00702434"/>
    <w:rsid w:val="00702940"/>
    <w:rsid w:val="00703265"/>
    <w:rsid w:val="00703CB2"/>
    <w:rsid w:val="00703F4D"/>
    <w:rsid w:val="007042C7"/>
    <w:rsid w:val="0070443F"/>
    <w:rsid w:val="00704729"/>
    <w:rsid w:val="007048C3"/>
    <w:rsid w:val="007049DF"/>
    <w:rsid w:val="00704CE8"/>
    <w:rsid w:val="00705425"/>
    <w:rsid w:val="00705ADB"/>
    <w:rsid w:val="00705EBF"/>
    <w:rsid w:val="00705EE0"/>
    <w:rsid w:val="00706C8D"/>
    <w:rsid w:val="00707107"/>
    <w:rsid w:val="007073A8"/>
    <w:rsid w:val="00707622"/>
    <w:rsid w:val="00707EDF"/>
    <w:rsid w:val="00707F28"/>
    <w:rsid w:val="00710723"/>
    <w:rsid w:val="00710782"/>
    <w:rsid w:val="00711485"/>
    <w:rsid w:val="00711B51"/>
    <w:rsid w:val="00711D45"/>
    <w:rsid w:val="0071215D"/>
    <w:rsid w:val="007125E7"/>
    <w:rsid w:val="00712B74"/>
    <w:rsid w:val="0071339A"/>
    <w:rsid w:val="007134DA"/>
    <w:rsid w:val="007136BB"/>
    <w:rsid w:val="00713ACD"/>
    <w:rsid w:val="00713DE7"/>
    <w:rsid w:val="0071408E"/>
    <w:rsid w:val="00714699"/>
    <w:rsid w:val="00714934"/>
    <w:rsid w:val="00714A84"/>
    <w:rsid w:val="00714BAB"/>
    <w:rsid w:val="007159A0"/>
    <w:rsid w:val="00715D19"/>
    <w:rsid w:val="00715E97"/>
    <w:rsid w:val="00716071"/>
    <w:rsid w:val="0071629F"/>
    <w:rsid w:val="00716AE1"/>
    <w:rsid w:val="00720953"/>
    <w:rsid w:val="00720C2F"/>
    <w:rsid w:val="00720D80"/>
    <w:rsid w:val="0072145B"/>
    <w:rsid w:val="00722069"/>
    <w:rsid w:val="00722940"/>
    <w:rsid w:val="00722DFB"/>
    <w:rsid w:val="007233C0"/>
    <w:rsid w:val="00723451"/>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279B5"/>
    <w:rsid w:val="0073034E"/>
    <w:rsid w:val="00730A66"/>
    <w:rsid w:val="00731071"/>
    <w:rsid w:val="00731896"/>
    <w:rsid w:val="00731A74"/>
    <w:rsid w:val="00731BC8"/>
    <w:rsid w:val="0073205F"/>
    <w:rsid w:val="00733882"/>
    <w:rsid w:val="007339B0"/>
    <w:rsid w:val="00733D22"/>
    <w:rsid w:val="007340C7"/>
    <w:rsid w:val="00734531"/>
    <w:rsid w:val="00734E37"/>
    <w:rsid w:val="00735097"/>
    <w:rsid w:val="00735479"/>
    <w:rsid w:val="00735775"/>
    <w:rsid w:val="00735FB9"/>
    <w:rsid w:val="00736358"/>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C4D"/>
    <w:rsid w:val="00742F77"/>
    <w:rsid w:val="007432D8"/>
    <w:rsid w:val="00743A7B"/>
    <w:rsid w:val="00743FFB"/>
    <w:rsid w:val="0074478D"/>
    <w:rsid w:val="00745216"/>
    <w:rsid w:val="00745261"/>
    <w:rsid w:val="0074539A"/>
    <w:rsid w:val="00745DDA"/>
    <w:rsid w:val="007460AA"/>
    <w:rsid w:val="007465E5"/>
    <w:rsid w:val="00746660"/>
    <w:rsid w:val="0074742B"/>
    <w:rsid w:val="0075057F"/>
    <w:rsid w:val="007505A2"/>
    <w:rsid w:val="00750644"/>
    <w:rsid w:val="00750ECA"/>
    <w:rsid w:val="0075144F"/>
    <w:rsid w:val="0075182B"/>
    <w:rsid w:val="00751AFE"/>
    <w:rsid w:val="00751DFC"/>
    <w:rsid w:val="00751F6D"/>
    <w:rsid w:val="00752020"/>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DE5"/>
    <w:rsid w:val="0076068B"/>
    <w:rsid w:val="00760841"/>
    <w:rsid w:val="00760A3F"/>
    <w:rsid w:val="00760D83"/>
    <w:rsid w:val="0076101D"/>
    <w:rsid w:val="0076118B"/>
    <w:rsid w:val="007618D5"/>
    <w:rsid w:val="00761E22"/>
    <w:rsid w:val="00762767"/>
    <w:rsid w:val="007635C2"/>
    <w:rsid w:val="00764228"/>
    <w:rsid w:val="00764BA0"/>
    <w:rsid w:val="007655AD"/>
    <w:rsid w:val="00765CE1"/>
    <w:rsid w:val="00765D52"/>
    <w:rsid w:val="007660DB"/>
    <w:rsid w:val="007665C7"/>
    <w:rsid w:val="0076692B"/>
    <w:rsid w:val="00766963"/>
    <w:rsid w:val="0076697E"/>
    <w:rsid w:val="00766EA7"/>
    <w:rsid w:val="007672ED"/>
    <w:rsid w:val="007673F6"/>
    <w:rsid w:val="00770067"/>
    <w:rsid w:val="0077062B"/>
    <w:rsid w:val="00770A14"/>
    <w:rsid w:val="00770DDD"/>
    <w:rsid w:val="007710FC"/>
    <w:rsid w:val="00771421"/>
    <w:rsid w:val="007721D5"/>
    <w:rsid w:val="0077244D"/>
    <w:rsid w:val="007724DC"/>
    <w:rsid w:val="0077254D"/>
    <w:rsid w:val="00772959"/>
    <w:rsid w:val="00772DAD"/>
    <w:rsid w:val="00772E6F"/>
    <w:rsid w:val="00772FB0"/>
    <w:rsid w:val="00773008"/>
    <w:rsid w:val="007731D5"/>
    <w:rsid w:val="007734BA"/>
    <w:rsid w:val="0077387B"/>
    <w:rsid w:val="007738EF"/>
    <w:rsid w:val="00773B7B"/>
    <w:rsid w:val="00773B7C"/>
    <w:rsid w:val="00774D1E"/>
    <w:rsid w:val="00775157"/>
    <w:rsid w:val="00775430"/>
    <w:rsid w:val="0077585D"/>
    <w:rsid w:val="00775C82"/>
    <w:rsid w:val="00775D76"/>
    <w:rsid w:val="00776BBF"/>
    <w:rsid w:val="00777532"/>
    <w:rsid w:val="00780541"/>
    <w:rsid w:val="00780B6E"/>
    <w:rsid w:val="0078108D"/>
    <w:rsid w:val="00781AE4"/>
    <w:rsid w:val="00782778"/>
    <w:rsid w:val="00783521"/>
    <w:rsid w:val="007836AF"/>
    <w:rsid w:val="0078382A"/>
    <w:rsid w:val="007838F7"/>
    <w:rsid w:val="00783BFF"/>
    <w:rsid w:val="00784252"/>
    <w:rsid w:val="007842BD"/>
    <w:rsid w:val="007844EB"/>
    <w:rsid w:val="0078494D"/>
    <w:rsid w:val="007849BD"/>
    <w:rsid w:val="00784CAC"/>
    <w:rsid w:val="00784E7F"/>
    <w:rsid w:val="007852C5"/>
    <w:rsid w:val="00785588"/>
    <w:rsid w:val="00785C5F"/>
    <w:rsid w:val="00785D6C"/>
    <w:rsid w:val="0078600F"/>
    <w:rsid w:val="00786C74"/>
    <w:rsid w:val="00787284"/>
    <w:rsid w:val="00787A5C"/>
    <w:rsid w:val="00787E5A"/>
    <w:rsid w:val="00790B41"/>
    <w:rsid w:val="00790C23"/>
    <w:rsid w:val="00790F0B"/>
    <w:rsid w:val="0079159D"/>
    <w:rsid w:val="00791B27"/>
    <w:rsid w:val="007921DD"/>
    <w:rsid w:val="00792377"/>
    <w:rsid w:val="0079264D"/>
    <w:rsid w:val="007927B8"/>
    <w:rsid w:val="00792D9D"/>
    <w:rsid w:val="00793187"/>
    <w:rsid w:val="00793389"/>
    <w:rsid w:val="0079379A"/>
    <w:rsid w:val="0079407B"/>
    <w:rsid w:val="00794589"/>
    <w:rsid w:val="00794F1D"/>
    <w:rsid w:val="00795409"/>
    <w:rsid w:val="0079564E"/>
    <w:rsid w:val="00795A22"/>
    <w:rsid w:val="00795F8E"/>
    <w:rsid w:val="00796097"/>
    <w:rsid w:val="007966A9"/>
    <w:rsid w:val="00796C7B"/>
    <w:rsid w:val="007977C0"/>
    <w:rsid w:val="00797896"/>
    <w:rsid w:val="007979DE"/>
    <w:rsid w:val="00797A6F"/>
    <w:rsid w:val="007A0CFD"/>
    <w:rsid w:val="007A2230"/>
    <w:rsid w:val="007A267A"/>
    <w:rsid w:val="007A2E41"/>
    <w:rsid w:val="007A38D0"/>
    <w:rsid w:val="007A3C8F"/>
    <w:rsid w:val="007A44E2"/>
    <w:rsid w:val="007A4661"/>
    <w:rsid w:val="007A489B"/>
    <w:rsid w:val="007A4DA8"/>
    <w:rsid w:val="007A529A"/>
    <w:rsid w:val="007A6369"/>
    <w:rsid w:val="007A6FAD"/>
    <w:rsid w:val="007A6FE2"/>
    <w:rsid w:val="007A7713"/>
    <w:rsid w:val="007A7770"/>
    <w:rsid w:val="007A77ED"/>
    <w:rsid w:val="007A7C96"/>
    <w:rsid w:val="007A7FF9"/>
    <w:rsid w:val="007B004E"/>
    <w:rsid w:val="007B00B0"/>
    <w:rsid w:val="007B19B1"/>
    <w:rsid w:val="007B22C1"/>
    <w:rsid w:val="007B2519"/>
    <w:rsid w:val="007B2944"/>
    <w:rsid w:val="007B2CF3"/>
    <w:rsid w:val="007B2F68"/>
    <w:rsid w:val="007B3105"/>
    <w:rsid w:val="007B34F3"/>
    <w:rsid w:val="007B369D"/>
    <w:rsid w:val="007B37C3"/>
    <w:rsid w:val="007B382E"/>
    <w:rsid w:val="007B4068"/>
    <w:rsid w:val="007B55B3"/>
    <w:rsid w:val="007B5B24"/>
    <w:rsid w:val="007B6F88"/>
    <w:rsid w:val="007B787A"/>
    <w:rsid w:val="007B7D67"/>
    <w:rsid w:val="007B7F49"/>
    <w:rsid w:val="007C004E"/>
    <w:rsid w:val="007C03B5"/>
    <w:rsid w:val="007C0B1C"/>
    <w:rsid w:val="007C1374"/>
    <w:rsid w:val="007C16D1"/>
    <w:rsid w:val="007C20D4"/>
    <w:rsid w:val="007C21A2"/>
    <w:rsid w:val="007C21F2"/>
    <w:rsid w:val="007C2266"/>
    <w:rsid w:val="007C226F"/>
    <w:rsid w:val="007C23D5"/>
    <w:rsid w:val="007C269C"/>
    <w:rsid w:val="007C273B"/>
    <w:rsid w:val="007C2B63"/>
    <w:rsid w:val="007C37ED"/>
    <w:rsid w:val="007C3DAD"/>
    <w:rsid w:val="007C49AE"/>
    <w:rsid w:val="007C53A7"/>
    <w:rsid w:val="007C5890"/>
    <w:rsid w:val="007C590B"/>
    <w:rsid w:val="007C59C9"/>
    <w:rsid w:val="007C5BE6"/>
    <w:rsid w:val="007C5EF3"/>
    <w:rsid w:val="007C6002"/>
    <w:rsid w:val="007C64C4"/>
    <w:rsid w:val="007C7059"/>
    <w:rsid w:val="007C7267"/>
    <w:rsid w:val="007C74C9"/>
    <w:rsid w:val="007C789E"/>
    <w:rsid w:val="007D0035"/>
    <w:rsid w:val="007D0291"/>
    <w:rsid w:val="007D0C28"/>
    <w:rsid w:val="007D0E73"/>
    <w:rsid w:val="007D160C"/>
    <w:rsid w:val="007D3478"/>
    <w:rsid w:val="007D3626"/>
    <w:rsid w:val="007D3D9A"/>
    <w:rsid w:val="007D4043"/>
    <w:rsid w:val="007D40EA"/>
    <w:rsid w:val="007D41DD"/>
    <w:rsid w:val="007D4362"/>
    <w:rsid w:val="007D444D"/>
    <w:rsid w:val="007D4C83"/>
    <w:rsid w:val="007D4D72"/>
    <w:rsid w:val="007D51E6"/>
    <w:rsid w:val="007D5594"/>
    <w:rsid w:val="007D5745"/>
    <w:rsid w:val="007D57E5"/>
    <w:rsid w:val="007D6B2D"/>
    <w:rsid w:val="007D6DEF"/>
    <w:rsid w:val="007D75F2"/>
    <w:rsid w:val="007E0063"/>
    <w:rsid w:val="007E00E3"/>
    <w:rsid w:val="007E0443"/>
    <w:rsid w:val="007E0730"/>
    <w:rsid w:val="007E1402"/>
    <w:rsid w:val="007E1B64"/>
    <w:rsid w:val="007E1D68"/>
    <w:rsid w:val="007E1DC7"/>
    <w:rsid w:val="007E24CD"/>
    <w:rsid w:val="007E25F2"/>
    <w:rsid w:val="007E2D5E"/>
    <w:rsid w:val="007E2DDF"/>
    <w:rsid w:val="007E325E"/>
    <w:rsid w:val="007E32BA"/>
    <w:rsid w:val="007E36E1"/>
    <w:rsid w:val="007E37D7"/>
    <w:rsid w:val="007E453B"/>
    <w:rsid w:val="007E477F"/>
    <w:rsid w:val="007E4B94"/>
    <w:rsid w:val="007E4BA4"/>
    <w:rsid w:val="007E51FC"/>
    <w:rsid w:val="007E5ABB"/>
    <w:rsid w:val="007E5B03"/>
    <w:rsid w:val="007E5D01"/>
    <w:rsid w:val="007E6075"/>
    <w:rsid w:val="007E63E5"/>
    <w:rsid w:val="007E65CE"/>
    <w:rsid w:val="007E6619"/>
    <w:rsid w:val="007E691B"/>
    <w:rsid w:val="007E69BB"/>
    <w:rsid w:val="007E7059"/>
    <w:rsid w:val="007E733A"/>
    <w:rsid w:val="007E7479"/>
    <w:rsid w:val="007E7750"/>
    <w:rsid w:val="007E7A2F"/>
    <w:rsid w:val="007E7ED3"/>
    <w:rsid w:val="007F1030"/>
    <w:rsid w:val="007F13DF"/>
    <w:rsid w:val="007F197E"/>
    <w:rsid w:val="007F21A5"/>
    <w:rsid w:val="007F2892"/>
    <w:rsid w:val="007F2BE2"/>
    <w:rsid w:val="007F2E7E"/>
    <w:rsid w:val="007F3101"/>
    <w:rsid w:val="007F34BB"/>
    <w:rsid w:val="007F35BE"/>
    <w:rsid w:val="007F3835"/>
    <w:rsid w:val="007F4BB7"/>
    <w:rsid w:val="007F4E16"/>
    <w:rsid w:val="007F57D7"/>
    <w:rsid w:val="007F5F43"/>
    <w:rsid w:val="007F601D"/>
    <w:rsid w:val="007F61B2"/>
    <w:rsid w:val="007F640D"/>
    <w:rsid w:val="007F6614"/>
    <w:rsid w:val="007F6963"/>
    <w:rsid w:val="007F7078"/>
    <w:rsid w:val="007F76CB"/>
    <w:rsid w:val="007F7D41"/>
    <w:rsid w:val="0080075A"/>
    <w:rsid w:val="00800821"/>
    <w:rsid w:val="00800A9E"/>
    <w:rsid w:val="00801022"/>
    <w:rsid w:val="008012A9"/>
    <w:rsid w:val="0080155F"/>
    <w:rsid w:val="0080161D"/>
    <w:rsid w:val="0080165A"/>
    <w:rsid w:val="00801AF3"/>
    <w:rsid w:val="00801E9D"/>
    <w:rsid w:val="00801FD8"/>
    <w:rsid w:val="00802AEB"/>
    <w:rsid w:val="0080314F"/>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D4E"/>
    <w:rsid w:val="00807E1F"/>
    <w:rsid w:val="0081183E"/>
    <w:rsid w:val="00811E7C"/>
    <w:rsid w:val="00811F2E"/>
    <w:rsid w:val="00812278"/>
    <w:rsid w:val="00812708"/>
    <w:rsid w:val="00812A52"/>
    <w:rsid w:val="00812D86"/>
    <w:rsid w:val="00813A6D"/>
    <w:rsid w:val="0081449B"/>
    <w:rsid w:val="00814F2F"/>
    <w:rsid w:val="00814F48"/>
    <w:rsid w:val="00815194"/>
    <w:rsid w:val="008151EE"/>
    <w:rsid w:val="0081549D"/>
    <w:rsid w:val="008158EC"/>
    <w:rsid w:val="00815BFF"/>
    <w:rsid w:val="008161AD"/>
    <w:rsid w:val="008161D1"/>
    <w:rsid w:val="0081626C"/>
    <w:rsid w:val="008164D8"/>
    <w:rsid w:val="0081689B"/>
    <w:rsid w:val="00816CA1"/>
    <w:rsid w:val="00816DA6"/>
    <w:rsid w:val="00816EF2"/>
    <w:rsid w:val="008171DD"/>
    <w:rsid w:val="00817840"/>
    <w:rsid w:val="00817CAB"/>
    <w:rsid w:val="0082080D"/>
    <w:rsid w:val="00820819"/>
    <w:rsid w:val="00820CEC"/>
    <w:rsid w:val="00821012"/>
    <w:rsid w:val="0082121C"/>
    <w:rsid w:val="00821579"/>
    <w:rsid w:val="00821B58"/>
    <w:rsid w:val="008220C3"/>
    <w:rsid w:val="008228B6"/>
    <w:rsid w:val="00822A32"/>
    <w:rsid w:val="00822D13"/>
    <w:rsid w:val="008231AF"/>
    <w:rsid w:val="00823B95"/>
    <w:rsid w:val="00823E2D"/>
    <w:rsid w:val="008244D9"/>
    <w:rsid w:val="008244ED"/>
    <w:rsid w:val="008245EB"/>
    <w:rsid w:val="00824A0C"/>
    <w:rsid w:val="00824C41"/>
    <w:rsid w:val="00825121"/>
    <w:rsid w:val="008257F8"/>
    <w:rsid w:val="00825A1E"/>
    <w:rsid w:val="00825E43"/>
    <w:rsid w:val="0082600C"/>
    <w:rsid w:val="00826039"/>
    <w:rsid w:val="00826052"/>
    <w:rsid w:val="008261E0"/>
    <w:rsid w:val="008268C5"/>
    <w:rsid w:val="00826C02"/>
    <w:rsid w:val="00826D99"/>
    <w:rsid w:val="00826DEB"/>
    <w:rsid w:val="008270A2"/>
    <w:rsid w:val="00827350"/>
    <w:rsid w:val="0083004C"/>
    <w:rsid w:val="008301BE"/>
    <w:rsid w:val="0083041F"/>
    <w:rsid w:val="008306EF"/>
    <w:rsid w:val="00830824"/>
    <w:rsid w:val="0083151E"/>
    <w:rsid w:val="0083175F"/>
    <w:rsid w:val="008317EA"/>
    <w:rsid w:val="008324D2"/>
    <w:rsid w:val="00832926"/>
    <w:rsid w:val="00833990"/>
    <w:rsid w:val="00833AE9"/>
    <w:rsid w:val="008340C0"/>
    <w:rsid w:val="00834280"/>
    <w:rsid w:val="00834A95"/>
    <w:rsid w:val="00834FFF"/>
    <w:rsid w:val="008355EF"/>
    <w:rsid w:val="00835BED"/>
    <w:rsid w:val="0083640E"/>
    <w:rsid w:val="008364CA"/>
    <w:rsid w:val="00836B72"/>
    <w:rsid w:val="00836BAF"/>
    <w:rsid w:val="00836F05"/>
    <w:rsid w:val="008371B2"/>
    <w:rsid w:val="008375DA"/>
    <w:rsid w:val="00837CA5"/>
    <w:rsid w:val="00837D94"/>
    <w:rsid w:val="00837FBC"/>
    <w:rsid w:val="0084095A"/>
    <w:rsid w:val="00840B63"/>
    <w:rsid w:val="00840CDE"/>
    <w:rsid w:val="00840DAB"/>
    <w:rsid w:val="00840E0A"/>
    <w:rsid w:val="008412DB"/>
    <w:rsid w:val="00841773"/>
    <w:rsid w:val="0084194A"/>
    <w:rsid w:val="00841BF0"/>
    <w:rsid w:val="0084220A"/>
    <w:rsid w:val="008427D5"/>
    <w:rsid w:val="008427EC"/>
    <w:rsid w:val="00842A1B"/>
    <w:rsid w:val="00842B11"/>
    <w:rsid w:val="008435BA"/>
    <w:rsid w:val="008443AF"/>
    <w:rsid w:val="0084458E"/>
    <w:rsid w:val="00844866"/>
    <w:rsid w:val="00844FC5"/>
    <w:rsid w:val="008451A2"/>
    <w:rsid w:val="00845251"/>
    <w:rsid w:val="008453AF"/>
    <w:rsid w:val="00846B58"/>
    <w:rsid w:val="00846C6A"/>
    <w:rsid w:val="00846F11"/>
    <w:rsid w:val="00846F6F"/>
    <w:rsid w:val="008471F8"/>
    <w:rsid w:val="008474D2"/>
    <w:rsid w:val="0084774D"/>
    <w:rsid w:val="00847C98"/>
    <w:rsid w:val="008503FB"/>
    <w:rsid w:val="00850A82"/>
    <w:rsid w:val="00850AB8"/>
    <w:rsid w:val="00850D4F"/>
    <w:rsid w:val="008510B6"/>
    <w:rsid w:val="00851883"/>
    <w:rsid w:val="00851AB3"/>
    <w:rsid w:val="00851BD6"/>
    <w:rsid w:val="00851EED"/>
    <w:rsid w:val="008520FB"/>
    <w:rsid w:val="00852145"/>
    <w:rsid w:val="00852170"/>
    <w:rsid w:val="008521B4"/>
    <w:rsid w:val="0085227D"/>
    <w:rsid w:val="00852482"/>
    <w:rsid w:val="0085278D"/>
    <w:rsid w:val="00852792"/>
    <w:rsid w:val="00852B73"/>
    <w:rsid w:val="00852FD6"/>
    <w:rsid w:val="008541B5"/>
    <w:rsid w:val="008546D6"/>
    <w:rsid w:val="008546E7"/>
    <w:rsid w:val="008549A9"/>
    <w:rsid w:val="00854A34"/>
    <w:rsid w:val="0085541B"/>
    <w:rsid w:val="0085586E"/>
    <w:rsid w:val="008558A2"/>
    <w:rsid w:val="00855C33"/>
    <w:rsid w:val="008561C3"/>
    <w:rsid w:val="00856768"/>
    <w:rsid w:val="00856DFE"/>
    <w:rsid w:val="00856E8D"/>
    <w:rsid w:val="00856EEA"/>
    <w:rsid w:val="008574E7"/>
    <w:rsid w:val="0086041A"/>
    <w:rsid w:val="0086069F"/>
    <w:rsid w:val="008607AB"/>
    <w:rsid w:val="0086093F"/>
    <w:rsid w:val="00860D4C"/>
    <w:rsid w:val="00860E08"/>
    <w:rsid w:val="0086136B"/>
    <w:rsid w:val="00861381"/>
    <w:rsid w:val="00861504"/>
    <w:rsid w:val="00861825"/>
    <w:rsid w:val="0086188A"/>
    <w:rsid w:val="0086189A"/>
    <w:rsid w:val="00862825"/>
    <w:rsid w:val="00863300"/>
    <w:rsid w:val="008636D5"/>
    <w:rsid w:val="00864063"/>
    <w:rsid w:val="00864256"/>
    <w:rsid w:val="008645D4"/>
    <w:rsid w:val="00864A39"/>
    <w:rsid w:val="00864EBF"/>
    <w:rsid w:val="008654F8"/>
    <w:rsid w:val="00865E28"/>
    <w:rsid w:val="00865E81"/>
    <w:rsid w:val="008670BA"/>
    <w:rsid w:val="0086742C"/>
    <w:rsid w:val="00867528"/>
    <w:rsid w:val="008702DA"/>
    <w:rsid w:val="008702F7"/>
    <w:rsid w:val="00870639"/>
    <w:rsid w:val="00870934"/>
    <w:rsid w:val="00870FF6"/>
    <w:rsid w:val="008712D0"/>
    <w:rsid w:val="008714DD"/>
    <w:rsid w:val="008714FE"/>
    <w:rsid w:val="0087154D"/>
    <w:rsid w:val="00871729"/>
    <w:rsid w:val="00871EA6"/>
    <w:rsid w:val="00872459"/>
    <w:rsid w:val="00872713"/>
    <w:rsid w:val="0087345E"/>
    <w:rsid w:val="00873507"/>
    <w:rsid w:val="0087477A"/>
    <w:rsid w:val="00874805"/>
    <w:rsid w:val="00874898"/>
    <w:rsid w:val="00875726"/>
    <w:rsid w:val="00875FA1"/>
    <w:rsid w:val="0087615A"/>
    <w:rsid w:val="00876370"/>
    <w:rsid w:val="00876A27"/>
    <w:rsid w:val="008775CE"/>
    <w:rsid w:val="00877899"/>
    <w:rsid w:val="008807E0"/>
    <w:rsid w:val="00880BAF"/>
    <w:rsid w:val="00880C2C"/>
    <w:rsid w:val="008810F0"/>
    <w:rsid w:val="008817DA"/>
    <w:rsid w:val="008828CB"/>
    <w:rsid w:val="00882992"/>
    <w:rsid w:val="00882B9F"/>
    <w:rsid w:val="00882E9B"/>
    <w:rsid w:val="00883C3E"/>
    <w:rsid w:val="00883CA2"/>
    <w:rsid w:val="0088419F"/>
    <w:rsid w:val="008844C2"/>
    <w:rsid w:val="00884DB7"/>
    <w:rsid w:val="008854BF"/>
    <w:rsid w:val="00885560"/>
    <w:rsid w:val="00885CCE"/>
    <w:rsid w:val="00885CFE"/>
    <w:rsid w:val="0088606D"/>
    <w:rsid w:val="0088626C"/>
    <w:rsid w:val="0088672B"/>
    <w:rsid w:val="00886A61"/>
    <w:rsid w:val="00886BA9"/>
    <w:rsid w:val="00886EE6"/>
    <w:rsid w:val="0089010C"/>
    <w:rsid w:val="0089029D"/>
    <w:rsid w:val="00890D78"/>
    <w:rsid w:val="00890DD8"/>
    <w:rsid w:val="00890E37"/>
    <w:rsid w:val="008912DC"/>
    <w:rsid w:val="00891597"/>
    <w:rsid w:val="0089277A"/>
    <w:rsid w:val="00892968"/>
    <w:rsid w:val="00893109"/>
    <w:rsid w:val="00893697"/>
    <w:rsid w:val="00893731"/>
    <w:rsid w:val="008939D7"/>
    <w:rsid w:val="00893A3E"/>
    <w:rsid w:val="00893B72"/>
    <w:rsid w:val="008943AE"/>
    <w:rsid w:val="0089456F"/>
    <w:rsid w:val="00894CB0"/>
    <w:rsid w:val="00894D86"/>
    <w:rsid w:val="00894F66"/>
    <w:rsid w:val="00895240"/>
    <w:rsid w:val="00895E93"/>
    <w:rsid w:val="00896A19"/>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3D8F"/>
    <w:rsid w:val="008A43EB"/>
    <w:rsid w:val="008A496F"/>
    <w:rsid w:val="008A4FBE"/>
    <w:rsid w:val="008A5207"/>
    <w:rsid w:val="008A52EA"/>
    <w:rsid w:val="008A5338"/>
    <w:rsid w:val="008A5867"/>
    <w:rsid w:val="008A5C9D"/>
    <w:rsid w:val="008A5D57"/>
    <w:rsid w:val="008A60BF"/>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3FE"/>
    <w:rsid w:val="008B29B1"/>
    <w:rsid w:val="008B2A64"/>
    <w:rsid w:val="008B2E71"/>
    <w:rsid w:val="008B316C"/>
    <w:rsid w:val="008B3319"/>
    <w:rsid w:val="008B3B62"/>
    <w:rsid w:val="008B3F0C"/>
    <w:rsid w:val="008B4C8A"/>
    <w:rsid w:val="008B4DDC"/>
    <w:rsid w:val="008B501C"/>
    <w:rsid w:val="008B5AC8"/>
    <w:rsid w:val="008B5F65"/>
    <w:rsid w:val="008B606D"/>
    <w:rsid w:val="008B73E6"/>
    <w:rsid w:val="008B7B2A"/>
    <w:rsid w:val="008B7FE8"/>
    <w:rsid w:val="008C02A3"/>
    <w:rsid w:val="008C0BBF"/>
    <w:rsid w:val="008C20EE"/>
    <w:rsid w:val="008C2D3A"/>
    <w:rsid w:val="008C31B5"/>
    <w:rsid w:val="008C31F0"/>
    <w:rsid w:val="008C3B97"/>
    <w:rsid w:val="008C3C67"/>
    <w:rsid w:val="008C40AD"/>
    <w:rsid w:val="008C4203"/>
    <w:rsid w:val="008C442A"/>
    <w:rsid w:val="008C48E2"/>
    <w:rsid w:val="008C4FBF"/>
    <w:rsid w:val="008C5277"/>
    <w:rsid w:val="008C5605"/>
    <w:rsid w:val="008C689A"/>
    <w:rsid w:val="008C695B"/>
    <w:rsid w:val="008C6B71"/>
    <w:rsid w:val="008C6D1A"/>
    <w:rsid w:val="008C6DF2"/>
    <w:rsid w:val="008C6E44"/>
    <w:rsid w:val="008C6F4D"/>
    <w:rsid w:val="008C7ACE"/>
    <w:rsid w:val="008C7FA1"/>
    <w:rsid w:val="008D0614"/>
    <w:rsid w:val="008D06A4"/>
    <w:rsid w:val="008D098E"/>
    <w:rsid w:val="008D0EF3"/>
    <w:rsid w:val="008D1058"/>
    <w:rsid w:val="008D15D6"/>
    <w:rsid w:val="008D18C1"/>
    <w:rsid w:val="008D1B43"/>
    <w:rsid w:val="008D1D5B"/>
    <w:rsid w:val="008D1EE1"/>
    <w:rsid w:val="008D269E"/>
    <w:rsid w:val="008D27EA"/>
    <w:rsid w:val="008D2A9C"/>
    <w:rsid w:val="008D318B"/>
    <w:rsid w:val="008D36F6"/>
    <w:rsid w:val="008D40C3"/>
    <w:rsid w:val="008D42AB"/>
    <w:rsid w:val="008D4489"/>
    <w:rsid w:val="008D4C33"/>
    <w:rsid w:val="008D4DB2"/>
    <w:rsid w:val="008D542E"/>
    <w:rsid w:val="008D5B9C"/>
    <w:rsid w:val="008D6103"/>
    <w:rsid w:val="008D63B2"/>
    <w:rsid w:val="008D63EF"/>
    <w:rsid w:val="008D6AC7"/>
    <w:rsid w:val="008D6D50"/>
    <w:rsid w:val="008D77CE"/>
    <w:rsid w:val="008D7A92"/>
    <w:rsid w:val="008E0012"/>
    <w:rsid w:val="008E04A5"/>
    <w:rsid w:val="008E0777"/>
    <w:rsid w:val="008E0881"/>
    <w:rsid w:val="008E183B"/>
    <w:rsid w:val="008E1D5F"/>
    <w:rsid w:val="008E1D77"/>
    <w:rsid w:val="008E2310"/>
    <w:rsid w:val="008E2A5F"/>
    <w:rsid w:val="008E2F3F"/>
    <w:rsid w:val="008E3043"/>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E7C1B"/>
    <w:rsid w:val="008F0163"/>
    <w:rsid w:val="008F01D4"/>
    <w:rsid w:val="008F1BB2"/>
    <w:rsid w:val="008F1CB3"/>
    <w:rsid w:val="008F2089"/>
    <w:rsid w:val="008F3AED"/>
    <w:rsid w:val="008F5135"/>
    <w:rsid w:val="008F587F"/>
    <w:rsid w:val="008F5AC3"/>
    <w:rsid w:val="008F5B11"/>
    <w:rsid w:val="008F605B"/>
    <w:rsid w:val="008F67CA"/>
    <w:rsid w:val="008F6A3C"/>
    <w:rsid w:val="008F6B47"/>
    <w:rsid w:val="008F6EA1"/>
    <w:rsid w:val="008F704F"/>
    <w:rsid w:val="008F70B6"/>
    <w:rsid w:val="008F7303"/>
    <w:rsid w:val="008F7F9E"/>
    <w:rsid w:val="009002A9"/>
    <w:rsid w:val="00900540"/>
    <w:rsid w:val="00900C10"/>
    <w:rsid w:val="00900D86"/>
    <w:rsid w:val="009014AA"/>
    <w:rsid w:val="00901A76"/>
    <w:rsid w:val="00901E0D"/>
    <w:rsid w:val="009022A7"/>
    <w:rsid w:val="009025CD"/>
    <w:rsid w:val="00902D2F"/>
    <w:rsid w:val="0090307D"/>
    <w:rsid w:val="009032D7"/>
    <w:rsid w:val="00903774"/>
    <w:rsid w:val="00903C67"/>
    <w:rsid w:val="00903C71"/>
    <w:rsid w:val="009040CA"/>
    <w:rsid w:val="0090418A"/>
    <w:rsid w:val="00904B88"/>
    <w:rsid w:val="0090532A"/>
    <w:rsid w:val="009060ED"/>
    <w:rsid w:val="00906BAB"/>
    <w:rsid w:val="009078E7"/>
    <w:rsid w:val="00907F1B"/>
    <w:rsid w:val="00910BBC"/>
    <w:rsid w:val="00911047"/>
    <w:rsid w:val="0091156D"/>
    <w:rsid w:val="009116AA"/>
    <w:rsid w:val="0091176E"/>
    <w:rsid w:val="00911F02"/>
    <w:rsid w:val="00912346"/>
    <w:rsid w:val="00912972"/>
    <w:rsid w:val="00913412"/>
    <w:rsid w:val="00913E99"/>
    <w:rsid w:val="009149D2"/>
    <w:rsid w:val="00914C9D"/>
    <w:rsid w:val="00914D39"/>
    <w:rsid w:val="00914FFD"/>
    <w:rsid w:val="009152F3"/>
    <w:rsid w:val="009154DD"/>
    <w:rsid w:val="0091574D"/>
    <w:rsid w:val="009166F9"/>
    <w:rsid w:val="00916D9F"/>
    <w:rsid w:val="00916E7E"/>
    <w:rsid w:val="009174B6"/>
    <w:rsid w:val="0091781A"/>
    <w:rsid w:val="0092017F"/>
    <w:rsid w:val="00920609"/>
    <w:rsid w:val="00920DAF"/>
    <w:rsid w:val="009213BA"/>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85B"/>
    <w:rsid w:val="0092592C"/>
    <w:rsid w:val="00925C9B"/>
    <w:rsid w:val="00925DE8"/>
    <w:rsid w:val="00925E74"/>
    <w:rsid w:val="009261AE"/>
    <w:rsid w:val="00926908"/>
    <w:rsid w:val="00926EC3"/>
    <w:rsid w:val="00927DBD"/>
    <w:rsid w:val="0093088D"/>
    <w:rsid w:val="00930C61"/>
    <w:rsid w:val="00931A4B"/>
    <w:rsid w:val="00931BE9"/>
    <w:rsid w:val="009320AC"/>
    <w:rsid w:val="00932901"/>
    <w:rsid w:val="00932DBA"/>
    <w:rsid w:val="0093312F"/>
    <w:rsid w:val="009332C4"/>
    <w:rsid w:val="009333D1"/>
    <w:rsid w:val="009336BF"/>
    <w:rsid w:val="009345C3"/>
    <w:rsid w:val="00934822"/>
    <w:rsid w:val="009349C2"/>
    <w:rsid w:val="00934AEC"/>
    <w:rsid w:val="00934B56"/>
    <w:rsid w:val="0093522F"/>
    <w:rsid w:val="00935923"/>
    <w:rsid w:val="009359E1"/>
    <w:rsid w:val="00935C07"/>
    <w:rsid w:val="00935F54"/>
    <w:rsid w:val="00936537"/>
    <w:rsid w:val="009366C6"/>
    <w:rsid w:val="009367DF"/>
    <w:rsid w:val="00936A1D"/>
    <w:rsid w:val="00936AD9"/>
    <w:rsid w:val="00936CE7"/>
    <w:rsid w:val="00936D42"/>
    <w:rsid w:val="00936EBD"/>
    <w:rsid w:val="00936F05"/>
    <w:rsid w:val="00937202"/>
    <w:rsid w:val="009375D9"/>
    <w:rsid w:val="00937708"/>
    <w:rsid w:val="0094013B"/>
    <w:rsid w:val="00941357"/>
    <w:rsid w:val="00941694"/>
    <w:rsid w:val="00942B9A"/>
    <w:rsid w:val="00942DD8"/>
    <w:rsid w:val="00942E82"/>
    <w:rsid w:val="009430D9"/>
    <w:rsid w:val="009431B5"/>
    <w:rsid w:val="00943418"/>
    <w:rsid w:val="0094368F"/>
    <w:rsid w:val="009436FC"/>
    <w:rsid w:val="009439A6"/>
    <w:rsid w:val="0094426E"/>
    <w:rsid w:val="00944703"/>
    <w:rsid w:val="009448B9"/>
    <w:rsid w:val="00944C27"/>
    <w:rsid w:val="00944CE8"/>
    <w:rsid w:val="0094556F"/>
    <w:rsid w:val="0094665A"/>
    <w:rsid w:val="009466FE"/>
    <w:rsid w:val="0094747A"/>
    <w:rsid w:val="0094792D"/>
    <w:rsid w:val="009506CD"/>
    <w:rsid w:val="009507BB"/>
    <w:rsid w:val="00950987"/>
    <w:rsid w:val="0095104E"/>
    <w:rsid w:val="00951F7B"/>
    <w:rsid w:val="009520FC"/>
    <w:rsid w:val="00952C12"/>
    <w:rsid w:val="00952DEB"/>
    <w:rsid w:val="00952F0F"/>
    <w:rsid w:val="0095422D"/>
    <w:rsid w:val="00954278"/>
    <w:rsid w:val="009542A2"/>
    <w:rsid w:val="00954524"/>
    <w:rsid w:val="009556FB"/>
    <w:rsid w:val="009558C9"/>
    <w:rsid w:val="00955955"/>
    <w:rsid w:val="0095615C"/>
    <w:rsid w:val="00956224"/>
    <w:rsid w:val="0095622C"/>
    <w:rsid w:val="0095697D"/>
    <w:rsid w:val="00956C11"/>
    <w:rsid w:val="00956D1B"/>
    <w:rsid w:val="00956D44"/>
    <w:rsid w:val="009573AB"/>
    <w:rsid w:val="00957771"/>
    <w:rsid w:val="00957D00"/>
    <w:rsid w:val="00957EA5"/>
    <w:rsid w:val="0096036F"/>
    <w:rsid w:val="00960814"/>
    <w:rsid w:val="0096091A"/>
    <w:rsid w:val="00960BB7"/>
    <w:rsid w:val="009610A4"/>
    <w:rsid w:val="0096110C"/>
    <w:rsid w:val="0096149B"/>
    <w:rsid w:val="00961B37"/>
    <w:rsid w:val="00961FD7"/>
    <w:rsid w:val="009621B2"/>
    <w:rsid w:val="00962AB5"/>
    <w:rsid w:val="0096372F"/>
    <w:rsid w:val="00963C9E"/>
    <w:rsid w:val="00964155"/>
    <w:rsid w:val="00964630"/>
    <w:rsid w:val="009649C8"/>
    <w:rsid w:val="00964B73"/>
    <w:rsid w:val="00964F0A"/>
    <w:rsid w:val="009650FD"/>
    <w:rsid w:val="009653C8"/>
    <w:rsid w:val="00966094"/>
    <w:rsid w:val="009661DE"/>
    <w:rsid w:val="009661E4"/>
    <w:rsid w:val="00966B69"/>
    <w:rsid w:val="00966CF3"/>
    <w:rsid w:val="00966E16"/>
    <w:rsid w:val="00966FC3"/>
    <w:rsid w:val="009670EA"/>
    <w:rsid w:val="00967347"/>
    <w:rsid w:val="0097001F"/>
    <w:rsid w:val="0097041A"/>
    <w:rsid w:val="0097044D"/>
    <w:rsid w:val="00970F6F"/>
    <w:rsid w:val="00971117"/>
    <w:rsid w:val="00971150"/>
    <w:rsid w:val="009716FD"/>
    <w:rsid w:val="009717D6"/>
    <w:rsid w:val="009718BE"/>
    <w:rsid w:val="00971DF8"/>
    <w:rsid w:val="009722D6"/>
    <w:rsid w:val="009734A0"/>
    <w:rsid w:val="009735A9"/>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D5"/>
    <w:rsid w:val="00980550"/>
    <w:rsid w:val="00980B0D"/>
    <w:rsid w:val="009814C4"/>
    <w:rsid w:val="0098181B"/>
    <w:rsid w:val="00981BF7"/>
    <w:rsid w:val="00981D06"/>
    <w:rsid w:val="00982198"/>
    <w:rsid w:val="009839AC"/>
    <w:rsid w:val="009842CA"/>
    <w:rsid w:val="009844FE"/>
    <w:rsid w:val="00984518"/>
    <w:rsid w:val="0098492D"/>
    <w:rsid w:val="00984B14"/>
    <w:rsid w:val="00984BB2"/>
    <w:rsid w:val="00984E73"/>
    <w:rsid w:val="009850A7"/>
    <w:rsid w:val="00985482"/>
    <w:rsid w:val="009854D9"/>
    <w:rsid w:val="00986623"/>
    <w:rsid w:val="00986958"/>
    <w:rsid w:val="00986D43"/>
    <w:rsid w:val="00986D5B"/>
    <w:rsid w:val="00986DB0"/>
    <w:rsid w:val="00986F3F"/>
    <w:rsid w:val="00986FFA"/>
    <w:rsid w:val="00987470"/>
    <w:rsid w:val="009878A0"/>
    <w:rsid w:val="00987B06"/>
    <w:rsid w:val="00987C28"/>
    <w:rsid w:val="00987DAD"/>
    <w:rsid w:val="00987F68"/>
    <w:rsid w:val="0099153D"/>
    <w:rsid w:val="00991579"/>
    <w:rsid w:val="009916E9"/>
    <w:rsid w:val="009919EA"/>
    <w:rsid w:val="00991BB7"/>
    <w:rsid w:val="00991D46"/>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39F"/>
    <w:rsid w:val="00997E89"/>
    <w:rsid w:val="009A08AA"/>
    <w:rsid w:val="009A096D"/>
    <w:rsid w:val="009A0EEA"/>
    <w:rsid w:val="009A141C"/>
    <w:rsid w:val="009A1BEE"/>
    <w:rsid w:val="009A24A3"/>
    <w:rsid w:val="009A27C0"/>
    <w:rsid w:val="009A28B7"/>
    <w:rsid w:val="009A35C4"/>
    <w:rsid w:val="009A4562"/>
    <w:rsid w:val="009A48CC"/>
    <w:rsid w:val="009A4F20"/>
    <w:rsid w:val="009A5CAF"/>
    <w:rsid w:val="009A5CD5"/>
    <w:rsid w:val="009A7177"/>
    <w:rsid w:val="009A785F"/>
    <w:rsid w:val="009B02B3"/>
    <w:rsid w:val="009B0879"/>
    <w:rsid w:val="009B0B1F"/>
    <w:rsid w:val="009B0C29"/>
    <w:rsid w:val="009B0C69"/>
    <w:rsid w:val="009B0CBE"/>
    <w:rsid w:val="009B13C5"/>
    <w:rsid w:val="009B1BF5"/>
    <w:rsid w:val="009B1D67"/>
    <w:rsid w:val="009B30DF"/>
    <w:rsid w:val="009B34D8"/>
    <w:rsid w:val="009B3A1D"/>
    <w:rsid w:val="009B3A8C"/>
    <w:rsid w:val="009B3AC2"/>
    <w:rsid w:val="009B3C37"/>
    <w:rsid w:val="009B3EDA"/>
    <w:rsid w:val="009B3F4D"/>
    <w:rsid w:val="009B4424"/>
    <w:rsid w:val="009B44F3"/>
    <w:rsid w:val="009B4BCE"/>
    <w:rsid w:val="009B4FD7"/>
    <w:rsid w:val="009B550E"/>
    <w:rsid w:val="009B5EA9"/>
    <w:rsid w:val="009B6251"/>
    <w:rsid w:val="009B6293"/>
    <w:rsid w:val="009B6759"/>
    <w:rsid w:val="009B6793"/>
    <w:rsid w:val="009B68B7"/>
    <w:rsid w:val="009B6B82"/>
    <w:rsid w:val="009B7192"/>
    <w:rsid w:val="009B756E"/>
    <w:rsid w:val="009B771B"/>
    <w:rsid w:val="009B789B"/>
    <w:rsid w:val="009B78C1"/>
    <w:rsid w:val="009B7C9C"/>
    <w:rsid w:val="009C03E5"/>
    <w:rsid w:val="009C0435"/>
    <w:rsid w:val="009C097B"/>
    <w:rsid w:val="009C0AB7"/>
    <w:rsid w:val="009C0C5D"/>
    <w:rsid w:val="009C0D3A"/>
    <w:rsid w:val="009C1199"/>
    <w:rsid w:val="009C1226"/>
    <w:rsid w:val="009C15AA"/>
    <w:rsid w:val="009C15D2"/>
    <w:rsid w:val="009C16D9"/>
    <w:rsid w:val="009C1925"/>
    <w:rsid w:val="009C2291"/>
    <w:rsid w:val="009C23C5"/>
    <w:rsid w:val="009C295D"/>
    <w:rsid w:val="009C2B52"/>
    <w:rsid w:val="009C2BFB"/>
    <w:rsid w:val="009C3CCF"/>
    <w:rsid w:val="009C4256"/>
    <w:rsid w:val="009C4387"/>
    <w:rsid w:val="009C4809"/>
    <w:rsid w:val="009C5031"/>
    <w:rsid w:val="009C5C94"/>
    <w:rsid w:val="009C5DE4"/>
    <w:rsid w:val="009C6171"/>
    <w:rsid w:val="009C62DB"/>
    <w:rsid w:val="009D00C5"/>
    <w:rsid w:val="009D14F7"/>
    <w:rsid w:val="009D15F4"/>
    <w:rsid w:val="009D1A2D"/>
    <w:rsid w:val="009D1A62"/>
    <w:rsid w:val="009D1A93"/>
    <w:rsid w:val="009D215A"/>
    <w:rsid w:val="009D228F"/>
    <w:rsid w:val="009D2A38"/>
    <w:rsid w:val="009D2B75"/>
    <w:rsid w:val="009D330D"/>
    <w:rsid w:val="009D3CA4"/>
    <w:rsid w:val="009D411A"/>
    <w:rsid w:val="009D47D1"/>
    <w:rsid w:val="009D4A47"/>
    <w:rsid w:val="009D4A7A"/>
    <w:rsid w:val="009D4AE4"/>
    <w:rsid w:val="009D4AE9"/>
    <w:rsid w:val="009D4CCA"/>
    <w:rsid w:val="009D52B6"/>
    <w:rsid w:val="009D66DB"/>
    <w:rsid w:val="009D7F2D"/>
    <w:rsid w:val="009E0E4A"/>
    <w:rsid w:val="009E165A"/>
    <w:rsid w:val="009E1CF6"/>
    <w:rsid w:val="009E24EB"/>
    <w:rsid w:val="009E257D"/>
    <w:rsid w:val="009E25CE"/>
    <w:rsid w:val="009E28DE"/>
    <w:rsid w:val="009E28E9"/>
    <w:rsid w:val="009E2C15"/>
    <w:rsid w:val="009E30A4"/>
    <w:rsid w:val="009E34C5"/>
    <w:rsid w:val="009E3512"/>
    <w:rsid w:val="009E38D6"/>
    <w:rsid w:val="009E3A89"/>
    <w:rsid w:val="009E3FCF"/>
    <w:rsid w:val="009E4337"/>
    <w:rsid w:val="009E4512"/>
    <w:rsid w:val="009E4785"/>
    <w:rsid w:val="009E5581"/>
    <w:rsid w:val="009E585D"/>
    <w:rsid w:val="009E5B40"/>
    <w:rsid w:val="009E6B4E"/>
    <w:rsid w:val="009E77A2"/>
    <w:rsid w:val="009F00C4"/>
    <w:rsid w:val="009F013E"/>
    <w:rsid w:val="009F03CD"/>
    <w:rsid w:val="009F0B1C"/>
    <w:rsid w:val="009F0ED1"/>
    <w:rsid w:val="009F1140"/>
    <w:rsid w:val="009F1A8A"/>
    <w:rsid w:val="009F1DC1"/>
    <w:rsid w:val="009F2ECE"/>
    <w:rsid w:val="009F3762"/>
    <w:rsid w:val="009F4A80"/>
    <w:rsid w:val="009F4E6C"/>
    <w:rsid w:val="009F4EDB"/>
    <w:rsid w:val="009F50EE"/>
    <w:rsid w:val="009F58A4"/>
    <w:rsid w:val="009F5E07"/>
    <w:rsid w:val="009F5F0C"/>
    <w:rsid w:val="009F696B"/>
    <w:rsid w:val="009F6ACF"/>
    <w:rsid w:val="009F6F95"/>
    <w:rsid w:val="00A0028B"/>
    <w:rsid w:val="00A00992"/>
    <w:rsid w:val="00A00DDB"/>
    <w:rsid w:val="00A01103"/>
    <w:rsid w:val="00A0177E"/>
    <w:rsid w:val="00A017D5"/>
    <w:rsid w:val="00A0199D"/>
    <w:rsid w:val="00A022EC"/>
    <w:rsid w:val="00A02BB4"/>
    <w:rsid w:val="00A0325A"/>
    <w:rsid w:val="00A032AF"/>
    <w:rsid w:val="00A036BB"/>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4643"/>
    <w:rsid w:val="00A149EA"/>
    <w:rsid w:val="00A1504F"/>
    <w:rsid w:val="00A15514"/>
    <w:rsid w:val="00A15616"/>
    <w:rsid w:val="00A15BDB"/>
    <w:rsid w:val="00A15E35"/>
    <w:rsid w:val="00A16D3F"/>
    <w:rsid w:val="00A16DF5"/>
    <w:rsid w:val="00A170CB"/>
    <w:rsid w:val="00A1771E"/>
    <w:rsid w:val="00A20413"/>
    <w:rsid w:val="00A20770"/>
    <w:rsid w:val="00A210F4"/>
    <w:rsid w:val="00A210F5"/>
    <w:rsid w:val="00A2160D"/>
    <w:rsid w:val="00A216E9"/>
    <w:rsid w:val="00A21DA0"/>
    <w:rsid w:val="00A2213B"/>
    <w:rsid w:val="00A22312"/>
    <w:rsid w:val="00A23310"/>
    <w:rsid w:val="00A235B2"/>
    <w:rsid w:val="00A2437E"/>
    <w:rsid w:val="00A2471F"/>
    <w:rsid w:val="00A24FA6"/>
    <w:rsid w:val="00A26101"/>
    <w:rsid w:val="00A262CF"/>
    <w:rsid w:val="00A262FC"/>
    <w:rsid w:val="00A267CF"/>
    <w:rsid w:val="00A26AF3"/>
    <w:rsid w:val="00A26E30"/>
    <w:rsid w:val="00A27749"/>
    <w:rsid w:val="00A277FE"/>
    <w:rsid w:val="00A27A23"/>
    <w:rsid w:val="00A3044E"/>
    <w:rsid w:val="00A3086B"/>
    <w:rsid w:val="00A30A00"/>
    <w:rsid w:val="00A30A13"/>
    <w:rsid w:val="00A30C40"/>
    <w:rsid w:val="00A31A51"/>
    <w:rsid w:val="00A31E63"/>
    <w:rsid w:val="00A3284E"/>
    <w:rsid w:val="00A3302B"/>
    <w:rsid w:val="00A339D8"/>
    <w:rsid w:val="00A33BDB"/>
    <w:rsid w:val="00A34195"/>
    <w:rsid w:val="00A342D6"/>
    <w:rsid w:val="00A34408"/>
    <w:rsid w:val="00A3491E"/>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47A39"/>
    <w:rsid w:val="00A50CFB"/>
    <w:rsid w:val="00A50F20"/>
    <w:rsid w:val="00A516B1"/>
    <w:rsid w:val="00A51BB0"/>
    <w:rsid w:val="00A52989"/>
    <w:rsid w:val="00A52EA9"/>
    <w:rsid w:val="00A534D9"/>
    <w:rsid w:val="00A53507"/>
    <w:rsid w:val="00A53836"/>
    <w:rsid w:val="00A540F8"/>
    <w:rsid w:val="00A54381"/>
    <w:rsid w:val="00A5466B"/>
    <w:rsid w:val="00A54D3B"/>
    <w:rsid w:val="00A54E08"/>
    <w:rsid w:val="00A54E93"/>
    <w:rsid w:val="00A54EC4"/>
    <w:rsid w:val="00A55598"/>
    <w:rsid w:val="00A55D6B"/>
    <w:rsid w:val="00A55DC5"/>
    <w:rsid w:val="00A564BF"/>
    <w:rsid w:val="00A57197"/>
    <w:rsid w:val="00A572FA"/>
    <w:rsid w:val="00A57534"/>
    <w:rsid w:val="00A5780B"/>
    <w:rsid w:val="00A57CBD"/>
    <w:rsid w:val="00A57E68"/>
    <w:rsid w:val="00A60141"/>
    <w:rsid w:val="00A60A97"/>
    <w:rsid w:val="00A60B62"/>
    <w:rsid w:val="00A60DC6"/>
    <w:rsid w:val="00A60EC8"/>
    <w:rsid w:val="00A611DE"/>
    <w:rsid w:val="00A61613"/>
    <w:rsid w:val="00A6197D"/>
    <w:rsid w:val="00A61EEE"/>
    <w:rsid w:val="00A62962"/>
    <w:rsid w:val="00A62ED9"/>
    <w:rsid w:val="00A6492D"/>
    <w:rsid w:val="00A649C8"/>
    <w:rsid w:val="00A64A8F"/>
    <w:rsid w:val="00A655C6"/>
    <w:rsid w:val="00A6567F"/>
    <w:rsid w:val="00A65C6E"/>
    <w:rsid w:val="00A65FAE"/>
    <w:rsid w:val="00A6636D"/>
    <w:rsid w:val="00A66987"/>
    <w:rsid w:val="00A669EC"/>
    <w:rsid w:val="00A669F8"/>
    <w:rsid w:val="00A6716F"/>
    <w:rsid w:val="00A6749D"/>
    <w:rsid w:val="00A67A45"/>
    <w:rsid w:val="00A67D6A"/>
    <w:rsid w:val="00A67EB9"/>
    <w:rsid w:val="00A67F62"/>
    <w:rsid w:val="00A7034B"/>
    <w:rsid w:val="00A7064A"/>
    <w:rsid w:val="00A70B10"/>
    <w:rsid w:val="00A70BE4"/>
    <w:rsid w:val="00A71655"/>
    <w:rsid w:val="00A7173E"/>
    <w:rsid w:val="00A71BC1"/>
    <w:rsid w:val="00A71CF0"/>
    <w:rsid w:val="00A72CEC"/>
    <w:rsid w:val="00A738FE"/>
    <w:rsid w:val="00A73D4E"/>
    <w:rsid w:val="00A73DE4"/>
    <w:rsid w:val="00A73EFB"/>
    <w:rsid w:val="00A74012"/>
    <w:rsid w:val="00A74718"/>
    <w:rsid w:val="00A74954"/>
    <w:rsid w:val="00A7533C"/>
    <w:rsid w:val="00A75DBF"/>
    <w:rsid w:val="00A76391"/>
    <w:rsid w:val="00A76856"/>
    <w:rsid w:val="00A76AF6"/>
    <w:rsid w:val="00A77070"/>
    <w:rsid w:val="00A77327"/>
    <w:rsid w:val="00A77629"/>
    <w:rsid w:val="00A77A6D"/>
    <w:rsid w:val="00A77D0E"/>
    <w:rsid w:val="00A8073C"/>
    <w:rsid w:val="00A811AD"/>
    <w:rsid w:val="00A81706"/>
    <w:rsid w:val="00A82719"/>
    <w:rsid w:val="00A83920"/>
    <w:rsid w:val="00A8443C"/>
    <w:rsid w:val="00A849E3"/>
    <w:rsid w:val="00A85F4F"/>
    <w:rsid w:val="00A864E3"/>
    <w:rsid w:val="00A86953"/>
    <w:rsid w:val="00A905EF"/>
    <w:rsid w:val="00A9064C"/>
    <w:rsid w:val="00A9182E"/>
    <w:rsid w:val="00A920C9"/>
    <w:rsid w:val="00A92820"/>
    <w:rsid w:val="00A92E19"/>
    <w:rsid w:val="00A93F45"/>
    <w:rsid w:val="00A94384"/>
    <w:rsid w:val="00A945B0"/>
    <w:rsid w:val="00A94917"/>
    <w:rsid w:val="00A96756"/>
    <w:rsid w:val="00A97544"/>
    <w:rsid w:val="00A977A4"/>
    <w:rsid w:val="00A97D9D"/>
    <w:rsid w:val="00AA02A3"/>
    <w:rsid w:val="00AA0FE4"/>
    <w:rsid w:val="00AA12D8"/>
    <w:rsid w:val="00AA13AB"/>
    <w:rsid w:val="00AA169D"/>
    <w:rsid w:val="00AA193F"/>
    <w:rsid w:val="00AA1E5A"/>
    <w:rsid w:val="00AA1EA5"/>
    <w:rsid w:val="00AA2584"/>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63F6"/>
    <w:rsid w:val="00AB64B4"/>
    <w:rsid w:val="00AB6818"/>
    <w:rsid w:val="00AB68D1"/>
    <w:rsid w:val="00AB6A43"/>
    <w:rsid w:val="00AB6D89"/>
    <w:rsid w:val="00AB7634"/>
    <w:rsid w:val="00AB77DF"/>
    <w:rsid w:val="00AB78B5"/>
    <w:rsid w:val="00AB7E88"/>
    <w:rsid w:val="00AC03A1"/>
    <w:rsid w:val="00AC0649"/>
    <w:rsid w:val="00AC0A5E"/>
    <w:rsid w:val="00AC0E39"/>
    <w:rsid w:val="00AC0E91"/>
    <w:rsid w:val="00AC1000"/>
    <w:rsid w:val="00AC1286"/>
    <w:rsid w:val="00AC1325"/>
    <w:rsid w:val="00AC155C"/>
    <w:rsid w:val="00AC1D0A"/>
    <w:rsid w:val="00AC2499"/>
    <w:rsid w:val="00AC3269"/>
    <w:rsid w:val="00AC3C1E"/>
    <w:rsid w:val="00AC3C8D"/>
    <w:rsid w:val="00AC3D26"/>
    <w:rsid w:val="00AC48B2"/>
    <w:rsid w:val="00AC4AEC"/>
    <w:rsid w:val="00AC4E82"/>
    <w:rsid w:val="00AC52CA"/>
    <w:rsid w:val="00AC590A"/>
    <w:rsid w:val="00AC5B35"/>
    <w:rsid w:val="00AC5DE1"/>
    <w:rsid w:val="00AC611E"/>
    <w:rsid w:val="00AC62D9"/>
    <w:rsid w:val="00AC67CC"/>
    <w:rsid w:val="00AC6848"/>
    <w:rsid w:val="00AC6A60"/>
    <w:rsid w:val="00AC6AE9"/>
    <w:rsid w:val="00AC6B96"/>
    <w:rsid w:val="00AC710D"/>
    <w:rsid w:val="00AC7533"/>
    <w:rsid w:val="00AC7A86"/>
    <w:rsid w:val="00AD09F7"/>
    <w:rsid w:val="00AD1060"/>
    <w:rsid w:val="00AD1679"/>
    <w:rsid w:val="00AD1FB5"/>
    <w:rsid w:val="00AD2E82"/>
    <w:rsid w:val="00AD3A43"/>
    <w:rsid w:val="00AD3BD3"/>
    <w:rsid w:val="00AD4879"/>
    <w:rsid w:val="00AD4C39"/>
    <w:rsid w:val="00AD535F"/>
    <w:rsid w:val="00AD588A"/>
    <w:rsid w:val="00AD5CE7"/>
    <w:rsid w:val="00AD6D88"/>
    <w:rsid w:val="00AD6D98"/>
    <w:rsid w:val="00AD71C1"/>
    <w:rsid w:val="00AD7CB5"/>
    <w:rsid w:val="00AD7DB8"/>
    <w:rsid w:val="00AE065A"/>
    <w:rsid w:val="00AE06CD"/>
    <w:rsid w:val="00AE0A8D"/>
    <w:rsid w:val="00AE1321"/>
    <w:rsid w:val="00AE13E3"/>
    <w:rsid w:val="00AE1D68"/>
    <w:rsid w:val="00AE2170"/>
    <w:rsid w:val="00AE26ED"/>
    <w:rsid w:val="00AE3F17"/>
    <w:rsid w:val="00AE405E"/>
    <w:rsid w:val="00AE40A2"/>
    <w:rsid w:val="00AE4276"/>
    <w:rsid w:val="00AE44E4"/>
    <w:rsid w:val="00AE4828"/>
    <w:rsid w:val="00AE485F"/>
    <w:rsid w:val="00AE4894"/>
    <w:rsid w:val="00AE6079"/>
    <w:rsid w:val="00AE6140"/>
    <w:rsid w:val="00AE6198"/>
    <w:rsid w:val="00AE6759"/>
    <w:rsid w:val="00AE6982"/>
    <w:rsid w:val="00AE7E83"/>
    <w:rsid w:val="00AF081E"/>
    <w:rsid w:val="00AF0A73"/>
    <w:rsid w:val="00AF0C0A"/>
    <w:rsid w:val="00AF1878"/>
    <w:rsid w:val="00AF1CE3"/>
    <w:rsid w:val="00AF1DB0"/>
    <w:rsid w:val="00AF1FF9"/>
    <w:rsid w:val="00AF27FF"/>
    <w:rsid w:val="00AF28B9"/>
    <w:rsid w:val="00AF2A65"/>
    <w:rsid w:val="00AF2E4F"/>
    <w:rsid w:val="00AF3855"/>
    <w:rsid w:val="00AF3B14"/>
    <w:rsid w:val="00AF4139"/>
    <w:rsid w:val="00AF422A"/>
    <w:rsid w:val="00AF46BC"/>
    <w:rsid w:val="00AF4720"/>
    <w:rsid w:val="00AF491A"/>
    <w:rsid w:val="00AF4ABE"/>
    <w:rsid w:val="00AF4E80"/>
    <w:rsid w:val="00AF4F44"/>
    <w:rsid w:val="00AF510C"/>
    <w:rsid w:val="00AF710F"/>
    <w:rsid w:val="00AF73F6"/>
    <w:rsid w:val="00AF7685"/>
    <w:rsid w:val="00AF76FB"/>
    <w:rsid w:val="00AF7849"/>
    <w:rsid w:val="00AF7920"/>
    <w:rsid w:val="00AF7DE8"/>
    <w:rsid w:val="00B005F4"/>
    <w:rsid w:val="00B00971"/>
    <w:rsid w:val="00B013AB"/>
    <w:rsid w:val="00B0144A"/>
    <w:rsid w:val="00B0157D"/>
    <w:rsid w:val="00B019ED"/>
    <w:rsid w:val="00B01B42"/>
    <w:rsid w:val="00B026D4"/>
    <w:rsid w:val="00B03602"/>
    <w:rsid w:val="00B03726"/>
    <w:rsid w:val="00B04572"/>
    <w:rsid w:val="00B045E3"/>
    <w:rsid w:val="00B04920"/>
    <w:rsid w:val="00B051FD"/>
    <w:rsid w:val="00B05BA5"/>
    <w:rsid w:val="00B0618D"/>
    <w:rsid w:val="00B06FD0"/>
    <w:rsid w:val="00B07111"/>
    <w:rsid w:val="00B10026"/>
    <w:rsid w:val="00B100F8"/>
    <w:rsid w:val="00B104CE"/>
    <w:rsid w:val="00B10930"/>
    <w:rsid w:val="00B10EFF"/>
    <w:rsid w:val="00B1137C"/>
    <w:rsid w:val="00B119C4"/>
    <w:rsid w:val="00B12361"/>
    <w:rsid w:val="00B12536"/>
    <w:rsid w:val="00B1261A"/>
    <w:rsid w:val="00B12652"/>
    <w:rsid w:val="00B12D2B"/>
    <w:rsid w:val="00B131F2"/>
    <w:rsid w:val="00B13E15"/>
    <w:rsid w:val="00B13E64"/>
    <w:rsid w:val="00B1473F"/>
    <w:rsid w:val="00B1500F"/>
    <w:rsid w:val="00B15219"/>
    <w:rsid w:val="00B161BE"/>
    <w:rsid w:val="00B1634B"/>
    <w:rsid w:val="00B16B23"/>
    <w:rsid w:val="00B16CC4"/>
    <w:rsid w:val="00B173F2"/>
    <w:rsid w:val="00B1761E"/>
    <w:rsid w:val="00B177BD"/>
    <w:rsid w:val="00B177F8"/>
    <w:rsid w:val="00B179B9"/>
    <w:rsid w:val="00B200B6"/>
    <w:rsid w:val="00B207B0"/>
    <w:rsid w:val="00B20813"/>
    <w:rsid w:val="00B20899"/>
    <w:rsid w:val="00B20CB9"/>
    <w:rsid w:val="00B210DC"/>
    <w:rsid w:val="00B2143D"/>
    <w:rsid w:val="00B21765"/>
    <w:rsid w:val="00B2194F"/>
    <w:rsid w:val="00B2268C"/>
    <w:rsid w:val="00B22763"/>
    <w:rsid w:val="00B2288B"/>
    <w:rsid w:val="00B22969"/>
    <w:rsid w:val="00B22C04"/>
    <w:rsid w:val="00B22E84"/>
    <w:rsid w:val="00B23231"/>
    <w:rsid w:val="00B2332E"/>
    <w:rsid w:val="00B23643"/>
    <w:rsid w:val="00B238ED"/>
    <w:rsid w:val="00B23C38"/>
    <w:rsid w:val="00B23EC8"/>
    <w:rsid w:val="00B23F05"/>
    <w:rsid w:val="00B2414F"/>
    <w:rsid w:val="00B24277"/>
    <w:rsid w:val="00B246D3"/>
    <w:rsid w:val="00B24E2A"/>
    <w:rsid w:val="00B252F2"/>
    <w:rsid w:val="00B2551D"/>
    <w:rsid w:val="00B25FE2"/>
    <w:rsid w:val="00B26358"/>
    <w:rsid w:val="00B26379"/>
    <w:rsid w:val="00B26E1D"/>
    <w:rsid w:val="00B279FD"/>
    <w:rsid w:val="00B27C07"/>
    <w:rsid w:val="00B3008B"/>
    <w:rsid w:val="00B3024C"/>
    <w:rsid w:val="00B303C1"/>
    <w:rsid w:val="00B30911"/>
    <w:rsid w:val="00B30CA9"/>
    <w:rsid w:val="00B30CBF"/>
    <w:rsid w:val="00B31079"/>
    <w:rsid w:val="00B31555"/>
    <w:rsid w:val="00B315DB"/>
    <w:rsid w:val="00B318DE"/>
    <w:rsid w:val="00B31A25"/>
    <w:rsid w:val="00B32432"/>
    <w:rsid w:val="00B33658"/>
    <w:rsid w:val="00B339A4"/>
    <w:rsid w:val="00B33E28"/>
    <w:rsid w:val="00B340A2"/>
    <w:rsid w:val="00B3531E"/>
    <w:rsid w:val="00B353C8"/>
    <w:rsid w:val="00B35496"/>
    <w:rsid w:val="00B35823"/>
    <w:rsid w:val="00B35BDC"/>
    <w:rsid w:val="00B35D6C"/>
    <w:rsid w:val="00B3647C"/>
    <w:rsid w:val="00B3656D"/>
    <w:rsid w:val="00B36D74"/>
    <w:rsid w:val="00B36D9C"/>
    <w:rsid w:val="00B37388"/>
    <w:rsid w:val="00B376F3"/>
    <w:rsid w:val="00B37C44"/>
    <w:rsid w:val="00B4070C"/>
    <w:rsid w:val="00B40BDD"/>
    <w:rsid w:val="00B40E0A"/>
    <w:rsid w:val="00B40E6D"/>
    <w:rsid w:val="00B41040"/>
    <w:rsid w:val="00B41122"/>
    <w:rsid w:val="00B4147D"/>
    <w:rsid w:val="00B41FD6"/>
    <w:rsid w:val="00B4247D"/>
    <w:rsid w:val="00B4280E"/>
    <w:rsid w:val="00B42E0D"/>
    <w:rsid w:val="00B42F1A"/>
    <w:rsid w:val="00B4312C"/>
    <w:rsid w:val="00B43599"/>
    <w:rsid w:val="00B4383F"/>
    <w:rsid w:val="00B43D17"/>
    <w:rsid w:val="00B447E6"/>
    <w:rsid w:val="00B44F62"/>
    <w:rsid w:val="00B4506A"/>
    <w:rsid w:val="00B45C8A"/>
    <w:rsid w:val="00B45D31"/>
    <w:rsid w:val="00B46448"/>
    <w:rsid w:val="00B467ED"/>
    <w:rsid w:val="00B47285"/>
    <w:rsid w:val="00B47A72"/>
    <w:rsid w:val="00B47F13"/>
    <w:rsid w:val="00B47F9E"/>
    <w:rsid w:val="00B501F1"/>
    <w:rsid w:val="00B5077B"/>
    <w:rsid w:val="00B50DDD"/>
    <w:rsid w:val="00B51902"/>
    <w:rsid w:val="00B519F8"/>
    <w:rsid w:val="00B51BFB"/>
    <w:rsid w:val="00B51CC0"/>
    <w:rsid w:val="00B52BFA"/>
    <w:rsid w:val="00B532A0"/>
    <w:rsid w:val="00B53D7C"/>
    <w:rsid w:val="00B542A3"/>
    <w:rsid w:val="00B54BAF"/>
    <w:rsid w:val="00B54DCC"/>
    <w:rsid w:val="00B55A09"/>
    <w:rsid w:val="00B55F2D"/>
    <w:rsid w:val="00B561B7"/>
    <w:rsid w:val="00B56AF3"/>
    <w:rsid w:val="00B574D2"/>
    <w:rsid w:val="00B57BD3"/>
    <w:rsid w:val="00B60485"/>
    <w:rsid w:val="00B604A6"/>
    <w:rsid w:val="00B607C3"/>
    <w:rsid w:val="00B6095E"/>
    <w:rsid w:val="00B60AAE"/>
    <w:rsid w:val="00B60ED0"/>
    <w:rsid w:val="00B611EC"/>
    <w:rsid w:val="00B61428"/>
    <w:rsid w:val="00B61AAD"/>
    <w:rsid w:val="00B61E0E"/>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B8B"/>
    <w:rsid w:val="00B64E32"/>
    <w:rsid w:val="00B6542E"/>
    <w:rsid w:val="00B656D2"/>
    <w:rsid w:val="00B66150"/>
    <w:rsid w:val="00B66159"/>
    <w:rsid w:val="00B67060"/>
    <w:rsid w:val="00B67408"/>
    <w:rsid w:val="00B67A1B"/>
    <w:rsid w:val="00B67A54"/>
    <w:rsid w:val="00B67E15"/>
    <w:rsid w:val="00B67E31"/>
    <w:rsid w:val="00B708F9"/>
    <w:rsid w:val="00B70BA5"/>
    <w:rsid w:val="00B7258E"/>
    <w:rsid w:val="00B7266B"/>
    <w:rsid w:val="00B731D5"/>
    <w:rsid w:val="00B73E92"/>
    <w:rsid w:val="00B73FE3"/>
    <w:rsid w:val="00B740BD"/>
    <w:rsid w:val="00B741EC"/>
    <w:rsid w:val="00B746CE"/>
    <w:rsid w:val="00B753B3"/>
    <w:rsid w:val="00B754D2"/>
    <w:rsid w:val="00B75648"/>
    <w:rsid w:val="00B766B3"/>
    <w:rsid w:val="00B768DD"/>
    <w:rsid w:val="00B7700C"/>
    <w:rsid w:val="00B77544"/>
    <w:rsid w:val="00B77CA8"/>
    <w:rsid w:val="00B77D5B"/>
    <w:rsid w:val="00B77E13"/>
    <w:rsid w:val="00B80319"/>
    <w:rsid w:val="00B80CF2"/>
    <w:rsid w:val="00B80D96"/>
    <w:rsid w:val="00B80E35"/>
    <w:rsid w:val="00B8123A"/>
    <w:rsid w:val="00B81311"/>
    <w:rsid w:val="00B813EE"/>
    <w:rsid w:val="00B81580"/>
    <w:rsid w:val="00B81AD3"/>
    <w:rsid w:val="00B81D78"/>
    <w:rsid w:val="00B8215E"/>
    <w:rsid w:val="00B83B52"/>
    <w:rsid w:val="00B83D24"/>
    <w:rsid w:val="00B83F54"/>
    <w:rsid w:val="00B842D0"/>
    <w:rsid w:val="00B845C3"/>
    <w:rsid w:val="00B8475E"/>
    <w:rsid w:val="00B84BF1"/>
    <w:rsid w:val="00B84E39"/>
    <w:rsid w:val="00B8534A"/>
    <w:rsid w:val="00B857C6"/>
    <w:rsid w:val="00B85FFC"/>
    <w:rsid w:val="00B8682F"/>
    <w:rsid w:val="00B86E3C"/>
    <w:rsid w:val="00B8726E"/>
    <w:rsid w:val="00B90AF5"/>
    <w:rsid w:val="00B90DF4"/>
    <w:rsid w:val="00B91AD7"/>
    <w:rsid w:val="00B91C80"/>
    <w:rsid w:val="00B92565"/>
    <w:rsid w:val="00B928CD"/>
    <w:rsid w:val="00B92CB1"/>
    <w:rsid w:val="00B93025"/>
    <w:rsid w:val="00B93175"/>
    <w:rsid w:val="00B93584"/>
    <w:rsid w:val="00B939AC"/>
    <w:rsid w:val="00B93B60"/>
    <w:rsid w:val="00B94293"/>
    <w:rsid w:val="00B9442D"/>
    <w:rsid w:val="00B94A7E"/>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37F"/>
    <w:rsid w:val="00BA2491"/>
    <w:rsid w:val="00BA2978"/>
    <w:rsid w:val="00BA2E42"/>
    <w:rsid w:val="00BA3764"/>
    <w:rsid w:val="00BA3C7B"/>
    <w:rsid w:val="00BA3CD9"/>
    <w:rsid w:val="00BA3D54"/>
    <w:rsid w:val="00BA3FD2"/>
    <w:rsid w:val="00BA41A5"/>
    <w:rsid w:val="00BA493F"/>
    <w:rsid w:val="00BA5588"/>
    <w:rsid w:val="00BA5C59"/>
    <w:rsid w:val="00BA5CDF"/>
    <w:rsid w:val="00BA6BD4"/>
    <w:rsid w:val="00BA7133"/>
    <w:rsid w:val="00BA7ACA"/>
    <w:rsid w:val="00BB0365"/>
    <w:rsid w:val="00BB0458"/>
    <w:rsid w:val="00BB04E6"/>
    <w:rsid w:val="00BB1057"/>
    <w:rsid w:val="00BB13B7"/>
    <w:rsid w:val="00BB1811"/>
    <w:rsid w:val="00BB1A83"/>
    <w:rsid w:val="00BB1E64"/>
    <w:rsid w:val="00BB2A07"/>
    <w:rsid w:val="00BB3399"/>
    <w:rsid w:val="00BB4031"/>
    <w:rsid w:val="00BB495E"/>
    <w:rsid w:val="00BB4AD2"/>
    <w:rsid w:val="00BB507D"/>
    <w:rsid w:val="00BB52B0"/>
    <w:rsid w:val="00BB57A6"/>
    <w:rsid w:val="00BB614C"/>
    <w:rsid w:val="00BB65F7"/>
    <w:rsid w:val="00BB6B02"/>
    <w:rsid w:val="00BB714A"/>
    <w:rsid w:val="00BB719C"/>
    <w:rsid w:val="00BC061B"/>
    <w:rsid w:val="00BC0D28"/>
    <w:rsid w:val="00BC1394"/>
    <w:rsid w:val="00BC2028"/>
    <w:rsid w:val="00BC3196"/>
    <w:rsid w:val="00BC35D8"/>
    <w:rsid w:val="00BC39D1"/>
    <w:rsid w:val="00BC436B"/>
    <w:rsid w:val="00BC4CCC"/>
    <w:rsid w:val="00BC4D0F"/>
    <w:rsid w:val="00BC53B3"/>
    <w:rsid w:val="00BC54E0"/>
    <w:rsid w:val="00BC5858"/>
    <w:rsid w:val="00BC5B23"/>
    <w:rsid w:val="00BC5E34"/>
    <w:rsid w:val="00BC6693"/>
    <w:rsid w:val="00BC70D7"/>
    <w:rsid w:val="00BC7BFE"/>
    <w:rsid w:val="00BC7C0A"/>
    <w:rsid w:val="00BD11EF"/>
    <w:rsid w:val="00BD19DB"/>
    <w:rsid w:val="00BD19F5"/>
    <w:rsid w:val="00BD20F0"/>
    <w:rsid w:val="00BD2273"/>
    <w:rsid w:val="00BD2282"/>
    <w:rsid w:val="00BD254C"/>
    <w:rsid w:val="00BD2C34"/>
    <w:rsid w:val="00BD2DA0"/>
    <w:rsid w:val="00BD56B4"/>
    <w:rsid w:val="00BD5CE2"/>
    <w:rsid w:val="00BE02CE"/>
    <w:rsid w:val="00BE043B"/>
    <w:rsid w:val="00BE057E"/>
    <w:rsid w:val="00BE065C"/>
    <w:rsid w:val="00BE0DF5"/>
    <w:rsid w:val="00BE26BA"/>
    <w:rsid w:val="00BE2B2E"/>
    <w:rsid w:val="00BE3452"/>
    <w:rsid w:val="00BE38C5"/>
    <w:rsid w:val="00BE4149"/>
    <w:rsid w:val="00BE43D8"/>
    <w:rsid w:val="00BE4BEF"/>
    <w:rsid w:val="00BE5CC3"/>
    <w:rsid w:val="00BE5E90"/>
    <w:rsid w:val="00BE5EF3"/>
    <w:rsid w:val="00BE6270"/>
    <w:rsid w:val="00BE64A4"/>
    <w:rsid w:val="00BE6798"/>
    <w:rsid w:val="00BE67A8"/>
    <w:rsid w:val="00BE7DBA"/>
    <w:rsid w:val="00BF1968"/>
    <w:rsid w:val="00BF28B7"/>
    <w:rsid w:val="00BF3EED"/>
    <w:rsid w:val="00BF440D"/>
    <w:rsid w:val="00BF442C"/>
    <w:rsid w:val="00BF58F6"/>
    <w:rsid w:val="00BF5E5D"/>
    <w:rsid w:val="00BF5F0C"/>
    <w:rsid w:val="00BF5FD4"/>
    <w:rsid w:val="00BF6764"/>
    <w:rsid w:val="00BF6A29"/>
    <w:rsid w:val="00BF6CFE"/>
    <w:rsid w:val="00BF724E"/>
    <w:rsid w:val="00BF74E3"/>
    <w:rsid w:val="00BF7593"/>
    <w:rsid w:val="00BF76A0"/>
    <w:rsid w:val="00BF775E"/>
    <w:rsid w:val="00BF7A83"/>
    <w:rsid w:val="00BF7B4D"/>
    <w:rsid w:val="00BF7DEA"/>
    <w:rsid w:val="00BF7E75"/>
    <w:rsid w:val="00C001B0"/>
    <w:rsid w:val="00C01BB7"/>
    <w:rsid w:val="00C02253"/>
    <w:rsid w:val="00C02639"/>
    <w:rsid w:val="00C02666"/>
    <w:rsid w:val="00C034CC"/>
    <w:rsid w:val="00C03F18"/>
    <w:rsid w:val="00C04154"/>
    <w:rsid w:val="00C041C4"/>
    <w:rsid w:val="00C051B0"/>
    <w:rsid w:val="00C05281"/>
    <w:rsid w:val="00C0552A"/>
    <w:rsid w:val="00C0556D"/>
    <w:rsid w:val="00C0638D"/>
    <w:rsid w:val="00C0672F"/>
    <w:rsid w:val="00C0687F"/>
    <w:rsid w:val="00C074B0"/>
    <w:rsid w:val="00C0752E"/>
    <w:rsid w:val="00C0769F"/>
    <w:rsid w:val="00C07754"/>
    <w:rsid w:val="00C079BF"/>
    <w:rsid w:val="00C07C3F"/>
    <w:rsid w:val="00C07CF6"/>
    <w:rsid w:val="00C07EF3"/>
    <w:rsid w:val="00C103E3"/>
    <w:rsid w:val="00C10843"/>
    <w:rsid w:val="00C10A4D"/>
    <w:rsid w:val="00C10F9E"/>
    <w:rsid w:val="00C1120B"/>
    <w:rsid w:val="00C11F3C"/>
    <w:rsid w:val="00C12BA3"/>
    <w:rsid w:val="00C12D28"/>
    <w:rsid w:val="00C13CFA"/>
    <w:rsid w:val="00C13D89"/>
    <w:rsid w:val="00C142E9"/>
    <w:rsid w:val="00C143EE"/>
    <w:rsid w:val="00C1444F"/>
    <w:rsid w:val="00C14D8E"/>
    <w:rsid w:val="00C158C7"/>
    <w:rsid w:val="00C158D2"/>
    <w:rsid w:val="00C159D8"/>
    <w:rsid w:val="00C1606E"/>
    <w:rsid w:val="00C17A7A"/>
    <w:rsid w:val="00C17DB6"/>
    <w:rsid w:val="00C206FA"/>
    <w:rsid w:val="00C216CE"/>
    <w:rsid w:val="00C21FB0"/>
    <w:rsid w:val="00C22379"/>
    <w:rsid w:val="00C22D01"/>
    <w:rsid w:val="00C23399"/>
    <w:rsid w:val="00C23523"/>
    <w:rsid w:val="00C23B8B"/>
    <w:rsid w:val="00C23EBF"/>
    <w:rsid w:val="00C24523"/>
    <w:rsid w:val="00C24E02"/>
    <w:rsid w:val="00C25377"/>
    <w:rsid w:val="00C25F54"/>
    <w:rsid w:val="00C261A3"/>
    <w:rsid w:val="00C26D5C"/>
    <w:rsid w:val="00C2757D"/>
    <w:rsid w:val="00C302B8"/>
    <w:rsid w:val="00C3037D"/>
    <w:rsid w:val="00C31504"/>
    <w:rsid w:val="00C31D31"/>
    <w:rsid w:val="00C32047"/>
    <w:rsid w:val="00C322AC"/>
    <w:rsid w:val="00C32A87"/>
    <w:rsid w:val="00C32D3B"/>
    <w:rsid w:val="00C3307D"/>
    <w:rsid w:val="00C33A8D"/>
    <w:rsid w:val="00C352BC"/>
    <w:rsid w:val="00C35337"/>
    <w:rsid w:val="00C353D4"/>
    <w:rsid w:val="00C3684C"/>
    <w:rsid w:val="00C36C1A"/>
    <w:rsid w:val="00C374AF"/>
    <w:rsid w:val="00C37995"/>
    <w:rsid w:val="00C379D7"/>
    <w:rsid w:val="00C37B75"/>
    <w:rsid w:val="00C37D28"/>
    <w:rsid w:val="00C37E5C"/>
    <w:rsid w:val="00C403AB"/>
    <w:rsid w:val="00C403C1"/>
    <w:rsid w:val="00C40419"/>
    <w:rsid w:val="00C404B1"/>
    <w:rsid w:val="00C40612"/>
    <w:rsid w:val="00C408EA"/>
    <w:rsid w:val="00C40CC6"/>
    <w:rsid w:val="00C4146F"/>
    <w:rsid w:val="00C4202D"/>
    <w:rsid w:val="00C4236F"/>
    <w:rsid w:val="00C42C41"/>
    <w:rsid w:val="00C42F4E"/>
    <w:rsid w:val="00C4381C"/>
    <w:rsid w:val="00C458EF"/>
    <w:rsid w:val="00C46DD4"/>
    <w:rsid w:val="00C47246"/>
    <w:rsid w:val="00C4742B"/>
    <w:rsid w:val="00C47750"/>
    <w:rsid w:val="00C478FE"/>
    <w:rsid w:val="00C47ECA"/>
    <w:rsid w:val="00C5044B"/>
    <w:rsid w:val="00C50612"/>
    <w:rsid w:val="00C511CE"/>
    <w:rsid w:val="00C51440"/>
    <w:rsid w:val="00C514B0"/>
    <w:rsid w:val="00C5156D"/>
    <w:rsid w:val="00C5159C"/>
    <w:rsid w:val="00C515B9"/>
    <w:rsid w:val="00C520DB"/>
    <w:rsid w:val="00C521B6"/>
    <w:rsid w:val="00C526ED"/>
    <w:rsid w:val="00C527DC"/>
    <w:rsid w:val="00C529BE"/>
    <w:rsid w:val="00C5358A"/>
    <w:rsid w:val="00C53C52"/>
    <w:rsid w:val="00C53D7F"/>
    <w:rsid w:val="00C53DF2"/>
    <w:rsid w:val="00C54931"/>
    <w:rsid w:val="00C54BB9"/>
    <w:rsid w:val="00C552C2"/>
    <w:rsid w:val="00C556E0"/>
    <w:rsid w:val="00C55B85"/>
    <w:rsid w:val="00C55C41"/>
    <w:rsid w:val="00C55ED0"/>
    <w:rsid w:val="00C56AE4"/>
    <w:rsid w:val="00C57682"/>
    <w:rsid w:val="00C57C30"/>
    <w:rsid w:val="00C57CB9"/>
    <w:rsid w:val="00C61151"/>
    <w:rsid w:val="00C61196"/>
    <w:rsid w:val="00C6138A"/>
    <w:rsid w:val="00C6154F"/>
    <w:rsid w:val="00C6155C"/>
    <w:rsid w:val="00C618F2"/>
    <w:rsid w:val="00C61B1F"/>
    <w:rsid w:val="00C61D8F"/>
    <w:rsid w:val="00C61F30"/>
    <w:rsid w:val="00C623E3"/>
    <w:rsid w:val="00C62795"/>
    <w:rsid w:val="00C627F0"/>
    <w:rsid w:val="00C62A64"/>
    <w:rsid w:val="00C62C0C"/>
    <w:rsid w:val="00C62F71"/>
    <w:rsid w:val="00C62F94"/>
    <w:rsid w:val="00C62FA2"/>
    <w:rsid w:val="00C630BA"/>
    <w:rsid w:val="00C631F5"/>
    <w:rsid w:val="00C652A3"/>
    <w:rsid w:val="00C65CBB"/>
    <w:rsid w:val="00C65EDD"/>
    <w:rsid w:val="00C6620B"/>
    <w:rsid w:val="00C666C4"/>
    <w:rsid w:val="00C668E5"/>
    <w:rsid w:val="00C67042"/>
    <w:rsid w:val="00C675CD"/>
    <w:rsid w:val="00C67C9A"/>
    <w:rsid w:val="00C703E8"/>
    <w:rsid w:val="00C7072E"/>
    <w:rsid w:val="00C70A34"/>
    <w:rsid w:val="00C7130F"/>
    <w:rsid w:val="00C7137B"/>
    <w:rsid w:val="00C71995"/>
    <w:rsid w:val="00C7206F"/>
    <w:rsid w:val="00C724BB"/>
    <w:rsid w:val="00C7276E"/>
    <w:rsid w:val="00C72B56"/>
    <w:rsid w:val="00C735B6"/>
    <w:rsid w:val="00C73634"/>
    <w:rsid w:val="00C73921"/>
    <w:rsid w:val="00C74481"/>
    <w:rsid w:val="00C7454B"/>
    <w:rsid w:val="00C75391"/>
    <w:rsid w:val="00C7544A"/>
    <w:rsid w:val="00C75ACD"/>
    <w:rsid w:val="00C7639F"/>
    <w:rsid w:val="00C76839"/>
    <w:rsid w:val="00C76961"/>
    <w:rsid w:val="00C76CE0"/>
    <w:rsid w:val="00C76D0D"/>
    <w:rsid w:val="00C7741C"/>
    <w:rsid w:val="00C774E7"/>
    <w:rsid w:val="00C77E2E"/>
    <w:rsid w:val="00C8010F"/>
    <w:rsid w:val="00C8034B"/>
    <w:rsid w:val="00C83514"/>
    <w:rsid w:val="00C8430F"/>
    <w:rsid w:val="00C850DB"/>
    <w:rsid w:val="00C855CF"/>
    <w:rsid w:val="00C85945"/>
    <w:rsid w:val="00C86356"/>
    <w:rsid w:val="00C8706A"/>
    <w:rsid w:val="00C870E5"/>
    <w:rsid w:val="00C8719A"/>
    <w:rsid w:val="00C87671"/>
    <w:rsid w:val="00C87712"/>
    <w:rsid w:val="00C87B3A"/>
    <w:rsid w:val="00C90ED8"/>
    <w:rsid w:val="00C9136D"/>
    <w:rsid w:val="00C9143A"/>
    <w:rsid w:val="00C91445"/>
    <w:rsid w:val="00C91727"/>
    <w:rsid w:val="00C91CE5"/>
    <w:rsid w:val="00C91D02"/>
    <w:rsid w:val="00C920B3"/>
    <w:rsid w:val="00C925F0"/>
    <w:rsid w:val="00C927E3"/>
    <w:rsid w:val="00C93375"/>
    <w:rsid w:val="00C9350C"/>
    <w:rsid w:val="00C938C8"/>
    <w:rsid w:val="00C93D2E"/>
    <w:rsid w:val="00C93DBB"/>
    <w:rsid w:val="00C94385"/>
    <w:rsid w:val="00C954D6"/>
    <w:rsid w:val="00C959A7"/>
    <w:rsid w:val="00C95BC0"/>
    <w:rsid w:val="00C95C8E"/>
    <w:rsid w:val="00C95D0A"/>
    <w:rsid w:val="00C96161"/>
    <w:rsid w:val="00C96859"/>
    <w:rsid w:val="00C96C7F"/>
    <w:rsid w:val="00C96FB2"/>
    <w:rsid w:val="00C97412"/>
    <w:rsid w:val="00C97C04"/>
    <w:rsid w:val="00CA028E"/>
    <w:rsid w:val="00CA0411"/>
    <w:rsid w:val="00CA04D9"/>
    <w:rsid w:val="00CA0599"/>
    <w:rsid w:val="00CA06E0"/>
    <w:rsid w:val="00CA0A50"/>
    <w:rsid w:val="00CA18FF"/>
    <w:rsid w:val="00CA285D"/>
    <w:rsid w:val="00CA2AAD"/>
    <w:rsid w:val="00CA2DE7"/>
    <w:rsid w:val="00CA3402"/>
    <w:rsid w:val="00CA40FA"/>
    <w:rsid w:val="00CA42DE"/>
    <w:rsid w:val="00CA4658"/>
    <w:rsid w:val="00CA4A31"/>
    <w:rsid w:val="00CA4C11"/>
    <w:rsid w:val="00CA5A04"/>
    <w:rsid w:val="00CA5DD2"/>
    <w:rsid w:val="00CA5E32"/>
    <w:rsid w:val="00CA5EC3"/>
    <w:rsid w:val="00CA6DE7"/>
    <w:rsid w:val="00CA6DF0"/>
    <w:rsid w:val="00CA6E0E"/>
    <w:rsid w:val="00CA6E4E"/>
    <w:rsid w:val="00CB0049"/>
    <w:rsid w:val="00CB01D8"/>
    <w:rsid w:val="00CB0492"/>
    <w:rsid w:val="00CB052F"/>
    <w:rsid w:val="00CB0639"/>
    <w:rsid w:val="00CB068F"/>
    <w:rsid w:val="00CB09F3"/>
    <w:rsid w:val="00CB0E22"/>
    <w:rsid w:val="00CB0EC5"/>
    <w:rsid w:val="00CB10E3"/>
    <w:rsid w:val="00CB1DEC"/>
    <w:rsid w:val="00CB22FE"/>
    <w:rsid w:val="00CB2BC8"/>
    <w:rsid w:val="00CB2D31"/>
    <w:rsid w:val="00CB2D7E"/>
    <w:rsid w:val="00CB2F9F"/>
    <w:rsid w:val="00CB329B"/>
    <w:rsid w:val="00CB35D2"/>
    <w:rsid w:val="00CB35D9"/>
    <w:rsid w:val="00CB42FB"/>
    <w:rsid w:val="00CB45D2"/>
    <w:rsid w:val="00CB49E6"/>
    <w:rsid w:val="00CB513C"/>
    <w:rsid w:val="00CB5496"/>
    <w:rsid w:val="00CB58CB"/>
    <w:rsid w:val="00CB5B7D"/>
    <w:rsid w:val="00CB5EF4"/>
    <w:rsid w:val="00CB5F0D"/>
    <w:rsid w:val="00CB6453"/>
    <w:rsid w:val="00CB6597"/>
    <w:rsid w:val="00CB65E0"/>
    <w:rsid w:val="00CB6948"/>
    <w:rsid w:val="00CB7383"/>
    <w:rsid w:val="00CB7F3D"/>
    <w:rsid w:val="00CC02B6"/>
    <w:rsid w:val="00CC06C3"/>
    <w:rsid w:val="00CC15F0"/>
    <w:rsid w:val="00CC1F4B"/>
    <w:rsid w:val="00CC233D"/>
    <w:rsid w:val="00CC2EA8"/>
    <w:rsid w:val="00CC345C"/>
    <w:rsid w:val="00CC352C"/>
    <w:rsid w:val="00CC36F9"/>
    <w:rsid w:val="00CC3CED"/>
    <w:rsid w:val="00CC3F9D"/>
    <w:rsid w:val="00CC511B"/>
    <w:rsid w:val="00CC51B9"/>
    <w:rsid w:val="00CC5602"/>
    <w:rsid w:val="00CC571C"/>
    <w:rsid w:val="00CC5C1D"/>
    <w:rsid w:val="00CC66DF"/>
    <w:rsid w:val="00CC6CD1"/>
    <w:rsid w:val="00CC7C7D"/>
    <w:rsid w:val="00CC7CBC"/>
    <w:rsid w:val="00CD029B"/>
    <w:rsid w:val="00CD1094"/>
    <w:rsid w:val="00CD142D"/>
    <w:rsid w:val="00CD1710"/>
    <w:rsid w:val="00CD1915"/>
    <w:rsid w:val="00CD1DD4"/>
    <w:rsid w:val="00CD20E2"/>
    <w:rsid w:val="00CD24EE"/>
    <w:rsid w:val="00CD3288"/>
    <w:rsid w:val="00CD34A6"/>
    <w:rsid w:val="00CD3540"/>
    <w:rsid w:val="00CD388A"/>
    <w:rsid w:val="00CD3AC9"/>
    <w:rsid w:val="00CD42E4"/>
    <w:rsid w:val="00CD431E"/>
    <w:rsid w:val="00CD4472"/>
    <w:rsid w:val="00CD4857"/>
    <w:rsid w:val="00CD4A66"/>
    <w:rsid w:val="00CD4BE9"/>
    <w:rsid w:val="00CD57B0"/>
    <w:rsid w:val="00CD59F0"/>
    <w:rsid w:val="00CD698E"/>
    <w:rsid w:val="00CD734D"/>
    <w:rsid w:val="00CD74C9"/>
    <w:rsid w:val="00CD75EB"/>
    <w:rsid w:val="00CD7628"/>
    <w:rsid w:val="00CD7673"/>
    <w:rsid w:val="00CD7F1C"/>
    <w:rsid w:val="00CD7FBC"/>
    <w:rsid w:val="00CE04C3"/>
    <w:rsid w:val="00CE0C0C"/>
    <w:rsid w:val="00CE167E"/>
    <w:rsid w:val="00CE1D61"/>
    <w:rsid w:val="00CE2380"/>
    <w:rsid w:val="00CE274F"/>
    <w:rsid w:val="00CE2858"/>
    <w:rsid w:val="00CE294A"/>
    <w:rsid w:val="00CE2959"/>
    <w:rsid w:val="00CE2B84"/>
    <w:rsid w:val="00CE3189"/>
    <w:rsid w:val="00CE3191"/>
    <w:rsid w:val="00CE37F3"/>
    <w:rsid w:val="00CE3804"/>
    <w:rsid w:val="00CE3851"/>
    <w:rsid w:val="00CE3D71"/>
    <w:rsid w:val="00CE4BC6"/>
    <w:rsid w:val="00CE508B"/>
    <w:rsid w:val="00CE5F8C"/>
    <w:rsid w:val="00CE61F5"/>
    <w:rsid w:val="00CE664D"/>
    <w:rsid w:val="00CE68BD"/>
    <w:rsid w:val="00CE76BE"/>
    <w:rsid w:val="00CF015F"/>
    <w:rsid w:val="00CF0397"/>
    <w:rsid w:val="00CF0770"/>
    <w:rsid w:val="00CF0B52"/>
    <w:rsid w:val="00CF0CFC"/>
    <w:rsid w:val="00CF0FA6"/>
    <w:rsid w:val="00CF174B"/>
    <w:rsid w:val="00CF1DEA"/>
    <w:rsid w:val="00CF2747"/>
    <w:rsid w:val="00CF2A6F"/>
    <w:rsid w:val="00CF3283"/>
    <w:rsid w:val="00CF3C2B"/>
    <w:rsid w:val="00CF3DC4"/>
    <w:rsid w:val="00CF40AA"/>
    <w:rsid w:val="00CF470D"/>
    <w:rsid w:val="00CF4C0B"/>
    <w:rsid w:val="00CF4C34"/>
    <w:rsid w:val="00CF50AB"/>
    <w:rsid w:val="00CF535D"/>
    <w:rsid w:val="00CF5B0F"/>
    <w:rsid w:val="00CF5E4A"/>
    <w:rsid w:val="00CF6231"/>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73A"/>
    <w:rsid w:val="00D058F7"/>
    <w:rsid w:val="00D05D9F"/>
    <w:rsid w:val="00D06320"/>
    <w:rsid w:val="00D063A5"/>
    <w:rsid w:val="00D06C1E"/>
    <w:rsid w:val="00D0772A"/>
    <w:rsid w:val="00D07B05"/>
    <w:rsid w:val="00D07FF5"/>
    <w:rsid w:val="00D10969"/>
    <w:rsid w:val="00D113BF"/>
    <w:rsid w:val="00D11579"/>
    <w:rsid w:val="00D11A22"/>
    <w:rsid w:val="00D12196"/>
    <w:rsid w:val="00D1311B"/>
    <w:rsid w:val="00D13EC2"/>
    <w:rsid w:val="00D149C0"/>
    <w:rsid w:val="00D149EF"/>
    <w:rsid w:val="00D163DC"/>
    <w:rsid w:val="00D16636"/>
    <w:rsid w:val="00D17DF3"/>
    <w:rsid w:val="00D17EC3"/>
    <w:rsid w:val="00D20246"/>
    <w:rsid w:val="00D2096F"/>
    <w:rsid w:val="00D20C3C"/>
    <w:rsid w:val="00D2101C"/>
    <w:rsid w:val="00D21174"/>
    <w:rsid w:val="00D21614"/>
    <w:rsid w:val="00D21B9F"/>
    <w:rsid w:val="00D21CE0"/>
    <w:rsid w:val="00D22020"/>
    <w:rsid w:val="00D220EF"/>
    <w:rsid w:val="00D220F4"/>
    <w:rsid w:val="00D229F4"/>
    <w:rsid w:val="00D233B2"/>
    <w:rsid w:val="00D23867"/>
    <w:rsid w:val="00D244C6"/>
    <w:rsid w:val="00D24699"/>
    <w:rsid w:val="00D25842"/>
    <w:rsid w:val="00D25EA4"/>
    <w:rsid w:val="00D26221"/>
    <w:rsid w:val="00D267B7"/>
    <w:rsid w:val="00D26F75"/>
    <w:rsid w:val="00D27062"/>
    <w:rsid w:val="00D27677"/>
    <w:rsid w:val="00D27C37"/>
    <w:rsid w:val="00D27D2C"/>
    <w:rsid w:val="00D27D33"/>
    <w:rsid w:val="00D27ED7"/>
    <w:rsid w:val="00D30230"/>
    <w:rsid w:val="00D30370"/>
    <w:rsid w:val="00D30A00"/>
    <w:rsid w:val="00D30F1D"/>
    <w:rsid w:val="00D3154E"/>
    <w:rsid w:val="00D318AE"/>
    <w:rsid w:val="00D31FBA"/>
    <w:rsid w:val="00D32031"/>
    <w:rsid w:val="00D323AA"/>
    <w:rsid w:val="00D327B8"/>
    <w:rsid w:val="00D3315B"/>
    <w:rsid w:val="00D33371"/>
    <w:rsid w:val="00D33AEB"/>
    <w:rsid w:val="00D349D3"/>
    <w:rsid w:val="00D351B0"/>
    <w:rsid w:val="00D35270"/>
    <w:rsid w:val="00D35800"/>
    <w:rsid w:val="00D3635F"/>
    <w:rsid w:val="00D3694E"/>
    <w:rsid w:val="00D369AD"/>
    <w:rsid w:val="00D36BE3"/>
    <w:rsid w:val="00D37344"/>
    <w:rsid w:val="00D37422"/>
    <w:rsid w:val="00D37F98"/>
    <w:rsid w:val="00D37FE1"/>
    <w:rsid w:val="00D40757"/>
    <w:rsid w:val="00D40835"/>
    <w:rsid w:val="00D40CDB"/>
    <w:rsid w:val="00D4124A"/>
    <w:rsid w:val="00D41FF6"/>
    <w:rsid w:val="00D435DE"/>
    <w:rsid w:val="00D436A2"/>
    <w:rsid w:val="00D438F3"/>
    <w:rsid w:val="00D44F73"/>
    <w:rsid w:val="00D4539F"/>
    <w:rsid w:val="00D4568E"/>
    <w:rsid w:val="00D45916"/>
    <w:rsid w:val="00D460B3"/>
    <w:rsid w:val="00D46458"/>
    <w:rsid w:val="00D47103"/>
    <w:rsid w:val="00D4729F"/>
    <w:rsid w:val="00D478DC"/>
    <w:rsid w:val="00D4791F"/>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AA2"/>
    <w:rsid w:val="00D53C0A"/>
    <w:rsid w:val="00D53CD7"/>
    <w:rsid w:val="00D53DCB"/>
    <w:rsid w:val="00D53FB7"/>
    <w:rsid w:val="00D54A88"/>
    <w:rsid w:val="00D5537F"/>
    <w:rsid w:val="00D55789"/>
    <w:rsid w:val="00D56370"/>
    <w:rsid w:val="00D56375"/>
    <w:rsid w:val="00D568D7"/>
    <w:rsid w:val="00D568E0"/>
    <w:rsid w:val="00D56A17"/>
    <w:rsid w:val="00D57695"/>
    <w:rsid w:val="00D579AC"/>
    <w:rsid w:val="00D579B7"/>
    <w:rsid w:val="00D57A97"/>
    <w:rsid w:val="00D57B91"/>
    <w:rsid w:val="00D57C40"/>
    <w:rsid w:val="00D57CA3"/>
    <w:rsid w:val="00D60B11"/>
    <w:rsid w:val="00D6125B"/>
    <w:rsid w:val="00D61D0B"/>
    <w:rsid w:val="00D61DF4"/>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67966"/>
    <w:rsid w:val="00D67B8B"/>
    <w:rsid w:val="00D70B11"/>
    <w:rsid w:val="00D70D43"/>
    <w:rsid w:val="00D713BE"/>
    <w:rsid w:val="00D71CB3"/>
    <w:rsid w:val="00D725EB"/>
    <w:rsid w:val="00D725F6"/>
    <w:rsid w:val="00D7278C"/>
    <w:rsid w:val="00D729E4"/>
    <w:rsid w:val="00D72C34"/>
    <w:rsid w:val="00D74ED1"/>
    <w:rsid w:val="00D75FEC"/>
    <w:rsid w:val="00D772FB"/>
    <w:rsid w:val="00D77664"/>
    <w:rsid w:val="00D77AD5"/>
    <w:rsid w:val="00D805E7"/>
    <w:rsid w:val="00D8061B"/>
    <w:rsid w:val="00D8099E"/>
    <w:rsid w:val="00D80A58"/>
    <w:rsid w:val="00D82ED4"/>
    <w:rsid w:val="00D8307F"/>
    <w:rsid w:val="00D83341"/>
    <w:rsid w:val="00D83BDC"/>
    <w:rsid w:val="00D84FF0"/>
    <w:rsid w:val="00D855F3"/>
    <w:rsid w:val="00D85607"/>
    <w:rsid w:val="00D8567C"/>
    <w:rsid w:val="00D857F9"/>
    <w:rsid w:val="00D859B1"/>
    <w:rsid w:val="00D85B67"/>
    <w:rsid w:val="00D85BF8"/>
    <w:rsid w:val="00D85E91"/>
    <w:rsid w:val="00D86562"/>
    <w:rsid w:val="00D86B7D"/>
    <w:rsid w:val="00D8715D"/>
    <w:rsid w:val="00D87C37"/>
    <w:rsid w:val="00D90153"/>
    <w:rsid w:val="00D90361"/>
    <w:rsid w:val="00D90C89"/>
    <w:rsid w:val="00D90EA8"/>
    <w:rsid w:val="00D9150E"/>
    <w:rsid w:val="00D91743"/>
    <w:rsid w:val="00D922A5"/>
    <w:rsid w:val="00D932AB"/>
    <w:rsid w:val="00D93A98"/>
    <w:rsid w:val="00D93F43"/>
    <w:rsid w:val="00D946DE"/>
    <w:rsid w:val="00D94701"/>
    <w:rsid w:val="00D94A80"/>
    <w:rsid w:val="00D952DA"/>
    <w:rsid w:val="00D954B3"/>
    <w:rsid w:val="00D95924"/>
    <w:rsid w:val="00D95BC9"/>
    <w:rsid w:val="00D95E06"/>
    <w:rsid w:val="00D95E76"/>
    <w:rsid w:val="00D96436"/>
    <w:rsid w:val="00D964DE"/>
    <w:rsid w:val="00D9667A"/>
    <w:rsid w:val="00D96AE6"/>
    <w:rsid w:val="00D96BF8"/>
    <w:rsid w:val="00D9739C"/>
    <w:rsid w:val="00D97F62"/>
    <w:rsid w:val="00DA0CF8"/>
    <w:rsid w:val="00DA0D04"/>
    <w:rsid w:val="00DA15E7"/>
    <w:rsid w:val="00DA16D3"/>
    <w:rsid w:val="00DA17AB"/>
    <w:rsid w:val="00DA18B7"/>
    <w:rsid w:val="00DA1CDD"/>
    <w:rsid w:val="00DA1F08"/>
    <w:rsid w:val="00DA2049"/>
    <w:rsid w:val="00DA2560"/>
    <w:rsid w:val="00DA2C27"/>
    <w:rsid w:val="00DA3D93"/>
    <w:rsid w:val="00DA4266"/>
    <w:rsid w:val="00DA445A"/>
    <w:rsid w:val="00DA46D7"/>
    <w:rsid w:val="00DA5012"/>
    <w:rsid w:val="00DA5215"/>
    <w:rsid w:val="00DA5FFB"/>
    <w:rsid w:val="00DA637E"/>
    <w:rsid w:val="00DA6526"/>
    <w:rsid w:val="00DA6BCF"/>
    <w:rsid w:val="00DA6EAC"/>
    <w:rsid w:val="00DA7273"/>
    <w:rsid w:val="00DA7344"/>
    <w:rsid w:val="00DA74A6"/>
    <w:rsid w:val="00DA77FD"/>
    <w:rsid w:val="00DA7A59"/>
    <w:rsid w:val="00DA7EF8"/>
    <w:rsid w:val="00DB04E1"/>
    <w:rsid w:val="00DB04F1"/>
    <w:rsid w:val="00DB07C4"/>
    <w:rsid w:val="00DB0B41"/>
    <w:rsid w:val="00DB152B"/>
    <w:rsid w:val="00DB1567"/>
    <w:rsid w:val="00DB1FEB"/>
    <w:rsid w:val="00DB303D"/>
    <w:rsid w:val="00DB3282"/>
    <w:rsid w:val="00DB3763"/>
    <w:rsid w:val="00DB382B"/>
    <w:rsid w:val="00DB38D0"/>
    <w:rsid w:val="00DB4A76"/>
    <w:rsid w:val="00DB4C6B"/>
    <w:rsid w:val="00DB4D55"/>
    <w:rsid w:val="00DB4DDE"/>
    <w:rsid w:val="00DB59D8"/>
    <w:rsid w:val="00DB60F5"/>
    <w:rsid w:val="00DB64F2"/>
    <w:rsid w:val="00DB66CE"/>
    <w:rsid w:val="00DB6D52"/>
    <w:rsid w:val="00DB6D8A"/>
    <w:rsid w:val="00DB6E09"/>
    <w:rsid w:val="00DB704A"/>
    <w:rsid w:val="00DB788A"/>
    <w:rsid w:val="00DB7956"/>
    <w:rsid w:val="00DB7F19"/>
    <w:rsid w:val="00DC00BE"/>
    <w:rsid w:val="00DC06C1"/>
    <w:rsid w:val="00DC0B97"/>
    <w:rsid w:val="00DC0DF9"/>
    <w:rsid w:val="00DC12E9"/>
    <w:rsid w:val="00DC1D7D"/>
    <w:rsid w:val="00DC1E66"/>
    <w:rsid w:val="00DC24D4"/>
    <w:rsid w:val="00DC2ABF"/>
    <w:rsid w:val="00DC2C10"/>
    <w:rsid w:val="00DC321D"/>
    <w:rsid w:val="00DC3292"/>
    <w:rsid w:val="00DC367F"/>
    <w:rsid w:val="00DC3997"/>
    <w:rsid w:val="00DC3D62"/>
    <w:rsid w:val="00DC3E59"/>
    <w:rsid w:val="00DC4306"/>
    <w:rsid w:val="00DC4344"/>
    <w:rsid w:val="00DC47F6"/>
    <w:rsid w:val="00DC51C4"/>
    <w:rsid w:val="00DC52A0"/>
    <w:rsid w:val="00DC56D4"/>
    <w:rsid w:val="00DC5A2F"/>
    <w:rsid w:val="00DC5AAE"/>
    <w:rsid w:val="00DC5CA0"/>
    <w:rsid w:val="00DC608A"/>
    <w:rsid w:val="00DC6491"/>
    <w:rsid w:val="00DC6EC9"/>
    <w:rsid w:val="00DC717A"/>
    <w:rsid w:val="00DC7270"/>
    <w:rsid w:val="00DC7AE0"/>
    <w:rsid w:val="00DD036D"/>
    <w:rsid w:val="00DD0509"/>
    <w:rsid w:val="00DD0EB8"/>
    <w:rsid w:val="00DD1B60"/>
    <w:rsid w:val="00DD2459"/>
    <w:rsid w:val="00DD24A5"/>
    <w:rsid w:val="00DD2708"/>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2F5"/>
    <w:rsid w:val="00DD572E"/>
    <w:rsid w:val="00DD5E16"/>
    <w:rsid w:val="00DD60B5"/>
    <w:rsid w:val="00DD64AB"/>
    <w:rsid w:val="00DD69D5"/>
    <w:rsid w:val="00DD74B3"/>
    <w:rsid w:val="00DD7B7D"/>
    <w:rsid w:val="00DE0226"/>
    <w:rsid w:val="00DE066B"/>
    <w:rsid w:val="00DE0774"/>
    <w:rsid w:val="00DE0FE4"/>
    <w:rsid w:val="00DE18B9"/>
    <w:rsid w:val="00DE207E"/>
    <w:rsid w:val="00DE21BE"/>
    <w:rsid w:val="00DE270D"/>
    <w:rsid w:val="00DE285E"/>
    <w:rsid w:val="00DE2AE4"/>
    <w:rsid w:val="00DE2D8A"/>
    <w:rsid w:val="00DE327C"/>
    <w:rsid w:val="00DE36DE"/>
    <w:rsid w:val="00DE388A"/>
    <w:rsid w:val="00DE40E8"/>
    <w:rsid w:val="00DE4599"/>
    <w:rsid w:val="00DE4874"/>
    <w:rsid w:val="00DE4EDA"/>
    <w:rsid w:val="00DE51A6"/>
    <w:rsid w:val="00DE5712"/>
    <w:rsid w:val="00DE5C4E"/>
    <w:rsid w:val="00DE645D"/>
    <w:rsid w:val="00DE677D"/>
    <w:rsid w:val="00DE6D21"/>
    <w:rsid w:val="00DE6E0E"/>
    <w:rsid w:val="00DE736B"/>
    <w:rsid w:val="00DE7A41"/>
    <w:rsid w:val="00DF07BE"/>
    <w:rsid w:val="00DF08E7"/>
    <w:rsid w:val="00DF0A38"/>
    <w:rsid w:val="00DF0B9A"/>
    <w:rsid w:val="00DF0C4E"/>
    <w:rsid w:val="00DF13C6"/>
    <w:rsid w:val="00DF22B2"/>
    <w:rsid w:val="00DF26D7"/>
    <w:rsid w:val="00DF2721"/>
    <w:rsid w:val="00DF2C20"/>
    <w:rsid w:val="00DF2E03"/>
    <w:rsid w:val="00DF2F82"/>
    <w:rsid w:val="00DF3578"/>
    <w:rsid w:val="00DF46F2"/>
    <w:rsid w:val="00DF49F5"/>
    <w:rsid w:val="00DF4B68"/>
    <w:rsid w:val="00DF556D"/>
    <w:rsid w:val="00DF6511"/>
    <w:rsid w:val="00DF66CC"/>
    <w:rsid w:val="00DF6CB8"/>
    <w:rsid w:val="00DF6E98"/>
    <w:rsid w:val="00DF7757"/>
    <w:rsid w:val="00DF7880"/>
    <w:rsid w:val="00E000FC"/>
    <w:rsid w:val="00E0011E"/>
    <w:rsid w:val="00E00168"/>
    <w:rsid w:val="00E005F9"/>
    <w:rsid w:val="00E00922"/>
    <w:rsid w:val="00E00A04"/>
    <w:rsid w:val="00E00B29"/>
    <w:rsid w:val="00E01B87"/>
    <w:rsid w:val="00E01C47"/>
    <w:rsid w:val="00E027FE"/>
    <w:rsid w:val="00E02CE2"/>
    <w:rsid w:val="00E03349"/>
    <w:rsid w:val="00E038AD"/>
    <w:rsid w:val="00E03DA2"/>
    <w:rsid w:val="00E04157"/>
    <w:rsid w:val="00E0418C"/>
    <w:rsid w:val="00E04286"/>
    <w:rsid w:val="00E04A67"/>
    <w:rsid w:val="00E04FF3"/>
    <w:rsid w:val="00E056A8"/>
    <w:rsid w:val="00E059A8"/>
    <w:rsid w:val="00E05C19"/>
    <w:rsid w:val="00E0688A"/>
    <w:rsid w:val="00E06B97"/>
    <w:rsid w:val="00E075EB"/>
    <w:rsid w:val="00E10F13"/>
    <w:rsid w:val="00E11005"/>
    <w:rsid w:val="00E114AC"/>
    <w:rsid w:val="00E11707"/>
    <w:rsid w:val="00E1199F"/>
    <w:rsid w:val="00E11E93"/>
    <w:rsid w:val="00E11E95"/>
    <w:rsid w:val="00E11FED"/>
    <w:rsid w:val="00E132E4"/>
    <w:rsid w:val="00E13546"/>
    <w:rsid w:val="00E13863"/>
    <w:rsid w:val="00E13A15"/>
    <w:rsid w:val="00E1496B"/>
    <w:rsid w:val="00E149B6"/>
    <w:rsid w:val="00E1500A"/>
    <w:rsid w:val="00E153E0"/>
    <w:rsid w:val="00E15ABF"/>
    <w:rsid w:val="00E15B10"/>
    <w:rsid w:val="00E15B1C"/>
    <w:rsid w:val="00E15BAF"/>
    <w:rsid w:val="00E15E8F"/>
    <w:rsid w:val="00E1640C"/>
    <w:rsid w:val="00E168F7"/>
    <w:rsid w:val="00E168FF"/>
    <w:rsid w:val="00E16F32"/>
    <w:rsid w:val="00E1777F"/>
    <w:rsid w:val="00E1789C"/>
    <w:rsid w:val="00E178CF"/>
    <w:rsid w:val="00E17F38"/>
    <w:rsid w:val="00E208D9"/>
    <w:rsid w:val="00E21000"/>
    <w:rsid w:val="00E21793"/>
    <w:rsid w:val="00E22FF8"/>
    <w:rsid w:val="00E230A6"/>
    <w:rsid w:val="00E23623"/>
    <w:rsid w:val="00E23B24"/>
    <w:rsid w:val="00E23E77"/>
    <w:rsid w:val="00E23F2B"/>
    <w:rsid w:val="00E23F4F"/>
    <w:rsid w:val="00E24371"/>
    <w:rsid w:val="00E24C0B"/>
    <w:rsid w:val="00E25645"/>
    <w:rsid w:val="00E2612C"/>
    <w:rsid w:val="00E26180"/>
    <w:rsid w:val="00E261ED"/>
    <w:rsid w:val="00E26401"/>
    <w:rsid w:val="00E26BF4"/>
    <w:rsid w:val="00E26DFA"/>
    <w:rsid w:val="00E26FE5"/>
    <w:rsid w:val="00E271A3"/>
    <w:rsid w:val="00E271D4"/>
    <w:rsid w:val="00E30044"/>
    <w:rsid w:val="00E30CBE"/>
    <w:rsid w:val="00E31284"/>
    <w:rsid w:val="00E31E45"/>
    <w:rsid w:val="00E327B9"/>
    <w:rsid w:val="00E32F4F"/>
    <w:rsid w:val="00E33901"/>
    <w:rsid w:val="00E33C40"/>
    <w:rsid w:val="00E33FEB"/>
    <w:rsid w:val="00E34165"/>
    <w:rsid w:val="00E34D10"/>
    <w:rsid w:val="00E3502F"/>
    <w:rsid w:val="00E3587D"/>
    <w:rsid w:val="00E3596B"/>
    <w:rsid w:val="00E35F45"/>
    <w:rsid w:val="00E35FA1"/>
    <w:rsid w:val="00E35FF1"/>
    <w:rsid w:val="00E37554"/>
    <w:rsid w:val="00E37B00"/>
    <w:rsid w:val="00E37FB9"/>
    <w:rsid w:val="00E404D2"/>
    <w:rsid w:val="00E404E7"/>
    <w:rsid w:val="00E40859"/>
    <w:rsid w:val="00E40EF8"/>
    <w:rsid w:val="00E40FB0"/>
    <w:rsid w:val="00E41316"/>
    <w:rsid w:val="00E41CE9"/>
    <w:rsid w:val="00E421E1"/>
    <w:rsid w:val="00E42353"/>
    <w:rsid w:val="00E4247B"/>
    <w:rsid w:val="00E42D55"/>
    <w:rsid w:val="00E43F38"/>
    <w:rsid w:val="00E4439C"/>
    <w:rsid w:val="00E44853"/>
    <w:rsid w:val="00E448D7"/>
    <w:rsid w:val="00E44ABD"/>
    <w:rsid w:val="00E450C9"/>
    <w:rsid w:val="00E451C1"/>
    <w:rsid w:val="00E45353"/>
    <w:rsid w:val="00E45628"/>
    <w:rsid w:val="00E45AA0"/>
    <w:rsid w:val="00E45E77"/>
    <w:rsid w:val="00E45F21"/>
    <w:rsid w:val="00E46E2D"/>
    <w:rsid w:val="00E4716F"/>
    <w:rsid w:val="00E47689"/>
    <w:rsid w:val="00E507E7"/>
    <w:rsid w:val="00E507FC"/>
    <w:rsid w:val="00E51EAD"/>
    <w:rsid w:val="00E51F89"/>
    <w:rsid w:val="00E521E4"/>
    <w:rsid w:val="00E529BF"/>
    <w:rsid w:val="00E53059"/>
    <w:rsid w:val="00E530CA"/>
    <w:rsid w:val="00E534FE"/>
    <w:rsid w:val="00E53509"/>
    <w:rsid w:val="00E53F10"/>
    <w:rsid w:val="00E54876"/>
    <w:rsid w:val="00E54DC4"/>
    <w:rsid w:val="00E556F3"/>
    <w:rsid w:val="00E55E28"/>
    <w:rsid w:val="00E56360"/>
    <w:rsid w:val="00E56BA1"/>
    <w:rsid w:val="00E57170"/>
    <w:rsid w:val="00E5786A"/>
    <w:rsid w:val="00E57BFF"/>
    <w:rsid w:val="00E57F78"/>
    <w:rsid w:val="00E609C3"/>
    <w:rsid w:val="00E6114E"/>
    <w:rsid w:val="00E6199B"/>
    <w:rsid w:val="00E61AC3"/>
    <w:rsid w:val="00E61B03"/>
    <w:rsid w:val="00E61CDA"/>
    <w:rsid w:val="00E62EF0"/>
    <w:rsid w:val="00E632B6"/>
    <w:rsid w:val="00E632D0"/>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144"/>
    <w:rsid w:val="00E67288"/>
    <w:rsid w:val="00E67B69"/>
    <w:rsid w:val="00E67BB2"/>
    <w:rsid w:val="00E709A1"/>
    <w:rsid w:val="00E70B7C"/>
    <w:rsid w:val="00E70D9C"/>
    <w:rsid w:val="00E71095"/>
    <w:rsid w:val="00E7171C"/>
    <w:rsid w:val="00E71FB0"/>
    <w:rsid w:val="00E729C2"/>
    <w:rsid w:val="00E72D4D"/>
    <w:rsid w:val="00E72EBF"/>
    <w:rsid w:val="00E72FE2"/>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0F1"/>
    <w:rsid w:val="00E77701"/>
    <w:rsid w:val="00E779A4"/>
    <w:rsid w:val="00E80E69"/>
    <w:rsid w:val="00E80F52"/>
    <w:rsid w:val="00E80FA8"/>
    <w:rsid w:val="00E80FC0"/>
    <w:rsid w:val="00E814D7"/>
    <w:rsid w:val="00E814F2"/>
    <w:rsid w:val="00E81670"/>
    <w:rsid w:val="00E81725"/>
    <w:rsid w:val="00E81B1E"/>
    <w:rsid w:val="00E81EFA"/>
    <w:rsid w:val="00E8226D"/>
    <w:rsid w:val="00E82637"/>
    <w:rsid w:val="00E82704"/>
    <w:rsid w:val="00E8311D"/>
    <w:rsid w:val="00E8314A"/>
    <w:rsid w:val="00E83A6E"/>
    <w:rsid w:val="00E83BB4"/>
    <w:rsid w:val="00E83C17"/>
    <w:rsid w:val="00E83E65"/>
    <w:rsid w:val="00E84487"/>
    <w:rsid w:val="00E854FB"/>
    <w:rsid w:val="00E8568D"/>
    <w:rsid w:val="00E85D9E"/>
    <w:rsid w:val="00E85E46"/>
    <w:rsid w:val="00E864C8"/>
    <w:rsid w:val="00E86BF0"/>
    <w:rsid w:val="00E86F72"/>
    <w:rsid w:val="00E87060"/>
    <w:rsid w:val="00E870B5"/>
    <w:rsid w:val="00E872C1"/>
    <w:rsid w:val="00E873FE"/>
    <w:rsid w:val="00E876FD"/>
    <w:rsid w:val="00E87E71"/>
    <w:rsid w:val="00E90CA1"/>
    <w:rsid w:val="00E92366"/>
    <w:rsid w:val="00E924AC"/>
    <w:rsid w:val="00E92530"/>
    <w:rsid w:val="00E92591"/>
    <w:rsid w:val="00E92BFB"/>
    <w:rsid w:val="00E93029"/>
    <w:rsid w:val="00E93551"/>
    <w:rsid w:val="00E93856"/>
    <w:rsid w:val="00E9468E"/>
    <w:rsid w:val="00E947A6"/>
    <w:rsid w:val="00E94875"/>
    <w:rsid w:val="00E94A4F"/>
    <w:rsid w:val="00E95CB2"/>
    <w:rsid w:val="00E96007"/>
    <w:rsid w:val="00E96835"/>
    <w:rsid w:val="00E9695F"/>
    <w:rsid w:val="00E96987"/>
    <w:rsid w:val="00E96A3D"/>
    <w:rsid w:val="00E96ADE"/>
    <w:rsid w:val="00E96EF8"/>
    <w:rsid w:val="00E96F16"/>
    <w:rsid w:val="00E96F95"/>
    <w:rsid w:val="00E97053"/>
    <w:rsid w:val="00E97575"/>
    <w:rsid w:val="00E97868"/>
    <w:rsid w:val="00EA021B"/>
    <w:rsid w:val="00EA0313"/>
    <w:rsid w:val="00EA068B"/>
    <w:rsid w:val="00EA08D0"/>
    <w:rsid w:val="00EA0CFE"/>
    <w:rsid w:val="00EA15FD"/>
    <w:rsid w:val="00EA1979"/>
    <w:rsid w:val="00EA1AF2"/>
    <w:rsid w:val="00EA1B70"/>
    <w:rsid w:val="00EA2750"/>
    <w:rsid w:val="00EA298E"/>
    <w:rsid w:val="00EA2F04"/>
    <w:rsid w:val="00EA2F35"/>
    <w:rsid w:val="00EA32AF"/>
    <w:rsid w:val="00EA3618"/>
    <w:rsid w:val="00EA3BE2"/>
    <w:rsid w:val="00EA407B"/>
    <w:rsid w:val="00EA4419"/>
    <w:rsid w:val="00EA4A34"/>
    <w:rsid w:val="00EA4AFD"/>
    <w:rsid w:val="00EA5203"/>
    <w:rsid w:val="00EA567D"/>
    <w:rsid w:val="00EA5FE8"/>
    <w:rsid w:val="00EA60CD"/>
    <w:rsid w:val="00EA6BA9"/>
    <w:rsid w:val="00EA6FA7"/>
    <w:rsid w:val="00EA733A"/>
    <w:rsid w:val="00EA766B"/>
    <w:rsid w:val="00EA7B80"/>
    <w:rsid w:val="00EB0403"/>
    <w:rsid w:val="00EB075D"/>
    <w:rsid w:val="00EB151B"/>
    <w:rsid w:val="00EB2168"/>
    <w:rsid w:val="00EB25AC"/>
    <w:rsid w:val="00EB2890"/>
    <w:rsid w:val="00EB37F7"/>
    <w:rsid w:val="00EB38B6"/>
    <w:rsid w:val="00EB39BE"/>
    <w:rsid w:val="00EB3B4C"/>
    <w:rsid w:val="00EB3F59"/>
    <w:rsid w:val="00EB5415"/>
    <w:rsid w:val="00EB58A3"/>
    <w:rsid w:val="00EB59E4"/>
    <w:rsid w:val="00EB5EC8"/>
    <w:rsid w:val="00EB6173"/>
    <w:rsid w:val="00EB656D"/>
    <w:rsid w:val="00EB6592"/>
    <w:rsid w:val="00EB6616"/>
    <w:rsid w:val="00EB68A8"/>
    <w:rsid w:val="00EB6F74"/>
    <w:rsid w:val="00EB73C0"/>
    <w:rsid w:val="00EB75EB"/>
    <w:rsid w:val="00EC00E5"/>
    <w:rsid w:val="00EC03AC"/>
    <w:rsid w:val="00EC0637"/>
    <w:rsid w:val="00EC10AE"/>
    <w:rsid w:val="00EC198A"/>
    <w:rsid w:val="00EC19DF"/>
    <w:rsid w:val="00EC2B1F"/>
    <w:rsid w:val="00EC2D0E"/>
    <w:rsid w:val="00EC35C4"/>
    <w:rsid w:val="00EC389E"/>
    <w:rsid w:val="00EC3F75"/>
    <w:rsid w:val="00EC42A0"/>
    <w:rsid w:val="00EC42D7"/>
    <w:rsid w:val="00EC504F"/>
    <w:rsid w:val="00EC51E0"/>
    <w:rsid w:val="00EC5238"/>
    <w:rsid w:val="00EC5AE8"/>
    <w:rsid w:val="00EC5B24"/>
    <w:rsid w:val="00EC648E"/>
    <w:rsid w:val="00EC6A99"/>
    <w:rsid w:val="00EC6C3B"/>
    <w:rsid w:val="00EC74F2"/>
    <w:rsid w:val="00EC7C33"/>
    <w:rsid w:val="00ED01C2"/>
    <w:rsid w:val="00ED0266"/>
    <w:rsid w:val="00ED0C01"/>
    <w:rsid w:val="00ED0D57"/>
    <w:rsid w:val="00ED1AE1"/>
    <w:rsid w:val="00ED2553"/>
    <w:rsid w:val="00ED265E"/>
    <w:rsid w:val="00ED283F"/>
    <w:rsid w:val="00ED2C73"/>
    <w:rsid w:val="00ED3F7E"/>
    <w:rsid w:val="00ED569F"/>
    <w:rsid w:val="00ED5CE9"/>
    <w:rsid w:val="00ED5DAD"/>
    <w:rsid w:val="00ED6032"/>
    <w:rsid w:val="00ED6587"/>
    <w:rsid w:val="00ED6A36"/>
    <w:rsid w:val="00ED6E4A"/>
    <w:rsid w:val="00ED6F55"/>
    <w:rsid w:val="00ED7227"/>
    <w:rsid w:val="00ED72B6"/>
    <w:rsid w:val="00ED73AD"/>
    <w:rsid w:val="00ED761E"/>
    <w:rsid w:val="00ED7924"/>
    <w:rsid w:val="00EE058C"/>
    <w:rsid w:val="00EE07CF"/>
    <w:rsid w:val="00EE09A4"/>
    <w:rsid w:val="00EE1066"/>
    <w:rsid w:val="00EE16B0"/>
    <w:rsid w:val="00EE1EE4"/>
    <w:rsid w:val="00EE207B"/>
    <w:rsid w:val="00EE23C1"/>
    <w:rsid w:val="00EE23D7"/>
    <w:rsid w:val="00EE2C9E"/>
    <w:rsid w:val="00EE2F3A"/>
    <w:rsid w:val="00EE3124"/>
    <w:rsid w:val="00EE348A"/>
    <w:rsid w:val="00EE3D78"/>
    <w:rsid w:val="00EE3E3C"/>
    <w:rsid w:val="00EE4339"/>
    <w:rsid w:val="00EE46AF"/>
    <w:rsid w:val="00EE488B"/>
    <w:rsid w:val="00EE4AAA"/>
    <w:rsid w:val="00EE4CE1"/>
    <w:rsid w:val="00EE4D8B"/>
    <w:rsid w:val="00EE50AC"/>
    <w:rsid w:val="00EE52FC"/>
    <w:rsid w:val="00EE545F"/>
    <w:rsid w:val="00EE583E"/>
    <w:rsid w:val="00EE591D"/>
    <w:rsid w:val="00EE65BE"/>
    <w:rsid w:val="00EE691B"/>
    <w:rsid w:val="00EE696E"/>
    <w:rsid w:val="00EE6A42"/>
    <w:rsid w:val="00EE6BE2"/>
    <w:rsid w:val="00EE6C6C"/>
    <w:rsid w:val="00EE6D02"/>
    <w:rsid w:val="00EE74FA"/>
    <w:rsid w:val="00EE7782"/>
    <w:rsid w:val="00EE7BC4"/>
    <w:rsid w:val="00EE7F3E"/>
    <w:rsid w:val="00EF0E27"/>
    <w:rsid w:val="00EF118A"/>
    <w:rsid w:val="00EF1B23"/>
    <w:rsid w:val="00EF1EC2"/>
    <w:rsid w:val="00EF25E0"/>
    <w:rsid w:val="00EF31A1"/>
    <w:rsid w:val="00EF3362"/>
    <w:rsid w:val="00EF347C"/>
    <w:rsid w:val="00EF381F"/>
    <w:rsid w:val="00EF3CE2"/>
    <w:rsid w:val="00EF4412"/>
    <w:rsid w:val="00EF4655"/>
    <w:rsid w:val="00EF493C"/>
    <w:rsid w:val="00EF4CD8"/>
    <w:rsid w:val="00EF5513"/>
    <w:rsid w:val="00EF64B9"/>
    <w:rsid w:val="00EF66BF"/>
    <w:rsid w:val="00EF6EBF"/>
    <w:rsid w:val="00EF7493"/>
    <w:rsid w:val="00EF75FC"/>
    <w:rsid w:val="00EF7EAE"/>
    <w:rsid w:val="00F00163"/>
    <w:rsid w:val="00F00D33"/>
    <w:rsid w:val="00F01071"/>
    <w:rsid w:val="00F01418"/>
    <w:rsid w:val="00F02109"/>
    <w:rsid w:val="00F024B6"/>
    <w:rsid w:val="00F02A37"/>
    <w:rsid w:val="00F02A80"/>
    <w:rsid w:val="00F038EA"/>
    <w:rsid w:val="00F04236"/>
    <w:rsid w:val="00F0440A"/>
    <w:rsid w:val="00F0485D"/>
    <w:rsid w:val="00F048ED"/>
    <w:rsid w:val="00F057F2"/>
    <w:rsid w:val="00F063B7"/>
    <w:rsid w:val="00F0693D"/>
    <w:rsid w:val="00F06D62"/>
    <w:rsid w:val="00F06E3B"/>
    <w:rsid w:val="00F078A3"/>
    <w:rsid w:val="00F10015"/>
    <w:rsid w:val="00F1020D"/>
    <w:rsid w:val="00F10485"/>
    <w:rsid w:val="00F106FA"/>
    <w:rsid w:val="00F10757"/>
    <w:rsid w:val="00F10ACC"/>
    <w:rsid w:val="00F10C9A"/>
    <w:rsid w:val="00F10F0A"/>
    <w:rsid w:val="00F10F96"/>
    <w:rsid w:val="00F113C9"/>
    <w:rsid w:val="00F113CA"/>
    <w:rsid w:val="00F1185B"/>
    <w:rsid w:val="00F11F4F"/>
    <w:rsid w:val="00F120BE"/>
    <w:rsid w:val="00F1265A"/>
    <w:rsid w:val="00F12906"/>
    <w:rsid w:val="00F12CA3"/>
    <w:rsid w:val="00F13820"/>
    <w:rsid w:val="00F13A2A"/>
    <w:rsid w:val="00F14589"/>
    <w:rsid w:val="00F14613"/>
    <w:rsid w:val="00F14B90"/>
    <w:rsid w:val="00F1518A"/>
    <w:rsid w:val="00F155B2"/>
    <w:rsid w:val="00F156AB"/>
    <w:rsid w:val="00F15E45"/>
    <w:rsid w:val="00F1635F"/>
    <w:rsid w:val="00F16A2B"/>
    <w:rsid w:val="00F16BD4"/>
    <w:rsid w:val="00F1724F"/>
    <w:rsid w:val="00F17BEC"/>
    <w:rsid w:val="00F17C36"/>
    <w:rsid w:val="00F17D73"/>
    <w:rsid w:val="00F2057D"/>
    <w:rsid w:val="00F20DE0"/>
    <w:rsid w:val="00F210D0"/>
    <w:rsid w:val="00F21902"/>
    <w:rsid w:val="00F21CF9"/>
    <w:rsid w:val="00F22B61"/>
    <w:rsid w:val="00F22C66"/>
    <w:rsid w:val="00F235A0"/>
    <w:rsid w:val="00F236BF"/>
    <w:rsid w:val="00F23A74"/>
    <w:rsid w:val="00F242AD"/>
    <w:rsid w:val="00F2459A"/>
    <w:rsid w:val="00F245E2"/>
    <w:rsid w:val="00F24B5D"/>
    <w:rsid w:val="00F24C98"/>
    <w:rsid w:val="00F2501D"/>
    <w:rsid w:val="00F269B9"/>
    <w:rsid w:val="00F26BF0"/>
    <w:rsid w:val="00F26CA5"/>
    <w:rsid w:val="00F26EB3"/>
    <w:rsid w:val="00F27058"/>
    <w:rsid w:val="00F270A7"/>
    <w:rsid w:val="00F27103"/>
    <w:rsid w:val="00F2740D"/>
    <w:rsid w:val="00F274E1"/>
    <w:rsid w:val="00F27873"/>
    <w:rsid w:val="00F279B5"/>
    <w:rsid w:val="00F27A37"/>
    <w:rsid w:val="00F3044A"/>
    <w:rsid w:val="00F3075C"/>
    <w:rsid w:val="00F30774"/>
    <w:rsid w:val="00F307F2"/>
    <w:rsid w:val="00F3169D"/>
    <w:rsid w:val="00F316C5"/>
    <w:rsid w:val="00F321AB"/>
    <w:rsid w:val="00F329E8"/>
    <w:rsid w:val="00F32B40"/>
    <w:rsid w:val="00F332D1"/>
    <w:rsid w:val="00F33501"/>
    <w:rsid w:val="00F3377D"/>
    <w:rsid w:val="00F337B4"/>
    <w:rsid w:val="00F343AF"/>
    <w:rsid w:val="00F3454C"/>
    <w:rsid w:val="00F347A3"/>
    <w:rsid w:val="00F34F2E"/>
    <w:rsid w:val="00F34FDC"/>
    <w:rsid w:val="00F356B3"/>
    <w:rsid w:val="00F35DD3"/>
    <w:rsid w:val="00F364E1"/>
    <w:rsid w:val="00F3650A"/>
    <w:rsid w:val="00F3662C"/>
    <w:rsid w:val="00F36A38"/>
    <w:rsid w:val="00F36CD3"/>
    <w:rsid w:val="00F36E76"/>
    <w:rsid w:val="00F3725F"/>
    <w:rsid w:val="00F37382"/>
    <w:rsid w:val="00F378C3"/>
    <w:rsid w:val="00F40676"/>
    <w:rsid w:val="00F409AB"/>
    <w:rsid w:val="00F40D6E"/>
    <w:rsid w:val="00F412AD"/>
    <w:rsid w:val="00F41888"/>
    <w:rsid w:val="00F41E6A"/>
    <w:rsid w:val="00F42043"/>
    <w:rsid w:val="00F4205D"/>
    <w:rsid w:val="00F42136"/>
    <w:rsid w:val="00F425A9"/>
    <w:rsid w:val="00F4278F"/>
    <w:rsid w:val="00F4390E"/>
    <w:rsid w:val="00F43C1D"/>
    <w:rsid w:val="00F43EA4"/>
    <w:rsid w:val="00F44A43"/>
    <w:rsid w:val="00F44EF9"/>
    <w:rsid w:val="00F4687C"/>
    <w:rsid w:val="00F46888"/>
    <w:rsid w:val="00F47339"/>
    <w:rsid w:val="00F47578"/>
    <w:rsid w:val="00F50667"/>
    <w:rsid w:val="00F50CDB"/>
    <w:rsid w:val="00F51157"/>
    <w:rsid w:val="00F515D0"/>
    <w:rsid w:val="00F5163D"/>
    <w:rsid w:val="00F5164F"/>
    <w:rsid w:val="00F5176E"/>
    <w:rsid w:val="00F52CEA"/>
    <w:rsid w:val="00F52EF7"/>
    <w:rsid w:val="00F533FD"/>
    <w:rsid w:val="00F550E3"/>
    <w:rsid w:val="00F552A7"/>
    <w:rsid w:val="00F563AE"/>
    <w:rsid w:val="00F56773"/>
    <w:rsid w:val="00F5693E"/>
    <w:rsid w:val="00F5695B"/>
    <w:rsid w:val="00F56D63"/>
    <w:rsid w:val="00F56FA8"/>
    <w:rsid w:val="00F579F0"/>
    <w:rsid w:val="00F609CA"/>
    <w:rsid w:val="00F60DA2"/>
    <w:rsid w:val="00F61080"/>
    <w:rsid w:val="00F6171E"/>
    <w:rsid w:val="00F6193A"/>
    <w:rsid w:val="00F61B9E"/>
    <w:rsid w:val="00F62A4B"/>
    <w:rsid w:val="00F62E47"/>
    <w:rsid w:val="00F6351E"/>
    <w:rsid w:val="00F636C8"/>
    <w:rsid w:val="00F6384A"/>
    <w:rsid w:val="00F63E28"/>
    <w:rsid w:val="00F64386"/>
    <w:rsid w:val="00F643E5"/>
    <w:rsid w:val="00F64525"/>
    <w:rsid w:val="00F647FA"/>
    <w:rsid w:val="00F64C05"/>
    <w:rsid w:val="00F64CAB"/>
    <w:rsid w:val="00F65629"/>
    <w:rsid w:val="00F66189"/>
    <w:rsid w:val="00F66596"/>
    <w:rsid w:val="00F667F4"/>
    <w:rsid w:val="00F673A4"/>
    <w:rsid w:val="00F675C1"/>
    <w:rsid w:val="00F67631"/>
    <w:rsid w:val="00F7007D"/>
    <w:rsid w:val="00F705D3"/>
    <w:rsid w:val="00F70B73"/>
    <w:rsid w:val="00F70E67"/>
    <w:rsid w:val="00F70E96"/>
    <w:rsid w:val="00F718F7"/>
    <w:rsid w:val="00F721C5"/>
    <w:rsid w:val="00F722DB"/>
    <w:rsid w:val="00F72673"/>
    <w:rsid w:val="00F7365C"/>
    <w:rsid w:val="00F739A4"/>
    <w:rsid w:val="00F73C23"/>
    <w:rsid w:val="00F74080"/>
    <w:rsid w:val="00F74769"/>
    <w:rsid w:val="00F74BFC"/>
    <w:rsid w:val="00F7502F"/>
    <w:rsid w:val="00F750A1"/>
    <w:rsid w:val="00F754E7"/>
    <w:rsid w:val="00F7552D"/>
    <w:rsid w:val="00F758C7"/>
    <w:rsid w:val="00F75C73"/>
    <w:rsid w:val="00F76BA9"/>
    <w:rsid w:val="00F76C94"/>
    <w:rsid w:val="00F76D1F"/>
    <w:rsid w:val="00F770D2"/>
    <w:rsid w:val="00F770EE"/>
    <w:rsid w:val="00F77103"/>
    <w:rsid w:val="00F773F5"/>
    <w:rsid w:val="00F7752A"/>
    <w:rsid w:val="00F77825"/>
    <w:rsid w:val="00F77F78"/>
    <w:rsid w:val="00F802A4"/>
    <w:rsid w:val="00F80A1F"/>
    <w:rsid w:val="00F81103"/>
    <w:rsid w:val="00F8146A"/>
    <w:rsid w:val="00F81C8E"/>
    <w:rsid w:val="00F82004"/>
    <w:rsid w:val="00F82850"/>
    <w:rsid w:val="00F83253"/>
    <w:rsid w:val="00F84667"/>
    <w:rsid w:val="00F84709"/>
    <w:rsid w:val="00F85122"/>
    <w:rsid w:val="00F85585"/>
    <w:rsid w:val="00F85B96"/>
    <w:rsid w:val="00F85E75"/>
    <w:rsid w:val="00F8633B"/>
    <w:rsid w:val="00F86410"/>
    <w:rsid w:val="00F8653D"/>
    <w:rsid w:val="00F8682B"/>
    <w:rsid w:val="00F86AF0"/>
    <w:rsid w:val="00F86B35"/>
    <w:rsid w:val="00F86BCA"/>
    <w:rsid w:val="00F86F81"/>
    <w:rsid w:val="00F87142"/>
    <w:rsid w:val="00F87366"/>
    <w:rsid w:val="00F87612"/>
    <w:rsid w:val="00F87C34"/>
    <w:rsid w:val="00F87F9E"/>
    <w:rsid w:val="00F900D8"/>
    <w:rsid w:val="00F90C07"/>
    <w:rsid w:val="00F91063"/>
    <w:rsid w:val="00F91261"/>
    <w:rsid w:val="00F913A2"/>
    <w:rsid w:val="00F913FB"/>
    <w:rsid w:val="00F91ABA"/>
    <w:rsid w:val="00F91D72"/>
    <w:rsid w:val="00F92A4C"/>
    <w:rsid w:val="00F92A67"/>
    <w:rsid w:val="00F9366B"/>
    <w:rsid w:val="00F93CDC"/>
    <w:rsid w:val="00F93FA4"/>
    <w:rsid w:val="00F94586"/>
    <w:rsid w:val="00F94BDC"/>
    <w:rsid w:val="00F95AD1"/>
    <w:rsid w:val="00F96A5E"/>
    <w:rsid w:val="00F96B82"/>
    <w:rsid w:val="00F96C34"/>
    <w:rsid w:val="00F96CD1"/>
    <w:rsid w:val="00F96E81"/>
    <w:rsid w:val="00F97F87"/>
    <w:rsid w:val="00FA0810"/>
    <w:rsid w:val="00FA0A46"/>
    <w:rsid w:val="00FA0E01"/>
    <w:rsid w:val="00FA19DD"/>
    <w:rsid w:val="00FA2BA2"/>
    <w:rsid w:val="00FA3262"/>
    <w:rsid w:val="00FA375C"/>
    <w:rsid w:val="00FA3BF8"/>
    <w:rsid w:val="00FA3FC2"/>
    <w:rsid w:val="00FA43A6"/>
    <w:rsid w:val="00FA4490"/>
    <w:rsid w:val="00FA44BD"/>
    <w:rsid w:val="00FA4766"/>
    <w:rsid w:val="00FA4B92"/>
    <w:rsid w:val="00FA4C60"/>
    <w:rsid w:val="00FA51FE"/>
    <w:rsid w:val="00FA5930"/>
    <w:rsid w:val="00FA5A0C"/>
    <w:rsid w:val="00FA5DC7"/>
    <w:rsid w:val="00FA63EB"/>
    <w:rsid w:val="00FA6481"/>
    <w:rsid w:val="00FA6EBD"/>
    <w:rsid w:val="00FA7459"/>
    <w:rsid w:val="00FA793D"/>
    <w:rsid w:val="00FA7A68"/>
    <w:rsid w:val="00FA7CDB"/>
    <w:rsid w:val="00FA7EBC"/>
    <w:rsid w:val="00FB01FB"/>
    <w:rsid w:val="00FB0335"/>
    <w:rsid w:val="00FB0D0A"/>
    <w:rsid w:val="00FB0DC5"/>
    <w:rsid w:val="00FB0E96"/>
    <w:rsid w:val="00FB0F91"/>
    <w:rsid w:val="00FB1301"/>
    <w:rsid w:val="00FB1512"/>
    <w:rsid w:val="00FB15A7"/>
    <w:rsid w:val="00FB1B30"/>
    <w:rsid w:val="00FB2362"/>
    <w:rsid w:val="00FB2438"/>
    <w:rsid w:val="00FB26F0"/>
    <w:rsid w:val="00FB2B76"/>
    <w:rsid w:val="00FB3D24"/>
    <w:rsid w:val="00FB4901"/>
    <w:rsid w:val="00FB5CC2"/>
    <w:rsid w:val="00FB5F2E"/>
    <w:rsid w:val="00FB6BE9"/>
    <w:rsid w:val="00FB7218"/>
    <w:rsid w:val="00FB77C6"/>
    <w:rsid w:val="00FB78C7"/>
    <w:rsid w:val="00FB7B9E"/>
    <w:rsid w:val="00FC0519"/>
    <w:rsid w:val="00FC0A6A"/>
    <w:rsid w:val="00FC146C"/>
    <w:rsid w:val="00FC1727"/>
    <w:rsid w:val="00FC1DF8"/>
    <w:rsid w:val="00FC2498"/>
    <w:rsid w:val="00FC2583"/>
    <w:rsid w:val="00FC2873"/>
    <w:rsid w:val="00FC2994"/>
    <w:rsid w:val="00FC324A"/>
    <w:rsid w:val="00FC3414"/>
    <w:rsid w:val="00FC3471"/>
    <w:rsid w:val="00FC3672"/>
    <w:rsid w:val="00FC36B8"/>
    <w:rsid w:val="00FC3920"/>
    <w:rsid w:val="00FC3B12"/>
    <w:rsid w:val="00FC3E2E"/>
    <w:rsid w:val="00FC3E50"/>
    <w:rsid w:val="00FC4527"/>
    <w:rsid w:val="00FC47F4"/>
    <w:rsid w:val="00FC4862"/>
    <w:rsid w:val="00FC4E5C"/>
    <w:rsid w:val="00FC5691"/>
    <w:rsid w:val="00FC60AD"/>
    <w:rsid w:val="00FC6237"/>
    <w:rsid w:val="00FC6521"/>
    <w:rsid w:val="00FC65CB"/>
    <w:rsid w:val="00FC6604"/>
    <w:rsid w:val="00FC7443"/>
    <w:rsid w:val="00FD014F"/>
    <w:rsid w:val="00FD03F3"/>
    <w:rsid w:val="00FD07EA"/>
    <w:rsid w:val="00FD0D1D"/>
    <w:rsid w:val="00FD0FA7"/>
    <w:rsid w:val="00FD0FD1"/>
    <w:rsid w:val="00FD1959"/>
    <w:rsid w:val="00FD1F81"/>
    <w:rsid w:val="00FD242C"/>
    <w:rsid w:val="00FD249C"/>
    <w:rsid w:val="00FD2724"/>
    <w:rsid w:val="00FD2C89"/>
    <w:rsid w:val="00FD32B9"/>
    <w:rsid w:val="00FD33E4"/>
    <w:rsid w:val="00FD3BE9"/>
    <w:rsid w:val="00FD3D6C"/>
    <w:rsid w:val="00FD4019"/>
    <w:rsid w:val="00FD41CD"/>
    <w:rsid w:val="00FD47C8"/>
    <w:rsid w:val="00FD4CE4"/>
    <w:rsid w:val="00FD5058"/>
    <w:rsid w:val="00FD5289"/>
    <w:rsid w:val="00FD59E8"/>
    <w:rsid w:val="00FD5A46"/>
    <w:rsid w:val="00FD5E1D"/>
    <w:rsid w:val="00FD6615"/>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4CB2"/>
    <w:rsid w:val="00FE54C2"/>
    <w:rsid w:val="00FE58B9"/>
    <w:rsid w:val="00FE58E2"/>
    <w:rsid w:val="00FE5E76"/>
    <w:rsid w:val="00FE63A9"/>
    <w:rsid w:val="00FE6E13"/>
    <w:rsid w:val="00FE6E73"/>
    <w:rsid w:val="00FE6FAB"/>
    <w:rsid w:val="00FE7342"/>
    <w:rsid w:val="00FE76BF"/>
    <w:rsid w:val="00FE774C"/>
    <w:rsid w:val="00FE776B"/>
    <w:rsid w:val="00FF0806"/>
    <w:rsid w:val="00FF0DB5"/>
    <w:rsid w:val="00FF0DFD"/>
    <w:rsid w:val="00FF0FC7"/>
    <w:rsid w:val="00FF15BB"/>
    <w:rsid w:val="00FF18B1"/>
    <w:rsid w:val="00FF1C82"/>
    <w:rsid w:val="00FF214E"/>
    <w:rsid w:val="00FF2A2E"/>
    <w:rsid w:val="00FF2B16"/>
    <w:rsid w:val="00FF2F5F"/>
    <w:rsid w:val="00FF3299"/>
    <w:rsid w:val="00FF3426"/>
    <w:rsid w:val="00FF42CE"/>
    <w:rsid w:val="00FF47B2"/>
    <w:rsid w:val="00FF4B34"/>
    <w:rsid w:val="00FF4C70"/>
    <w:rsid w:val="00FF4C7C"/>
    <w:rsid w:val="00FF4C7D"/>
    <w:rsid w:val="00FF5265"/>
    <w:rsid w:val="00FF530D"/>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0" w:qFormat="1"/>
    <w:lsdException w:name="heading 4" w:qFormat="1"/>
    <w:lsdException w:name="heading 5" w:qFormat="1"/>
    <w:lsdException w:name="heading 6" w:uiPriority="9" w:qFormat="1"/>
    <w:lsdException w:name="heading 7" w:qFormat="1"/>
    <w:lsdException w:name="heading 8" w:qFormat="1"/>
    <w:lsdException w:name="heading 9" w:qFormat="1"/>
    <w:lsdException w:name="header" w:uiPriority="0" w:qFormat="1"/>
    <w:lsdException w:name="caption" w:uiPriority="0" w:qFormat="1"/>
    <w:lsdException w:name="annotation reference" w:uiPriority="0"/>
    <w:lsdException w:name="page number" w:uiPriority="0"/>
    <w:lsdException w:name="List Number"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qFormat="1"/>
    <w:lsdException w:name="HTML Definition" w:uiPriority="0"/>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c">
    <w:name w:val="Normal"/>
    <w:aliases w:val="Мой"/>
    <w:qFormat/>
    <w:rsid w:val="00936D42"/>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1"/>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9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uiPriority w:val="1"/>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1"/>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rsid w:val="00A71BC1"/>
  </w:style>
  <w:style w:type="paragraph" w:customStyle="1" w:styleId="ConsNormal">
    <w:name w:val="ConsNormal"/>
    <w:uiPriority w:val="99"/>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iPriority w:val="99"/>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uiPriority w:val="9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uiPriority w:val="99"/>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uiPriority w:val="99"/>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uiPriority w:val="1"/>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uiPriority w:val="99"/>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uiPriority w:val="9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uiPriority w:val="99"/>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uiPriority w:val="99"/>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c"/>
    <w:link w:val="41"/>
    <w:uiPriority w:val="99"/>
    <w:rsid w:val="00F87F9E"/>
    <w:pPr>
      <w:shd w:val="clear" w:color="auto" w:fill="FFFFFF"/>
      <w:spacing w:before="240" w:line="274" w:lineRule="exact"/>
      <w:jc w:val="both"/>
    </w:pPr>
    <w:rPr>
      <w:rFonts w:ascii="Calibri" w:hAnsi="Calibri"/>
      <w:sz w:val="21"/>
      <w:szCs w:val="21"/>
    </w:rPr>
  </w:style>
  <w:style w:type="character" w:styleId="afffb">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4">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c"/>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uiPriority w:val="99"/>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uiPriority w:val="99"/>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uiPriority w:val="99"/>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afffffffffffff0">
    <w:basedOn w:val="ac"/>
    <w:next w:val="aff0"/>
    <w:uiPriority w:val="99"/>
    <w:qFormat/>
    <w:rsid w:val="00443CF4"/>
    <w:pPr>
      <w:jc w:val="center"/>
    </w:pPr>
    <w:rPr>
      <w:rFonts w:eastAsia="Times New Roman"/>
      <w:b/>
      <w:bCs/>
      <w:sz w:val="24"/>
      <w:szCs w:val="24"/>
      <w:lang w:eastAsia="ru-RU"/>
    </w:rPr>
  </w:style>
  <w:style w:type="paragraph" w:customStyle="1" w:styleId="afffffffffffff1">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2">
    <w:name w:val="Другое_"/>
    <w:link w:val="afffffffffffff3"/>
    <w:rsid w:val="00342B7F"/>
    <w:rPr>
      <w:sz w:val="26"/>
      <w:szCs w:val="26"/>
    </w:rPr>
  </w:style>
  <w:style w:type="paragraph" w:customStyle="1" w:styleId="afffffffffffff3">
    <w:name w:val="Другое"/>
    <w:basedOn w:val="ac"/>
    <w:link w:val="afffffffffffff2"/>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4">
    <w:name w:val="Текст отчета"/>
    <w:basedOn w:val="ac"/>
    <w:link w:val="afffffffffffff5"/>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5">
    <w:name w:val="Текст отчета Знак"/>
    <w:link w:val="afffffffffffff4"/>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9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0" w:qFormat="1"/>
    <w:lsdException w:name="heading 4" w:qFormat="1"/>
    <w:lsdException w:name="heading 5" w:qFormat="1"/>
    <w:lsdException w:name="heading 6" w:uiPriority="9" w:qFormat="1"/>
    <w:lsdException w:name="heading 7" w:qFormat="1"/>
    <w:lsdException w:name="heading 8" w:qFormat="1"/>
    <w:lsdException w:name="heading 9" w:qFormat="1"/>
    <w:lsdException w:name="header" w:uiPriority="0" w:qFormat="1"/>
    <w:lsdException w:name="caption" w:uiPriority="0" w:qFormat="1"/>
    <w:lsdException w:name="annotation reference" w:uiPriority="0"/>
    <w:lsdException w:name="page number" w:uiPriority="0"/>
    <w:lsdException w:name="List Number"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qFormat="1"/>
    <w:lsdException w:name="HTML Definition" w:uiPriority="0"/>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c">
    <w:name w:val="Normal"/>
    <w:aliases w:val="Мой"/>
    <w:qFormat/>
    <w:rsid w:val="00936D42"/>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1"/>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9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uiPriority w:val="1"/>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1"/>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rsid w:val="00A71BC1"/>
  </w:style>
  <w:style w:type="paragraph" w:customStyle="1" w:styleId="ConsNormal">
    <w:name w:val="ConsNormal"/>
    <w:uiPriority w:val="99"/>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iPriority w:val="99"/>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uiPriority w:val="9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uiPriority w:val="99"/>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uiPriority w:val="99"/>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uiPriority w:val="1"/>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uiPriority w:val="99"/>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uiPriority w:val="9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uiPriority w:val="99"/>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uiPriority w:val="99"/>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c"/>
    <w:link w:val="41"/>
    <w:uiPriority w:val="99"/>
    <w:rsid w:val="00F87F9E"/>
    <w:pPr>
      <w:shd w:val="clear" w:color="auto" w:fill="FFFFFF"/>
      <w:spacing w:before="240" w:line="274" w:lineRule="exact"/>
      <w:jc w:val="both"/>
    </w:pPr>
    <w:rPr>
      <w:rFonts w:ascii="Calibri" w:hAnsi="Calibri"/>
      <w:sz w:val="21"/>
      <w:szCs w:val="21"/>
    </w:rPr>
  </w:style>
  <w:style w:type="character" w:styleId="afffb">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4">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c"/>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uiPriority w:val="99"/>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uiPriority w:val="99"/>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uiPriority w:val="99"/>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afffffffffffff0">
    <w:basedOn w:val="ac"/>
    <w:next w:val="aff0"/>
    <w:uiPriority w:val="99"/>
    <w:qFormat/>
    <w:rsid w:val="00443CF4"/>
    <w:pPr>
      <w:jc w:val="center"/>
    </w:pPr>
    <w:rPr>
      <w:rFonts w:eastAsia="Times New Roman"/>
      <w:b/>
      <w:bCs/>
      <w:sz w:val="24"/>
      <w:szCs w:val="24"/>
      <w:lang w:eastAsia="ru-RU"/>
    </w:rPr>
  </w:style>
  <w:style w:type="paragraph" w:customStyle="1" w:styleId="afffffffffffff1">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2">
    <w:name w:val="Другое_"/>
    <w:link w:val="afffffffffffff3"/>
    <w:rsid w:val="00342B7F"/>
    <w:rPr>
      <w:sz w:val="26"/>
      <w:szCs w:val="26"/>
    </w:rPr>
  </w:style>
  <w:style w:type="paragraph" w:customStyle="1" w:styleId="afffffffffffff3">
    <w:name w:val="Другое"/>
    <w:basedOn w:val="ac"/>
    <w:link w:val="afffffffffffff2"/>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4">
    <w:name w:val="Текст отчета"/>
    <w:basedOn w:val="ac"/>
    <w:link w:val="afffffffffffff5"/>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5">
    <w:name w:val="Текст отчета Знак"/>
    <w:link w:val="afffffffffffff4"/>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9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944">
      <w:bodyDiv w:val="1"/>
      <w:marLeft w:val="0"/>
      <w:marRight w:val="0"/>
      <w:marTop w:val="0"/>
      <w:marBottom w:val="0"/>
      <w:divBdr>
        <w:top w:val="none" w:sz="0" w:space="0" w:color="auto"/>
        <w:left w:val="none" w:sz="0" w:space="0" w:color="auto"/>
        <w:bottom w:val="none" w:sz="0" w:space="0" w:color="auto"/>
        <w:right w:val="none" w:sz="0" w:space="0" w:color="auto"/>
      </w:divBdr>
    </w:div>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2847341">
      <w:bodyDiv w:val="1"/>
      <w:marLeft w:val="0"/>
      <w:marRight w:val="0"/>
      <w:marTop w:val="0"/>
      <w:marBottom w:val="0"/>
      <w:divBdr>
        <w:top w:val="none" w:sz="0" w:space="0" w:color="auto"/>
        <w:left w:val="none" w:sz="0" w:space="0" w:color="auto"/>
        <w:bottom w:val="none" w:sz="0" w:space="0" w:color="auto"/>
        <w:right w:val="none" w:sz="0" w:space="0" w:color="auto"/>
      </w:divBdr>
    </w:div>
    <w:div w:id="22630310">
      <w:bodyDiv w:val="1"/>
      <w:marLeft w:val="0"/>
      <w:marRight w:val="0"/>
      <w:marTop w:val="0"/>
      <w:marBottom w:val="0"/>
      <w:divBdr>
        <w:top w:val="none" w:sz="0" w:space="0" w:color="auto"/>
        <w:left w:val="none" w:sz="0" w:space="0" w:color="auto"/>
        <w:bottom w:val="none" w:sz="0" w:space="0" w:color="auto"/>
        <w:right w:val="none" w:sz="0" w:space="0" w:color="auto"/>
      </w:divBdr>
    </w:div>
    <w:div w:id="36511613">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41948982">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69352293">
      <w:bodyDiv w:val="1"/>
      <w:marLeft w:val="0"/>
      <w:marRight w:val="0"/>
      <w:marTop w:val="0"/>
      <w:marBottom w:val="0"/>
      <w:divBdr>
        <w:top w:val="none" w:sz="0" w:space="0" w:color="auto"/>
        <w:left w:val="none" w:sz="0" w:space="0" w:color="auto"/>
        <w:bottom w:val="none" w:sz="0" w:space="0" w:color="auto"/>
        <w:right w:val="none" w:sz="0" w:space="0" w:color="auto"/>
      </w:divBdr>
    </w:div>
    <w:div w:id="75522069">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9544235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0881647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29717160">
      <w:bodyDiv w:val="1"/>
      <w:marLeft w:val="0"/>
      <w:marRight w:val="0"/>
      <w:marTop w:val="0"/>
      <w:marBottom w:val="0"/>
      <w:divBdr>
        <w:top w:val="none" w:sz="0" w:space="0" w:color="auto"/>
        <w:left w:val="none" w:sz="0" w:space="0" w:color="auto"/>
        <w:bottom w:val="none" w:sz="0" w:space="0" w:color="auto"/>
        <w:right w:val="none" w:sz="0" w:space="0" w:color="auto"/>
      </w:divBdr>
    </w:div>
    <w:div w:id="132723646">
      <w:bodyDiv w:val="1"/>
      <w:marLeft w:val="0"/>
      <w:marRight w:val="0"/>
      <w:marTop w:val="0"/>
      <w:marBottom w:val="0"/>
      <w:divBdr>
        <w:top w:val="none" w:sz="0" w:space="0" w:color="auto"/>
        <w:left w:val="none" w:sz="0" w:space="0" w:color="auto"/>
        <w:bottom w:val="none" w:sz="0" w:space="0" w:color="auto"/>
        <w:right w:val="none" w:sz="0" w:space="0" w:color="auto"/>
      </w:divBdr>
    </w:div>
    <w:div w:id="13857013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6675521">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00441475">
      <w:bodyDiv w:val="1"/>
      <w:marLeft w:val="0"/>
      <w:marRight w:val="0"/>
      <w:marTop w:val="0"/>
      <w:marBottom w:val="0"/>
      <w:divBdr>
        <w:top w:val="none" w:sz="0" w:space="0" w:color="auto"/>
        <w:left w:val="none" w:sz="0" w:space="0" w:color="auto"/>
        <w:bottom w:val="none" w:sz="0" w:space="0" w:color="auto"/>
        <w:right w:val="none" w:sz="0" w:space="0" w:color="auto"/>
      </w:divBdr>
    </w:div>
    <w:div w:id="221529667">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55792270">
      <w:bodyDiv w:val="1"/>
      <w:marLeft w:val="0"/>
      <w:marRight w:val="0"/>
      <w:marTop w:val="0"/>
      <w:marBottom w:val="0"/>
      <w:divBdr>
        <w:top w:val="none" w:sz="0" w:space="0" w:color="auto"/>
        <w:left w:val="none" w:sz="0" w:space="0" w:color="auto"/>
        <w:bottom w:val="none" w:sz="0" w:space="0" w:color="auto"/>
        <w:right w:val="none" w:sz="0" w:space="0" w:color="auto"/>
      </w:divBdr>
    </w:div>
    <w:div w:id="261567776">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08899810">
      <w:bodyDiv w:val="1"/>
      <w:marLeft w:val="0"/>
      <w:marRight w:val="0"/>
      <w:marTop w:val="0"/>
      <w:marBottom w:val="0"/>
      <w:divBdr>
        <w:top w:val="none" w:sz="0" w:space="0" w:color="auto"/>
        <w:left w:val="none" w:sz="0" w:space="0" w:color="auto"/>
        <w:bottom w:val="none" w:sz="0" w:space="0" w:color="auto"/>
        <w:right w:val="none" w:sz="0" w:space="0" w:color="auto"/>
      </w:divBdr>
    </w:div>
    <w:div w:id="312685015">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18578098">
      <w:bodyDiv w:val="1"/>
      <w:marLeft w:val="0"/>
      <w:marRight w:val="0"/>
      <w:marTop w:val="0"/>
      <w:marBottom w:val="0"/>
      <w:divBdr>
        <w:top w:val="none" w:sz="0" w:space="0" w:color="auto"/>
        <w:left w:val="none" w:sz="0" w:space="0" w:color="auto"/>
        <w:bottom w:val="none" w:sz="0" w:space="0" w:color="auto"/>
        <w:right w:val="none" w:sz="0" w:space="0" w:color="auto"/>
      </w:divBdr>
    </w:div>
    <w:div w:id="362369535">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380135630">
      <w:bodyDiv w:val="1"/>
      <w:marLeft w:val="0"/>
      <w:marRight w:val="0"/>
      <w:marTop w:val="0"/>
      <w:marBottom w:val="0"/>
      <w:divBdr>
        <w:top w:val="none" w:sz="0" w:space="0" w:color="auto"/>
        <w:left w:val="none" w:sz="0" w:space="0" w:color="auto"/>
        <w:bottom w:val="none" w:sz="0" w:space="0" w:color="auto"/>
        <w:right w:val="none" w:sz="0" w:space="0" w:color="auto"/>
      </w:divBdr>
    </w:div>
    <w:div w:id="386538547">
      <w:bodyDiv w:val="1"/>
      <w:marLeft w:val="0"/>
      <w:marRight w:val="0"/>
      <w:marTop w:val="0"/>
      <w:marBottom w:val="0"/>
      <w:divBdr>
        <w:top w:val="none" w:sz="0" w:space="0" w:color="auto"/>
        <w:left w:val="none" w:sz="0" w:space="0" w:color="auto"/>
        <w:bottom w:val="none" w:sz="0" w:space="0" w:color="auto"/>
        <w:right w:val="none" w:sz="0" w:space="0" w:color="auto"/>
      </w:divBdr>
    </w:div>
    <w:div w:id="387649501">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44157056">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474877911">
      <w:bodyDiv w:val="1"/>
      <w:marLeft w:val="0"/>
      <w:marRight w:val="0"/>
      <w:marTop w:val="0"/>
      <w:marBottom w:val="0"/>
      <w:divBdr>
        <w:top w:val="none" w:sz="0" w:space="0" w:color="auto"/>
        <w:left w:val="none" w:sz="0" w:space="0" w:color="auto"/>
        <w:bottom w:val="none" w:sz="0" w:space="0" w:color="auto"/>
        <w:right w:val="none" w:sz="0" w:space="0" w:color="auto"/>
      </w:divBdr>
    </w:div>
    <w:div w:id="522599861">
      <w:bodyDiv w:val="1"/>
      <w:marLeft w:val="0"/>
      <w:marRight w:val="0"/>
      <w:marTop w:val="0"/>
      <w:marBottom w:val="0"/>
      <w:divBdr>
        <w:top w:val="none" w:sz="0" w:space="0" w:color="auto"/>
        <w:left w:val="none" w:sz="0" w:space="0" w:color="auto"/>
        <w:bottom w:val="none" w:sz="0" w:space="0" w:color="auto"/>
        <w:right w:val="none" w:sz="0" w:space="0" w:color="auto"/>
      </w:divBdr>
    </w:div>
    <w:div w:id="535124338">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74095604">
      <w:bodyDiv w:val="1"/>
      <w:marLeft w:val="0"/>
      <w:marRight w:val="0"/>
      <w:marTop w:val="0"/>
      <w:marBottom w:val="0"/>
      <w:divBdr>
        <w:top w:val="none" w:sz="0" w:space="0" w:color="auto"/>
        <w:left w:val="none" w:sz="0" w:space="0" w:color="auto"/>
        <w:bottom w:val="none" w:sz="0" w:space="0" w:color="auto"/>
        <w:right w:val="none" w:sz="0" w:space="0" w:color="auto"/>
      </w:divBdr>
    </w:div>
    <w:div w:id="57725565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0697120">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69867136">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59327172">
      <w:bodyDiv w:val="1"/>
      <w:marLeft w:val="0"/>
      <w:marRight w:val="0"/>
      <w:marTop w:val="0"/>
      <w:marBottom w:val="0"/>
      <w:divBdr>
        <w:top w:val="none" w:sz="0" w:space="0" w:color="auto"/>
        <w:left w:val="none" w:sz="0" w:space="0" w:color="auto"/>
        <w:bottom w:val="none" w:sz="0" w:space="0" w:color="auto"/>
        <w:right w:val="none" w:sz="0" w:space="0" w:color="auto"/>
      </w:divBdr>
    </w:div>
    <w:div w:id="786705019">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03355513">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55537380">
      <w:bodyDiv w:val="1"/>
      <w:marLeft w:val="0"/>
      <w:marRight w:val="0"/>
      <w:marTop w:val="0"/>
      <w:marBottom w:val="0"/>
      <w:divBdr>
        <w:top w:val="none" w:sz="0" w:space="0" w:color="auto"/>
        <w:left w:val="none" w:sz="0" w:space="0" w:color="auto"/>
        <w:bottom w:val="none" w:sz="0" w:space="0" w:color="auto"/>
        <w:right w:val="none" w:sz="0" w:space="0" w:color="auto"/>
      </w:divBdr>
    </w:div>
    <w:div w:id="860898658">
      <w:bodyDiv w:val="1"/>
      <w:marLeft w:val="0"/>
      <w:marRight w:val="0"/>
      <w:marTop w:val="0"/>
      <w:marBottom w:val="0"/>
      <w:divBdr>
        <w:top w:val="none" w:sz="0" w:space="0" w:color="auto"/>
        <w:left w:val="none" w:sz="0" w:space="0" w:color="auto"/>
        <w:bottom w:val="none" w:sz="0" w:space="0" w:color="auto"/>
        <w:right w:val="none" w:sz="0" w:space="0" w:color="auto"/>
      </w:divBdr>
    </w:div>
    <w:div w:id="867597600">
      <w:bodyDiv w:val="1"/>
      <w:marLeft w:val="0"/>
      <w:marRight w:val="0"/>
      <w:marTop w:val="0"/>
      <w:marBottom w:val="0"/>
      <w:divBdr>
        <w:top w:val="none" w:sz="0" w:space="0" w:color="auto"/>
        <w:left w:val="none" w:sz="0" w:space="0" w:color="auto"/>
        <w:bottom w:val="none" w:sz="0" w:space="0" w:color="auto"/>
        <w:right w:val="none" w:sz="0" w:space="0" w:color="auto"/>
      </w:divBdr>
    </w:div>
    <w:div w:id="880554823">
      <w:bodyDiv w:val="1"/>
      <w:marLeft w:val="0"/>
      <w:marRight w:val="0"/>
      <w:marTop w:val="0"/>
      <w:marBottom w:val="0"/>
      <w:divBdr>
        <w:top w:val="none" w:sz="0" w:space="0" w:color="auto"/>
        <w:left w:val="none" w:sz="0" w:space="0" w:color="auto"/>
        <w:bottom w:val="none" w:sz="0" w:space="0" w:color="auto"/>
        <w:right w:val="none" w:sz="0" w:space="0" w:color="auto"/>
      </w:divBdr>
    </w:div>
    <w:div w:id="884833493">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00212841">
      <w:bodyDiv w:val="1"/>
      <w:marLeft w:val="0"/>
      <w:marRight w:val="0"/>
      <w:marTop w:val="0"/>
      <w:marBottom w:val="0"/>
      <w:divBdr>
        <w:top w:val="none" w:sz="0" w:space="0" w:color="auto"/>
        <w:left w:val="none" w:sz="0" w:space="0" w:color="auto"/>
        <w:bottom w:val="none" w:sz="0" w:space="0" w:color="auto"/>
        <w:right w:val="none" w:sz="0" w:space="0" w:color="auto"/>
      </w:divBdr>
    </w:div>
    <w:div w:id="902328975">
      <w:bodyDiv w:val="1"/>
      <w:marLeft w:val="0"/>
      <w:marRight w:val="0"/>
      <w:marTop w:val="0"/>
      <w:marBottom w:val="0"/>
      <w:divBdr>
        <w:top w:val="none" w:sz="0" w:space="0" w:color="auto"/>
        <w:left w:val="none" w:sz="0" w:space="0" w:color="auto"/>
        <w:bottom w:val="none" w:sz="0" w:space="0" w:color="auto"/>
        <w:right w:val="none" w:sz="0" w:space="0" w:color="auto"/>
      </w:divBdr>
    </w:div>
    <w:div w:id="905147140">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30744258">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0116504">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2149751">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14647629">
      <w:bodyDiv w:val="1"/>
      <w:marLeft w:val="0"/>
      <w:marRight w:val="0"/>
      <w:marTop w:val="0"/>
      <w:marBottom w:val="0"/>
      <w:divBdr>
        <w:top w:val="none" w:sz="0" w:space="0" w:color="auto"/>
        <w:left w:val="none" w:sz="0" w:space="0" w:color="auto"/>
        <w:bottom w:val="none" w:sz="0" w:space="0" w:color="auto"/>
        <w:right w:val="none" w:sz="0" w:space="0" w:color="auto"/>
      </w:divBdr>
    </w:div>
    <w:div w:id="1023553302">
      <w:bodyDiv w:val="1"/>
      <w:marLeft w:val="0"/>
      <w:marRight w:val="0"/>
      <w:marTop w:val="0"/>
      <w:marBottom w:val="0"/>
      <w:divBdr>
        <w:top w:val="none" w:sz="0" w:space="0" w:color="auto"/>
        <w:left w:val="none" w:sz="0" w:space="0" w:color="auto"/>
        <w:bottom w:val="none" w:sz="0" w:space="0" w:color="auto"/>
        <w:right w:val="none" w:sz="0" w:space="0" w:color="auto"/>
      </w:divBdr>
    </w:div>
    <w:div w:id="1031298191">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38318294">
      <w:bodyDiv w:val="1"/>
      <w:marLeft w:val="0"/>
      <w:marRight w:val="0"/>
      <w:marTop w:val="0"/>
      <w:marBottom w:val="0"/>
      <w:divBdr>
        <w:top w:val="none" w:sz="0" w:space="0" w:color="auto"/>
        <w:left w:val="none" w:sz="0" w:space="0" w:color="auto"/>
        <w:bottom w:val="none" w:sz="0" w:space="0" w:color="auto"/>
        <w:right w:val="none" w:sz="0" w:space="0" w:color="auto"/>
      </w:divBdr>
    </w:div>
    <w:div w:id="1048380068">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335397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86655699">
      <w:bodyDiv w:val="1"/>
      <w:marLeft w:val="0"/>
      <w:marRight w:val="0"/>
      <w:marTop w:val="0"/>
      <w:marBottom w:val="0"/>
      <w:divBdr>
        <w:top w:val="none" w:sz="0" w:space="0" w:color="auto"/>
        <w:left w:val="none" w:sz="0" w:space="0" w:color="auto"/>
        <w:bottom w:val="none" w:sz="0" w:space="0" w:color="auto"/>
        <w:right w:val="none" w:sz="0" w:space="0" w:color="auto"/>
      </w:divBdr>
    </w:div>
    <w:div w:id="1091505180">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03764564">
      <w:bodyDiv w:val="1"/>
      <w:marLeft w:val="0"/>
      <w:marRight w:val="0"/>
      <w:marTop w:val="0"/>
      <w:marBottom w:val="0"/>
      <w:divBdr>
        <w:top w:val="none" w:sz="0" w:space="0" w:color="auto"/>
        <w:left w:val="none" w:sz="0" w:space="0" w:color="auto"/>
        <w:bottom w:val="none" w:sz="0" w:space="0" w:color="auto"/>
        <w:right w:val="none" w:sz="0" w:space="0" w:color="auto"/>
      </w:divBdr>
    </w:div>
    <w:div w:id="1117794884">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28084152">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0073288">
      <w:bodyDiv w:val="1"/>
      <w:marLeft w:val="0"/>
      <w:marRight w:val="0"/>
      <w:marTop w:val="0"/>
      <w:marBottom w:val="0"/>
      <w:divBdr>
        <w:top w:val="none" w:sz="0" w:space="0" w:color="auto"/>
        <w:left w:val="none" w:sz="0" w:space="0" w:color="auto"/>
        <w:bottom w:val="none" w:sz="0" w:space="0" w:color="auto"/>
        <w:right w:val="none" w:sz="0" w:space="0" w:color="auto"/>
      </w:divBdr>
    </w:div>
    <w:div w:id="1163085297">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1867596">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52349591">
      <w:bodyDiv w:val="1"/>
      <w:marLeft w:val="0"/>
      <w:marRight w:val="0"/>
      <w:marTop w:val="0"/>
      <w:marBottom w:val="0"/>
      <w:divBdr>
        <w:top w:val="none" w:sz="0" w:space="0" w:color="auto"/>
        <w:left w:val="none" w:sz="0" w:space="0" w:color="auto"/>
        <w:bottom w:val="none" w:sz="0" w:space="0" w:color="auto"/>
        <w:right w:val="none" w:sz="0" w:space="0" w:color="auto"/>
      </w:divBdr>
    </w:div>
    <w:div w:id="1256356109">
      <w:bodyDiv w:val="1"/>
      <w:marLeft w:val="0"/>
      <w:marRight w:val="0"/>
      <w:marTop w:val="0"/>
      <w:marBottom w:val="0"/>
      <w:divBdr>
        <w:top w:val="none" w:sz="0" w:space="0" w:color="auto"/>
        <w:left w:val="none" w:sz="0" w:space="0" w:color="auto"/>
        <w:bottom w:val="none" w:sz="0" w:space="0" w:color="auto"/>
        <w:right w:val="none" w:sz="0" w:space="0" w:color="auto"/>
      </w:divBdr>
    </w:div>
    <w:div w:id="1263033612">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288780227">
      <w:bodyDiv w:val="1"/>
      <w:marLeft w:val="0"/>
      <w:marRight w:val="0"/>
      <w:marTop w:val="0"/>
      <w:marBottom w:val="0"/>
      <w:divBdr>
        <w:top w:val="none" w:sz="0" w:space="0" w:color="auto"/>
        <w:left w:val="none" w:sz="0" w:space="0" w:color="auto"/>
        <w:bottom w:val="none" w:sz="0" w:space="0" w:color="auto"/>
        <w:right w:val="none" w:sz="0" w:space="0" w:color="auto"/>
      </w:divBdr>
    </w:div>
    <w:div w:id="1292706926">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09240932">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54265885">
      <w:bodyDiv w:val="1"/>
      <w:marLeft w:val="0"/>
      <w:marRight w:val="0"/>
      <w:marTop w:val="0"/>
      <w:marBottom w:val="0"/>
      <w:divBdr>
        <w:top w:val="none" w:sz="0" w:space="0" w:color="auto"/>
        <w:left w:val="none" w:sz="0" w:space="0" w:color="auto"/>
        <w:bottom w:val="none" w:sz="0" w:space="0" w:color="auto"/>
        <w:right w:val="none" w:sz="0" w:space="0" w:color="auto"/>
      </w:divBdr>
    </w:div>
    <w:div w:id="1360664460">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2659927">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7457420">
      <w:bodyDiv w:val="1"/>
      <w:marLeft w:val="0"/>
      <w:marRight w:val="0"/>
      <w:marTop w:val="0"/>
      <w:marBottom w:val="0"/>
      <w:divBdr>
        <w:top w:val="none" w:sz="0" w:space="0" w:color="auto"/>
        <w:left w:val="none" w:sz="0" w:space="0" w:color="auto"/>
        <w:bottom w:val="none" w:sz="0" w:space="0" w:color="auto"/>
        <w:right w:val="none" w:sz="0" w:space="0" w:color="auto"/>
      </w:divBdr>
    </w:div>
    <w:div w:id="1427968917">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514689602">
      <w:bodyDiv w:val="1"/>
      <w:marLeft w:val="0"/>
      <w:marRight w:val="0"/>
      <w:marTop w:val="0"/>
      <w:marBottom w:val="0"/>
      <w:divBdr>
        <w:top w:val="none" w:sz="0" w:space="0" w:color="auto"/>
        <w:left w:val="none" w:sz="0" w:space="0" w:color="auto"/>
        <w:bottom w:val="none" w:sz="0" w:space="0" w:color="auto"/>
        <w:right w:val="none" w:sz="0" w:space="0" w:color="auto"/>
      </w:divBdr>
    </w:div>
    <w:div w:id="1543319948">
      <w:bodyDiv w:val="1"/>
      <w:marLeft w:val="0"/>
      <w:marRight w:val="0"/>
      <w:marTop w:val="0"/>
      <w:marBottom w:val="0"/>
      <w:divBdr>
        <w:top w:val="none" w:sz="0" w:space="0" w:color="auto"/>
        <w:left w:val="none" w:sz="0" w:space="0" w:color="auto"/>
        <w:bottom w:val="none" w:sz="0" w:space="0" w:color="auto"/>
        <w:right w:val="none" w:sz="0" w:space="0" w:color="auto"/>
      </w:divBdr>
    </w:div>
    <w:div w:id="1544252631">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1164690">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29623170">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689135608">
      <w:bodyDiv w:val="1"/>
      <w:marLeft w:val="0"/>
      <w:marRight w:val="0"/>
      <w:marTop w:val="0"/>
      <w:marBottom w:val="0"/>
      <w:divBdr>
        <w:top w:val="none" w:sz="0" w:space="0" w:color="auto"/>
        <w:left w:val="none" w:sz="0" w:space="0" w:color="auto"/>
        <w:bottom w:val="none" w:sz="0" w:space="0" w:color="auto"/>
        <w:right w:val="none" w:sz="0" w:space="0" w:color="auto"/>
      </w:divBdr>
    </w:div>
    <w:div w:id="169102619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14649020">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57630712">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795059816">
      <w:bodyDiv w:val="1"/>
      <w:marLeft w:val="0"/>
      <w:marRight w:val="0"/>
      <w:marTop w:val="0"/>
      <w:marBottom w:val="0"/>
      <w:divBdr>
        <w:top w:val="none" w:sz="0" w:space="0" w:color="auto"/>
        <w:left w:val="none" w:sz="0" w:space="0" w:color="auto"/>
        <w:bottom w:val="none" w:sz="0" w:space="0" w:color="auto"/>
        <w:right w:val="none" w:sz="0" w:space="0" w:color="auto"/>
      </w:divBdr>
    </w:div>
    <w:div w:id="1797940936">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04731221">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39030106">
      <w:bodyDiv w:val="1"/>
      <w:marLeft w:val="0"/>
      <w:marRight w:val="0"/>
      <w:marTop w:val="0"/>
      <w:marBottom w:val="0"/>
      <w:divBdr>
        <w:top w:val="none" w:sz="0" w:space="0" w:color="auto"/>
        <w:left w:val="none" w:sz="0" w:space="0" w:color="auto"/>
        <w:bottom w:val="none" w:sz="0" w:space="0" w:color="auto"/>
        <w:right w:val="none" w:sz="0" w:space="0" w:color="auto"/>
      </w:divBdr>
    </w:div>
    <w:div w:id="1842351248">
      <w:bodyDiv w:val="1"/>
      <w:marLeft w:val="0"/>
      <w:marRight w:val="0"/>
      <w:marTop w:val="0"/>
      <w:marBottom w:val="0"/>
      <w:divBdr>
        <w:top w:val="none" w:sz="0" w:space="0" w:color="auto"/>
        <w:left w:val="none" w:sz="0" w:space="0" w:color="auto"/>
        <w:bottom w:val="none" w:sz="0" w:space="0" w:color="auto"/>
        <w:right w:val="none" w:sz="0" w:space="0" w:color="auto"/>
      </w:divBdr>
    </w:div>
    <w:div w:id="1845126728">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894734949">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0798566">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24797328">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56596300">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05474240">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422017">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090540917">
      <w:bodyDiv w:val="1"/>
      <w:marLeft w:val="0"/>
      <w:marRight w:val="0"/>
      <w:marTop w:val="0"/>
      <w:marBottom w:val="0"/>
      <w:divBdr>
        <w:top w:val="none" w:sz="0" w:space="0" w:color="auto"/>
        <w:left w:val="none" w:sz="0" w:space="0" w:color="auto"/>
        <w:bottom w:val="none" w:sz="0" w:space="0" w:color="auto"/>
        <w:right w:val="none" w:sz="0" w:space="0" w:color="auto"/>
      </w:divBdr>
    </w:div>
    <w:div w:id="2108843653">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suslugi.ru" TargetMode="External"/><Relationship Id="rId18" Type="http://schemas.openxmlformats.org/officeDocument/2006/relationships/hyperlink" Target="https://adminsoltcy.gosuslugi.ru/spravochnik/informatsiy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gosuslugi.ru/)" TargetMode="External"/><Relationship Id="rId17" Type="http://schemas.openxmlformats.org/officeDocument/2006/relationships/hyperlink" Target="mailto:s.v.vasilyeva.zem@yandex.ru" TargetMode="External"/><Relationship Id="rId2" Type="http://schemas.openxmlformats.org/officeDocument/2006/relationships/numbering" Target="numbering.xml"/><Relationship Id="rId16" Type="http://schemas.openxmlformats.org/officeDocument/2006/relationships/hyperlink" Target="https://gosuslugi.r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F4102EF43FA2BAC4F87523FCE50AF95695D7C69CEAC3A62AF69B3EC89FSEq0N" TargetMode="External"/><Relationship Id="rId5" Type="http://schemas.openxmlformats.org/officeDocument/2006/relationships/settings" Target="settings.xml"/><Relationship Id="rId15" Type="http://schemas.openxmlformats.org/officeDocument/2006/relationships/hyperlink" Target="https://adminsoltcy.ru/" TargetMode="External"/><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file:///C:\Users\Olga\Desktop\&#1044;&#1086;&#1082;&#1091;&#1084;&#1077;&#1085;&#1090;&#1099;%20&#1054;&#1083;&#1100;&#1075;&#1072;%202021\&#1042;&#1045;&#1057;&#1058;&#1053;&#1048;&#1050;\&#1041;&#1102;&#1083;&#1083;&#1077;&#1090;&#1077;&#1085;&#1100;%202023\&#1042;&#1045;&#1057;&#1058;&#1053;&#1048;&#1050;%20&#8470;%2016%20(62).docx" TargetMode="External"/><Relationship Id="rId14" Type="http://schemas.openxmlformats.org/officeDocument/2006/relationships/hyperlink" Target="http://uslugi.novreg.r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2244A-F217-4CF5-BB94-D2E6BD89C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21</Pages>
  <Words>25511</Words>
  <Characters>145419</Characters>
  <Application>Microsoft Office Word</Application>
  <DocSecurity>0</DocSecurity>
  <Lines>1211</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14</cp:revision>
  <cp:lastPrinted>2023-06-16T12:03:00Z</cp:lastPrinted>
  <dcterms:created xsi:type="dcterms:W3CDTF">2023-06-30T08:14:00Z</dcterms:created>
  <dcterms:modified xsi:type="dcterms:W3CDTF">2023-07-14T07:28:00Z</dcterms:modified>
</cp:coreProperties>
</file>