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684EAE" w:rsidRPr="00C96898" w:rsidTr="0018121D">
        <w:trPr>
          <w:trHeight w:val="410"/>
        </w:trPr>
        <w:tc>
          <w:tcPr>
            <w:tcW w:w="5353" w:type="dxa"/>
            <w:tcBorders>
              <w:top w:val="single" w:sz="4" w:space="0" w:color="auto"/>
              <w:left w:val="single" w:sz="4" w:space="0" w:color="auto"/>
              <w:bottom w:val="single" w:sz="4" w:space="0" w:color="auto"/>
              <w:right w:val="single" w:sz="4" w:space="0" w:color="auto"/>
            </w:tcBorders>
          </w:tcPr>
          <w:p w:rsidR="00684EAE" w:rsidRPr="00C96898" w:rsidRDefault="00684EAE" w:rsidP="0018121D">
            <w:pPr>
              <w:ind w:firstLine="284"/>
              <w:jc w:val="both"/>
              <w:rPr>
                <w:b/>
                <w:sz w:val="14"/>
                <w:szCs w:val="14"/>
              </w:rPr>
            </w:pPr>
            <w:r w:rsidRPr="00C96898">
              <w:rPr>
                <w:b/>
                <w:sz w:val="14"/>
                <w:szCs w:val="14"/>
              </w:rPr>
              <w:t>Учредитель:</w:t>
            </w:r>
          </w:p>
          <w:p w:rsidR="00684EAE" w:rsidRPr="00C96898" w:rsidRDefault="00684EAE" w:rsidP="0018121D">
            <w:pPr>
              <w:ind w:firstLine="284"/>
              <w:jc w:val="both"/>
              <w:rPr>
                <w:sz w:val="14"/>
                <w:szCs w:val="14"/>
              </w:rPr>
            </w:pPr>
            <w:r w:rsidRPr="00C96898">
              <w:rPr>
                <w:sz w:val="14"/>
                <w:szCs w:val="14"/>
              </w:rPr>
              <w:t>Дума Солецкого муниципального округа</w:t>
            </w:r>
          </w:p>
          <w:p w:rsidR="00684EAE" w:rsidRPr="00C96898" w:rsidRDefault="00684EAE" w:rsidP="0018121D">
            <w:pPr>
              <w:ind w:firstLine="284"/>
              <w:jc w:val="both"/>
              <w:rPr>
                <w:sz w:val="14"/>
                <w:szCs w:val="14"/>
              </w:rPr>
            </w:pPr>
          </w:p>
          <w:p w:rsidR="00684EAE" w:rsidRPr="00C96898" w:rsidRDefault="00684EAE" w:rsidP="0018121D">
            <w:pPr>
              <w:ind w:firstLine="284"/>
              <w:jc w:val="both"/>
              <w:rPr>
                <w:b/>
                <w:sz w:val="14"/>
                <w:szCs w:val="14"/>
              </w:rPr>
            </w:pPr>
            <w:r w:rsidRPr="00C96898">
              <w:rPr>
                <w:b/>
                <w:sz w:val="14"/>
                <w:szCs w:val="14"/>
              </w:rPr>
              <w:t>Издатель:</w:t>
            </w:r>
          </w:p>
          <w:p w:rsidR="00684EAE" w:rsidRPr="00C96898" w:rsidRDefault="00684EAE" w:rsidP="0018121D">
            <w:pPr>
              <w:ind w:firstLine="284"/>
              <w:jc w:val="both"/>
              <w:rPr>
                <w:sz w:val="14"/>
                <w:szCs w:val="14"/>
              </w:rPr>
            </w:pPr>
            <w:r w:rsidRPr="00C96898">
              <w:rPr>
                <w:sz w:val="14"/>
                <w:szCs w:val="14"/>
              </w:rPr>
              <w:t>Администрация Солецкого муниципального округа</w:t>
            </w:r>
          </w:p>
          <w:p w:rsidR="00684EAE" w:rsidRPr="00C96898" w:rsidRDefault="00684EAE" w:rsidP="0018121D">
            <w:pPr>
              <w:ind w:firstLine="284"/>
              <w:jc w:val="both"/>
              <w:rPr>
                <w:sz w:val="14"/>
                <w:szCs w:val="14"/>
              </w:rPr>
            </w:pPr>
          </w:p>
          <w:p w:rsidR="00684EAE" w:rsidRPr="00C96898" w:rsidRDefault="00684EAE" w:rsidP="0018121D">
            <w:pPr>
              <w:ind w:firstLine="284"/>
              <w:jc w:val="both"/>
              <w:rPr>
                <w:b/>
                <w:sz w:val="14"/>
                <w:szCs w:val="14"/>
              </w:rPr>
            </w:pPr>
            <w:r w:rsidRPr="00C96898">
              <w:rPr>
                <w:b/>
                <w:sz w:val="14"/>
                <w:szCs w:val="14"/>
              </w:rPr>
              <w:t xml:space="preserve">Адрес издателя: </w:t>
            </w:r>
          </w:p>
          <w:p w:rsidR="00684EAE" w:rsidRPr="00C96898" w:rsidRDefault="00684EAE" w:rsidP="0018121D">
            <w:pPr>
              <w:ind w:firstLine="284"/>
              <w:jc w:val="both"/>
              <w:rPr>
                <w:sz w:val="14"/>
                <w:szCs w:val="14"/>
              </w:rPr>
            </w:pPr>
            <w:r w:rsidRPr="00C96898">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84EAE" w:rsidRPr="00C96898" w:rsidRDefault="00684EAE" w:rsidP="0018121D">
            <w:pPr>
              <w:ind w:firstLine="284"/>
              <w:jc w:val="both"/>
              <w:rPr>
                <w:b/>
                <w:sz w:val="14"/>
                <w:szCs w:val="14"/>
              </w:rPr>
            </w:pPr>
            <w:r w:rsidRPr="00C96898">
              <w:rPr>
                <w:b/>
                <w:sz w:val="14"/>
                <w:szCs w:val="14"/>
              </w:rPr>
              <w:t>Главный редактор: Тимофеев М.В.</w:t>
            </w:r>
          </w:p>
          <w:p w:rsidR="00684EAE" w:rsidRPr="00C96898" w:rsidRDefault="00684EAE" w:rsidP="0018121D">
            <w:pPr>
              <w:ind w:firstLine="284"/>
              <w:jc w:val="both"/>
              <w:rPr>
                <w:sz w:val="14"/>
                <w:szCs w:val="14"/>
              </w:rPr>
            </w:pPr>
            <w:r w:rsidRPr="00C96898">
              <w:rPr>
                <w:b/>
                <w:sz w:val="14"/>
                <w:szCs w:val="14"/>
              </w:rPr>
              <w:t>Адрес редакции:</w:t>
            </w:r>
            <w:r w:rsidRPr="00C96898">
              <w:rPr>
                <w:sz w:val="14"/>
                <w:szCs w:val="14"/>
              </w:rPr>
              <w:t xml:space="preserve"> 175040, г. Сольцы,  пл. Победы, д.3</w:t>
            </w:r>
          </w:p>
          <w:p w:rsidR="00684EAE" w:rsidRPr="00C96898" w:rsidRDefault="00684EAE" w:rsidP="0018121D">
            <w:pPr>
              <w:ind w:firstLine="284"/>
              <w:jc w:val="both"/>
              <w:rPr>
                <w:sz w:val="14"/>
                <w:szCs w:val="14"/>
              </w:rPr>
            </w:pPr>
            <w:r w:rsidRPr="00C96898">
              <w:rPr>
                <w:b/>
                <w:sz w:val="14"/>
                <w:szCs w:val="14"/>
              </w:rPr>
              <w:t>Тел\Факс:</w:t>
            </w:r>
            <w:r w:rsidRPr="00C96898">
              <w:rPr>
                <w:sz w:val="14"/>
                <w:szCs w:val="14"/>
              </w:rPr>
              <w:t>8(81655) 31748</w:t>
            </w:r>
          </w:p>
          <w:p w:rsidR="00684EAE" w:rsidRPr="00C96898" w:rsidRDefault="00684EAE" w:rsidP="0018121D">
            <w:pPr>
              <w:ind w:firstLine="284"/>
              <w:jc w:val="both"/>
              <w:rPr>
                <w:sz w:val="14"/>
                <w:szCs w:val="14"/>
              </w:rPr>
            </w:pPr>
            <w:r w:rsidRPr="00C96898">
              <w:rPr>
                <w:b/>
                <w:sz w:val="14"/>
                <w:szCs w:val="14"/>
                <w:lang w:val="en-US"/>
              </w:rPr>
              <w:t>E</w:t>
            </w:r>
            <w:r w:rsidRPr="00C96898">
              <w:rPr>
                <w:b/>
                <w:sz w:val="14"/>
                <w:szCs w:val="14"/>
              </w:rPr>
              <w:t>-</w:t>
            </w:r>
            <w:r w:rsidRPr="00C96898">
              <w:rPr>
                <w:b/>
                <w:sz w:val="14"/>
                <w:szCs w:val="14"/>
                <w:lang w:val="en-US"/>
              </w:rPr>
              <w:t>mail</w:t>
            </w:r>
            <w:r w:rsidRPr="00C96898">
              <w:rPr>
                <w:b/>
                <w:sz w:val="14"/>
                <w:szCs w:val="14"/>
              </w:rPr>
              <w:t xml:space="preserve">: </w:t>
            </w:r>
            <w:r w:rsidRPr="00C96898">
              <w:rPr>
                <w:sz w:val="14"/>
                <w:szCs w:val="14"/>
                <w:lang w:val="en-US"/>
              </w:rPr>
              <w:t>soleco</w:t>
            </w:r>
            <w:r w:rsidRPr="00C96898">
              <w:rPr>
                <w:sz w:val="14"/>
                <w:szCs w:val="14"/>
              </w:rPr>
              <w:t>@</w:t>
            </w:r>
            <w:r w:rsidRPr="00C96898">
              <w:rPr>
                <w:sz w:val="14"/>
                <w:szCs w:val="14"/>
                <w:lang w:val="en-US"/>
              </w:rPr>
              <w:t>adminsoltcy</w:t>
            </w:r>
            <w:r w:rsidRPr="00C96898">
              <w:rPr>
                <w:sz w:val="14"/>
                <w:szCs w:val="14"/>
              </w:rPr>
              <w:t>.</w:t>
            </w:r>
            <w:r w:rsidRPr="00C96898">
              <w:rPr>
                <w:sz w:val="14"/>
                <w:szCs w:val="14"/>
                <w:lang w:val="en-US"/>
              </w:rPr>
              <w:t>ru</w:t>
            </w:r>
          </w:p>
          <w:p w:rsidR="00684EAE" w:rsidRPr="00C96898" w:rsidRDefault="00684EAE" w:rsidP="0018121D">
            <w:pPr>
              <w:ind w:firstLine="284"/>
              <w:jc w:val="both"/>
              <w:rPr>
                <w:sz w:val="14"/>
                <w:szCs w:val="14"/>
              </w:rPr>
            </w:pPr>
            <w:r w:rsidRPr="00C96898">
              <w:rPr>
                <w:b/>
                <w:sz w:val="14"/>
                <w:szCs w:val="14"/>
              </w:rPr>
              <w:t xml:space="preserve">Тираж: </w:t>
            </w:r>
            <w:r w:rsidRPr="00C96898">
              <w:rPr>
                <w:sz w:val="14"/>
                <w:szCs w:val="14"/>
              </w:rPr>
              <w:t>18 экз</w:t>
            </w:r>
            <w:r w:rsidRPr="00C96898">
              <w:rPr>
                <w:b/>
                <w:sz w:val="14"/>
                <w:szCs w:val="14"/>
              </w:rPr>
              <w:t>.</w:t>
            </w:r>
          </w:p>
        </w:tc>
      </w:tr>
    </w:tbl>
    <w:p w:rsidR="00684EAE" w:rsidRPr="00C96898" w:rsidRDefault="00684EAE" w:rsidP="00684EAE">
      <w:pPr>
        <w:jc w:val="center"/>
        <w:rPr>
          <w:b/>
          <w:sz w:val="14"/>
          <w:szCs w:val="14"/>
        </w:rPr>
      </w:pPr>
      <w:r w:rsidRPr="00C96898">
        <w:rPr>
          <w:b/>
          <w:sz w:val="14"/>
          <w:szCs w:val="14"/>
        </w:rPr>
        <w:lastRenderedPageBreak/>
        <w:t>ПОСТАНОВЛЕНИЕ</w:t>
      </w:r>
    </w:p>
    <w:p w:rsidR="00684EAE" w:rsidRPr="00C96898" w:rsidRDefault="00684EAE" w:rsidP="00684EAE">
      <w:pPr>
        <w:jc w:val="center"/>
        <w:rPr>
          <w:sz w:val="14"/>
          <w:szCs w:val="14"/>
        </w:rPr>
      </w:pPr>
      <w:r w:rsidRPr="00C96898">
        <w:rPr>
          <w:sz w:val="14"/>
          <w:szCs w:val="14"/>
        </w:rPr>
        <w:t>Администрации муниципального округа</w:t>
      </w:r>
    </w:p>
    <w:p w:rsidR="00684EAE" w:rsidRPr="00C96898" w:rsidRDefault="00684EAE" w:rsidP="00684EAE">
      <w:pPr>
        <w:jc w:val="center"/>
        <w:rPr>
          <w:b/>
          <w:sz w:val="14"/>
          <w:szCs w:val="14"/>
        </w:rPr>
      </w:pPr>
      <w:r w:rsidRPr="00C96898">
        <w:rPr>
          <w:b/>
          <w:sz w:val="14"/>
          <w:szCs w:val="14"/>
        </w:rPr>
        <w:t xml:space="preserve">  </w:t>
      </w:r>
    </w:p>
    <w:p w:rsidR="00684EAE" w:rsidRPr="00C96898" w:rsidRDefault="003629F6" w:rsidP="00684EAE">
      <w:pPr>
        <w:jc w:val="center"/>
        <w:rPr>
          <w:sz w:val="14"/>
          <w:szCs w:val="14"/>
        </w:rPr>
      </w:pPr>
      <w:r>
        <w:rPr>
          <w:sz w:val="14"/>
          <w:szCs w:val="14"/>
        </w:rPr>
        <w:t>от 15</w:t>
      </w:r>
      <w:r w:rsidR="00684EAE" w:rsidRPr="00C96898">
        <w:rPr>
          <w:sz w:val="14"/>
          <w:szCs w:val="14"/>
        </w:rPr>
        <w:t>.0</w:t>
      </w:r>
      <w:r w:rsidR="00684EAE">
        <w:rPr>
          <w:sz w:val="14"/>
          <w:szCs w:val="14"/>
        </w:rPr>
        <w:t>4</w:t>
      </w:r>
      <w:r w:rsidR="00684EAE" w:rsidRPr="00C96898">
        <w:rPr>
          <w:sz w:val="14"/>
          <w:szCs w:val="14"/>
        </w:rPr>
        <w:t xml:space="preserve">.2024 № </w:t>
      </w:r>
      <w:r>
        <w:rPr>
          <w:sz w:val="14"/>
          <w:szCs w:val="14"/>
        </w:rPr>
        <w:t>649</w:t>
      </w:r>
    </w:p>
    <w:p w:rsidR="00684EAE" w:rsidRDefault="00684EAE" w:rsidP="00684EAE">
      <w:pPr>
        <w:jc w:val="center"/>
        <w:rPr>
          <w:sz w:val="14"/>
          <w:szCs w:val="14"/>
        </w:rPr>
      </w:pPr>
      <w:r w:rsidRPr="00C96898">
        <w:rPr>
          <w:sz w:val="14"/>
          <w:szCs w:val="14"/>
        </w:rPr>
        <w:t>г. Сольцы</w:t>
      </w:r>
    </w:p>
    <w:p w:rsidR="003629F6" w:rsidRDefault="003629F6" w:rsidP="00684EAE">
      <w:pPr>
        <w:jc w:val="center"/>
        <w:rPr>
          <w:sz w:val="14"/>
          <w:szCs w:val="14"/>
        </w:rPr>
      </w:pPr>
    </w:p>
    <w:p w:rsidR="003629F6" w:rsidRPr="003629F6" w:rsidRDefault="003629F6" w:rsidP="003629F6">
      <w:pPr>
        <w:jc w:val="center"/>
        <w:rPr>
          <w:b/>
          <w:bCs/>
          <w:sz w:val="14"/>
          <w:szCs w:val="14"/>
        </w:rPr>
      </w:pPr>
      <w:r w:rsidRPr="003629F6">
        <w:rPr>
          <w:b/>
          <w:bCs/>
          <w:sz w:val="14"/>
          <w:szCs w:val="14"/>
        </w:rPr>
        <w:t xml:space="preserve">О продлении временного ограничения движения транспортных средств </w:t>
      </w:r>
    </w:p>
    <w:p w:rsidR="003629F6" w:rsidRPr="003629F6" w:rsidRDefault="003629F6" w:rsidP="003629F6">
      <w:pPr>
        <w:jc w:val="center"/>
        <w:rPr>
          <w:b/>
          <w:sz w:val="14"/>
          <w:szCs w:val="14"/>
        </w:rPr>
      </w:pPr>
    </w:p>
    <w:p w:rsidR="003629F6" w:rsidRPr="003629F6" w:rsidRDefault="003629F6" w:rsidP="003629F6">
      <w:pPr>
        <w:ind w:firstLine="284"/>
        <w:jc w:val="both"/>
        <w:rPr>
          <w:sz w:val="14"/>
          <w:szCs w:val="14"/>
        </w:rPr>
      </w:pPr>
      <w:proofErr w:type="gramStart"/>
      <w:r w:rsidRPr="003629F6">
        <w:rPr>
          <w:sz w:val="14"/>
          <w:szCs w:val="14"/>
        </w:rPr>
        <w:t xml:space="preserve">В соответствии со </w:t>
      </w:r>
      <w:hyperlink r:id="rId9" w:history="1">
        <w:r w:rsidRPr="003629F6">
          <w:rPr>
            <w:rStyle w:val="af7"/>
            <w:color w:val="auto"/>
            <w:sz w:val="14"/>
            <w:szCs w:val="14"/>
            <w:u w:val="none"/>
          </w:rPr>
          <w:t>статьей 14</w:t>
        </w:r>
      </w:hyperlink>
      <w:r w:rsidRPr="003629F6">
        <w:rPr>
          <w:sz w:val="14"/>
          <w:szCs w:val="14"/>
        </w:rPr>
        <w:t xml:space="preserve"> Федерального закона от 10 декабря 1995 года N 196-ФЗ "О безопасности дорожного движения", </w:t>
      </w:r>
      <w:hyperlink r:id="rId10" w:history="1">
        <w:r w:rsidRPr="003629F6">
          <w:rPr>
            <w:rStyle w:val="af7"/>
            <w:color w:val="auto"/>
            <w:sz w:val="14"/>
            <w:szCs w:val="14"/>
            <w:u w:val="none"/>
          </w:rPr>
          <w:t>статьей 30</w:t>
        </w:r>
      </w:hyperlink>
      <w:r w:rsidRPr="003629F6">
        <w:rPr>
          <w:sz w:val="14"/>
          <w:szCs w:val="14"/>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безопасности дорожного движения и обеспечения сохранности от разрушений</w:t>
      </w:r>
      <w:proofErr w:type="gramEnd"/>
      <w:r w:rsidRPr="003629F6">
        <w:rPr>
          <w:sz w:val="14"/>
          <w:szCs w:val="14"/>
        </w:rPr>
        <w:t xml:space="preserve"> в связи со снижением несущей способности конструктивных элементов автомобильной дороги в период весенней распутицы Администрация Солецкого муниципального округа </w:t>
      </w:r>
      <w:r w:rsidRPr="003629F6">
        <w:rPr>
          <w:b/>
          <w:sz w:val="14"/>
          <w:szCs w:val="14"/>
        </w:rPr>
        <w:t>ПОСТАНОВЛЯЕТ</w:t>
      </w:r>
      <w:r w:rsidRPr="003629F6">
        <w:rPr>
          <w:sz w:val="14"/>
          <w:szCs w:val="14"/>
        </w:rPr>
        <w:t>:</w:t>
      </w:r>
    </w:p>
    <w:p w:rsidR="003629F6" w:rsidRPr="003629F6" w:rsidRDefault="003629F6" w:rsidP="003629F6">
      <w:pPr>
        <w:ind w:firstLine="284"/>
        <w:jc w:val="both"/>
        <w:rPr>
          <w:sz w:val="14"/>
          <w:szCs w:val="14"/>
        </w:rPr>
      </w:pPr>
      <w:r w:rsidRPr="003629F6">
        <w:rPr>
          <w:sz w:val="14"/>
          <w:szCs w:val="14"/>
        </w:rPr>
        <w:t xml:space="preserve">1. Продлить с 31 марта 2024 года по 01 мая 2024 года временное ограничение движения по </w:t>
      </w:r>
      <w:proofErr w:type="spellStart"/>
      <w:r w:rsidRPr="003629F6">
        <w:rPr>
          <w:sz w:val="14"/>
          <w:szCs w:val="14"/>
        </w:rPr>
        <w:t>трубопереезду</w:t>
      </w:r>
      <w:proofErr w:type="spellEnd"/>
      <w:r w:rsidRPr="003629F6">
        <w:rPr>
          <w:sz w:val="14"/>
          <w:szCs w:val="14"/>
        </w:rPr>
        <w:t xml:space="preserve">, </w:t>
      </w:r>
      <w:proofErr w:type="gramStart"/>
      <w:r w:rsidRPr="003629F6">
        <w:rPr>
          <w:sz w:val="14"/>
          <w:szCs w:val="14"/>
        </w:rPr>
        <w:t>расположенному</w:t>
      </w:r>
      <w:proofErr w:type="gramEnd"/>
      <w:r w:rsidRPr="003629F6">
        <w:rPr>
          <w:sz w:val="14"/>
          <w:szCs w:val="14"/>
        </w:rPr>
        <w:t xml:space="preserve"> на пересечении автомобильных дорог общего пользования местного значения Солецкого муниципального округа; Ул. Спортивная» и «Ул. Пионерская» в г. Сольцы</w:t>
      </w:r>
    </w:p>
    <w:p w:rsidR="003629F6" w:rsidRPr="003629F6" w:rsidRDefault="003629F6" w:rsidP="003629F6">
      <w:pPr>
        <w:ind w:firstLine="284"/>
        <w:jc w:val="both"/>
        <w:rPr>
          <w:sz w:val="14"/>
          <w:szCs w:val="14"/>
        </w:rPr>
      </w:pPr>
      <w:r w:rsidRPr="003629F6">
        <w:rPr>
          <w:sz w:val="14"/>
          <w:szCs w:val="14"/>
        </w:rPr>
        <w:t xml:space="preserve">2. </w:t>
      </w:r>
      <w:proofErr w:type="gramStart"/>
      <w:r w:rsidRPr="003629F6">
        <w:rPr>
          <w:sz w:val="14"/>
          <w:szCs w:val="14"/>
        </w:rPr>
        <w:t>Комитету жилищно-коммунального  хозяйства, дорожного строительства и транспорта Администрации муниципального округа принять меры по информированию пользователей автомобильными дорогами общего пользования местного значения о причинах и сроках ограничения движения транспортных средств, а также о возможных маршрутах съезда, путем размещения до 03 апреля 2024 года информации на официальном сайте Администрации Солецкого муниципального округа в информационно-телекоммуникационной сети «Интернет», а также через средства массовой информации.</w:t>
      </w:r>
      <w:proofErr w:type="gramEnd"/>
    </w:p>
    <w:p w:rsidR="003629F6" w:rsidRPr="003629F6" w:rsidRDefault="003629F6" w:rsidP="003629F6">
      <w:pPr>
        <w:ind w:firstLine="284"/>
        <w:jc w:val="both"/>
        <w:rPr>
          <w:sz w:val="14"/>
          <w:szCs w:val="14"/>
        </w:rPr>
      </w:pPr>
      <w:r w:rsidRPr="003629F6">
        <w:rPr>
          <w:sz w:val="14"/>
          <w:szCs w:val="14"/>
        </w:rPr>
        <w:t xml:space="preserve">3. </w:t>
      </w:r>
      <w:proofErr w:type="gramStart"/>
      <w:r w:rsidRPr="003629F6">
        <w:rPr>
          <w:sz w:val="14"/>
          <w:szCs w:val="14"/>
        </w:rPr>
        <w:t>Контроль за</w:t>
      </w:r>
      <w:proofErr w:type="gramEnd"/>
      <w:r w:rsidRPr="003629F6">
        <w:rPr>
          <w:sz w:val="14"/>
          <w:szCs w:val="14"/>
        </w:rPr>
        <w:t xml:space="preserve"> выполнением настоящего постановления оставляю за собой.</w:t>
      </w:r>
    </w:p>
    <w:p w:rsidR="003629F6" w:rsidRPr="003629F6" w:rsidRDefault="003629F6" w:rsidP="003629F6">
      <w:pPr>
        <w:ind w:firstLine="284"/>
        <w:jc w:val="both"/>
        <w:rPr>
          <w:sz w:val="14"/>
          <w:szCs w:val="14"/>
        </w:rPr>
      </w:pPr>
      <w:r w:rsidRPr="003629F6">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629F6" w:rsidRPr="003629F6" w:rsidRDefault="003629F6" w:rsidP="003629F6">
      <w:pPr>
        <w:jc w:val="center"/>
        <w:rPr>
          <w:sz w:val="14"/>
          <w:szCs w:val="14"/>
        </w:rPr>
      </w:pPr>
      <w:r w:rsidRPr="003629F6">
        <w:rPr>
          <w:b/>
          <w:sz w:val="14"/>
          <w:szCs w:val="14"/>
        </w:rPr>
        <w:t xml:space="preserve">          </w:t>
      </w:r>
    </w:p>
    <w:p w:rsidR="003629F6" w:rsidRPr="003629F6" w:rsidRDefault="003629F6" w:rsidP="003629F6">
      <w:pPr>
        <w:rPr>
          <w:sz w:val="14"/>
          <w:szCs w:val="14"/>
        </w:rPr>
      </w:pPr>
      <w:r w:rsidRPr="003629F6">
        <w:rPr>
          <w:b/>
          <w:sz w:val="14"/>
          <w:szCs w:val="14"/>
        </w:rPr>
        <w:t>Глава муниципального округа   М.В. Тимофеев</w:t>
      </w:r>
    </w:p>
    <w:p w:rsidR="003629F6" w:rsidRPr="00C96898" w:rsidRDefault="003629F6" w:rsidP="00684EAE">
      <w:pPr>
        <w:jc w:val="center"/>
        <w:rPr>
          <w:sz w:val="14"/>
          <w:szCs w:val="14"/>
        </w:rPr>
      </w:pPr>
    </w:p>
    <w:p w:rsidR="003629F6" w:rsidRDefault="003629F6" w:rsidP="003629F6">
      <w:pPr>
        <w:jc w:val="center"/>
        <w:rPr>
          <w:b/>
          <w:sz w:val="14"/>
          <w:szCs w:val="14"/>
        </w:rPr>
      </w:pPr>
    </w:p>
    <w:p w:rsidR="003629F6" w:rsidRDefault="003629F6" w:rsidP="003629F6">
      <w:pPr>
        <w:jc w:val="center"/>
        <w:rPr>
          <w:b/>
          <w:sz w:val="14"/>
          <w:szCs w:val="14"/>
        </w:rPr>
      </w:pPr>
    </w:p>
    <w:p w:rsidR="003629F6" w:rsidRPr="00C96898" w:rsidRDefault="003629F6" w:rsidP="003629F6">
      <w:pPr>
        <w:jc w:val="center"/>
        <w:rPr>
          <w:b/>
          <w:sz w:val="14"/>
          <w:szCs w:val="14"/>
        </w:rPr>
      </w:pPr>
      <w:r w:rsidRPr="00C96898">
        <w:rPr>
          <w:b/>
          <w:sz w:val="14"/>
          <w:szCs w:val="14"/>
        </w:rPr>
        <w:t>ПОСТАНОВЛЕНИЕ</w:t>
      </w:r>
    </w:p>
    <w:p w:rsidR="003629F6" w:rsidRPr="00C96898" w:rsidRDefault="003629F6" w:rsidP="003629F6">
      <w:pPr>
        <w:jc w:val="center"/>
        <w:rPr>
          <w:sz w:val="14"/>
          <w:szCs w:val="14"/>
        </w:rPr>
      </w:pPr>
      <w:r w:rsidRPr="00C96898">
        <w:rPr>
          <w:sz w:val="14"/>
          <w:szCs w:val="14"/>
        </w:rPr>
        <w:t>Администрации муниципального округа</w:t>
      </w:r>
    </w:p>
    <w:p w:rsidR="003629F6" w:rsidRPr="00C96898" w:rsidRDefault="003629F6" w:rsidP="003629F6">
      <w:pPr>
        <w:jc w:val="center"/>
        <w:rPr>
          <w:b/>
          <w:sz w:val="14"/>
          <w:szCs w:val="14"/>
        </w:rPr>
      </w:pPr>
      <w:r w:rsidRPr="00C96898">
        <w:rPr>
          <w:b/>
          <w:sz w:val="14"/>
          <w:szCs w:val="14"/>
        </w:rPr>
        <w:t xml:space="preserve">  </w:t>
      </w:r>
    </w:p>
    <w:p w:rsidR="003629F6" w:rsidRPr="00C96898" w:rsidRDefault="003629F6" w:rsidP="003629F6">
      <w:pPr>
        <w:jc w:val="center"/>
        <w:rPr>
          <w:sz w:val="14"/>
          <w:szCs w:val="14"/>
        </w:rPr>
      </w:pPr>
      <w:r>
        <w:rPr>
          <w:sz w:val="14"/>
          <w:szCs w:val="14"/>
        </w:rPr>
        <w:t>от 15</w:t>
      </w:r>
      <w:r w:rsidRPr="00C96898">
        <w:rPr>
          <w:sz w:val="14"/>
          <w:szCs w:val="14"/>
        </w:rPr>
        <w:t>.0</w:t>
      </w:r>
      <w:r>
        <w:rPr>
          <w:sz w:val="14"/>
          <w:szCs w:val="14"/>
        </w:rPr>
        <w:t>4</w:t>
      </w:r>
      <w:r w:rsidRPr="00C96898">
        <w:rPr>
          <w:sz w:val="14"/>
          <w:szCs w:val="14"/>
        </w:rPr>
        <w:t xml:space="preserve">.2024 № </w:t>
      </w:r>
      <w:r>
        <w:rPr>
          <w:sz w:val="14"/>
          <w:szCs w:val="14"/>
        </w:rPr>
        <w:t>656</w:t>
      </w:r>
    </w:p>
    <w:p w:rsidR="003629F6" w:rsidRDefault="003629F6" w:rsidP="003629F6">
      <w:pPr>
        <w:jc w:val="center"/>
        <w:rPr>
          <w:sz w:val="14"/>
          <w:szCs w:val="14"/>
        </w:rPr>
      </w:pPr>
      <w:r w:rsidRPr="00C96898">
        <w:rPr>
          <w:sz w:val="14"/>
          <w:szCs w:val="14"/>
        </w:rPr>
        <w:t>г. Сольцы</w:t>
      </w:r>
    </w:p>
    <w:p w:rsidR="00684EAE" w:rsidRDefault="00684EAE" w:rsidP="00684EAE">
      <w:pPr>
        <w:tabs>
          <w:tab w:val="left" w:pos="3060"/>
        </w:tabs>
        <w:suppressAutoHyphens/>
        <w:rPr>
          <w:sz w:val="14"/>
          <w:szCs w:val="14"/>
        </w:rPr>
      </w:pPr>
    </w:p>
    <w:p w:rsidR="003629F6" w:rsidRDefault="003629F6" w:rsidP="003629F6">
      <w:pPr>
        <w:tabs>
          <w:tab w:val="left" w:pos="3060"/>
        </w:tabs>
        <w:suppressAutoHyphens/>
        <w:jc w:val="center"/>
        <w:rPr>
          <w:b/>
          <w:sz w:val="14"/>
          <w:szCs w:val="14"/>
        </w:rPr>
      </w:pPr>
      <w:r w:rsidRPr="003629F6">
        <w:rPr>
          <w:b/>
          <w:sz w:val="14"/>
          <w:szCs w:val="14"/>
        </w:rPr>
        <w:t xml:space="preserve">О внесении изменений в состав </w:t>
      </w:r>
      <w:proofErr w:type="gramStart"/>
      <w:r w:rsidRPr="003629F6">
        <w:rPr>
          <w:b/>
          <w:sz w:val="14"/>
          <w:szCs w:val="14"/>
        </w:rPr>
        <w:t>санитарно-противоэпидемической</w:t>
      </w:r>
      <w:proofErr w:type="gramEnd"/>
    </w:p>
    <w:p w:rsidR="003629F6" w:rsidRPr="003629F6" w:rsidRDefault="003629F6" w:rsidP="003629F6">
      <w:pPr>
        <w:tabs>
          <w:tab w:val="left" w:pos="3060"/>
        </w:tabs>
        <w:suppressAutoHyphens/>
        <w:jc w:val="center"/>
        <w:rPr>
          <w:b/>
          <w:sz w:val="14"/>
          <w:szCs w:val="14"/>
        </w:rPr>
      </w:pPr>
      <w:r w:rsidRPr="003629F6">
        <w:rPr>
          <w:b/>
          <w:sz w:val="14"/>
          <w:szCs w:val="14"/>
        </w:rPr>
        <w:t xml:space="preserve"> комиссии в Солецком муниципальном округе</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ind w:firstLine="284"/>
        <w:jc w:val="both"/>
        <w:rPr>
          <w:sz w:val="14"/>
          <w:szCs w:val="14"/>
        </w:rPr>
      </w:pPr>
      <w:r w:rsidRPr="003629F6">
        <w:rPr>
          <w:sz w:val="14"/>
          <w:szCs w:val="14"/>
        </w:rPr>
        <w:t xml:space="preserve">Администрация Солецкого муниципального округа </w:t>
      </w:r>
      <w:r w:rsidRPr="003629F6">
        <w:rPr>
          <w:b/>
          <w:sz w:val="14"/>
          <w:szCs w:val="14"/>
        </w:rPr>
        <w:t>ПОСТАНОВЛЯЕТ:</w:t>
      </w:r>
      <w:r w:rsidRPr="003629F6">
        <w:rPr>
          <w:sz w:val="14"/>
          <w:szCs w:val="14"/>
        </w:rPr>
        <w:t xml:space="preserve"> </w:t>
      </w:r>
    </w:p>
    <w:p w:rsidR="003629F6" w:rsidRPr="003629F6" w:rsidRDefault="003629F6" w:rsidP="003629F6">
      <w:pPr>
        <w:tabs>
          <w:tab w:val="left" w:pos="3060"/>
        </w:tabs>
        <w:suppressAutoHyphens/>
        <w:ind w:firstLine="284"/>
        <w:jc w:val="both"/>
        <w:rPr>
          <w:sz w:val="14"/>
          <w:szCs w:val="14"/>
        </w:rPr>
      </w:pPr>
      <w:r w:rsidRPr="003629F6">
        <w:rPr>
          <w:sz w:val="14"/>
          <w:szCs w:val="14"/>
        </w:rPr>
        <w:t>1.Внести изменения в состав санитарно-противоэпидемической комиссии в Солецком муниципальном округе, утвержденный постановлением Администрации муниципального округа от 26.02.2021 № 284, (в редакции  постановлений от 13.03.2022 №476, от 20.04.2023 №616), изложив  его в прилагаемой редакции.</w:t>
      </w:r>
    </w:p>
    <w:p w:rsidR="003629F6" w:rsidRPr="003629F6" w:rsidRDefault="003629F6" w:rsidP="003629F6">
      <w:pPr>
        <w:tabs>
          <w:tab w:val="left" w:pos="3060"/>
        </w:tabs>
        <w:suppressAutoHyphens/>
        <w:ind w:firstLine="284"/>
        <w:jc w:val="both"/>
        <w:rPr>
          <w:sz w:val="14"/>
          <w:szCs w:val="14"/>
        </w:rPr>
      </w:pPr>
      <w:r w:rsidRPr="003629F6">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629F6" w:rsidRPr="003629F6" w:rsidRDefault="003629F6" w:rsidP="003629F6">
      <w:pPr>
        <w:tabs>
          <w:tab w:val="left" w:pos="3060"/>
        </w:tabs>
        <w:suppressAutoHyphens/>
        <w:rPr>
          <w:b/>
          <w:sz w:val="14"/>
          <w:szCs w:val="14"/>
        </w:rPr>
      </w:pPr>
    </w:p>
    <w:p w:rsidR="003629F6" w:rsidRPr="003629F6" w:rsidRDefault="003629F6" w:rsidP="003629F6">
      <w:pPr>
        <w:tabs>
          <w:tab w:val="left" w:pos="3060"/>
        </w:tabs>
        <w:suppressAutoHyphens/>
        <w:rPr>
          <w:sz w:val="14"/>
          <w:szCs w:val="14"/>
        </w:rPr>
      </w:pPr>
      <w:r w:rsidRPr="003629F6">
        <w:rPr>
          <w:b/>
          <w:sz w:val="14"/>
          <w:szCs w:val="14"/>
        </w:rPr>
        <w:t xml:space="preserve">         </w:t>
      </w:r>
    </w:p>
    <w:p w:rsidR="003629F6" w:rsidRPr="003629F6" w:rsidRDefault="003629F6" w:rsidP="003629F6">
      <w:pPr>
        <w:tabs>
          <w:tab w:val="left" w:pos="3060"/>
        </w:tabs>
        <w:suppressAutoHyphens/>
        <w:rPr>
          <w:b/>
          <w:sz w:val="14"/>
          <w:szCs w:val="14"/>
        </w:rPr>
      </w:pPr>
      <w:r w:rsidRPr="003629F6">
        <w:rPr>
          <w:b/>
          <w:sz w:val="14"/>
          <w:szCs w:val="14"/>
        </w:rPr>
        <w:t>Глава муниципального округа  М.В. Тимофеев</w:t>
      </w:r>
    </w:p>
    <w:p w:rsidR="003629F6" w:rsidRPr="003629F6" w:rsidRDefault="003629F6" w:rsidP="003629F6">
      <w:pPr>
        <w:tabs>
          <w:tab w:val="left" w:pos="3060"/>
        </w:tabs>
        <w:suppressAutoHyphens/>
        <w:rPr>
          <w:b/>
          <w:sz w:val="14"/>
          <w:szCs w:val="14"/>
        </w:rPr>
      </w:pPr>
    </w:p>
    <w:p w:rsidR="003629F6" w:rsidRPr="003629F6" w:rsidRDefault="003629F6" w:rsidP="003629F6">
      <w:pPr>
        <w:tabs>
          <w:tab w:val="left" w:pos="3060"/>
        </w:tabs>
        <w:suppressAutoHyphens/>
        <w:jc w:val="right"/>
        <w:rPr>
          <w:sz w:val="14"/>
          <w:szCs w:val="14"/>
        </w:rPr>
      </w:pPr>
      <w:r w:rsidRPr="003629F6">
        <w:rPr>
          <w:sz w:val="14"/>
          <w:szCs w:val="14"/>
        </w:rPr>
        <w:t xml:space="preserve">Утвержден </w:t>
      </w:r>
    </w:p>
    <w:p w:rsidR="003629F6" w:rsidRPr="003629F6" w:rsidRDefault="003629F6" w:rsidP="003629F6">
      <w:pPr>
        <w:tabs>
          <w:tab w:val="left" w:pos="3060"/>
        </w:tabs>
        <w:suppressAutoHyphens/>
        <w:jc w:val="right"/>
        <w:rPr>
          <w:sz w:val="14"/>
          <w:szCs w:val="14"/>
        </w:rPr>
      </w:pPr>
      <w:r w:rsidRPr="003629F6">
        <w:rPr>
          <w:sz w:val="14"/>
          <w:szCs w:val="14"/>
        </w:rPr>
        <w:t xml:space="preserve">постановлением  Администрации </w:t>
      </w:r>
    </w:p>
    <w:p w:rsidR="003629F6" w:rsidRPr="003629F6" w:rsidRDefault="003629F6" w:rsidP="003629F6">
      <w:pPr>
        <w:tabs>
          <w:tab w:val="left" w:pos="3060"/>
        </w:tabs>
        <w:suppressAutoHyphens/>
        <w:jc w:val="right"/>
        <w:rPr>
          <w:sz w:val="14"/>
          <w:szCs w:val="14"/>
        </w:rPr>
      </w:pPr>
      <w:r w:rsidRPr="003629F6">
        <w:rPr>
          <w:sz w:val="14"/>
          <w:szCs w:val="14"/>
        </w:rPr>
        <w:t xml:space="preserve">муниципального округа </w:t>
      </w:r>
    </w:p>
    <w:p w:rsidR="003629F6" w:rsidRPr="003629F6" w:rsidRDefault="003629F6" w:rsidP="003629F6">
      <w:pPr>
        <w:tabs>
          <w:tab w:val="left" w:pos="3060"/>
        </w:tabs>
        <w:suppressAutoHyphens/>
        <w:jc w:val="right"/>
        <w:rPr>
          <w:sz w:val="14"/>
          <w:szCs w:val="14"/>
        </w:rPr>
      </w:pPr>
      <w:r w:rsidRPr="003629F6">
        <w:rPr>
          <w:sz w:val="14"/>
          <w:szCs w:val="14"/>
        </w:rPr>
        <w:t>от 15.04.2024 № 656</w:t>
      </w:r>
    </w:p>
    <w:p w:rsidR="003629F6" w:rsidRPr="003629F6" w:rsidRDefault="003629F6" w:rsidP="003629F6">
      <w:pPr>
        <w:tabs>
          <w:tab w:val="left" w:pos="3060"/>
        </w:tabs>
        <w:suppressAutoHyphens/>
        <w:rPr>
          <w:b/>
          <w:sz w:val="14"/>
          <w:szCs w:val="14"/>
        </w:rPr>
      </w:pPr>
    </w:p>
    <w:p w:rsidR="003629F6" w:rsidRPr="003629F6" w:rsidRDefault="003629F6" w:rsidP="003629F6">
      <w:pPr>
        <w:tabs>
          <w:tab w:val="left" w:pos="3060"/>
        </w:tabs>
        <w:suppressAutoHyphens/>
        <w:jc w:val="center"/>
        <w:rPr>
          <w:b/>
          <w:sz w:val="14"/>
          <w:szCs w:val="14"/>
        </w:rPr>
      </w:pPr>
      <w:r w:rsidRPr="003629F6">
        <w:rPr>
          <w:b/>
          <w:sz w:val="14"/>
          <w:szCs w:val="14"/>
        </w:rPr>
        <w:t>Состав</w:t>
      </w:r>
    </w:p>
    <w:p w:rsidR="003629F6" w:rsidRPr="003629F6" w:rsidRDefault="003629F6" w:rsidP="003629F6">
      <w:pPr>
        <w:tabs>
          <w:tab w:val="left" w:pos="3060"/>
        </w:tabs>
        <w:suppressAutoHyphens/>
        <w:jc w:val="center"/>
        <w:rPr>
          <w:b/>
          <w:iCs/>
          <w:sz w:val="14"/>
          <w:szCs w:val="14"/>
        </w:rPr>
      </w:pPr>
      <w:r w:rsidRPr="003629F6">
        <w:rPr>
          <w:b/>
          <w:iCs/>
          <w:sz w:val="14"/>
          <w:szCs w:val="14"/>
        </w:rPr>
        <w:t>санитарно-противоэпидемической комиссии</w:t>
      </w:r>
    </w:p>
    <w:p w:rsidR="003629F6" w:rsidRDefault="003629F6" w:rsidP="003629F6">
      <w:pPr>
        <w:tabs>
          <w:tab w:val="left" w:pos="3060"/>
        </w:tabs>
        <w:suppressAutoHyphens/>
        <w:jc w:val="center"/>
        <w:rPr>
          <w:b/>
          <w:iCs/>
          <w:sz w:val="14"/>
          <w:szCs w:val="14"/>
        </w:rPr>
      </w:pPr>
      <w:r w:rsidRPr="003629F6">
        <w:rPr>
          <w:b/>
          <w:iCs/>
          <w:sz w:val="14"/>
          <w:szCs w:val="14"/>
        </w:rPr>
        <w:t>в Солецком муниципальном округе</w:t>
      </w:r>
    </w:p>
    <w:p w:rsidR="003629F6" w:rsidRPr="003629F6" w:rsidRDefault="003629F6" w:rsidP="003629F6">
      <w:pPr>
        <w:tabs>
          <w:tab w:val="left" w:pos="3060"/>
        </w:tabs>
        <w:suppressAutoHyphens/>
        <w:jc w:val="center"/>
        <w:rPr>
          <w:b/>
          <w:i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263"/>
        <w:gridCol w:w="3767"/>
      </w:tblGrid>
      <w:tr w:rsidR="003629F6" w:rsidRPr="003629F6" w:rsidTr="003629F6">
        <w:trPr>
          <w:trHeight w:val="353"/>
        </w:trPr>
        <w:tc>
          <w:tcPr>
            <w:tcW w:w="1255"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Михайлова Ю.В.</w:t>
            </w:r>
          </w:p>
        </w:tc>
        <w:tc>
          <w:tcPr>
            <w:tcW w:w="161"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w:t>
            </w:r>
          </w:p>
        </w:tc>
        <w:tc>
          <w:tcPr>
            <w:tcW w:w="3584"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заместитель Главы администрации муниципального округа, председатель комиссии;</w:t>
            </w:r>
          </w:p>
        </w:tc>
      </w:tr>
      <w:tr w:rsidR="003629F6" w:rsidRPr="003629F6" w:rsidTr="003629F6">
        <w:tc>
          <w:tcPr>
            <w:tcW w:w="1255" w:type="pct"/>
            <w:tcBorders>
              <w:top w:val="nil"/>
              <w:left w:val="nil"/>
              <w:bottom w:val="nil"/>
              <w:right w:val="nil"/>
            </w:tcBorders>
            <w:shd w:val="clear" w:color="auto" w:fill="auto"/>
          </w:tcPr>
          <w:p w:rsidR="003629F6" w:rsidRPr="003629F6" w:rsidRDefault="003629F6" w:rsidP="003629F6">
            <w:pPr>
              <w:tabs>
                <w:tab w:val="left" w:pos="3060"/>
              </w:tabs>
              <w:suppressAutoHyphens/>
              <w:rPr>
                <w:bCs/>
                <w:sz w:val="14"/>
                <w:szCs w:val="14"/>
              </w:rPr>
            </w:pPr>
            <w:proofErr w:type="spellStart"/>
            <w:r w:rsidRPr="003629F6">
              <w:rPr>
                <w:bCs/>
                <w:sz w:val="14"/>
                <w:szCs w:val="14"/>
              </w:rPr>
              <w:lastRenderedPageBreak/>
              <w:t>Жутовская</w:t>
            </w:r>
            <w:proofErr w:type="spellEnd"/>
            <w:r w:rsidRPr="003629F6">
              <w:rPr>
                <w:bCs/>
                <w:sz w:val="14"/>
                <w:szCs w:val="14"/>
              </w:rPr>
              <w:t xml:space="preserve"> А. В.</w:t>
            </w:r>
          </w:p>
          <w:p w:rsidR="003629F6" w:rsidRPr="003629F6" w:rsidRDefault="003629F6" w:rsidP="003629F6">
            <w:pPr>
              <w:tabs>
                <w:tab w:val="left" w:pos="3060"/>
              </w:tabs>
              <w:suppressAutoHyphens/>
              <w:rPr>
                <w:bCs/>
                <w:sz w:val="14"/>
                <w:szCs w:val="14"/>
              </w:rPr>
            </w:pPr>
          </w:p>
          <w:p w:rsidR="003629F6" w:rsidRDefault="003629F6" w:rsidP="003629F6">
            <w:pPr>
              <w:tabs>
                <w:tab w:val="left" w:pos="3060"/>
              </w:tabs>
              <w:suppressAutoHyphens/>
              <w:rPr>
                <w:bCs/>
                <w:sz w:val="14"/>
                <w:szCs w:val="14"/>
              </w:rPr>
            </w:pPr>
          </w:p>
          <w:p w:rsidR="003629F6" w:rsidRPr="003629F6" w:rsidRDefault="003629F6" w:rsidP="003629F6">
            <w:pPr>
              <w:tabs>
                <w:tab w:val="left" w:pos="3060"/>
              </w:tabs>
              <w:suppressAutoHyphens/>
              <w:rPr>
                <w:sz w:val="14"/>
                <w:szCs w:val="14"/>
              </w:rPr>
            </w:pPr>
            <w:r w:rsidRPr="003629F6">
              <w:rPr>
                <w:bCs/>
                <w:sz w:val="14"/>
                <w:szCs w:val="14"/>
              </w:rPr>
              <w:t>Луканина М. Н.</w:t>
            </w:r>
          </w:p>
        </w:tc>
        <w:tc>
          <w:tcPr>
            <w:tcW w:w="161"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 xml:space="preserve">-     </w:t>
            </w:r>
          </w:p>
        </w:tc>
        <w:tc>
          <w:tcPr>
            <w:tcW w:w="3584" w:type="pct"/>
            <w:tcBorders>
              <w:top w:val="nil"/>
              <w:left w:val="nil"/>
              <w:bottom w:val="nil"/>
              <w:right w:val="nil"/>
            </w:tcBorders>
            <w:shd w:val="clear" w:color="auto" w:fill="auto"/>
          </w:tcPr>
          <w:p w:rsidR="003629F6" w:rsidRPr="003629F6" w:rsidRDefault="003629F6" w:rsidP="003629F6">
            <w:pPr>
              <w:tabs>
                <w:tab w:val="left" w:pos="3060"/>
              </w:tabs>
              <w:suppressAutoHyphens/>
              <w:jc w:val="both"/>
              <w:rPr>
                <w:sz w:val="14"/>
                <w:szCs w:val="14"/>
              </w:rPr>
            </w:pPr>
            <w:r w:rsidRPr="003629F6">
              <w:rPr>
                <w:sz w:val="14"/>
                <w:szCs w:val="14"/>
              </w:rPr>
              <w:t>главный врач государственного областного бюджетного учреждения здравоохранения «Солецкая ЦРБ»</w:t>
            </w:r>
            <w:r w:rsidRPr="003629F6">
              <w:rPr>
                <w:i/>
                <w:iCs/>
                <w:sz w:val="14"/>
                <w:szCs w:val="14"/>
              </w:rPr>
              <w:t>,</w:t>
            </w:r>
            <w:r w:rsidRPr="003629F6">
              <w:rPr>
                <w:sz w:val="14"/>
                <w:szCs w:val="14"/>
              </w:rPr>
              <w:t xml:space="preserve"> заместитель председателя комиссии (по согласованию)</w:t>
            </w:r>
          </w:p>
          <w:p w:rsidR="003629F6" w:rsidRPr="003629F6" w:rsidRDefault="003629F6" w:rsidP="003629F6">
            <w:pPr>
              <w:tabs>
                <w:tab w:val="left" w:pos="3060"/>
              </w:tabs>
              <w:suppressAutoHyphens/>
              <w:jc w:val="both"/>
              <w:rPr>
                <w:sz w:val="14"/>
                <w:szCs w:val="14"/>
              </w:rPr>
            </w:pPr>
            <w:r w:rsidRPr="003629F6">
              <w:rPr>
                <w:sz w:val="14"/>
                <w:szCs w:val="14"/>
              </w:rPr>
              <w:t>ведущий специалист отдела закупок Администрации муниципального округа, секретарь комиссии</w:t>
            </w:r>
          </w:p>
        </w:tc>
      </w:tr>
      <w:tr w:rsidR="003629F6" w:rsidRPr="003629F6" w:rsidTr="003629F6">
        <w:tc>
          <w:tcPr>
            <w:tcW w:w="1255"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Члены комиссии:</w:t>
            </w:r>
          </w:p>
          <w:p w:rsidR="003629F6" w:rsidRPr="003629F6" w:rsidRDefault="003629F6" w:rsidP="003629F6">
            <w:pPr>
              <w:tabs>
                <w:tab w:val="left" w:pos="3060"/>
              </w:tabs>
              <w:suppressAutoHyphens/>
              <w:rPr>
                <w:sz w:val="14"/>
                <w:szCs w:val="14"/>
              </w:rPr>
            </w:pPr>
            <w:r w:rsidRPr="003629F6">
              <w:rPr>
                <w:sz w:val="14"/>
                <w:szCs w:val="14"/>
              </w:rPr>
              <w:t>Боброва Р. И.</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 xml:space="preserve">Гелеван Т. Е. </w:t>
            </w:r>
          </w:p>
        </w:tc>
        <w:tc>
          <w:tcPr>
            <w:tcW w:w="161"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w:t>
            </w:r>
          </w:p>
        </w:tc>
        <w:tc>
          <w:tcPr>
            <w:tcW w:w="3584" w:type="pct"/>
            <w:tcBorders>
              <w:top w:val="nil"/>
              <w:left w:val="nil"/>
              <w:bottom w:val="nil"/>
              <w:right w:val="nil"/>
            </w:tcBorders>
            <w:shd w:val="clear" w:color="auto" w:fill="auto"/>
          </w:tcPr>
          <w:p w:rsidR="003629F6" w:rsidRPr="003629F6" w:rsidRDefault="003629F6" w:rsidP="003629F6">
            <w:pPr>
              <w:tabs>
                <w:tab w:val="left" w:pos="3060"/>
              </w:tabs>
              <w:suppressAutoHyphens/>
              <w:jc w:val="both"/>
              <w:rPr>
                <w:sz w:val="14"/>
                <w:szCs w:val="14"/>
              </w:rPr>
            </w:pPr>
          </w:p>
          <w:p w:rsidR="003629F6" w:rsidRPr="003629F6" w:rsidRDefault="003629F6" w:rsidP="003629F6">
            <w:pPr>
              <w:tabs>
                <w:tab w:val="left" w:pos="3060"/>
              </w:tabs>
              <w:suppressAutoHyphens/>
              <w:jc w:val="both"/>
              <w:rPr>
                <w:sz w:val="14"/>
                <w:szCs w:val="14"/>
              </w:rPr>
            </w:pPr>
            <w:r w:rsidRPr="003629F6">
              <w:rPr>
                <w:sz w:val="14"/>
                <w:szCs w:val="14"/>
              </w:rPr>
              <w:t>Глава Выбитского территориального отдела Администрации муниципального округа;</w:t>
            </w:r>
          </w:p>
          <w:p w:rsidR="003629F6" w:rsidRPr="003629F6" w:rsidRDefault="003629F6" w:rsidP="003629F6">
            <w:pPr>
              <w:tabs>
                <w:tab w:val="left" w:pos="3060"/>
              </w:tabs>
              <w:suppressAutoHyphens/>
              <w:jc w:val="both"/>
              <w:rPr>
                <w:sz w:val="14"/>
                <w:szCs w:val="14"/>
              </w:rPr>
            </w:pPr>
            <w:r w:rsidRPr="003629F6">
              <w:rPr>
                <w:sz w:val="14"/>
                <w:szCs w:val="14"/>
              </w:rPr>
              <w:t>начальник управления образования и спорта Администрации муниципального округа</w:t>
            </w:r>
          </w:p>
        </w:tc>
      </w:tr>
      <w:tr w:rsidR="003629F6" w:rsidRPr="003629F6" w:rsidTr="003629F6">
        <w:trPr>
          <w:trHeight w:val="1814"/>
        </w:trPr>
        <w:tc>
          <w:tcPr>
            <w:tcW w:w="1255"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Качанович Е.Н.</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 xml:space="preserve">Ковалев П.А - </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Левашова Н.В.</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 xml:space="preserve">Матвеева Е. С.  </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Петухова И.Н.</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Устинская С.М.</w:t>
            </w:r>
          </w:p>
          <w:p w:rsidR="003629F6" w:rsidRPr="003629F6" w:rsidRDefault="003629F6" w:rsidP="003629F6">
            <w:pPr>
              <w:tabs>
                <w:tab w:val="left" w:pos="3060"/>
              </w:tabs>
              <w:suppressAutoHyphens/>
              <w:rPr>
                <w:sz w:val="14"/>
                <w:szCs w:val="14"/>
              </w:rPr>
            </w:pPr>
          </w:p>
        </w:tc>
        <w:tc>
          <w:tcPr>
            <w:tcW w:w="161" w:type="pct"/>
            <w:tcBorders>
              <w:top w:val="nil"/>
              <w:left w:val="nil"/>
              <w:bottom w:val="nil"/>
              <w:right w:val="nil"/>
            </w:tcBorders>
            <w:shd w:val="clear" w:color="auto" w:fill="auto"/>
          </w:tcPr>
          <w:p w:rsidR="003629F6" w:rsidRPr="003629F6" w:rsidRDefault="003629F6" w:rsidP="003629F6">
            <w:pPr>
              <w:tabs>
                <w:tab w:val="left" w:pos="3060"/>
              </w:tabs>
              <w:suppressAutoHyphens/>
              <w:rPr>
                <w:sz w:val="14"/>
                <w:szCs w:val="14"/>
              </w:rPr>
            </w:pPr>
            <w:r w:rsidRPr="003629F6">
              <w:rPr>
                <w:sz w:val="14"/>
                <w:szCs w:val="14"/>
              </w:rPr>
              <w:t xml:space="preserve">-   </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sz w:val="14"/>
                <w:szCs w:val="14"/>
              </w:rPr>
              <w:t>-</w:t>
            </w:r>
          </w:p>
          <w:p w:rsidR="003629F6" w:rsidRPr="003629F6" w:rsidRDefault="003629F6" w:rsidP="003629F6">
            <w:pPr>
              <w:tabs>
                <w:tab w:val="left" w:pos="3060"/>
              </w:tabs>
              <w:suppressAutoHyphens/>
              <w:rPr>
                <w:sz w:val="14"/>
                <w:szCs w:val="14"/>
              </w:rPr>
            </w:pPr>
          </w:p>
          <w:p w:rsidR="003629F6" w:rsidRPr="003629F6" w:rsidRDefault="003629F6" w:rsidP="003629F6">
            <w:pPr>
              <w:tabs>
                <w:tab w:val="left" w:pos="3060"/>
              </w:tabs>
              <w:suppressAutoHyphens/>
              <w:rPr>
                <w:sz w:val="14"/>
                <w:szCs w:val="14"/>
              </w:rPr>
            </w:pPr>
            <w:r w:rsidRPr="003629F6">
              <w:rPr>
                <w:bCs/>
                <w:sz w:val="14"/>
                <w:szCs w:val="14"/>
              </w:rPr>
              <w:t>-</w:t>
            </w:r>
          </w:p>
          <w:p w:rsidR="003629F6" w:rsidRPr="003629F6" w:rsidRDefault="003629F6" w:rsidP="003629F6">
            <w:pPr>
              <w:tabs>
                <w:tab w:val="left" w:pos="3060"/>
              </w:tabs>
              <w:suppressAutoHyphens/>
              <w:rPr>
                <w:sz w:val="14"/>
                <w:szCs w:val="14"/>
              </w:rPr>
            </w:pPr>
          </w:p>
          <w:p w:rsidR="003629F6" w:rsidRDefault="003629F6" w:rsidP="003629F6">
            <w:pPr>
              <w:tabs>
                <w:tab w:val="left" w:pos="3060"/>
              </w:tabs>
              <w:suppressAutoHyphens/>
              <w:rPr>
                <w:sz w:val="14"/>
                <w:szCs w:val="14"/>
              </w:rPr>
            </w:pPr>
            <w:r w:rsidRPr="003629F6">
              <w:rPr>
                <w:sz w:val="14"/>
                <w:szCs w:val="14"/>
              </w:rPr>
              <w:t xml:space="preserve">- </w:t>
            </w:r>
          </w:p>
          <w:p w:rsidR="003629F6" w:rsidRDefault="003629F6" w:rsidP="003629F6">
            <w:pPr>
              <w:tabs>
                <w:tab w:val="left" w:pos="3060"/>
              </w:tabs>
              <w:suppressAutoHyphens/>
              <w:rPr>
                <w:sz w:val="14"/>
                <w:szCs w:val="14"/>
              </w:rPr>
            </w:pPr>
          </w:p>
          <w:p w:rsidR="003629F6" w:rsidRDefault="003629F6" w:rsidP="003629F6">
            <w:pPr>
              <w:tabs>
                <w:tab w:val="left" w:pos="3060"/>
              </w:tabs>
              <w:suppressAutoHyphens/>
              <w:rPr>
                <w:bCs/>
                <w:sz w:val="14"/>
                <w:szCs w:val="14"/>
              </w:rPr>
            </w:pPr>
            <w:r w:rsidRPr="003629F6">
              <w:rPr>
                <w:bCs/>
                <w:sz w:val="14"/>
                <w:szCs w:val="14"/>
              </w:rPr>
              <w:t>-</w:t>
            </w:r>
          </w:p>
          <w:p w:rsidR="003629F6" w:rsidRDefault="003629F6" w:rsidP="003629F6">
            <w:pPr>
              <w:tabs>
                <w:tab w:val="left" w:pos="3060"/>
              </w:tabs>
              <w:suppressAutoHyphens/>
              <w:rPr>
                <w:bCs/>
                <w:sz w:val="14"/>
                <w:szCs w:val="14"/>
              </w:rPr>
            </w:pPr>
          </w:p>
          <w:p w:rsidR="003629F6" w:rsidRPr="003629F6" w:rsidRDefault="003629F6" w:rsidP="003629F6">
            <w:pPr>
              <w:tabs>
                <w:tab w:val="left" w:pos="3060"/>
              </w:tabs>
              <w:suppressAutoHyphens/>
              <w:rPr>
                <w:sz w:val="14"/>
                <w:szCs w:val="14"/>
              </w:rPr>
            </w:pPr>
            <w:r w:rsidRPr="003629F6">
              <w:rPr>
                <w:bCs/>
                <w:sz w:val="14"/>
                <w:szCs w:val="14"/>
              </w:rPr>
              <w:t>-</w:t>
            </w:r>
          </w:p>
        </w:tc>
        <w:tc>
          <w:tcPr>
            <w:tcW w:w="3584" w:type="pct"/>
            <w:tcBorders>
              <w:top w:val="nil"/>
              <w:left w:val="nil"/>
              <w:bottom w:val="nil"/>
              <w:right w:val="nil"/>
            </w:tcBorders>
            <w:shd w:val="clear" w:color="auto" w:fill="auto"/>
          </w:tcPr>
          <w:p w:rsidR="003629F6" w:rsidRPr="003629F6" w:rsidRDefault="003629F6" w:rsidP="003629F6">
            <w:pPr>
              <w:tabs>
                <w:tab w:val="left" w:pos="3060"/>
              </w:tabs>
              <w:suppressAutoHyphens/>
              <w:jc w:val="both"/>
              <w:rPr>
                <w:bCs/>
                <w:sz w:val="14"/>
                <w:szCs w:val="14"/>
              </w:rPr>
            </w:pPr>
            <w:r w:rsidRPr="003629F6">
              <w:rPr>
                <w:bCs/>
                <w:sz w:val="14"/>
                <w:szCs w:val="14"/>
              </w:rPr>
              <w:t>председатель комитета жилищно-коммунального хозяйства, дорожного строительства и транспорта Администрации муниципального округа;</w:t>
            </w:r>
          </w:p>
          <w:p w:rsidR="003629F6" w:rsidRPr="003629F6" w:rsidRDefault="003629F6" w:rsidP="003629F6">
            <w:pPr>
              <w:tabs>
                <w:tab w:val="left" w:pos="3060"/>
              </w:tabs>
              <w:suppressAutoHyphens/>
              <w:jc w:val="both"/>
              <w:rPr>
                <w:bCs/>
                <w:sz w:val="14"/>
                <w:szCs w:val="14"/>
              </w:rPr>
            </w:pPr>
            <w:r w:rsidRPr="003629F6">
              <w:rPr>
                <w:bCs/>
                <w:sz w:val="14"/>
                <w:szCs w:val="14"/>
              </w:rPr>
              <w:t>начальник областного бюджетного учреждения «Солецкая ветеринарная станция» (по согласованию);</w:t>
            </w:r>
          </w:p>
          <w:p w:rsidR="003629F6" w:rsidRPr="003629F6" w:rsidRDefault="003629F6" w:rsidP="003629F6">
            <w:pPr>
              <w:tabs>
                <w:tab w:val="left" w:pos="3060"/>
              </w:tabs>
              <w:suppressAutoHyphens/>
              <w:jc w:val="both"/>
              <w:rPr>
                <w:bCs/>
                <w:sz w:val="14"/>
                <w:szCs w:val="14"/>
              </w:rPr>
            </w:pPr>
            <w:r w:rsidRPr="003629F6">
              <w:rPr>
                <w:bCs/>
                <w:sz w:val="14"/>
                <w:szCs w:val="14"/>
              </w:rPr>
              <w:t>начальник отдела культуры Администрации муниципального округа;</w:t>
            </w:r>
          </w:p>
          <w:p w:rsidR="003629F6" w:rsidRPr="003629F6" w:rsidRDefault="003629F6" w:rsidP="003629F6">
            <w:pPr>
              <w:tabs>
                <w:tab w:val="left" w:pos="3060"/>
              </w:tabs>
              <w:suppressAutoHyphens/>
              <w:jc w:val="both"/>
              <w:rPr>
                <w:bCs/>
                <w:sz w:val="14"/>
                <w:szCs w:val="14"/>
              </w:rPr>
            </w:pPr>
            <w:r w:rsidRPr="003629F6">
              <w:rPr>
                <w:bCs/>
                <w:sz w:val="14"/>
                <w:szCs w:val="14"/>
              </w:rPr>
              <w:t>начальник отдела молодёжи Администрации муниципального округа;</w:t>
            </w:r>
          </w:p>
          <w:p w:rsidR="003629F6" w:rsidRPr="003629F6" w:rsidRDefault="003629F6" w:rsidP="003629F6">
            <w:pPr>
              <w:tabs>
                <w:tab w:val="left" w:pos="3060"/>
              </w:tabs>
              <w:suppressAutoHyphens/>
              <w:jc w:val="both"/>
              <w:rPr>
                <w:bCs/>
                <w:sz w:val="14"/>
                <w:szCs w:val="14"/>
              </w:rPr>
            </w:pPr>
            <w:r w:rsidRPr="003629F6">
              <w:rPr>
                <w:bCs/>
                <w:sz w:val="14"/>
                <w:szCs w:val="14"/>
              </w:rPr>
              <w:t>Глава Горского территориального отдела Администрации муниципального округа;</w:t>
            </w:r>
          </w:p>
          <w:p w:rsidR="003629F6" w:rsidRPr="003629F6" w:rsidRDefault="003629F6" w:rsidP="003629F6">
            <w:pPr>
              <w:tabs>
                <w:tab w:val="left" w:pos="3060"/>
              </w:tabs>
              <w:suppressAutoHyphens/>
              <w:jc w:val="both"/>
              <w:rPr>
                <w:bCs/>
                <w:sz w:val="14"/>
                <w:szCs w:val="14"/>
              </w:rPr>
            </w:pPr>
            <w:r w:rsidRPr="003629F6">
              <w:rPr>
                <w:bCs/>
                <w:sz w:val="14"/>
                <w:szCs w:val="14"/>
              </w:rPr>
              <w:t>Глава Дубровского территориального отдела Администрации муниципального округа.</w:t>
            </w:r>
          </w:p>
        </w:tc>
      </w:tr>
    </w:tbl>
    <w:p w:rsidR="003629F6" w:rsidRDefault="003629F6" w:rsidP="00684EAE">
      <w:pPr>
        <w:tabs>
          <w:tab w:val="left" w:pos="3060"/>
        </w:tabs>
        <w:suppressAutoHyphens/>
        <w:rPr>
          <w:sz w:val="14"/>
          <w:szCs w:val="14"/>
        </w:rPr>
      </w:pPr>
    </w:p>
    <w:p w:rsidR="003629F6" w:rsidRDefault="003629F6" w:rsidP="00684EAE">
      <w:pPr>
        <w:tabs>
          <w:tab w:val="left" w:pos="3060"/>
        </w:tabs>
        <w:suppressAutoHyphens/>
        <w:rPr>
          <w:sz w:val="14"/>
          <w:szCs w:val="14"/>
        </w:rPr>
      </w:pPr>
    </w:p>
    <w:p w:rsidR="003629F6" w:rsidRDefault="003629F6" w:rsidP="00684EAE">
      <w:pPr>
        <w:tabs>
          <w:tab w:val="left" w:pos="3060"/>
        </w:tabs>
        <w:suppressAutoHyphens/>
        <w:rPr>
          <w:sz w:val="14"/>
          <w:szCs w:val="14"/>
        </w:rPr>
      </w:pPr>
    </w:p>
    <w:p w:rsidR="003629F6" w:rsidRPr="00C96898" w:rsidRDefault="003629F6" w:rsidP="003629F6">
      <w:pPr>
        <w:jc w:val="center"/>
        <w:rPr>
          <w:b/>
          <w:sz w:val="14"/>
          <w:szCs w:val="14"/>
        </w:rPr>
      </w:pPr>
      <w:r w:rsidRPr="00C96898">
        <w:rPr>
          <w:b/>
          <w:sz w:val="14"/>
          <w:szCs w:val="14"/>
        </w:rPr>
        <w:t>ПОСТАНОВЛЕНИЕ</w:t>
      </w:r>
    </w:p>
    <w:p w:rsidR="003629F6" w:rsidRPr="00C96898" w:rsidRDefault="003629F6" w:rsidP="003629F6">
      <w:pPr>
        <w:jc w:val="center"/>
        <w:rPr>
          <w:sz w:val="14"/>
          <w:szCs w:val="14"/>
        </w:rPr>
      </w:pPr>
      <w:r w:rsidRPr="00C96898">
        <w:rPr>
          <w:sz w:val="14"/>
          <w:szCs w:val="14"/>
        </w:rPr>
        <w:t>Администрации муниципального округа</w:t>
      </w:r>
    </w:p>
    <w:p w:rsidR="003629F6" w:rsidRPr="00C96898" w:rsidRDefault="003629F6" w:rsidP="003629F6">
      <w:pPr>
        <w:jc w:val="center"/>
        <w:rPr>
          <w:b/>
          <w:sz w:val="14"/>
          <w:szCs w:val="14"/>
        </w:rPr>
      </w:pPr>
      <w:r w:rsidRPr="00C96898">
        <w:rPr>
          <w:b/>
          <w:sz w:val="14"/>
          <w:szCs w:val="14"/>
        </w:rPr>
        <w:t xml:space="preserve">  </w:t>
      </w:r>
    </w:p>
    <w:p w:rsidR="003629F6" w:rsidRPr="00C96898" w:rsidRDefault="003629F6" w:rsidP="003629F6">
      <w:pPr>
        <w:jc w:val="center"/>
        <w:rPr>
          <w:sz w:val="14"/>
          <w:szCs w:val="14"/>
        </w:rPr>
      </w:pPr>
      <w:r>
        <w:rPr>
          <w:sz w:val="14"/>
          <w:szCs w:val="14"/>
        </w:rPr>
        <w:t>от 15</w:t>
      </w:r>
      <w:r w:rsidRPr="00C96898">
        <w:rPr>
          <w:sz w:val="14"/>
          <w:szCs w:val="14"/>
        </w:rPr>
        <w:t>.0</w:t>
      </w:r>
      <w:r>
        <w:rPr>
          <w:sz w:val="14"/>
          <w:szCs w:val="14"/>
        </w:rPr>
        <w:t>4</w:t>
      </w:r>
      <w:r w:rsidRPr="00C96898">
        <w:rPr>
          <w:sz w:val="14"/>
          <w:szCs w:val="14"/>
        </w:rPr>
        <w:t xml:space="preserve">.2024 № </w:t>
      </w:r>
      <w:r>
        <w:rPr>
          <w:sz w:val="14"/>
          <w:szCs w:val="14"/>
        </w:rPr>
        <w:t>657</w:t>
      </w:r>
    </w:p>
    <w:p w:rsidR="003629F6" w:rsidRDefault="003629F6" w:rsidP="003629F6">
      <w:pPr>
        <w:jc w:val="center"/>
        <w:rPr>
          <w:sz w:val="14"/>
          <w:szCs w:val="14"/>
        </w:rPr>
      </w:pPr>
      <w:r w:rsidRPr="00C96898">
        <w:rPr>
          <w:sz w:val="14"/>
          <w:szCs w:val="14"/>
        </w:rPr>
        <w:t>г. Сольцы</w:t>
      </w:r>
    </w:p>
    <w:p w:rsidR="003629F6" w:rsidRDefault="003629F6" w:rsidP="003629F6">
      <w:pPr>
        <w:jc w:val="center"/>
        <w:rPr>
          <w:sz w:val="14"/>
          <w:szCs w:val="14"/>
        </w:rPr>
      </w:pPr>
    </w:p>
    <w:p w:rsidR="003629F6" w:rsidRPr="00EF5BCF" w:rsidRDefault="003629F6" w:rsidP="003629F6">
      <w:pPr>
        <w:autoSpaceDE w:val="0"/>
        <w:autoSpaceDN w:val="0"/>
        <w:adjustRightInd w:val="0"/>
        <w:jc w:val="center"/>
        <w:rPr>
          <w:b/>
          <w:bCs/>
          <w:sz w:val="14"/>
          <w:szCs w:val="14"/>
        </w:rPr>
      </w:pPr>
      <w:proofErr w:type="gramStart"/>
      <w:r w:rsidRPr="00EF5BCF">
        <w:rPr>
          <w:b/>
          <w:sz w:val="14"/>
          <w:szCs w:val="14"/>
        </w:rPr>
        <w:t xml:space="preserve">О внесении изменений в  Порядок предоставления субсидии </w:t>
      </w:r>
      <w:r w:rsidRPr="00EF5BCF">
        <w:rPr>
          <w:b/>
          <w:bCs/>
          <w:sz w:val="14"/>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p w:rsidR="003629F6" w:rsidRPr="00EF5BCF" w:rsidRDefault="003629F6" w:rsidP="003629F6">
      <w:pPr>
        <w:autoSpaceDE w:val="0"/>
        <w:autoSpaceDN w:val="0"/>
        <w:adjustRightInd w:val="0"/>
        <w:jc w:val="center"/>
        <w:rPr>
          <w:b/>
          <w:bCs/>
          <w:sz w:val="14"/>
          <w:szCs w:val="14"/>
        </w:rPr>
      </w:pPr>
    </w:p>
    <w:p w:rsidR="003629F6" w:rsidRPr="00EF5BCF" w:rsidRDefault="003629F6" w:rsidP="003629F6">
      <w:pPr>
        <w:pStyle w:val="ConsPlusNormal"/>
        <w:ind w:firstLine="284"/>
        <w:jc w:val="both"/>
        <w:rPr>
          <w:rFonts w:ascii="Times New Roman" w:hAnsi="Times New Roman" w:cs="Times New Roman"/>
          <w:sz w:val="14"/>
          <w:szCs w:val="14"/>
        </w:rPr>
      </w:pPr>
      <w:proofErr w:type="gramStart"/>
      <w:r w:rsidRPr="00EF5BCF">
        <w:rPr>
          <w:rFonts w:ascii="Times New Roman" w:hAnsi="Times New Roman" w:cs="Times New Roman"/>
          <w:sz w:val="14"/>
          <w:szCs w:val="14"/>
        </w:rPr>
        <w:t xml:space="preserve">В соответствии со статьей 78 Бюджетного кодекса Российской Федерации, постановлением Правительства Российской Федерации от 25 октября 2023 года № 1782 «Об утверждении общих </w:t>
      </w:r>
      <w:hyperlink w:anchor="P49">
        <w:r w:rsidRPr="00EF5BCF">
          <w:rPr>
            <w:rFonts w:ascii="Times New Roman" w:hAnsi="Times New Roman" w:cs="Times New Roman"/>
            <w:sz w:val="14"/>
            <w:szCs w:val="14"/>
          </w:rPr>
          <w:t>требований</w:t>
        </w:r>
      </w:hyperlink>
      <w:r w:rsidRPr="00EF5BCF">
        <w:rPr>
          <w:rFonts w:ascii="Times New Roman" w:hAnsi="Times New Roman" w:cs="Times New Roman"/>
          <w:sz w:val="14"/>
          <w:szCs w:val="14"/>
        </w:rPr>
        <w:t xml:space="preserve">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w:t>
      </w:r>
      <w:proofErr w:type="gramEnd"/>
      <w:r w:rsidRPr="00EF5BCF">
        <w:rPr>
          <w:rFonts w:ascii="Times New Roman" w:hAnsi="Times New Roman" w:cs="Times New Roman"/>
          <w:sz w:val="14"/>
          <w:szCs w:val="14"/>
        </w:rPr>
        <w:t xml:space="preserve"> проведение отборов получателей указанных субсидий, в том числе грантов в форме субсидий», </w:t>
      </w:r>
      <w:proofErr w:type="gramStart"/>
      <w:r w:rsidRPr="00EF5BCF">
        <w:rPr>
          <w:rFonts w:ascii="Times New Roman" w:hAnsi="Times New Roman" w:cs="Times New Roman"/>
          <w:sz w:val="14"/>
          <w:szCs w:val="14"/>
        </w:rPr>
        <w:t xml:space="preserve">рассмотрев протест прокурора Солецкого района от 01.04.2024 года № 7-02-2024/Прдп88-24-20490016 </w:t>
      </w:r>
      <w:r w:rsidRPr="00EF5BCF">
        <w:rPr>
          <w:rFonts w:ascii="Times New Roman" w:hAnsi="Times New Roman" w:cs="Times New Roman"/>
          <w:bCs/>
          <w:spacing w:val="-10"/>
          <w:sz w:val="14"/>
          <w:szCs w:val="14"/>
        </w:rPr>
        <w:t>Администрация муниципального округа</w:t>
      </w:r>
      <w:proofErr w:type="gramEnd"/>
      <w:r w:rsidRPr="00EF5BCF">
        <w:rPr>
          <w:rFonts w:ascii="Times New Roman" w:hAnsi="Times New Roman" w:cs="Times New Roman"/>
          <w:bCs/>
          <w:spacing w:val="-10"/>
          <w:sz w:val="14"/>
          <w:szCs w:val="14"/>
        </w:rPr>
        <w:t xml:space="preserve"> </w:t>
      </w:r>
      <w:r w:rsidRPr="00EF5BCF">
        <w:rPr>
          <w:rFonts w:ascii="Times New Roman" w:hAnsi="Times New Roman" w:cs="Times New Roman"/>
          <w:b/>
          <w:sz w:val="14"/>
          <w:szCs w:val="14"/>
        </w:rPr>
        <w:t>ПОСТАНОВЛЯЕТ</w:t>
      </w:r>
      <w:r w:rsidRPr="00EF5BCF">
        <w:rPr>
          <w:rFonts w:ascii="Times New Roman" w:hAnsi="Times New Roman" w:cs="Times New Roman"/>
          <w:sz w:val="14"/>
          <w:szCs w:val="14"/>
        </w:rPr>
        <w:t>:</w:t>
      </w:r>
    </w:p>
    <w:p w:rsidR="003629F6" w:rsidRPr="00EF5BCF" w:rsidRDefault="003629F6" w:rsidP="003629F6">
      <w:pPr>
        <w:pStyle w:val="ConsPlusNormal"/>
        <w:ind w:firstLine="284"/>
        <w:jc w:val="both"/>
        <w:rPr>
          <w:rFonts w:ascii="Times New Roman" w:hAnsi="Times New Roman" w:cs="Times New Roman"/>
          <w:sz w:val="14"/>
          <w:szCs w:val="14"/>
        </w:rPr>
      </w:pPr>
      <w:r w:rsidRPr="00EF5BCF">
        <w:rPr>
          <w:rFonts w:ascii="Times New Roman" w:hAnsi="Times New Roman" w:cs="Times New Roman"/>
          <w:sz w:val="14"/>
          <w:szCs w:val="14"/>
        </w:rPr>
        <w:t>1. Протест прокурора Солецкого района удовлетворить.</w:t>
      </w:r>
    </w:p>
    <w:p w:rsidR="003629F6" w:rsidRPr="00EF5BCF" w:rsidRDefault="003629F6" w:rsidP="003629F6">
      <w:pPr>
        <w:tabs>
          <w:tab w:val="left" w:pos="4536"/>
        </w:tabs>
        <w:ind w:firstLine="284"/>
        <w:jc w:val="both"/>
        <w:rPr>
          <w:bCs/>
          <w:sz w:val="14"/>
          <w:szCs w:val="14"/>
        </w:rPr>
      </w:pPr>
      <w:r w:rsidRPr="00EF5BCF">
        <w:rPr>
          <w:sz w:val="14"/>
          <w:szCs w:val="14"/>
        </w:rPr>
        <w:t xml:space="preserve">2. </w:t>
      </w:r>
      <w:proofErr w:type="gramStart"/>
      <w:r w:rsidRPr="00EF5BCF">
        <w:rPr>
          <w:sz w:val="14"/>
          <w:szCs w:val="14"/>
        </w:rPr>
        <w:t xml:space="preserve">Внести изменения в Порядок предоставления субсидии </w:t>
      </w:r>
      <w:r w:rsidRPr="00EF5BCF">
        <w:rPr>
          <w:bCs/>
          <w:sz w:val="14"/>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утвержденный постановлением Администрации муниципального округа</w:t>
      </w:r>
      <w:r w:rsidRPr="00EF5BCF">
        <w:rPr>
          <w:sz w:val="14"/>
          <w:szCs w:val="14"/>
        </w:rPr>
        <w:t xml:space="preserve"> от 03.03.2023</w:t>
      </w:r>
      <w:proofErr w:type="gramEnd"/>
      <w:r w:rsidRPr="00EF5BCF">
        <w:rPr>
          <w:sz w:val="14"/>
          <w:szCs w:val="14"/>
        </w:rPr>
        <w:t xml:space="preserve"> № 302 (в редакции постановления от  06.09.2023 № 1670),</w:t>
      </w:r>
      <w:r w:rsidRPr="00EF5BCF">
        <w:rPr>
          <w:bCs/>
          <w:sz w:val="14"/>
          <w:szCs w:val="14"/>
        </w:rPr>
        <w:t xml:space="preserve"> изложив его в прилагаемой редакции.</w:t>
      </w:r>
    </w:p>
    <w:p w:rsidR="003629F6" w:rsidRPr="00EF5BCF" w:rsidRDefault="003629F6" w:rsidP="003629F6">
      <w:pPr>
        <w:tabs>
          <w:tab w:val="left" w:pos="4536"/>
        </w:tabs>
        <w:ind w:firstLine="284"/>
        <w:jc w:val="both"/>
        <w:rPr>
          <w:sz w:val="14"/>
          <w:szCs w:val="14"/>
        </w:rPr>
      </w:pPr>
      <w:r w:rsidRPr="00EF5BCF">
        <w:rPr>
          <w:bCs/>
          <w:sz w:val="14"/>
          <w:szCs w:val="14"/>
        </w:rPr>
        <w:t xml:space="preserve">3. </w:t>
      </w:r>
      <w:proofErr w:type="gramStart"/>
      <w:r w:rsidRPr="00EF5BCF">
        <w:rPr>
          <w:bCs/>
          <w:sz w:val="14"/>
          <w:szCs w:val="14"/>
        </w:rPr>
        <w:t xml:space="preserve">Признать утратившим силу постановление Администрации муниципального округа от 07.03.2024 № 464 «О внесении </w:t>
      </w:r>
      <w:r w:rsidRPr="00EF5BCF">
        <w:rPr>
          <w:sz w:val="14"/>
          <w:szCs w:val="14"/>
        </w:rPr>
        <w:t xml:space="preserve">изменений в Порядок предоставления субсидии </w:t>
      </w:r>
      <w:r w:rsidRPr="00EF5BCF">
        <w:rPr>
          <w:bCs/>
          <w:sz w:val="14"/>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w:t>
      </w:r>
      <w:proofErr w:type="gramEnd"/>
      <w:r w:rsidRPr="00EF5BCF">
        <w:rPr>
          <w:bCs/>
          <w:sz w:val="14"/>
          <w:szCs w:val="14"/>
        </w:rPr>
        <w:t xml:space="preserve"> </w:t>
      </w:r>
      <w:proofErr w:type="gramStart"/>
      <w:r w:rsidRPr="00EF5BCF">
        <w:rPr>
          <w:bCs/>
          <w:sz w:val="14"/>
          <w:szCs w:val="14"/>
        </w:rPr>
        <w:t>помещениях</w:t>
      </w:r>
      <w:proofErr w:type="gramEnd"/>
      <w:r w:rsidRPr="00EF5BCF">
        <w:rPr>
          <w:bCs/>
          <w:sz w:val="14"/>
          <w:szCs w:val="14"/>
        </w:rPr>
        <w:t xml:space="preserve"> с печным отоплением».</w:t>
      </w:r>
    </w:p>
    <w:p w:rsidR="003629F6" w:rsidRPr="00EF5BCF" w:rsidRDefault="003629F6" w:rsidP="003629F6">
      <w:pPr>
        <w:ind w:firstLine="284"/>
        <w:jc w:val="both"/>
        <w:rPr>
          <w:sz w:val="14"/>
          <w:szCs w:val="14"/>
        </w:rPr>
      </w:pPr>
      <w:r w:rsidRPr="00EF5BCF">
        <w:rPr>
          <w:sz w:val="14"/>
          <w:szCs w:val="14"/>
        </w:rPr>
        <w:t>4. Настоящее постановление вступает в силу после официального опубликования.</w:t>
      </w:r>
    </w:p>
    <w:p w:rsidR="003629F6" w:rsidRPr="00EF5BCF" w:rsidRDefault="003629F6" w:rsidP="003629F6">
      <w:pPr>
        <w:ind w:firstLine="284"/>
        <w:jc w:val="both"/>
        <w:rPr>
          <w:sz w:val="14"/>
          <w:szCs w:val="14"/>
        </w:rPr>
      </w:pPr>
      <w:r w:rsidRPr="00EF5BCF">
        <w:rPr>
          <w:sz w:val="14"/>
          <w:szCs w:val="14"/>
        </w:rPr>
        <w:t xml:space="preserve">5. Опубликовать настоящее постановление в периодическом печатном издании «Бюллетень  Солецкого муниципального округа» и разместить на официальном </w:t>
      </w:r>
      <w:r w:rsidRPr="00EF5BCF">
        <w:rPr>
          <w:sz w:val="14"/>
          <w:szCs w:val="14"/>
        </w:rPr>
        <w:lastRenderedPageBreak/>
        <w:t>сайте Администрации Солецкого муниципального округа в информационно-телекоммуникационной сети «Интернет».</w:t>
      </w:r>
    </w:p>
    <w:p w:rsidR="003629F6" w:rsidRPr="00EF5BCF" w:rsidRDefault="003629F6" w:rsidP="003629F6">
      <w:pPr>
        <w:rPr>
          <w:b/>
          <w:sz w:val="14"/>
          <w:szCs w:val="14"/>
        </w:rPr>
      </w:pPr>
    </w:p>
    <w:p w:rsidR="003629F6" w:rsidRPr="00EF5BCF" w:rsidRDefault="003629F6" w:rsidP="003629F6">
      <w:pPr>
        <w:rPr>
          <w:sz w:val="14"/>
          <w:szCs w:val="14"/>
          <w:lang w:eastAsia="zh-CN"/>
        </w:rPr>
      </w:pPr>
      <w:r w:rsidRPr="00EF5BCF">
        <w:rPr>
          <w:b/>
          <w:sz w:val="14"/>
          <w:szCs w:val="14"/>
        </w:rPr>
        <w:t xml:space="preserve">          </w:t>
      </w:r>
    </w:p>
    <w:p w:rsidR="003629F6" w:rsidRPr="00EF5BCF" w:rsidRDefault="003629F6" w:rsidP="003629F6">
      <w:pPr>
        <w:autoSpaceDE w:val="0"/>
        <w:rPr>
          <w:b/>
          <w:sz w:val="14"/>
          <w:szCs w:val="14"/>
        </w:rPr>
      </w:pPr>
      <w:r w:rsidRPr="00EF5BCF">
        <w:rPr>
          <w:b/>
          <w:sz w:val="14"/>
          <w:szCs w:val="14"/>
        </w:rPr>
        <w:t>Глава муниципального округа   М.В. Тимофеев</w:t>
      </w:r>
    </w:p>
    <w:p w:rsidR="003629F6" w:rsidRPr="00EF5BCF" w:rsidRDefault="003629F6" w:rsidP="003629F6">
      <w:pPr>
        <w:autoSpaceDE w:val="0"/>
        <w:rPr>
          <w:b/>
          <w:sz w:val="14"/>
          <w:szCs w:val="14"/>
        </w:rPr>
      </w:pPr>
    </w:p>
    <w:p w:rsidR="003629F6" w:rsidRPr="00EF5BCF" w:rsidRDefault="003629F6" w:rsidP="003629F6">
      <w:pPr>
        <w:jc w:val="right"/>
        <w:rPr>
          <w:sz w:val="14"/>
          <w:szCs w:val="14"/>
        </w:rPr>
      </w:pPr>
      <w:r w:rsidRPr="00EF5BCF">
        <w:rPr>
          <w:sz w:val="14"/>
          <w:szCs w:val="14"/>
        </w:rPr>
        <w:t>УТВЕРЖДЕН</w:t>
      </w:r>
    </w:p>
    <w:p w:rsidR="003629F6" w:rsidRDefault="003629F6" w:rsidP="003629F6">
      <w:pPr>
        <w:jc w:val="right"/>
        <w:rPr>
          <w:sz w:val="14"/>
          <w:szCs w:val="14"/>
        </w:rPr>
      </w:pPr>
      <w:r w:rsidRPr="00EF5BCF">
        <w:rPr>
          <w:sz w:val="14"/>
          <w:szCs w:val="14"/>
        </w:rPr>
        <w:t xml:space="preserve">постановлением Администрации </w:t>
      </w:r>
    </w:p>
    <w:p w:rsidR="003629F6" w:rsidRPr="00EF5BCF" w:rsidRDefault="003629F6" w:rsidP="003629F6">
      <w:pPr>
        <w:jc w:val="right"/>
        <w:rPr>
          <w:sz w:val="14"/>
          <w:szCs w:val="14"/>
        </w:rPr>
      </w:pPr>
      <w:r w:rsidRPr="00EF5BCF">
        <w:rPr>
          <w:sz w:val="14"/>
          <w:szCs w:val="14"/>
        </w:rPr>
        <w:t>муниципального округа</w:t>
      </w:r>
    </w:p>
    <w:p w:rsidR="003629F6" w:rsidRPr="00EF5BCF" w:rsidRDefault="003629F6" w:rsidP="003629F6">
      <w:pPr>
        <w:jc w:val="right"/>
        <w:rPr>
          <w:sz w:val="14"/>
          <w:szCs w:val="14"/>
        </w:rPr>
      </w:pPr>
      <w:r w:rsidRPr="00EF5BCF">
        <w:rPr>
          <w:sz w:val="14"/>
          <w:szCs w:val="14"/>
        </w:rPr>
        <w:t xml:space="preserve">                             от 15.04.2024 № 657</w:t>
      </w:r>
    </w:p>
    <w:p w:rsidR="003629F6" w:rsidRPr="00EF5BCF" w:rsidRDefault="003629F6" w:rsidP="003629F6">
      <w:pPr>
        <w:jc w:val="right"/>
        <w:rPr>
          <w:sz w:val="14"/>
          <w:szCs w:val="14"/>
        </w:rPr>
      </w:pPr>
    </w:p>
    <w:p w:rsidR="003629F6" w:rsidRPr="00EF5BCF" w:rsidRDefault="003629F6" w:rsidP="003629F6">
      <w:pPr>
        <w:jc w:val="center"/>
        <w:rPr>
          <w:b/>
          <w:sz w:val="14"/>
          <w:szCs w:val="14"/>
        </w:rPr>
      </w:pPr>
      <w:r w:rsidRPr="00EF5BCF">
        <w:rPr>
          <w:b/>
          <w:sz w:val="14"/>
          <w:szCs w:val="14"/>
        </w:rPr>
        <w:t>ПОРЯДОК</w:t>
      </w:r>
    </w:p>
    <w:p w:rsidR="003629F6" w:rsidRPr="00EF5BCF" w:rsidRDefault="003629F6" w:rsidP="003629F6">
      <w:pPr>
        <w:autoSpaceDE w:val="0"/>
        <w:autoSpaceDN w:val="0"/>
        <w:adjustRightInd w:val="0"/>
        <w:jc w:val="center"/>
        <w:rPr>
          <w:b/>
          <w:bCs/>
          <w:sz w:val="14"/>
          <w:szCs w:val="14"/>
        </w:rPr>
      </w:pPr>
      <w:r w:rsidRPr="00EF5BCF">
        <w:rPr>
          <w:b/>
          <w:sz w:val="14"/>
          <w:szCs w:val="14"/>
        </w:rPr>
        <w:t xml:space="preserve">предоставления субсидии </w:t>
      </w:r>
      <w:r w:rsidRPr="00EF5BCF">
        <w:rPr>
          <w:b/>
          <w:bCs/>
          <w:sz w:val="14"/>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p w:rsidR="003629F6" w:rsidRPr="00EF5BCF" w:rsidRDefault="003629F6" w:rsidP="003629F6">
      <w:pPr>
        <w:autoSpaceDE w:val="0"/>
        <w:autoSpaceDN w:val="0"/>
        <w:adjustRightInd w:val="0"/>
        <w:jc w:val="center"/>
        <w:rPr>
          <w:b/>
          <w:bCs/>
          <w:sz w:val="14"/>
          <w:szCs w:val="14"/>
        </w:rPr>
      </w:pPr>
    </w:p>
    <w:p w:rsidR="003629F6" w:rsidRPr="00EF5BCF" w:rsidRDefault="003629F6" w:rsidP="003629F6">
      <w:pPr>
        <w:autoSpaceDE w:val="0"/>
        <w:autoSpaceDN w:val="0"/>
        <w:adjustRightInd w:val="0"/>
        <w:ind w:firstLine="284"/>
        <w:jc w:val="both"/>
        <w:rPr>
          <w:bCs/>
          <w:sz w:val="14"/>
          <w:szCs w:val="14"/>
        </w:rPr>
      </w:pPr>
      <w:r w:rsidRPr="00EF5BCF">
        <w:rPr>
          <w:sz w:val="14"/>
          <w:szCs w:val="14"/>
        </w:rPr>
        <w:t xml:space="preserve">1. </w:t>
      </w:r>
      <w:proofErr w:type="gramStart"/>
      <w:r w:rsidRPr="00EF5BCF">
        <w:rPr>
          <w:sz w:val="14"/>
          <w:szCs w:val="14"/>
        </w:rPr>
        <w:t xml:space="preserve">Настоящий порядок регламентирует процедуру предоставления субсидии </w:t>
      </w:r>
      <w:r w:rsidRPr="00EF5BCF">
        <w:rPr>
          <w:bCs/>
          <w:sz w:val="14"/>
          <w:szCs w:val="14"/>
        </w:rPr>
        <w:t xml:space="preserve">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w:t>
      </w:r>
      <w:r w:rsidRPr="00EF5BCF">
        <w:rPr>
          <w:sz w:val="14"/>
          <w:szCs w:val="14"/>
        </w:rPr>
        <w:t>(далее Порядок) в рамках реализации муниципальной программы</w:t>
      </w:r>
      <w:proofErr w:type="gramEnd"/>
      <w:r w:rsidRPr="00EF5BCF">
        <w:rPr>
          <w:sz w:val="14"/>
          <w:szCs w:val="14"/>
        </w:rPr>
        <w:t xml:space="preserve"> «Развитие малого и среднего предпринимательства в Солецком муниципальном округе» (далее - Программа), критерии отбора получателей субсидий, имеющих право на получение субсидий, цели, условия и порядок предоставления субсидий, контроль над использованием субсидии, порядок возврата субсидий в случае нарушения условий, установленных при их предоставлении.</w:t>
      </w:r>
    </w:p>
    <w:p w:rsidR="003629F6" w:rsidRPr="00EF5BCF" w:rsidRDefault="003629F6" w:rsidP="003629F6">
      <w:pPr>
        <w:ind w:firstLine="284"/>
        <w:contextualSpacing/>
        <w:jc w:val="both"/>
        <w:rPr>
          <w:sz w:val="14"/>
          <w:szCs w:val="14"/>
        </w:rPr>
      </w:pPr>
      <w:r w:rsidRPr="00EF5BCF">
        <w:rPr>
          <w:sz w:val="14"/>
          <w:szCs w:val="14"/>
        </w:rPr>
        <w:t>2. В настоящем Порядке используются следующие понятия:</w:t>
      </w:r>
    </w:p>
    <w:p w:rsidR="003629F6" w:rsidRPr="00EF5BCF" w:rsidRDefault="003629F6" w:rsidP="003629F6">
      <w:pPr>
        <w:shd w:val="clear" w:color="auto" w:fill="FFFFFF"/>
        <w:ind w:firstLine="284"/>
        <w:jc w:val="both"/>
        <w:rPr>
          <w:sz w:val="14"/>
          <w:szCs w:val="14"/>
        </w:rPr>
      </w:pPr>
      <w:r w:rsidRPr="00EF5BCF">
        <w:rPr>
          <w:sz w:val="14"/>
          <w:szCs w:val="14"/>
        </w:rPr>
        <w:t xml:space="preserve">твердое топливо (дрова) – </w:t>
      </w:r>
      <w:r w:rsidRPr="00EF5BCF">
        <w:rPr>
          <w:rStyle w:val="organictextcontentspan"/>
          <w:sz w:val="14"/>
          <w:szCs w:val="14"/>
        </w:rPr>
        <w:t>лесоматериалы, предназначенные для сжигания в печи</w:t>
      </w:r>
      <w:r w:rsidRPr="00EF5BCF">
        <w:rPr>
          <w:sz w:val="14"/>
          <w:szCs w:val="14"/>
        </w:rPr>
        <w:t>;</w:t>
      </w:r>
    </w:p>
    <w:p w:rsidR="003629F6" w:rsidRPr="00EF5BCF" w:rsidRDefault="003629F6" w:rsidP="003629F6">
      <w:pPr>
        <w:widowControl w:val="0"/>
        <w:autoSpaceDE w:val="0"/>
        <w:autoSpaceDN w:val="0"/>
        <w:ind w:firstLine="284"/>
        <w:contextualSpacing/>
        <w:jc w:val="both"/>
        <w:rPr>
          <w:sz w:val="14"/>
          <w:szCs w:val="14"/>
        </w:rPr>
      </w:pPr>
      <w:proofErr w:type="gramStart"/>
      <w:r w:rsidRPr="00EF5BCF">
        <w:rPr>
          <w:sz w:val="14"/>
          <w:szCs w:val="14"/>
        </w:rPr>
        <w:t xml:space="preserve">соглашение  о предоставлении субсидии – соглашение сторон, заключённое между Администрацией муниципального округа и получателем субсидии, в который включены обязательство получателя субсидии </w:t>
      </w:r>
      <w:r w:rsidRPr="00EF5BCF">
        <w:rPr>
          <w:bCs/>
          <w:sz w:val="14"/>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w:t>
      </w:r>
      <w:proofErr w:type="gramEnd"/>
      <w:r w:rsidRPr="00EF5BCF">
        <w:rPr>
          <w:bCs/>
          <w:sz w:val="14"/>
          <w:szCs w:val="14"/>
        </w:rPr>
        <w:t xml:space="preserve">, </w:t>
      </w:r>
      <w:proofErr w:type="gramStart"/>
      <w:r w:rsidRPr="00EF5BCF">
        <w:rPr>
          <w:bCs/>
          <w:sz w:val="14"/>
          <w:szCs w:val="14"/>
        </w:rPr>
        <w:t>проживающих в жилых помещениях с печным отоплением (далее-соглашение)</w:t>
      </w:r>
      <w:r w:rsidRPr="00EF5BCF">
        <w:rPr>
          <w:sz w:val="14"/>
          <w:szCs w:val="14"/>
        </w:rPr>
        <w:t>.</w:t>
      </w:r>
      <w:proofErr w:type="gramEnd"/>
    </w:p>
    <w:p w:rsidR="003629F6" w:rsidRPr="00EF5BCF" w:rsidRDefault="003629F6" w:rsidP="003629F6">
      <w:pPr>
        <w:ind w:firstLine="284"/>
        <w:contextualSpacing/>
        <w:jc w:val="both"/>
        <w:rPr>
          <w:sz w:val="14"/>
          <w:szCs w:val="14"/>
        </w:rPr>
      </w:pPr>
      <w:r w:rsidRPr="00EF5BCF">
        <w:rPr>
          <w:sz w:val="14"/>
          <w:szCs w:val="14"/>
        </w:rPr>
        <w:t>заявитель – юридические лица (за исключением государственных (муниципальных) учреждений) и индивидуальные предприниматели, зарегистрированные на территории Новгородской области, (далее юридические лица и индивидуальные предприниматели), подавшие пакет документов в соответствии с настоящим Порядком на получение субсидии;</w:t>
      </w:r>
    </w:p>
    <w:p w:rsidR="003629F6" w:rsidRPr="00EF5BCF" w:rsidRDefault="003629F6" w:rsidP="003629F6">
      <w:pPr>
        <w:ind w:firstLine="284"/>
        <w:contextualSpacing/>
        <w:jc w:val="both"/>
        <w:rPr>
          <w:sz w:val="14"/>
          <w:szCs w:val="14"/>
        </w:rPr>
      </w:pPr>
      <w:r w:rsidRPr="00EF5BCF">
        <w:rPr>
          <w:sz w:val="14"/>
          <w:szCs w:val="14"/>
        </w:rPr>
        <w:t>получатели субсидии – юридические лица и индивидуальные предприниматели, которые заключили соглашение в соответствие с настоящим Порядком, и получают субсидии;</w:t>
      </w:r>
    </w:p>
    <w:p w:rsidR="003629F6" w:rsidRPr="00EF5BCF" w:rsidRDefault="003629F6" w:rsidP="003629F6">
      <w:pPr>
        <w:ind w:firstLine="284"/>
        <w:contextualSpacing/>
        <w:jc w:val="both"/>
        <w:rPr>
          <w:b/>
          <w:bCs/>
          <w:sz w:val="14"/>
          <w:szCs w:val="14"/>
        </w:rPr>
      </w:pPr>
      <w:proofErr w:type="gramStart"/>
      <w:r w:rsidRPr="00EF5BCF">
        <w:rPr>
          <w:sz w:val="14"/>
          <w:szCs w:val="14"/>
        </w:rPr>
        <w:t xml:space="preserve">субсидия – целевые денежные средства, предоставляемые из бюджета муниципального округа на возмещение части затрат юридическим лицам и индивидуальным предпринимателям в размере фактически приобретённого топлива (дров) с учетом расходов на доставку твердого топлива (дров), распил и колку дров для членов семьи гражданина, призванного на военную службу по мобилизации, гражданина, заключившего контракт о добровольном содействии, </w:t>
      </w:r>
      <w:r w:rsidRPr="00EF5BCF">
        <w:rPr>
          <w:bCs/>
          <w:sz w:val="14"/>
          <w:szCs w:val="14"/>
        </w:rPr>
        <w:t>в выполнении задач, возложенных на Вооруженные Силы Российской</w:t>
      </w:r>
      <w:proofErr w:type="gramEnd"/>
      <w:r w:rsidRPr="00EF5BCF">
        <w:rPr>
          <w:bCs/>
          <w:sz w:val="14"/>
          <w:szCs w:val="14"/>
        </w:rPr>
        <w:t xml:space="preserve">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w:t>
      </w:r>
      <w:r w:rsidRPr="00EF5BCF">
        <w:rPr>
          <w:sz w:val="14"/>
          <w:szCs w:val="14"/>
        </w:rPr>
        <w:t>в целях реализации мероприятий Программы.</w:t>
      </w:r>
    </w:p>
    <w:p w:rsidR="003629F6" w:rsidRPr="00EF5BCF" w:rsidRDefault="003629F6" w:rsidP="003629F6">
      <w:pPr>
        <w:pStyle w:val="ConsPlusNormal"/>
        <w:ind w:firstLine="284"/>
        <w:jc w:val="both"/>
        <w:rPr>
          <w:rFonts w:ascii="Times New Roman" w:hAnsi="Times New Roman" w:cs="Times New Roman"/>
          <w:sz w:val="14"/>
          <w:szCs w:val="14"/>
        </w:rPr>
      </w:pPr>
      <w:r w:rsidRPr="00EF5BCF">
        <w:rPr>
          <w:rFonts w:ascii="Times New Roman" w:eastAsia="Calibri" w:hAnsi="Times New Roman" w:cs="Times New Roman"/>
          <w:sz w:val="14"/>
          <w:szCs w:val="14"/>
        </w:rPr>
        <w:t xml:space="preserve">3. </w:t>
      </w:r>
      <w:proofErr w:type="gramStart"/>
      <w:r w:rsidRPr="00EF5BCF">
        <w:rPr>
          <w:rFonts w:ascii="Times New Roman" w:hAnsi="Times New Roman" w:cs="Times New Roman"/>
          <w:sz w:val="14"/>
          <w:szCs w:val="14"/>
        </w:rPr>
        <w:t xml:space="preserve">Целью предоставления субсидии является компенсация затрат юридическим лицам </w:t>
      </w:r>
      <w:r w:rsidRPr="00EF5BCF">
        <w:rPr>
          <w:rFonts w:ascii="Times New Roman" w:hAnsi="Times New Roman" w:cs="Times New Roman"/>
          <w:sz w:val="14"/>
          <w:szCs w:val="14"/>
          <w:shd w:val="clear" w:color="auto" w:fill="FFFFFF"/>
        </w:rPr>
        <w:t xml:space="preserve">и </w:t>
      </w:r>
      <w:r w:rsidRPr="00EF5BCF">
        <w:rPr>
          <w:rFonts w:ascii="Times New Roman" w:hAnsi="Times New Roman" w:cs="Times New Roman"/>
          <w:sz w:val="14"/>
          <w:szCs w:val="14"/>
        </w:rPr>
        <w:t xml:space="preserve">индивидуальным предпринимателям на организацию обеспечения твердым топливом (дровами) семей граждан, призванных на военную службу по мобилизации в соответствии с </w:t>
      </w:r>
      <w:hyperlink r:id="rId11">
        <w:r w:rsidRPr="00EF5BCF">
          <w:rPr>
            <w:rFonts w:ascii="Times New Roman" w:hAnsi="Times New Roman" w:cs="Times New Roman"/>
            <w:sz w:val="14"/>
            <w:szCs w:val="14"/>
          </w:rPr>
          <w:t>Указом</w:t>
        </w:r>
      </w:hyperlink>
      <w:r w:rsidRPr="00EF5BCF">
        <w:rPr>
          <w:rFonts w:ascii="Times New Roman" w:hAnsi="Times New Roman" w:cs="Times New Roman"/>
          <w:sz w:val="14"/>
          <w:szCs w:val="14"/>
        </w:rPr>
        <w:t xml:space="preserve">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 заключивших контракт о добровольном содействии</w:t>
      </w:r>
      <w:proofErr w:type="gramEnd"/>
      <w:r w:rsidRPr="00EF5BCF">
        <w:rPr>
          <w:rFonts w:ascii="Times New Roman" w:hAnsi="Times New Roman" w:cs="Times New Roman"/>
          <w:sz w:val="14"/>
          <w:szCs w:val="14"/>
        </w:rPr>
        <w:t xml:space="preserve"> </w:t>
      </w:r>
      <w:proofErr w:type="gramStart"/>
      <w:r w:rsidRPr="00EF5BCF">
        <w:rPr>
          <w:rFonts w:ascii="Times New Roman" w:hAnsi="Times New Roman" w:cs="Times New Roman"/>
          <w:sz w:val="14"/>
          <w:szCs w:val="14"/>
        </w:rPr>
        <w:t xml:space="preserve">в выполнении задач, возложенных на Вооруженные Силы Российской Федерации, зачисленных в списки личного состава воинских частей (далее гражданин, заключивший контракт о добровольном содействии), 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(далее военнослужащий </w:t>
      </w:r>
      <w:proofErr w:type="spellStart"/>
      <w:r w:rsidRPr="00EF5BCF">
        <w:rPr>
          <w:rFonts w:ascii="Times New Roman" w:hAnsi="Times New Roman" w:cs="Times New Roman"/>
          <w:sz w:val="14"/>
          <w:szCs w:val="14"/>
        </w:rPr>
        <w:t>Росгвардии</w:t>
      </w:r>
      <w:proofErr w:type="spellEnd"/>
      <w:r w:rsidRPr="00EF5BCF">
        <w:rPr>
          <w:rFonts w:ascii="Times New Roman" w:hAnsi="Times New Roman" w:cs="Times New Roman"/>
          <w:sz w:val="14"/>
          <w:szCs w:val="14"/>
        </w:rPr>
        <w:t>), граждан, заключивших контракт о прохождении военной службы с Вооруженными Силами Российской Федерации (далее гражданин</w:t>
      </w:r>
      <w:proofErr w:type="gramEnd"/>
      <w:r w:rsidRPr="00EF5BCF">
        <w:rPr>
          <w:rFonts w:ascii="Times New Roman" w:hAnsi="Times New Roman" w:cs="Times New Roman"/>
          <w:sz w:val="14"/>
          <w:szCs w:val="14"/>
        </w:rPr>
        <w:t xml:space="preserve">, </w:t>
      </w:r>
      <w:proofErr w:type="gramStart"/>
      <w:r w:rsidRPr="00EF5BCF">
        <w:rPr>
          <w:rFonts w:ascii="Times New Roman" w:hAnsi="Times New Roman" w:cs="Times New Roman"/>
          <w:sz w:val="14"/>
          <w:szCs w:val="14"/>
        </w:rPr>
        <w:t xml:space="preserve">заключивший контракт о прохождении военной службы), сотрудников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w:t>
      </w:r>
      <w:r w:rsidRPr="00EF5BCF">
        <w:rPr>
          <w:rFonts w:ascii="Times New Roman" w:hAnsi="Times New Roman" w:cs="Times New Roman"/>
          <w:sz w:val="14"/>
          <w:szCs w:val="14"/>
        </w:rPr>
        <w:lastRenderedPageBreak/>
        <w:t>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w:t>
      </w:r>
      <w:proofErr w:type="gramEnd"/>
      <w:r w:rsidRPr="00EF5BCF">
        <w:rPr>
          <w:rFonts w:ascii="Times New Roman" w:hAnsi="Times New Roman" w:cs="Times New Roman"/>
          <w:sz w:val="14"/>
          <w:szCs w:val="14"/>
        </w:rPr>
        <w:t xml:space="preserve"> </w:t>
      </w:r>
      <w:proofErr w:type="gramStart"/>
      <w:r w:rsidRPr="00EF5BCF">
        <w:rPr>
          <w:rFonts w:ascii="Times New Roman" w:hAnsi="Times New Roman" w:cs="Times New Roman"/>
          <w:sz w:val="14"/>
          <w:szCs w:val="14"/>
        </w:rPr>
        <w:t>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 военной операции, в течение текущего года (далее сотрудник, находящийся в служебной командировке), проживающих в жилых помещениях с печным отоплением на территории муниципального образования области.</w:t>
      </w:r>
      <w:proofErr w:type="gramEnd"/>
    </w:p>
    <w:p w:rsidR="003629F6" w:rsidRPr="00EF5BCF" w:rsidRDefault="003629F6" w:rsidP="003629F6">
      <w:pPr>
        <w:autoSpaceDE w:val="0"/>
        <w:autoSpaceDN w:val="0"/>
        <w:adjustRightInd w:val="0"/>
        <w:ind w:firstLine="284"/>
        <w:jc w:val="both"/>
        <w:rPr>
          <w:sz w:val="14"/>
          <w:szCs w:val="14"/>
        </w:rPr>
      </w:pPr>
      <w:proofErr w:type="gramStart"/>
      <w:r w:rsidRPr="00EF5BCF">
        <w:rPr>
          <w:sz w:val="14"/>
          <w:szCs w:val="14"/>
        </w:rPr>
        <w:t xml:space="preserve">Под членами семьи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EF5BCF">
        <w:rPr>
          <w:sz w:val="14"/>
          <w:szCs w:val="14"/>
        </w:rPr>
        <w:t>Росгвардии</w:t>
      </w:r>
      <w:proofErr w:type="spellEnd"/>
      <w:r w:rsidRPr="00EF5BCF">
        <w:rPr>
          <w:sz w:val="14"/>
          <w:szCs w:val="14"/>
        </w:rPr>
        <w:t xml:space="preserve">, гражданина, заключившего контракт о прохождении военной службы, сотрудника, находящегося в служебной командировке, понимаются лица, указанные в </w:t>
      </w:r>
      <w:hyperlink r:id="rId12">
        <w:r w:rsidRPr="00EF5BCF">
          <w:rPr>
            <w:sz w:val="14"/>
            <w:szCs w:val="14"/>
          </w:rPr>
          <w:t>статье 2</w:t>
        </w:r>
      </w:hyperlink>
      <w:r w:rsidRPr="00EF5BCF">
        <w:rPr>
          <w:sz w:val="14"/>
          <w:szCs w:val="14"/>
        </w:rPr>
        <w:t xml:space="preserve"> Семейного кодекса Российской Федерации, в том числе родители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EF5BCF">
        <w:rPr>
          <w:sz w:val="14"/>
          <w:szCs w:val="14"/>
        </w:rPr>
        <w:t>Росгвардии</w:t>
      </w:r>
      <w:proofErr w:type="spellEnd"/>
      <w:r w:rsidRPr="00EF5BCF">
        <w:rPr>
          <w:sz w:val="14"/>
          <w:szCs w:val="14"/>
        </w:rPr>
        <w:t>, гражданина</w:t>
      </w:r>
      <w:proofErr w:type="gramEnd"/>
      <w:r w:rsidRPr="00EF5BCF">
        <w:rPr>
          <w:sz w:val="14"/>
          <w:szCs w:val="14"/>
        </w:rPr>
        <w:t>, заключившего контракт о прохождении военной службы, сотрудника, находящегося в служебной командировке.</w:t>
      </w:r>
    </w:p>
    <w:p w:rsidR="003629F6" w:rsidRPr="00EF5BCF" w:rsidRDefault="003629F6" w:rsidP="003629F6">
      <w:pPr>
        <w:autoSpaceDE w:val="0"/>
        <w:autoSpaceDN w:val="0"/>
        <w:adjustRightInd w:val="0"/>
        <w:ind w:firstLine="284"/>
        <w:jc w:val="both"/>
        <w:rPr>
          <w:sz w:val="14"/>
          <w:szCs w:val="14"/>
        </w:rPr>
      </w:pPr>
      <w:r w:rsidRPr="00EF5BCF">
        <w:rPr>
          <w:sz w:val="14"/>
          <w:szCs w:val="14"/>
        </w:rPr>
        <w:t>4. Предоставление субсидий осуществляется за счет средств, предусмотренных на эти цели в бюджете  муниципального округа.</w:t>
      </w:r>
    </w:p>
    <w:p w:rsidR="003629F6" w:rsidRPr="00EF5BCF" w:rsidRDefault="003629F6" w:rsidP="003629F6">
      <w:pPr>
        <w:ind w:firstLine="284"/>
        <w:jc w:val="both"/>
        <w:rPr>
          <w:sz w:val="14"/>
          <w:szCs w:val="14"/>
        </w:rPr>
      </w:pPr>
      <w:r w:rsidRPr="00EF5BCF">
        <w:rPr>
          <w:sz w:val="14"/>
          <w:szCs w:val="14"/>
        </w:rPr>
        <w:t>Главным распорядителем средств бюджета муниципального округа, выделяемых на предоставление субсидий, является Администрация муниципального округа (далее Администрация).</w:t>
      </w:r>
    </w:p>
    <w:p w:rsidR="003629F6" w:rsidRPr="00EF5BCF" w:rsidRDefault="003629F6" w:rsidP="003629F6">
      <w:pPr>
        <w:ind w:firstLine="284"/>
        <w:jc w:val="both"/>
        <w:rPr>
          <w:sz w:val="14"/>
          <w:szCs w:val="14"/>
        </w:rPr>
      </w:pPr>
      <w:r w:rsidRPr="00EF5BCF">
        <w:rPr>
          <w:sz w:val="14"/>
          <w:szCs w:val="14"/>
        </w:rPr>
        <w:t>5. Субсидии предоставляются в пределах бюджетных ассигнований, предусмотренных в бюджете муниципального округа на соответствующий финансовый год и плановый период, утвержденном решением Думы Солецкого муниципального округа.</w:t>
      </w:r>
    </w:p>
    <w:p w:rsidR="003629F6" w:rsidRPr="00EF5BCF" w:rsidRDefault="003629F6" w:rsidP="003629F6">
      <w:pPr>
        <w:shd w:val="clear" w:color="auto" w:fill="FFFFFF"/>
        <w:ind w:firstLine="284"/>
        <w:jc w:val="both"/>
        <w:rPr>
          <w:sz w:val="14"/>
          <w:szCs w:val="14"/>
        </w:rPr>
      </w:pPr>
      <w:r w:rsidRPr="00EF5BCF">
        <w:rPr>
          <w:sz w:val="14"/>
          <w:szCs w:val="14"/>
        </w:rPr>
        <w:t xml:space="preserve">Администрация как главный распорядитель средств осуществляет предоставление субсидии в пределах лимитов бюджетных обязательств, установленных в бюджете муниципального округа на текущий финансовый год и на плановый период на предоставление субсидий в рамках реализации Программы. </w:t>
      </w:r>
    </w:p>
    <w:p w:rsidR="003629F6" w:rsidRPr="00EF5BCF" w:rsidRDefault="003629F6" w:rsidP="003629F6">
      <w:pPr>
        <w:shd w:val="clear" w:color="auto" w:fill="FFFFFF"/>
        <w:ind w:firstLine="284"/>
        <w:jc w:val="both"/>
        <w:rPr>
          <w:bCs/>
          <w:sz w:val="14"/>
          <w:szCs w:val="14"/>
        </w:rPr>
      </w:pPr>
      <w:r w:rsidRPr="00EF5BCF">
        <w:rPr>
          <w:sz w:val="14"/>
          <w:szCs w:val="14"/>
        </w:rPr>
        <w:t xml:space="preserve">6. </w:t>
      </w:r>
      <w:proofErr w:type="gramStart"/>
      <w:r w:rsidRPr="00EF5BCF">
        <w:rPr>
          <w:sz w:val="14"/>
          <w:szCs w:val="14"/>
        </w:rPr>
        <w:t>Источником финансирования субсидии являются иные межбюджетные трансферты из областного бюджета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w:t>
      </w:r>
      <w:proofErr w:type="gramEnd"/>
      <w:r w:rsidRPr="00EF5BCF">
        <w:rPr>
          <w:sz w:val="14"/>
          <w:szCs w:val="14"/>
        </w:rPr>
        <w:t xml:space="preserve"> </w:t>
      </w:r>
      <w:proofErr w:type="gramStart"/>
      <w:r w:rsidRPr="00EF5BCF">
        <w:rPr>
          <w:sz w:val="14"/>
          <w:szCs w:val="14"/>
        </w:rPr>
        <w:t xml:space="preserve">печным отоплением предоставляемыми в соответствии с </w:t>
      </w:r>
      <w:r w:rsidRPr="00EF5BCF">
        <w:rPr>
          <w:bCs/>
          <w:sz w:val="14"/>
          <w:szCs w:val="14"/>
        </w:rPr>
        <w:t xml:space="preserve">Правилами предоставления и методики распределения в отчётном году </w:t>
      </w:r>
      <w:r w:rsidRPr="00EF5BCF">
        <w:rPr>
          <w:sz w:val="14"/>
          <w:szCs w:val="14"/>
        </w:rPr>
        <w:t xml:space="preserve">иных межбюджетных трансфертов из областного бюджета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EF5BCF">
        <w:rPr>
          <w:sz w:val="14"/>
          <w:szCs w:val="14"/>
        </w:rPr>
        <w:t>Росгвардии</w:t>
      </w:r>
      <w:proofErr w:type="spellEnd"/>
      <w:r w:rsidRPr="00EF5BCF">
        <w:rPr>
          <w:sz w:val="14"/>
          <w:szCs w:val="14"/>
        </w:rPr>
        <w:t>, граждан, заключивших контракт о</w:t>
      </w:r>
      <w:proofErr w:type="gramEnd"/>
      <w:r w:rsidRPr="00EF5BCF">
        <w:rPr>
          <w:sz w:val="14"/>
          <w:szCs w:val="14"/>
        </w:rPr>
        <w:t xml:space="preserve"> </w:t>
      </w:r>
      <w:proofErr w:type="gramStart"/>
      <w:r w:rsidRPr="00EF5BCF">
        <w:rPr>
          <w:sz w:val="14"/>
          <w:szCs w:val="14"/>
        </w:rPr>
        <w:t>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w:t>
      </w:r>
      <w:r w:rsidRPr="00EF5BCF">
        <w:rPr>
          <w:bCs/>
          <w:sz w:val="14"/>
          <w:szCs w:val="14"/>
        </w:rPr>
        <w:t xml:space="preserve">, утвержденными постановлением Правительства Новгородской области. </w:t>
      </w:r>
      <w:proofErr w:type="gramEnd"/>
    </w:p>
    <w:p w:rsidR="003629F6" w:rsidRPr="00EF5BCF" w:rsidRDefault="003629F6" w:rsidP="003629F6">
      <w:pPr>
        <w:shd w:val="clear" w:color="auto" w:fill="FFFFFF"/>
        <w:ind w:firstLine="284"/>
        <w:jc w:val="both"/>
        <w:rPr>
          <w:sz w:val="14"/>
          <w:szCs w:val="14"/>
        </w:rPr>
      </w:pPr>
      <w:r w:rsidRPr="00EF5BCF">
        <w:rPr>
          <w:sz w:val="14"/>
          <w:szCs w:val="14"/>
        </w:rPr>
        <w:t xml:space="preserve">7. </w:t>
      </w:r>
      <w:proofErr w:type="gramStart"/>
      <w:r w:rsidRPr="00EF5BCF">
        <w:rPr>
          <w:sz w:val="14"/>
          <w:szCs w:val="14"/>
        </w:rPr>
        <w:t>Отбор юридических лиц и индивидуальных предпринимателей, взявших на себя обязательства  по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проводится в форме</w:t>
      </w:r>
      <w:proofErr w:type="gramEnd"/>
      <w:r w:rsidRPr="00EF5BCF">
        <w:rPr>
          <w:sz w:val="14"/>
          <w:szCs w:val="14"/>
        </w:rPr>
        <w:t xml:space="preserve"> запроса предложений, осуществляется в соответствии с настоящим Порядком и на основании заявок на участие в отборе (далее заявка).</w:t>
      </w:r>
    </w:p>
    <w:p w:rsidR="003629F6" w:rsidRPr="00EF5BCF" w:rsidRDefault="003629F6" w:rsidP="003629F6">
      <w:pPr>
        <w:ind w:firstLine="284"/>
        <w:jc w:val="both"/>
        <w:rPr>
          <w:sz w:val="14"/>
          <w:szCs w:val="14"/>
        </w:rPr>
      </w:pPr>
      <w:r w:rsidRPr="00EF5BCF">
        <w:rPr>
          <w:sz w:val="14"/>
          <w:szCs w:val="14"/>
        </w:rPr>
        <w:t>В объявлении о проведении отбора указываются:</w:t>
      </w:r>
    </w:p>
    <w:p w:rsidR="003629F6" w:rsidRPr="00EF5BCF" w:rsidRDefault="003629F6" w:rsidP="003629F6">
      <w:pPr>
        <w:ind w:firstLine="284"/>
        <w:jc w:val="both"/>
        <w:rPr>
          <w:sz w:val="14"/>
          <w:szCs w:val="14"/>
        </w:rPr>
      </w:pPr>
      <w:r w:rsidRPr="00EF5BCF">
        <w:rPr>
          <w:sz w:val="14"/>
          <w:szCs w:val="14"/>
        </w:rPr>
        <w:t>дата размещения объявления о проведении отбора на официальном сайте Администрации муниципального округа в информационно-телекоммуникационной сети «Интернет»;</w:t>
      </w:r>
    </w:p>
    <w:p w:rsidR="003629F6" w:rsidRPr="00EF5BCF" w:rsidRDefault="003629F6" w:rsidP="003629F6">
      <w:pPr>
        <w:ind w:firstLine="284"/>
        <w:jc w:val="both"/>
        <w:rPr>
          <w:sz w:val="14"/>
          <w:szCs w:val="14"/>
        </w:rPr>
      </w:pPr>
      <w:r w:rsidRPr="00EF5BCF">
        <w:rPr>
          <w:sz w:val="14"/>
          <w:szCs w:val="14"/>
        </w:rPr>
        <w:t>сроки проведения отбора;</w:t>
      </w:r>
    </w:p>
    <w:p w:rsidR="003629F6" w:rsidRPr="00EF5BCF" w:rsidRDefault="003629F6" w:rsidP="003629F6">
      <w:pPr>
        <w:ind w:firstLine="284"/>
        <w:jc w:val="both"/>
        <w:rPr>
          <w:sz w:val="14"/>
          <w:szCs w:val="14"/>
        </w:rPr>
      </w:pPr>
      <w:r w:rsidRPr="00EF5BCF">
        <w:rPr>
          <w:sz w:val="14"/>
          <w:szCs w:val="14"/>
        </w:rPr>
        <w:t>дата начала подачи  и окончания приема заявок участников отбора и документов;</w:t>
      </w:r>
    </w:p>
    <w:p w:rsidR="003629F6" w:rsidRPr="00EF5BCF" w:rsidRDefault="003629F6" w:rsidP="003629F6">
      <w:pPr>
        <w:ind w:firstLine="284"/>
        <w:jc w:val="both"/>
        <w:rPr>
          <w:sz w:val="14"/>
          <w:szCs w:val="14"/>
        </w:rPr>
      </w:pPr>
      <w:r w:rsidRPr="00EF5BCF">
        <w:rPr>
          <w:sz w:val="14"/>
          <w:szCs w:val="14"/>
        </w:rPr>
        <w:t>наименование, место нахождения, почтовый адрес, адрес электронной почты главного распорядителя;</w:t>
      </w:r>
    </w:p>
    <w:p w:rsidR="003629F6" w:rsidRPr="00EF5BCF" w:rsidRDefault="003629F6" w:rsidP="003629F6">
      <w:pPr>
        <w:ind w:firstLine="284"/>
        <w:jc w:val="both"/>
        <w:rPr>
          <w:sz w:val="14"/>
          <w:szCs w:val="14"/>
        </w:rPr>
      </w:pPr>
      <w:r w:rsidRPr="00EF5BCF">
        <w:rPr>
          <w:sz w:val="14"/>
          <w:szCs w:val="14"/>
        </w:rPr>
        <w:t>результаты предоставления субсидии;</w:t>
      </w:r>
    </w:p>
    <w:p w:rsidR="003629F6" w:rsidRPr="00EF5BCF" w:rsidRDefault="003629F6" w:rsidP="003629F6">
      <w:pPr>
        <w:ind w:firstLine="284"/>
        <w:jc w:val="both"/>
        <w:rPr>
          <w:sz w:val="14"/>
          <w:szCs w:val="14"/>
        </w:rPr>
      </w:pPr>
      <w:r w:rsidRPr="00EF5BCF">
        <w:rPr>
          <w:sz w:val="14"/>
          <w:szCs w:val="14"/>
        </w:rPr>
        <w:t>доменное имя и (или) указатели страниц государственной информационной системы в сети «Интернет»;</w:t>
      </w:r>
    </w:p>
    <w:p w:rsidR="003629F6" w:rsidRPr="00EF5BCF" w:rsidRDefault="003629F6" w:rsidP="003629F6">
      <w:pPr>
        <w:ind w:firstLine="284"/>
        <w:jc w:val="both"/>
        <w:rPr>
          <w:sz w:val="14"/>
          <w:szCs w:val="14"/>
        </w:rPr>
      </w:pPr>
      <w:r w:rsidRPr="00EF5BCF">
        <w:rPr>
          <w:sz w:val="14"/>
          <w:szCs w:val="14"/>
        </w:rPr>
        <w:t>доменное имя и (или) сетевой адрес, и (или) указатели страниц сайта в информационно-телекоммуникационной сети «Интернет», на котором обеспечивается проведение отбора;</w:t>
      </w:r>
    </w:p>
    <w:p w:rsidR="003629F6" w:rsidRPr="00EF5BCF" w:rsidRDefault="003629F6" w:rsidP="003629F6">
      <w:pPr>
        <w:ind w:firstLine="284"/>
        <w:jc w:val="both"/>
        <w:rPr>
          <w:sz w:val="14"/>
          <w:szCs w:val="14"/>
        </w:rPr>
      </w:pPr>
      <w:r w:rsidRPr="00EF5BCF">
        <w:rPr>
          <w:sz w:val="14"/>
          <w:szCs w:val="14"/>
        </w:rPr>
        <w:t xml:space="preserve">требования к участникам отбора в соответствии с пунктом </w:t>
      </w:r>
      <w:hyperlink w:anchor="Par72" w:tooltip="6. Участники отбора должны соответствовать на первое число месяца, предшествующего месяцу подачи заявки, следующим требованиям:" w:history="1">
        <w:r w:rsidRPr="00EF5BCF">
          <w:rPr>
            <w:sz w:val="14"/>
            <w:szCs w:val="14"/>
          </w:rPr>
          <w:t>10</w:t>
        </w:r>
      </w:hyperlink>
      <w:r w:rsidRPr="00EF5BCF">
        <w:rPr>
          <w:sz w:val="14"/>
          <w:szCs w:val="14"/>
        </w:rPr>
        <w:t xml:space="preserve"> настоящего Порядка и перечень документов, указанный в пункте  11 настоящего Порядка, представляемых участниками отбора для подтверждения их соответствия указанным требованиям;</w:t>
      </w:r>
    </w:p>
    <w:p w:rsidR="003629F6" w:rsidRPr="00EF5BCF" w:rsidRDefault="003629F6" w:rsidP="003629F6">
      <w:pPr>
        <w:ind w:firstLine="284"/>
        <w:jc w:val="both"/>
        <w:rPr>
          <w:sz w:val="14"/>
          <w:szCs w:val="14"/>
        </w:rPr>
      </w:pPr>
      <w:r w:rsidRPr="00EF5BCF">
        <w:rPr>
          <w:sz w:val="14"/>
          <w:szCs w:val="14"/>
        </w:rPr>
        <w:t>категории и (или) критерии отбора;</w:t>
      </w:r>
    </w:p>
    <w:p w:rsidR="003629F6" w:rsidRPr="00EF5BCF" w:rsidRDefault="003629F6" w:rsidP="003629F6">
      <w:pPr>
        <w:ind w:firstLine="284"/>
        <w:jc w:val="both"/>
        <w:rPr>
          <w:sz w:val="14"/>
          <w:szCs w:val="14"/>
        </w:rPr>
      </w:pPr>
      <w:r w:rsidRPr="00EF5BCF">
        <w:rPr>
          <w:sz w:val="14"/>
          <w:szCs w:val="14"/>
        </w:rPr>
        <w:t>порядок подачи заявок участниками отбора и требования, предъявляемые к форме и содержанию заявок, подаваемых участниками отбора;</w:t>
      </w:r>
    </w:p>
    <w:p w:rsidR="003629F6" w:rsidRPr="00EF5BCF" w:rsidRDefault="003629F6" w:rsidP="003629F6">
      <w:pPr>
        <w:ind w:firstLine="284"/>
        <w:jc w:val="both"/>
        <w:rPr>
          <w:sz w:val="14"/>
          <w:szCs w:val="14"/>
        </w:rPr>
      </w:pPr>
      <w:r w:rsidRPr="00EF5BCF">
        <w:rPr>
          <w:sz w:val="14"/>
          <w:szCs w:val="14"/>
        </w:rPr>
        <w:lastRenderedPageBreak/>
        <w:t>порядок отзыва заявок участников отбора, порядок возврата заявок участников отбора, определяющий, в том числе основания для возврата заявок участников отбора, порядок внесения изменений в заявки участников отбора;</w:t>
      </w:r>
    </w:p>
    <w:p w:rsidR="003629F6" w:rsidRPr="00EF5BCF" w:rsidRDefault="003629F6" w:rsidP="003629F6">
      <w:pPr>
        <w:ind w:firstLine="284"/>
        <w:jc w:val="both"/>
        <w:rPr>
          <w:sz w:val="14"/>
          <w:szCs w:val="14"/>
        </w:rPr>
      </w:pPr>
      <w:r w:rsidRPr="00EF5BCF">
        <w:rPr>
          <w:sz w:val="14"/>
          <w:szCs w:val="14"/>
        </w:rPr>
        <w:t>правила рассмотрения и оценки заявок участников отбора;</w:t>
      </w:r>
    </w:p>
    <w:p w:rsidR="003629F6" w:rsidRPr="00EF5BCF" w:rsidRDefault="003629F6" w:rsidP="003629F6">
      <w:pPr>
        <w:ind w:firstLine="284"/>
        <w:jc w:val="both"/>
        <w:rPr>
          <w:sz w:val="14"/>
          <w:szCs w:val="14"/>
        </w:rPr>
      </w:pPr>
      <w:r w:rsidRPr="00EF5BCF">
        <w:rPr>
          <w:sz w:val="14"/>
          <w:szCs w:val="14"/>
        </w:rPr>
        <w:t>порядок возврата заявок на доработку;</w:t>
      </w:r>
    </w:p>
    <w:p w:rsidR="003629F6" w:rsidRPr="00EF5BCF" w:rsidRDefault="003629F6" w:rsidP="003629F6">
      <w:pPr>
        <w:ind w:firstLine="284"/>
        <w:jc w:val="both"/>
        <w:rPr>
          <w:sz w:val="14"/>
          <w:szCs w:val="14"/>
        </w:rPr>
      </w:pPr>
      <w:r w:rsidRPr="00EF5BCF">
        <w:rPr>
          <w:sz w:val="14"/>
          <w:szCs w:val="14"/>
        </w:rPr>
        <w:t>порядок отклонения заявок, а также информацию об основаниях их отклонения;</w:t>
      </w:r>
    </w:p>
    <w:p w:rsidR="003629F6" w:rsidRPr="00EF5BCF" w:rsidRDefault="003629F6" w:rsidP="003629F6">
      <w:pPr>
        <w:ind w:firstLine="284"/>
        <w:jc w:val="both"/>
        <w:rPr>
          <w:sz w:val="14"/>
          <w:szCs w:val="14"/>
        </w:rPr>
      </w:pPr>
      <w:r w:rsidRPr="00EF5BCF">
        <w:rPr>
          <w:sz w:val="14"/>
          <w:szCs w:val="14"/>
        </w:rPr>
        <w:t>объем распределяемой субсидии в рамках отбора, порядок расчета размера субсидии, правила распределения субсидии по результатам отбора;</w:t>
      </w:r>
    </w:p>
    <w:p w:rsidR="003629F6" w:rsidRPr="00EF5BCF" w:rsidRDefault="003629F6" w:rsidP="003629F6">
      <w:pPr>
        <w:ind w:firstLine="284"/>
        <w:jc w:val="both"/>
        <w:rPr>
          <w:sz w:val="14"/>
          <w:szCs w:val="14"/>
        </w:rPr>
      </w:pPr>
      <w:r w:rsidRPr="00EF5BCF">
        <w:rPr>
          <w:sz w:val="14"/>
          <w:szCs w:val="14"/>
        </w:rPr>
        <w:t>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3629F6" w:rsidRPr="00EF5BCF" w:rsidRDefault="003629F6" w:rsidP="003629F6">
      <w:pPr>
        <w:ind w:firstLine="284"/>
        <w:jc w:val="both"/>
        <w:rPr>
          <w:sz w:val="14"/>
          <w:szCs w:val="14"/>
        </w:rPr>
      </w:pPr>
      <w:r w:rsidRPr="00EF5BCF">
        <w:rPr>
          <w:sz w:val="14"/>
          <w:szCs w:val="14"/>
        </w:rPr>
        <w:t>срок, в течение которого победители отбора должны подписать соглашение о предоставлении субсидии (далее соглашение);</w:t>
      </w:r>
    </w:p>
    <w:p w:rsidR="003629F6" w:rsidRPr="00EF5BCF" w:rsidRDefault="003629F6" w:rsidP="003629F6">
      <w:pPr>
        <w:ind w:firstLine="284"/>
        <w:jc w:val="both"/>
        <w:rPr>
          <w:sz w:val="14"/>
          <w:szCs w:val="14"/>
        </w:rPr>
      </w:pPr>
      <w:r w:rsidRPr="00EF5BCF">
        <w:rPr>
          <w:sz w:val="14"/>
          <w:szCs w:val="14"/>
        </w:rPr>
        <w:t xml:space="preserve">условия признания победителя отбора </w:t>
      </w:r>
      <w:proofErr w:type="gramStart"/>
      <w:r w:rsidRPr="00EF5BCF">
        <w:rPr>
          <w:sz w:val="14"/>
          <w:szCs w:val="14"/>
        </w:rPr>
        <w:t>уклонившимся</w:t>
      </w:r>
      <w:proofErr w:type="gramEnd"/>
      <w:r w:rsidRPr="00EF5BCF">
        <w:rPr>
          <w:sz w:val="14"/>
          <w:szCs w:val="14"/>
        </w:rPr>
        <w:t xml:space="preserve"> от заключения соглашения;</w:t>
      </w:r>
    </w:p>
    <w:p w:rsidR="003629F6" w:rsidRPr="00EF5BCF" w:rsidRDefault="003629F6" w:rsidP="003629F6">
      <w:pPr>
        <w:ind w:firstLine="284"/>
        <w:jc w:val="both"/>
        <w:rPr>
          <w:sz w:val="14"/>
          <w:szCs w:val="14"/>
        </w:rPr>
      </w:pPr>
      <w:r w:rsidRPr="00EF5BCF">
        <w:rPr>
          <w:sz w:val="14"/>
          <w:szCs w:val="14"/>
        </w:rPr>
        <w:t xml:space="preserve">сроки </w:t>
      </w:r>
      <w:proofErr w:type="gramStart"/>
      <w:r w:rsidRPr="00EF5BCF">
        <w:rPr>
          <w:sz w:val="14"/>
          <w:szCs w:val="14"/>
        </w:rPr>
        <w:t>размещения протокола подведения итогов отбора</w:t>
      </w:r>
      <w:proofErr w:type="gramEnd"/>
      <w:r w:rsidRPr="00EF5BCF">
        <w:rPr>
          <w:sz w:val="14"/>
          <w:szCs w:val="14"/>
        </w:rPr>
        <w:t xml:space="preserve"> на официальном сайте Администрации муниципального округа в информационно-телекоммуникационной сети «Интернет», которые не могут быть позднее 14-го календарного дня, следующего за днем определения победителя отбора.</w:t>
      </w:r>
    </w:p>
    <w:p w:rsidR="003629F6" w:rsidRPr="00EF5BCF" w:rsidRDefault="003629F6" w:rsidP="003629F6">
      <w:pPr>
        <w:ind w:firstLine="284"/>
        <w:jc w:val="both"/>
        <w:rPr>
          <w:sz w:val="14"/>
          <w:szCs w:val="14"/>
        </w:rPr>
      </w:pPr>
      <w:r w:rsidRPr="00EF5BCF">
        <w:rPr>
          <w:sz w:val="14"/>
          <w:szCs w:val="14"/>
        </w:rPr>
        <w:t xml:space="preserve">8. </w:t>
      </w:r>
      <w:proofErr w:type="gramStart"/>
      <w:r w:rsidRPr="00EF5BCF">
        <w:rPr>
          <w:sz w:val="14"/>
          <w:szCs w:val="14"/>
        </w:rPr>
        <w:t>Субсидия предоставляется юридическим лицам</w:t>
      </w:r>
      <w:r w:rsidRPr="00EF5BCF">
        <w:rPr>
          <w:sz w:val="14"/>
          <w:szCs w:val="14"/>
          <w:shd w:val="clear" w:color="auto" w:fill="FFFFFF"/>
        </w:rPr>
        <w:t xml:space="preserve">и или </w:t>
      </w:r>
      <w:r w:rsidRPr="00EF5BCF">
        <w:rPr>
          <w:sz w:val="14"/>
          <w:szCs w:val="14"/>
        </w:rPr>
        <w:t xml:space="preserve">индивидуальным предпринимателям,  в  отношении которых в установленном порядке принято решение Комиссии по проведению отбора юридических лиц и индивидуальных предпринимателей, претендующих на право получения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w:t>
      </w:r>
      <w:proofErr w:type="spellStart"/>
      <w:r w:rsidRPr="00EF5BCF">
        <w:rPr>
          <w:sz w:val="14"/>
          <w:szCs w:val="14"/>
        </w:rPr>
        <w:t>находящихсяв</w:t>
      </w:r>
      <w:proofErr w:type="spellEnd"/>
      <w:proofErr w:type="gramEnd"/>
      <w:r w:rsidRPr="00EF5BCF">
        <w:rPr>
          <w:sz w:val="14"/>
          <w:szCs w:val="14"/>
        </w:rPr>
        <w:t xml:space="preserve"> </w:t>
      </w:r>
      <w:proofErr w:type="gramStart"/>
      <w:r w:rsidRPr="00EF5BCF">
        <w:rPr>
          <w:sz w:val="14"/>
          <w:szCs w:val="14"/>
        </w:rPr>
        <w:t>служебной командировке в зоне действия специальной военной операции, проживающих в жилых помещениях с печным отоплением (далее-комиссия) о признании получателем субсидии.</w:t>
      </w:r>
      <w:proofErr w:type="gramEnd"/>
    </w:p>
    <w:p w:rsidR="003629F6" w:rsidRPr="00EF5BCF" w:rsidRDefault="003629F6" w:rsidP="003629F6">
      <w:pPr>
        <w:shd w:val="clear" w:color="auto" w:fill="FFFFFF"/>
        <w:ind w:firstLine="284"/>
        <w:jc w:val="both"/>
        <w:rPr>
          <w:sz w:val="14"/>
          <w:szCs w:val="14"/>
        </w:rPr>
      </w:pPr>
      <w:r w:rsidRPr="00EF5BCF">
        <w:rPr>
          <w:sz w:val="14"/>
          <w:szCs w:val="14"/>
        </w:rPr>
        <w:t xml:space="preserve">Состав комиссии утверждается распоряжением Администрации муниципального округа. </w:t>
      </w:r>
    </w:p>
    <w:p w:rsidR="003629F6" w:rsidRPr="00EF5BCF" w:rsidRDefault="003629F6" w:rsidP="003629F6">
      <w:pPr>
        <w:shd w:val="clear" w:color="auto" w:fill="FFFFFF"/>
        <w:ind w:firstLine="284"/>
        <w:jc w:val="both"/>
        <w:rPr>
          <w:sz w:val="14"/>
          <w:szCs w:val="14"/>
        </w:rPr>
      </w:pPr>
      <w:r w:rsidRPr="00EF5BCF">
        <w:rPr>
          <w:sz w:val="14"/>
          <w:szCs w:val="14"/>
        </w:rPr>
        <w:t>9. Заявитель представляет документы согласно пункту 11 настоящего Порядка в Администрацию муниципального округа. В объявлении о проведении отбора указываются  сроки проведения отбора, дата начала подачи и окончания приема заявок участников отбора, при этом дата окончания приема заявок не может быть ранее 10-го календарного дня, следующего за днем размещения объявления о проведении отбора.</w:t>
      </w:r>
    </w:p>
    <w:p w:rsidR="003629F6" w:rsidRPr="00EF5BCF" w:rsidRDefault="003629F6" w:rsidP="003629F6">
      <w:pPr>
        <w:autoSpaceDE w:val="0"/>
        <w:autoSpaceDN w:val="0"/>
        <w:adjustRightInd w:val="0"/>
        <w:ind w:firstLine="284"/>
        <w:jc w:val="both"/>
        <w:rPr>
          <w:sz w:val="14"/>
          <w:szCs w:val="14"/>
        </w:rPr>
      </w:pPr>
      <w:r w:rsidRPr="00EF5BCF">
        <w:rPr>
          <w:sz w:val="14"/>
          <w:szCs w:val="14"/>
        </w:rPr>
        <w:t xml:space="preserve">10.  Заявитель до дня подачи заявки и документов, предусмотренных пунктом </w:t>
      </w:r>
      <w:hyperlink r:id="rId13" w:history="1">
        <w:r w:rsidRPr="00EF5BCF">
          <w:rPr>
            <w:sz w:val="14"/>
            <w:szCs w:val="14"/>
          </w:rPr>
          <w:t>11</w:t>
        </w:r>
      </w:hyperlink>
      <w:r w:rsidRPr="00EF5BCF">
        <w:rPr>
          <w:sz w:val="14"/>
          <w:szCs w:val="14"/>
        </w:rPr>
        <w:t xml:space="preserve"> настоящего Порядка, должен соответствовать следующим требованиям:</w:t>
      </w:r>
    </w:p>
    <w:p w:rsidR="003629F6" w:rsidRPr="00EF5BCF" w:rsidRDefault="003629F6" w:rsidP="003629F6">
      <w:pPr>
        <w:autoSpaceDE w:val="0"/>
        <w:autoSpaceDN w:val="0"/>
        <w:adjustRightInd w:val="0"/>
        <w:ind w:firstLine="284"/>
        <w:jc w:val="both"/>
        <w:rPr>
          <w:sz w:val="14"/>
          <w:szCs w:val="14"/>
        </w:rPr>
      </w:pPr>
      <w:r w:rsidRPr="00EF5BCF">
        <w:rPr>
          <w:sz w:val="14"/>
          <w:szCs w:val="14"/>
        </w:rPr>
        <w:t>заявитель зарегистрирован и осуществляет хозяйственную деятельность на территории Новгородской области;</w:t>
      </w:r>
    </w:p>
    <w:p w:rsidR="003629F6" w:rsidRPr="00EF5BCF" w:rsidRDefault="003629F6" w:rsidP="003629F6">
      <w:pPr>
        <w:pStyle w:val="ConsPlusNormal"/>
        <w:ind w:firstLine="284"/>
        <w:jc w:val="both"/>
        <w:rPr>
          <w:rFonts w:ascii="Times New Roman" w:hAnsi="Times New Roman" w:cs="Times New Roman"/>
          <w:sz w:val="14"/>
          <w:szCs w:val="14"/>
        </w:rPr>
      </w:pPr>
      <w:proofErr w:type="gramStart"/>
      <w:r w:rsidRPr="00EF5BCF">
        <w:rPr>
          <w:rFonts w:ascii="Times New Roman" w:hAnsi="Times New Roman" w:cs="Times New Roman"/>
          <w:sz w:val="14"/>
          <w:szCs w:val="14"/>
        </w:rPr>
        <w:t xml:space="preserve">заявитель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w:t>
      </w:r>
      <w:hyperlink r:id="rId14">
        <w:r w:rsidRPr="00EF5BCF">
          <w:rPr>
            <w:rFonts w:ascii="Times New Roman" w:hAnsi="Times New Roman" w:cs="Times New Roman"/>
            <w:sz w:val="14"/>
            <w:szCs w:val="14"/>
          </w:rPr>
          <w:t>перечень</w:t>
        </w:r>
      </w:hyperlink>
      <w:r w:rsidRPr="00EF5BCF">
        <w:rPr>
          <w:rFonts w:ascii="Times New Roman" w:hAnsi="Times New Roman" w:cs="Times New Roman"/>
          <w:sz w:val="14"/>
          <w:szCs w:val="14"/>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w:t>
      </w:r>
      <w:proofErr w:type="gramEnd"/>
      <w:r w:rsidRPr="00EF5BCF">
        <w:rPr>
          <w:rFonts w:ascii="Times New Roman" w:hAnsi="Times New Roman" w:cs="Times New Roman"/>
          <w:sz w:val="14"/>
          <w:szCs w:val="14"/>
        </w:rPr>
        <w:t xml:space="preserve"> совокупности превышает 25 процентов (если иное не предусмотрено законодательством Российской Федерации). </w:t>
      </w:r>
      <w:proofErr w:type="gramStart"/>
      <w:r w:rsidRPr="00EF5BCF">
        <w:rPr>
          <w:rFonts w:ascii="Times New Roman" w:hAnsi="Times New Roman" w:cs="Times New Roman"/>
          <w:sz w:val="14"/>
          <w:szCs w:val="14"/>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w:t>
      </w:r>
      <w:proofErr w:type="gramEnd"/>
      <w:r w:rsidRPr="00EF5BCF">
        <w:rPr>
          <w:rFonts w:ascii="Times New Roman" w:hAnsi="Times New Roman" w:cs="Times New Roman"/>
          <w:sz w:val="14"/>
          <w:szCs w:val="14"/>
        </w:rPr>
        <w:t xml:space="preserve"> акционерных обществ;</w:t>
      </w:r>
    </w:p>
    <w:p w:rsidR="003629F6" w:rsidRPr="00EF5BCF" w:rsidRDefault="003629F6" w:rsidP="003629F6">
      <w:pPr>
        <w:pStyle w:val="ConsPlusNormal"/>
        <w:ind w:firstLine="284"/>
        <w:jc w:val="both"/>
        <w:rPr>
          <w:rFonts w:ascii="Times New Roman" w:hAnsi="Times New Roman" w:cs="Times New Roman"/>
          <w:sz w:val="14"/>
          <w:szCs w:val="14"/>
        </w:rPr>
      </w:pPr>
      <w:r w:rsidRPr="00EF5BCF">
        <w:rPr>
          <w:rFonts w:ascii="Times New Roman" w:hAnsi="Times New Roman" w:cs="Times New Roman"/>
          <w:sz w:val="14"/>
          <w:szCs w:val="14"/>
        </w:rPr>
        <w:t>заявитель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3629F6" w:rsidRPr="00EF5BCF" w:rsidRDefault="003629F6" w:rsidP="003629F6">
      <w:pPr>
        <w:pStyle w:val="ConsPlusNormal"/>
        <w:ind w:firstLine="284"/>
        <w:jc w:val="both"/>
        <w:rPr>
          <w:rFonts w:ascii="Times New Roman" w:hAnsi="Times New Roman" w:cs="Times New Roman"/>
          <w:sz w:val="14"/>
          <w:szCs w:val="14"/>
        </w:rPr>
      </w:pPr>
      <w:proofErr w:type="gramStart"/>
      <w:r w:rsidRPr="00EF5BCF">
        <w:rPr>
          <w:rFonts w:ascii="Times New Roman" w:hAnsi="Times New Roman" w:cs="Times New Roman"/>
          <w:sz w:val="14"/>
          <w:szCs w:val="14"/>
        </w:rPr>
        <w:t xml:space="preserve">заявитель не находится в составляемых в рамках реализации полномочий, предусмотренных </w:t>
      </w:r>
      <w:hyperlink r:id="rId15">
        <w:r w:rsidRPr="00EF5BCF">
          <w:rPr>
            <w:rFonts w:ascii="Times New Roman" w:hAnsi="Times New Roman" w:cs="Times New Roman"/>
            <w:sz w:val="14"/>
            <w:szCs w:val="14"/>
          </w:rPr>
          <w:t>главой VII</w:t>
        </w:r>
      </w:hyperlink>
      <w:r w:rsidRPr="00EF5BCF">
        <w:rPr>
          <w:rFonts w:ascii="Times New Roman" w:hAnsi="Times New Roman" w:cs="Times New Roman"/>
          <w:sz w:val="14"/>
          <w:szCs w:val="1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3629F6" w:rsidRPr="00EF5BCF" w:rsidRDefault="003629F6" w:rsidP="003629F6">
      <w:pPr>
        <w:pStyle w:val="ConsPlusNormal"/>
        <w:ind w:firstLine="284"/>
        <w:jc w:val="both"/>
        <w:rPr>
          <w:rFonts w:ascii="Times New Roman" w:hAnsi="Times New Roman" w:cs="Times New Roman"/>
          <w:sz w:val="14"/>
          <w:szCs w:val="14"/>
        </w:rPr>
      </w:pPr>
      <w:r w:rsidRPr="00EF5BCF">
        <w:rPr>
          <w:rFonts w:ascii="Times New Roman" w:hAnsi="Times New Roman" w:cs="Times New Roman"/>
          <w:sz w:val="14"/>
          <w:szCs w:val="14"/>
        </w:rPr>
        <w:t>заявитель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3629F6" w:rsidRPr="00EF5BCF" w:rsidRDefault="003629F6" w:rsidP="003629F6">
      <w:pPr>
        <w:pStyle w:val="ConsPlusNormal"/>
        <w:ind w:firstLine="284"/>
        <w:jc w:val="both"/>
        <w:rPr>
          <w:rFonts w:ascii="Times New Roman" w:hAnsi="Times New Roman" w:cs="Times New Roman"/>
          <w:sz w:val="14"/>
          <w:szCs w:val="14"/>
        </w:rPr>
      </w:pPr>
      <w:bookmarkStart w:id="0" w:name="P88"/>
      <w:bookmarkEnd w:id="0"/>
      <w:r w:rsidRPr="00EF5BCF">
        <w:rPr>
          <w:rFonts w:ascii="Times New Roman" w:hAnsi="Times New Roman" w:cs="Times New Roman"/>
          <w:sz w:val="14"/>
          <w:szCs w:val="14"/>
        </w:rPr>
        <w:t xml:space="preserve">заявитель не является иностранным агентом в соответствии с Федеральным </w:t>
      </w:r>
      <w:hyperlink r:id="rId16">
        <w:proofErr w:type="spellStart"/>
        <w:r w:rsidRPr="00EF5BCF">
          <w:rPr>
            <w:rFonts w:ascii="Times New Roman" w:hAnsi="Times New Roman" w:cs="Times New Roman"/>
            <w:sz w:val="14"/>
            <w:szCs w:val="14"/>
          </w:rPr>
          <w:t>законом</w:t>
        </w:r>
      </w:hyperlink>
      <w:r w:rsidRPr="00EF5BCF">
        <w:rPr>
          <w:rFonts w:ascii="Times New Roman" w:hAnsi="Times New Roman" w:cs="Times New Roman"/>
          <w:sz w:val="14"/>
          <w:szCs w:val="14"/>
        </w:rPr>
        <w:t>"О</w:t>
      </w:r>
      <w:proofErr w:type="spellEnd"/>
      <w:r w:rsidRPr="00EF5BCF">
        <w:rPr>
          <w:rFonts w:ascii="Times New Roman" w:hAnsi="Times New Roman" w:cs="Times New Roman"/>
          <w:sz w:val="14"/>
          <w:szCs w:val="14"/>
        </w:rPr>
        <w:t xml:space="preserve"> </w:t>
      </w:r>
      <w:proofErr w:type="gramStart"/>
      <w:r w:rsidRPr="00EF5BCF">
        <w:rPr>
          <w:rFonts w:ascii="Times New Roman" w:hAnsi="Times New Roman" w:cs="Times New Roman"/>
          <w:sz w:val="14"/>
          <w:szCs w:val="14"/>
        </w:rPr>
        <w:t>контроле за</w:t>
      </w:r>
      <w:proofErr w:type="gramEnd"/>
      <w:r w:rsidRPr="00EF5BCF">
        <w:rPr>
          <w:rFonts w:ascii="Times New Roman" w:hAnsi="Times New Roman" w:cs="Times New Roman"/>
          <w:sz w:val="14"/>
          <w:szCs w:val="14"/>
        </w:rPr>
        <w:t xml:space="preserve"> деятельностью лиц, находящихся под иностранным влиянием";</w:t>
      </w:r>
    </w:p>
    <w:p w:rsidR="003629F6" w:rsidRPr="00EF5BCF" w:rsidRDefault="003629F6" w:rsidP="003629F6">
      <w:pPr>
        <w:pStyle w:val="ConsPlusNormal"/>
        <w:ind w:firstLine="284"/>
        <w:jc w:val="both"/>
        <w:rPr>
          <w:rFonts w:ascii="Times New Roman" w:hAnsi="Times New Roman" w:cs="Times New Roman"/>
          <w:sz w:val="14"/>
          <w:szCs w:val="14"/>
        </w:rPr>
      </w:pPr>
      <w:bookmarkStart w:id="1" w:name="P89"/>
      <w:bookmarkEnd w:id="1"/>
      <w:r w:rsidRPr="00EF5BCF">
        <w:rPr>
          <w:rFonts w:ascii="Times New Roman" w:hAnsi="Times New Roman" w:cs="Times New Roman"/>
          <w:sz w:val="14"/>
          <w:szCs w:val="14"/>
        </w:rPr>
        <w:t xml:space="preserve">у заявителя на едином налоговом счете отсутствует или не превышает размер, определенный </w:t>
      </w:r>
      <w:hyperlink r:id="rId17">
        <w:r w:rsidRPr="00EF5BCF">
          <w:rPr>
            <w:rFonts w:ascii="Times New Roman" w:hAnsi="Times New Roman" w:cs="Times New Roman"/>
            <w:sz w:val="14"/>
            <w:szCs w:val="14"/>
          </w:rPr>
          <w:t>пунктом 3 статьи 47</w:t>
        </w:r>
      </w:hyperlink>
      <w:r w:rsidRPr="00EF5BCF">
        <w:rPr>
          <w:rFonts w:ascii="Times New Roman" w:hAnsi="Times New Roman" w:cs="Times New Roman"/>
          <w:sz w:val="14"/>
          <w:szCs w:val="14"/>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3629F6" w:rsidRPr="00EF5BCF" w:rsidRDefault="003629F6" w:rsidP="003629F6">
      <w:pPr>
        <w:pStyle w:val="ConsPlusNormal"/>
        <w:ind w:firstLine="284"/>
        <w:jc w:val="both"/>
        <w:rPr>
          <w:rFonts w:ascii="Times New Roman" w:hAnsi="Times New Roman" w:cs="Times New Roman"/>
          <w:sz w:val="14"/>
          <w:szCs w:val="14"/>
        </w:rPr>
      </w:pPr>
      <w:proofErr w:type="gramStart"/>
      <w:r w:rsidRPr="00EF5BCF">
        <w:rPr>
          <w:rFonts w:ascii="Times New Roman" w:hAnsi="Times New Roman" w:cs="Times New Roman"/>
          <w:sz w:val="14"/>
          <w:szCs w:val="14"/>
        </w:rPr>
        <w:t xml:space="preserve">у заявителя отсутствуют просроченная задолженность по возврату в бюджет субъекта Российской Федерации (местный бюджет),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w:t>
      </w:r>
      <w:r w:rsidRPr="00EF5BCF">
        <w:rPr>
          <w:rFonts w:ascii="Times New Roman" w:hAnsi="Times New Roman" w:cs="Times New Roman"/>
          <w:sz w:val="14"/>
          <w:szCs w:val="14"/>
        </w:rPr>
        <w:lastRenderedPageBreak/>
        <w:t>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 исполнительным органом субъекта</w:t>
      </w:r>
      <w:proofErr w:type="gramEnd"/>
      <w:r w:rsidRPr="00EF5BCF">
        <w:rPr>
          <w:rFonts w:ascii="Times New Roman" w:hAnsi="Times New Roman" w:cs="Times New Roman"/>
          <w:sz w:val="14"/>
          <w:szCs w:val="14"/>
        </w:rPr>
        <w:t xml:space="preserve"> Российской Федерации (местной администрацией);</w:t>
      </w:r>
    </w:p>
    <w:p w:rsidR="003629F6" w:rsidRPr="00EF5BCF" w:rsidRDefault="003629F6" w:rsidP="003629F6">
      <w:pPr>
        <w:pStyle w:val="ConsPlusNormal"/>
        <w:ind w:firstLine="284"/>
        <w:jc w:val="both"/>
        <w:rPr>
          <w:rFonts w:ascii="Times New Roman" w:hAnsi="Times New Roman" w:cs="Times New Roman"/>
          <w:sz w:val="14"/>
          <w:szCs w:val="14"/>
        </w:rPr>
      </w:pPr>
      <w:proofErr w:type="gramStart"/>
      <w:r w:rsidRPr="00EF5BCF">
        <w:rPr>
          <w:rFonts w:ascii="Times New Roman" w:hAnsi="Times New Roman" w:cs="Times New Roman"/>
          <w:sz w:val="14"/>
          <w:szCs w:val="14"/>
        </w:rPr>
        <w:t>заявитель,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w:t>
      </w:r>
      <w:proofErr w:type="gramEnd"/>
      <w:r w:rsidRPr="00EF5BCF">
        <w:rPr>
          <w:rFonts w:ascii="Times New Roman" w:hAnsi="Times New Roman" w:cs="Times New Roman"/>
          <w:sz w:val="14"/>
          <w:szCs w:val="14"/>
        </w:rPr>
        <w:t xml:space="preserve"> индивидуального предпринимателя;</w:t>
      </w:r>
    </w:p>
    <w:p w:rsidR="003629F6" w:rsidRPr="00EF5BCF" w:rsidRDefault="003629F6" w:rsidP="003629F6">
      <w:pPr>
        <w:pStyle w:val="ConsPlusNormal"/>
        <w:ind w:firstLine="284"/>
        <w:jc w:val="both"/>
        <w:rPr>
          <w:rFonts w:ascii="Times New Roman" w:hAnsi="Times New Roman" w:cs="Times New Roman"/>
          <w:sz w:val="14"/>
          <w:szCs w:val="14"/>
        </w:rPr>
      </w:pPr>
      <w:bookmarkStart w:id="2" w:name="P92"/>
      <w:bookmarkEnd w:id="2"/>
      <w:proofErr w:type="gramStart"/>
      <w:r w:rsidRPr="00EF5BCF">
        <w:rPr>
          <w:rFonts w:ascii="Times New Roman" w:hAnsi="Times New Roman" w:cs="Times New Roman"/>
          <w:sz w:val="14"/>
          <w:szCs w:val="14"/>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заявителя,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proofErr w:type="gramEnd"/>
    </w:p>
    <w:p w:rsidR="003629F6" w:rsidRPr="00EF5BCF" w:rsidRDefault="003629F6" w:rsidP="003629F6">
      <w:pPr>
        <w:autoSpaceDE w:val="0"/>
        <w:autoSpaceDN w:val="0"/>
        <w:adjustRightInd w:val="0"/>
        <w:ind w:firstLine="284"/>
        <w:jc w:val="both"/>
        <w:rPr>
          <w:sz w:val="14"/>
          <w:szCs w:val="14"/>
        </w:rPr>
      </w:pPr>
      <w:r w:rsidRPr="00EF5BCF">
        <w:rPr>
          <w:sz w:val="14"/>
          <w:szCs w:val="14"/>
        </w:rPr>
        <w:t>11. Заявитель в сроки, указанные в пункте 9 настоящего Порядка, представляют в Администрацию муниципального округа, следующие документы:</w:t>
      </w:r>
    </w:p>
    <w:p w:rsidR="003629F6" w:rsidRPr="00EF5BCF" w:rsidRDefault="003629F6" w:rsidP="003629F6">
      <w:pPr>
        <w:autoSpaceDE w:val="0"/>
        <w:autoSpaceDN w:val="0"/>
        <w:adjustRightInd w:val="0"/>
        <w:ind w:firstLine="284"/>
        <w:jc w:val="both"/>
        <w:rPr>
          <w:sz w:val="14"/>
          <w:szCs w:val="14"/>
        </w:rPr>
      </w:pPr>
      <w:r w:rsidRPr="00EF5BCF">
        <w:rPr>
          <w:sz w:val="14"/>
          <w:szCs w:val="14"/>
        </w:rPr>
        <w:t>заявку по форме согласно приложению № 1 к настоящему Порядку;</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копию выписки из Единого государственного реестра юридических лиц либо Единого государственного реестра индивидуальных предпринимателей, выданная не ранее чем на первое число месяца, в котором будет осуществлена подача заявки на предоставление субсидии, заверенная заявителем. В случае непредставления, документ запрашивается в порядке межведомственного взаимодействия;</w:t>
      </w:r>
    </w:p>
    <w:p w:rsidR="003629F6" w:rsidRPr="00EF5BCF" w:rsidRDefault="003629F6" w:rsidP="003629F6">
      <w:pPr>
        <w:widowControl w:val="0"/>
        <w:autoSpaceDE w:val="0"/>
        <w:autoSpaceDN w:val="0"/>
        <w:adjustRightInd w:val="0"/>
        <w:ind w:firstLine="284"/>
        <w:jc w:val="both"/>
        <w:rPr>
          <w:sz w:val="14"/>
          <w:szCs w:val="14"/>
        </w:rPr>
      </w:pPr>
      <w:proofErr w:type="gramStart"/>
      <w:r w:rsidRPr="00EF5BCF">
        <w:rPr>
          <w:sz w:val="14"/>
          <w:szCs w:val="14"/>
        </w:rPr>
        <w:t xml:space="preserve">предложение </w:t>
      </w:r>
      <w:r w:rsidRPr="00EF5BCF">
        <w:rPr>
          <w:bCs/>
          <w:sz w:val="14"/>
          <w:szCs w:val="14"/>
        </w:rPr>
        <w:t xml:space="preserve">об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w:t>
      </w:r>
      <w:proofErr w:type="spellStart"/>
      <w:r w:rsidRPr="00EF5BCF">
        <w:rPr>
          <w:bCs/>
          <w:sz w:val="14"/>
          <w:szCs w:val="14"/>
        </w:rPr>
        <w:t>находящихсяв</w:t>
      </w:r>
      <w:proofErr w:type="spellEnd"/>
      <w:r w:rsidRPr="00EF5BCF">
        <w:rPr>
          <w:bCs/>
          <w:sz w:val="14"/>
          <w:szCs w:val="14"/>
        </w:rPr>
        <w:t xml:space="preserve"> служебной командировке в зоне действия специальной военной операции, проживающих в жилых помещениях с печным отоплением</w:t>
      </w:r>
      <w:r w:rsidRPr="00EF5BCF">
        <w:rPr>
          <w:sz w:val="14"/>
          <w:szCs w:val="14"/>
        </w:rPr>
        <w:t xml:space="preserve"> по форме согласно приложению № 2 к настоящему Порядку, подписанную заявителем;</w:t>
      </w:r>
      <w:proofErr w:type="gramEnd"/>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согласие на обработку персональных данных по форме согласно Приложению № 3 к настоящему Порядку.</w:t>
      </w:r>
    </w:p>
    <w:p w:rsidR="003629F6" w:rsidRPr="00EF5BCF" w:rsidRDefault="003629F6" w:rsidP="003629F6">
      <w:pPr>
        <w:autoSpaceDE w:val="0"/>
        <w:autoSpaceDN w:val="0"/>
        <w:adjustRightInd w:val="0"/>
        <w:ind w:firstLine="284"/>
        <w:jc w:val="both"/>
        <w:rPr>
          <w:sz w:val="14"/>
          <w:szCs w:val="14"/>
        </w:rPr>
      </w:pPr>
      <w:r w:rsidRPr="00EF5BCF">
        <w:rPr>
          <w:sz w:val="14"/>
          <w:szCs w:val="14"/>
        </w:rPr>
        <w:t>Ответственность за достоверность сведений, указанных в представляемых документах на получение субсидии, возлагается на заявителя.</w:t>
      </w:r>
    </w:p>
    <w:p w:rsidR="003629F6" w:rsidRPr="00EF5BCF" w:rsidRDefault="003629F6" w:rsidP="003629F6">
      <w:pPr>
        <w:autoSpaceDE w:val="0"/>
        <w:autoSpaceDN w:val="0"/>
        <w:adjustRightInd w:val="0"/>
        <w:ind w:firstLine="284"/>
        <w:jc w:val="both"/>
        <w:rPr>
          <w:sz w:val="14"/>
          <w:szCs w:val="14"/>
        </w:rPr>
      </w:pPr>
      <w:r w:rsidRPr="00EF5BCF">
        <w:rPr>
          <w:sz w:val="14"/>
          <w:szCs w:val="14"/>
        </w:rPr>
        <w:t>12. Работник Администрации муниципального округа принимает представленные заявителем документы и в день принятия делает отметку с указанием даты приема, регистрирует в журнале регистрации, согласно приложению № 4 Порядка.</w:t>
      </w:r>
    </w:p>
    <w:p w:rsidR="003629F6" w:rsidRPr="00EF5BCF" w:rsidRDefault="003629F6" w:rsidP="003629F6">
      <w:pPr>
        <w:autoSpaceDE w:val="0"/>
        <w:autoSpaceDN w:val="0"/>
        <w:adjustRightInd w:val="0"/>
        <w:ind w:firstLine="284"/>
        <w:jc w:val="both"/>
        <w:rPr>
          <w:sz w:val="14"/>
          <w:szCs w:val="14"/>
        </w:rPr>
      </w:pPr>
      <w:r w:rsidRPr="00EF5BCF">
        <w:rPr>
          <w:sz w:val="14"/>
          <w:szCs w:val="14"/>
        </w:rPr>
        <w:t xml:space="preserve">13. </w:t>
      </w:r>
      <w:proofErr w:type="gramStart"/>
      <w:r w:rsidRPr="00EF5BCF">
        <w:rPr>
          <w:sz w:val="14"/>
          <w:szCs w:val="14"/>
        </w:rPr>
        <w:t>Администрация муниципального округа в течение 10 рабочих дней со дня окончания приема заявок в порядке поступления рассматривает представленные заявителями документы, проверяет на соответствие категории, цели, требованиям и условию, установленным пунктами № 3,8, 9 -11 настоящего Порядка, в том числе в порядке межведомственного взаимодействия с федеральными органами государственной власти и органами государственной власти Новгородской области (далее межведомственное взаимодействие).</w:t>
      </w:r>
      <w:proofErr w:type="gramEnd"/>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В случае если не поступило ни одной заявки с документами на участие в отборе, а также, если Администрация   муниципального округа примет решение об отказе в допуске к участию в отборе всех заявителей на участие в отборе, отбор признается несостоявшимся.</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В случае если получателем субсидии признается только один заявитель, представивший документы на участие в отборе, отбор считается состоявшимся.</w:t>
      </w:r>
    </w:p>
    <w:p w:rsidR="003629F6" w:rsidRPr="00EF5BCF" w:rsidRDefault="003629F6" w:rsidP="003629F6">
      <w:pPr>
        <w:autoSpaceDE w:val="0"/>
        <w:autoSpaceDN w:val="0"/>
        <w:adjustRightInd w:val="0"/>
        <w:ind w:firstLine="284"/>
        <w:jc w:val="both"/>
        <w:rPr>
          <w:sz w:val="14"/>
          <w:szCs w:val="14"/>
        </w:rPr>
      </w:pPr>
      <w:r w:rsidRPr="00EF5BCF">
        <w:rPr>
          <w:sz w:val="14"/>
          <w:szCs w:val="14"/>
        </w:rPr>
        <w:t>14. Основаниями для отклонения заявки  заявителя на стадии рассмотрения являются:</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несоответствие заявителя категории и (или) требованиям, установленным пунктом 10 настоящего Порядка;</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несоблюдение заявителем цели предоставления субсидии и сроков производства затрат, установленных пунктом 3 настоящего Порядка;</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несоответствие представленных заявителем заявки и документов установленным требованиям;</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недостоверность информации, содержащейся в документах, представленных заявителем в целях подтверждения соответствия установленным требованиям;</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подача заявителем заявки после даты и (или) времени, определенных для подачи заявок;</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недостаточность лимитов бюджетных обязательств.</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15. Основаниями для отказа в предоставлении субсидии являются:</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несоответствие представленных заявителем документов требованиям, определенным пунктами 10,11 настоящего Порядка, или непредставление (представление не в полном объеме) документов, установленных в пункте11 настоящего Порядка;</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установление факта недостоверности заявителем информации.</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При наличии оснований для отклонения заявки на стадии рассмотрения, а также в случае выявления обстоятельств, являющихся основанием для отказа в предоставлении субсидии, Администрация муниципального округа принимает решение об отказе в предоставлении субсидии.</w:t>
      </w:r>
    </w:p>
    <w:p w:rsidR="003629F6" w:rsidRPr="00EF5BCF" w:rsidRDefault="003629F6" w:rsidP="003629F6">
      <w:pPr>
        <w:shd w:val="clear" w:color="auto" w:fill="FFFFFF"/>
        <w:ind w:firstLine="284"/>
        <w:jc w:val="both"/>
        <w:rPr>
          <w:sz w:val="14"/>
          <w:szCs w:val="14"/>
        </w:rPr>
      </w:pPr>
      <w:r w:rsidRPr="00EF5BCF">
        <w:rPr>
          <w:sz w:val="14"/>
          <w:szCs w:val="14"/>
        </w:rPr>
        <w:t>В случае принятия решения об отказе в предоставлении субсидии Администрация муниципального округа любым доступным способом, позволяющим подтвердить получение уведомления, направляет заявителю в течение 5 рабочих дней со дня принятия данного решения соответствующее уведомление.</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lastRenderedPageBreak/>
        <w:t xml:space="preserve">16. </w:t>
      </w:r>
      <w:proofErr w:type="gramStart"/>
      <w:r w:rsidRPr="00EF5BCF">
        <w:rPr>
          <w:sz w:val="14"/>
          <w:szCs w:val="14"/>
        </w:rPr>
        <w:t>При отсутствии оснований для отклонения заявки заявителя и оснований для отказа в предоставлении субсидии в отношении указанного заявителя в течение 10 рабочих дней Администрация муниципального округа принимает решение о предоставлении субсидии и заключает соглашение о предоставлении субсидии юриди</w:t>
      </w:r>
      <w:r w:rsidRPr="00EF5BCF">
        <w:rPr>
          <w:sz w:val="14"/>
          <w:szCs w:val="14"/>
        </w:rPr>
        <w:softHyphen/>
        <w:t xml:space="preserve">ческим лицам </w:t>
      </w:r>
      <w:r w:rsidRPr="00EF5BCF">
        <w:rPr>
          <w:sz w:val="14"/>
          <w:szCs w:val="14"/>
          <w:shd w:val="clear" w:color="auto" w:fill="FFFFFF"/>
        </w:rPr>
        <w:t xml:space="preserve">(за исключением государственных (муниципальных) учреждений) </w:t>
      </w:r>
      <w:r w:rsidRPr="00EF5BCF">
        <w:rPr>
          <w:sz w:val="14"/>
          <w:szCs w:val="14"/>
        </w:rPr>
        <w:t>и индивидуальным пред</w:t>
      </w:r>
      <w:r w:rsidRPr="00EF5BCF">
        <w:rPr>
          <w:sz w:val="14"/>
          <w:szCs w:val="14"/>
        </w:rPr>
        <w:softHyphen/>
        <w:t xml:space="preserve">принимателям за организацию </w:t>
      </w:r>
      <w:r w:rsidRPr="00EF5BCF">
        <w:rPr>
          <w:bCs/>
          <w:sz w:val="14"/>
          <w:szCs w:val="14"/>
        </w:rPr>
        <w:t>обеспечения твердым топливом (дровами) семей граждан, призванных на военную службу по</w:t>
      </w:r>
      <w:proofErr w:type="gramEnd"/>
      <w:r w:rsidRPr="00EF5BCF">
        <w:rPr>
          <w:bCs/>
          <w:sz w:val="14"/>
          <w:szCs w:val="14"/>
        </w:rPr>
        <w:t xml:space="preserve">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w:t>
      </w:r>
      <w:r w:rsidRPr="00EF5BCF">
        <w:rPr>
          <w:sz w:val="14"/>
          <w:szCs w:val="14"/>
        </w:rPr>
        <w:t xml:space="preserve"> в зоне действия специальной военной операции</w:t>
      </w:r>
      <w:r w:rsidRPr="00EF5BCF">
        <w:rPr>
          <w:bCs/>
          <w:sz w:val="14"/>
          <w:szCs w:val="14"/>
        </w:rPr>
        <w:t xml:space="preserve">, проживающих в жилых помещениях с </w:t>
      </w:r>
      <w:proofErr w:type="gramStart"/>
      <w:r w:rsidRPr="00EF5BCF">
        <w:rPr>
          <w:bCs/>
          <w:sz w:val="14"/>
          <w:szCs w:val="14"/>
        </w:rPr>
        <w:t>печным</w:t>
      </w:r>
      <w:proofErr w:type="gramEnd"/>
      <w:r w:rsidRPr="00EF5BCF">
        <w:rPr>
          <w:bCs/>
          <w:sz w:val="14"/>
          <w:szCs w:val="14"/>
        </w:rPr>
        <w:t xml:space="preserve"> отопление (соглашение о предоставлении субсидии)</w:t>
      </w:r>
      <w:r w:rsidRPr="00EF5BCF">
        <w:rPr>
          <w:sz w:val="14"/>
          <w:szCs w:val="14"/>
        </w:rPr>
        <w:t>, согласно приложению 5 к Порядку.</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Решение о предоставлении субсидии либо об отказе в предоставлении субсидии оформляется распоряжением Администрации муниципального округа в срок, предусмотренный в первом абзаце настоящего пункта (далее Решение).</w:t>
      </w:r>
    </w:p>
    <w:p w:rsidR="003629F6" w:rsidRPr="00EF5BCF" w:rsidRDefault="003629F6" w:rsidP="003629F6">
      <w:pPr>
        <w:autoSpaceDE w:val="0"/>
        <w:autoSpaceDN w:val="0"/>
        <w:adjustRightInd w:val="0"/>
        <w:ind w:firstLine="284"/>
        <w:jc w:val="both"/>
        <w:rPr>
          <w:sz w:val="14"/>
          <w:szCs w:val="14"/>
        </w:rPr>
      </w:pPr>
      <w:r w:rsidRPr="00EF5BCF">
        <w:rPr>
          <w:sz w:val="14"/>
          <w:szCs w:val="14"/>
        </w:rPr>
        <w:t>17. Перечисление субсидии заявителю осуществляется не позднее 10 рабочих дней со дня предоставления документов, подтверждающих фактически произведенные затраты, путем перечисления денежных средств на расчетный или корреспондентский счет, открытый заявителем в учреждении Центрального банка Российской Федерации или кредитной организации.</w:t>
      </w:r>
    </w:p>
    <w:p w:rsidR="003629F6" w:rsidRPr="00EF5BCF" w:rsidRDefault="003629F6" w:rsidP="003629F6">
      <w:pPr>
        <w:autoSpaceDE w:val="0"/>
        <w:autoSpaceDN w:val="0"/>
        <w:adjustRightInd w:val="0"/>
        <w:ind w:firstLine="284"/>
        <w:jc w:val="both"/>
        <w:rPr>
          <w:sz w:val="14"/>
          <w:szCs w:val="14"/>
        </w:rPr>
      </w:pPr>
      <w:r w:rsidRPr="00EF5BCF">
        <w:rPr>
          <w:sz w:val="14"/>
          <w:szCs w:val="14"/>
        </w:rPr>
        <w:t>Заявитель в сроки, указанные в соглашении о предоставлении субсидии, представляет в Администрацию муниципального округа, следующие документы, подтверждающие фактически произведенные затраты:</w:t>
      </w:r>
    </w:p>
    <w:p w:rsidR="003629F6" w:rsidRPr="00EF5BCF" w:rsidRDefault="003629F6" w:rsidP="003629F6">
      <w:pPr>
        <w:autoSpaceDE w:val="0"/>
        <w:autoSpaceDN w:val="0"/>
        <w:adjustRightInd w:val="0"/>
        <w:ind w:firstLine="284"/>
        <w:jc w:val="both"/>
        <w:rPr>
          <w:sz w:val="14"/>
          <w:szCs w:val="14"/>
        </w:rPr>
      </w:pPr>
      <w:r w:rsidRPr="00EF5BCF">
        <w:rPr>
          <w:sz w:val="14"/>
          <w:szCs w:val="14"/>
        </w:rPr>
        <w:t>график доставки дров согласно приложению № 6;</w:t>
      </w:r>
    </w:p>
    <w:p w:rsidR="003629F6" w:rsidRPr="00EF5BCF" w:rsidRDefault="003629F6" w:rsidP="003629F6">
      <w:pPr>
        <w:widowControl w:val="0"/>
        <w:autoSpaceDE w:val="0"/>
        <w:autoSpaceDN w:val="0"/>
        <w:adjustRightInd w:val="0"/>
        <w:ind w:firstLine="284"/>
        <w:jc w:val="both"/>
        <w:rPr>
          <w:sz w:val="14"/>
          <w:szCs w:val="14"/>
        </w:rPr>
      </w:pPr>
      <w:r w:rsidRPr="00EF5BCF">
        <w:rPr>
          <w:sz w:val="14"/>
          <w:szCs w:val="14"/>
        </w:rPr>
        <w:t>справку-расчет на весь объем доставки дров в целом по форме согласно приложению № 7 к настоящему Порядку, подписанную заявителем;</w:t>
      </w:r>
    </w:p>
    <w:p w:rsidR="003629F6" w:rsidRPr="00EF5BCF" w:rsidRDefault="003629F6" w:rsidP="003629F6">
      <w:pPr>
        <w:autoSpaceDE w:val="0"/>
        <w:autoSpaceDN w:val="0"/>
        <w:adjustRightInd w:val="0"/>
        <w:ind w:firstLine="284"/>
        <w:jc w:val="both"/>
        <w:rPr>
          <w:sz w:val="14"/>
          <w:szCs w:val="14"/>
        </w:rPr>
      </w:pPr>
      <w:proofErr w:type="gramStart"/>
      <w:r w:rsidRPr="00EF5BCF">
        <w:rPr>
          <w:sz w:val="14"/>
          <w:szCs w:val="14"/>
        </w:rPr>
        <w:t>документ, сопровождающий передачу дров от индивидуальных предпринимателей или юридических лиц членам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командировке (накладная, товарно-транспортная накладная с расшифровкой подписи получаемого членами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командировке иные подтверждающие документы);</w:t>
      </w:r>
      <w:proofErr w:type="gramEnd"/>
    </w:p>
    <w:p w:rsidR="003629F6" w:rsidRPr="00EF5BCF" w:rsidRDefault="003629F6" w:rsidP="003629F6">
      <w:pPr>
        <w:autoSpaceDE w:val="0"/>
        <w:autoSpaceDN w:val="0"/>
        <w:adjustRightInd w:val="0"/>
        <w:ind w:firstLine="284"/>
        <w:jc w:val="both"/>
        <w:rPr>
          <w:sz w:val="14"/>
          <w:szCs w:val="14"/>
        </w:rPr>
      </w:pPr>
      <w:r w:rsidRPr="00EF5BCF">
        <w:rPr>
          <w:sz w:val="14"/>
          <w:szCs w:val="14"/>
        </w:rPr>
        <w:t>18. Результатом предоставления субсидии является обеспечение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p w:rsidR="003629F6" w:rsidRPr="00EF5BCF" w:rsidRDefault="003629F6" w:rsidP="003629F6">
      <w:pPr>
        <w:widowControl w:val="0"/>
        <w:adjustRightInd w:val="0"/>
        <w:ind w:firstLine="284"/>
        <w:jc w:val="both"/>
        <w:rPr>
          <w:b/>
          <w:sz w:val="14"/>
          <w:szCs w:val="14"/>
        </w:rPr>
      </w:pPr>
      <w:r w:rsidRPr="00EF5BCF">
        <w:rPr>
          <w:sz w:val="14"/>
          <w:szCs w:val="14"/>
        </w:rPr>
        <w:t>Плановое значение показателя результативности использования субсидии устанавливается в соглашении о предоставлении субсидии.</w:t>
      </w:r>
    </w:p>
    <w:p w:rsidR="003629F6" w:rsidRPr="00EF5BCF" w:rsidRDefault="003629F6" w:rsidP="003629F6">
      <w:pPr>
        <w:autoSpaceDE w:val="0"/>
        <w:autoSpaceDN w:val="0"/>
        <w:adjustRightInd w:val="0"/>
        <w:ind w:firstLine="284"/>
        <w:jc w:val="both"/>
        <w:rPr>
          <w:sz w:val="14"/>
          <w:szCs w:val="14"/>
        </w:rPr>
      </w:pPr>
      <w:r w:rsidRPr="00EF5BCF">
        <w:rPr>
          <w:sz w:val="14"/>
          <w:szCs w:val="14"/>
        </w:rPr>
        <w:t xml:space="preserve"> Порядок, сроки, расчет субсидии и форма предоставления получателем субсидии отчета о достижении показателей результативности использования субсидии определяется в соглашении о предоставлении субсидии.</w:t>
      </w:r>
    </w:p>
    <w:p w:rsidR="003629F6" w:rsidRPr="00EF5BCF" w:rsidRDefault="003629F6" w:rsidP="003629F6">
      <w:pPr>
        <w:autoSpaceDE w:val="0"/>
        <w:autoSpaceDN w:val="0"/>
        <w:adjustRightInd w:val="0"/>
        <w:ind w:firstLine="284"/>
        <w:jc w:val="both"/>
        <w:rPr>
          <w:sz w:val="14"/>
          <w:szCs w:val="14"/>
        </w:rPr>
      </w:pPr>
      <w:r w:rsidRPr="00EF5BCF">
        <w:rPr>
          <w:sz w:val="14"/>
          <w:szCs w:val="14"/>
        </w:rPr>
        <w:t>Оценка результативности и эффективности использования субсидии производится Администрацией муниципального округа по итогам года.</w:t>
      </w:r>
    </w:p>
    <w:p w:rsidR="003629F6" w:rsidRPr="00EF5BCF" w:rsidRDefault="003629F6" w:rsidP="003629F6">
      <w:pPr>
        <w:autoSpaceDE w:val="0"/>
        <w:autoSpaceDN w:val="0"/>
        <w:adjustRightInd w:val="0"/>
        <w:ind w:firstLine="284"/>
        <w:jc w:val="both"/>
        <w:rPr>
          <w:sz w:val="14"/>
          <w:szCs w:val="14"/>
        </w:rPr>
      </w:pPr>
      <w:r w:rsidRPr="00EF5BCF">
        <w:rPr>
          <w:sz w:val="14"/>
          <w:szCs w:val="14"/>
        </w:rPr>
        <w:t>19. Администрация муниципального округа не позднее четырнадцатого календарного дня, следующего за днем принятия Решения  о предоставлении субсидии либо об отказе в предоставлении субсидии, обеспечивает размещение на официальном сайте Администрации муниципального округа в информационно-телекоммуникационной сети «Интернет» информации о результатах рассмотрения заявок, включающей следующие сведения:</w:t>
      </w:r>
    </w:p>
    <w:p w:rsidR="003629F6" w:rsidRPr="00EF5BCF" w:rsidRDefault="003629F6" w:rsidP="003629F6">
      <w:pPr>
        <w:autoSpaceDE w:val="0"/>
        <w:autoSpaceDN w:val="0"/>
        <w:adjustRightInd w:val="0"/>
        <w:ind w:firstLine="284"/>
        <w:jc w:val="both"/>
        <w:rPr>
          <w:sz w:val="14"/>
          <w:szCs w:val="14"/>
        </w:rPr>
      </w:pPr>
      <w:r w:rsidRPr="00EF5BCF">
        <w:rPr>
          <w:sz w:val="14"/>
          <w:szCs w:val="14"/>
        </w:rPr>
        <w:t>дату, время и место проведения рассмотрения заявок;</w:t>
      </w:r>
    </w:p>
    <w:p w:rsidR="003629F6" w:rsidRPr="00EF5BCF" w:rsidRDefault="003629F6" w:rsidP="003629F6">
      <w:pPr>
        <w:autoSpaceDE w:val="0"/>
        <w:autoSpaceDN w:val="0"/>
        <w:adjustRightInd w:val="0"/>
        <w:ind w:firstLine="284"/>
        <w:jc w:val="both"/>
        <w:rPr>
          <w:sz w:val="14"/>
          <w:szCs w:val="14"/>
        </w:rPr>
      </w:pPr>
      <w:r w:rsidRPr="00EF5BCF">
        <w:rPr>
          <w:sz w:val="14"/>
          <w:szCs w:val="14"/>
        </w:rPr>
        <w:t>информацию об участниках отбора, заявки которых были рассмотрены;</w:t>
      </w:r>
    </w:p>
    <w:p w:rsidR="003629F6" w:rsidRPr="00EF5BCF" w:rsidRDefault="003629F6" w:rsidP="003629F6">
      <w:pPr>
        <w:autoSpaceDE w:val="0"/>
        <w:autoSpaceDN w:val="0"/>
        <w:adjustRightInd w:val="0"/>
        <w:ind w:firstLine="284"/>
        <w:jc w:val="both"/>
        <w:rPr>
          <w:sz w:val="14"/>
          <w:szCs w:val="14"/>
        </w:rPr>
      </w:pPr>
      <w:r w:rsidRPr="00EF5BCF">
        <w:rPr>
          <w:sz w:val="14"/>
          <w:szCs w:val="14"/>
        </w:rP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3629F6" w:rsidRPr="00EF5BCF" w:rsidRDefault="003629F6" w:rsidP="003629F6">
      <w:pPr>
        <w:autoSpaceDE w:val="0"/>
        <w:autoSpaceDN w:val="0"/>
        <w:adjustRightInd w:val="0"/>
        <w:ind w:firstLine="284"/>
        <w:jc w:val="both"/>
        <w:rPr>
          <w:sz w:val="14"/>
          <w:szCs w:val="14"/>
        </w:rPr>
      </w:pPr>
      <w:r w:rsidRPr="00EF5BCF">
        <w:rPr>
          <w:sz w:val="14"/>
          <w:szCs w:val="14"/>
        </w:rPr>
        <w:t>наименование получателя субсидии, с которым заключается соглашение и размер предоставляемой субсидии.</w:t>
      </w:r>
    </w:p>
    <w:p w:rsidR="003629F6" w:rsidRPr="00EF5BCF" w:rsidRDefault="003629F6" w:rsidP="003629F6">
      <w:pPr>
        <w:autoSpaceDE w:val="0"/>
        <w:autoSpaceDN w:val="0"/>
        <w:adjustRightInd w:val="0"/>
        <w:ind w:firstLine="284"/>
        <w:jc w:val="both"/>
        <w:rPr>
          <w:sz w:val="14"/>
          <w:szCs w:val="14"/>
        </w:rPr>
      </w:pPr>
      <w:r w:rsidRPr="00EF5BCF">
        <w:rPr>
          <w:sz w:val="14"/>
          <w:szCs w:val="14"/>
        </w:rPr>
        <w:t>20. В отношении получателя субсидии осуществляются:</w:t>
      </w:r>
    </w:p>
    <w:p w:rsidR="003629F6" w:rsidRPr="00EF5BCF" w:rsidRDefault="003629F6" w:rsidP="003629F6">
      <w:pPr>
        <w:autoSpaceDE w:val="0"/>
        <w:autoSpaceDN w:val="0"/>
        <w:adjustRightInd w:val="0"/>
        <w:ind w:firstLine="284"/>
        <w:jc w:val="both"/>
        <w:rPr>
          <w:sz w:val="14"/>
          <w:szCs w:val="14"/>
        </w:rPr>
      </w:pPr>
      <w:r w:rsidRPr="00EF5BCF">
        <w:rPr>
          <w:sz w:val="14"/>
          <w:szCs w:val="14"/>
        </w:rPr>
        <w:t>главным распорядителем - проверки соблюдения порядка и условий предоставления субсидии, в том числе в части достижения результата предоставления субсидии;</w:t>
      </w:r>
    </w:p>
    <w:p w:rsidR="003629F6" w:rsidRPr="00EF5BCF" w:rsidRDefault="003629F6" w:rsidP="003629F6">
      <w:pPr>
        <w:autoSpaceDE w:val="0"/>
        <w:autoSpaceDN w:val="0"/>
        <w:adjustRightInd w:val="0"/>
        <w:ind w:firstLine="284"/>
        <w:jc w:val="both"/>
        <w:rPr>
          <w:sz w:val="14"/>
          <w:szCs w:val="14"/>
        </w:rPr>
      </w:pPr>
      <w:r w:rsidRPr="00EF5BCF">
        <w:rPr>
          <w:sz w:val="14"/>
          <w:szCs w:val="14"/>
        </w:rPr>
        <w:t xml:space="preserve">органами муниципального финансового контроля - проверки в соответствии со </w:t>
      </w:r>
      <w:hyperlink r:id="rId18" w:history="1">
        <w:r w:rsidRPr="00EF5BCF">
          <w:rPr>
            <w:sz w:val="14"/>
            <w:szCs w:val="14"/>
          </w:rPr>
          <w:t>статьями 268.1</w:t>
        </w:r>
      </w:hyperlink>
      <w:r w:rsidRPr="00EF5BCF">
        <w:rPr>
          <w:sz w:val="14"/>
          <w:szCs w:val="14"/>
        </w:rPr>
        <w:t xml:space="preserve">, </w:t>
      </w:r>
      <w:hyperlink r:id="rId19" w:history="1">
        <w:r w:rsidRPr="00EF5BCF">
          <w:rPr>
            <w:sz w:val="14"/>
            <w:szCs w:val="14"/>
          </w:rPr>
          <w:t>269.2</w:t>
        </w:r>
      </w:hyperlink>
      <w:r w:rsidRPr="00EF5BCF">
        <w:rPr>
          <w:sz w:val="14"/>
          <w:szCs w:val="14"/>
        </w:rPr>
        <w:t xml:space="preserve"> Бюджетного кодекса Российской Федерации.</w:t>
      </w:r>
    </w:p>
    <w:p w:rsidR="003629F6" w:rsidRPr="00EF5BCF" w:rsidRDefault="003629F6" w:rsidP="003629F6">
      <w:pPr>
        <w:autoSpaceDE w:val="0"/>
        <w:autoSpaceDN w:val="0"/>
        <w:adjustRightInd w:val="0"/>
        <w:ind w:firstLine="284"/>
        <w:jc w:val="both"/>
        <w:rPr>
          <w:sz w:val="14"/>
          <w:szCs w:val="14"/>
        </w:rPr>
      </w:pPr>
      <w:r w:rsidRPr="00EF5BCF">
        <w:rPr>
          <w:sz w:val="14"/>
          <w:szCs w:val="14"/>
        </w:rPr>
        <w:t xml:space="preserve">21. В случае нарушения получателем субсидии условий, установленных при предоставлении субсидии, </w:t>
      </w:r>
      <w:proofErr w:type="gramStart"/>
      <w:r w:rsidRPr="00EF5BCF">
        <w:rPr>
          <w:sz w:val="14"/>
          <w:szCs w:val="14"/>
        </w:rPr>
        <w:t>выявленного</w:t>
      </w:r>
      <w:proofErr w:type="gramEnd"/>
      <w:r w:rsidRPr="00EF5BCF">
        <w:rPr>
          <w:sz w:val="14"/>
          <w:szCs w:val="14"/>
        </w:rPr>
        <w:t xml:space="preserve"> в том числе по фактам проверок, проведенных главным распорядителем и (или) уполномоченными органами муниципального финансового контроля, в случае не достижения в отчетном финансовом году значений результатов предоставления субсидии и показателей, необходимых для достижения результатов предоставления субсидии, в соответствии с договором субсидия подлежит возврату в бюджет муниципального округа:</w:t>
      </w:r>
    </w:p>
    <w:p w:rsidR="003629F6" w:rsidRPr="00EF5BCF" w:rsidRDefault="003629F6" w:rsidP="003629F6">
      <w:pPr>
        <w:autoSpaceDE w:val="0"/>
        <w:autoSpaceDN w:val="0"/>
        <w:adjustRightInd w:val="0"/>
        <w:ind w:firstLine="284"/>
        <w:jc w:val="both"/>
        <w:rPr>
          <w:sz w:val="14"/>
          <w:szCs w:val="14"/>
        </w:rPr>
      </w:pPr>
      <w:r w:rsidRPr="00EF5BCF">
        <w:rPr>
          <w:sz w:val="14"/>
          <w:szCs w:val="14"/>
        </w:rPr>
        <w:t>на основании требования главного распорядителя - не позднее 30 календарных дней со дня получения его получателем субсидии;</w:t>
      </w:r>
    </w:p>
    <w:p w:rsidR="003629F6" w:rsidRPr="00EF5BCF" w:rsidRDefault="003629F6" w:rsidP="003629F6">
      <w:pPr>
        <w:autoSpaceDE w:val="0"/>
        <w:autoSpaceDN w:val="0"/>
        <w:adjustRightInd w:val="0"/>
        <w:ind w:firstLine="284"/>
        <w:jc w:val="both"/>
        <w:rPr>
          <w:sz w:val="14"/>
          <w:szCs w:val="14"/>
        </w:rPr>
      </w:pPr>
      <w:r w:rsidRPr="00EF5BCF">
        <w:rPr>
          <w:sz w:val="14"/>
          <w:szCs w:val="14"/>
        </w:rPr>
        <w:t>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3629F6" w:rsidRPr="00EF5BCF" w:rsidRDefault="003629F6" w:rsidP="003629F6">
      <w:pPr>
        <w:autoSpaceDE w:val="0"/>
        <w:autoSpaceDN w:val="0"/>
        <w:adjustRightInd w:val="0"/>
        <w:ind w:firstLine="284"/>
        <w:jc w:val="both"/>
        <w:rPr>
          <w:sz w:val="14"/>
          <w:szCs w:val="14"/>
        </w:rPr>
      </w:pPr>
      <w:r w:rsidRPr="00EF5BCF">
        <w:rPr>
          <w:sz w:val="14"/>
          <w:szCs w:val="14"/>
        </w:rPr>
        <w:t>Требование о возврате субсидии в бюджет муниципального округа в письменной форме направляется главным распорядителем в течение 5 рабочих дней со дня выявления нарушения главным распорядителем.</w:t>
      </w:r>
    </w:p>
    <w:p w:rsidR="003629F6" w:rsidRPr="00EF5BCF" w:rsidRDefault="003629F6" w:rsidP="003629F6">
      <w:pPr>
        <w:autoSpaceDE w:val="0"/>
        <w:autoSpaceDN w:val="0"/>
        <w:adjustRightInd w:val="0"/>
        <w:ind w:firstLine="284"/>
        <w:jc w:val="both"/>
        <w:rPr>
          <w:sz w:val="14"/>
          <w:szCs w:val="14"/>
        </w:rPr>
      </w:pPr>
      <w:r w:rsidRPr="00EF5BCF">
        <w:rPr>
          <w:sz w:val="14"/>
          <w:szCs w:val="14"/>
        </w:rPr>
        <w:lastRenderedPageBreak/>
        <w:t xml:space="preserve">22. В случае не достижения получателем субсидии в отчетном финансовом году значений результатов предоставления субсидий и показателей, необходимых для достижения результатов предоставления субсидии требование о возврате средств в местный бюджет в письменной форме направляется получателю субсидии не позднее 15 февраля года, следующего </w:t>
      </w:r>
      <w:proofErr w:type="gramStart"/>
      <w:r w:rsidRPr="00EF5BCF">
        <w:rPr>
          <w:sz w:val="14"/>
          <w:szCs w:val="14"/>
        </w:rPr>
        <w:t>за</w:t>
      </w:r>
      <w:proofErr w:type="gramEnd"/>
      <w:r w:rsidRPr="00EF5BCF">
        <w:rPr>
          <w:sz w:val="14"/>
          <w:szCs w:val="14"/>
        </w:rPr>
        <w:t xml:space="preserve"> отчетным.</w:t>
      </w:r>
    </w:p>
    <w:p w:rsidR="003629F6" w:rsidRPr="00EF5BCF" w:rsidRDefault="003629F6" w:rsidP="003629F6">
      <w:pPr>
        <w:autoSpaceDE w:val="0"/>
        <w:autoSpaceDN w:val="0"/>
        <w:adjustRightInd w:val="0"/>
        <w:ind w:firstLine="284"/>
        <w:jc w:val="both"/>
        <w:rPr>
          <w:sz w:val="14"/>
          <w:szCs w:val="14"/>
        </w:rPr>
      </w:pPr>
      <w:r w:rsidRPr="00EF5BCF">
        <w:rPr>
          <w:sz w:val="14"/>
          <w:szCs w:val="14"/>
        </w:rPr>
        <w:t>Получатель субсидии вправе обжаловать требование главного распорядителя, представление и (или) предписание органа муниципального финансового контроля в соответствии с законодательством Российской Федерации.</w:t>
      </w:r>
    </w:p>
    <w:p w:rsidR="003629F6" w:rsidRPr="00EF5BCF" w:rsidRDefault="003629F6" w:rsidP="003629F6">
      <w:pPr>
        <w:autoSpaceDE w:val="0"/>
        <w:autoSpaceDN w:val="0"/>
        <w:adjustRightInd w:val="0"/>
        <w:ind w:firstLine="284"/>
        <w:jc w:val="both"/>
        <w:rPr>
          <w:sz w:val="14"/>
          <w:szCs w:val="14"/>
        </w:rPr>
      </w:pPr>
      <w:r w:rsidRPr="00EF5BCF">
        <w:rPr>
          <w:sz w:val="14"/>
          <w:szCs w:val="14"/>
        </w:rPr>
        <w:t xml:space="preserve">23. </w:t>
      </w:r>
      <w:proofErr w:type="gramStart"/>
      <w:r w:rsidRPr="00EF5BCF">
        <w:rPr>
          <w:sz w:val="14"/>
          <w:szCs w:val="14"/>
        </w:rPr>
        <w:t>Контроль за</w:t>
      </w:r>
      <w:proofErr w:type="gramEnd"/>
      <w:r w:rsidRPr="00EF5BCF">
        <w:rPr>
          <w:sz w:val="14"/>
          <w:szCs w:val="14"/>
        </w:rPr>
        <w:t xml:space="preserve"> целевым использованием субсидии осуществляется </w:t>
      </w:r>
      <w:r w:rsidRPr="00EF5BCF">
        <w:rPr>
          <w:sz w:val="14"/>
          <w:szCs w:val="14"/>
        </w:rPr>
        <w:br/>
        <w:t>в соответствии с бюджетным законодательством Российской Федерации.</w:t>
      </w:r>
    </w:p>
    <w:p w:rsidR="003629F6" w:rsidRDefault="003629F6" w:rsidP="003629F6">
      <w:pPr>
        <w:jc w:val="center"/>
        <w:rPr>
          <w:sz w:val="14"/>
          <w:szCs w:val="14"/>
        </w:rPr>
      </w:pPr>
    </w:p>
    <w:tbl>
      <w:tblPr>
        <w:tblW w:w="0" w:type="auto"/>
        <w:tblLook w:val="04A0" w:firstRow="1" w:lastRow="0" w:firstColumn="1" w:lastColumn="0" w:noHBand="0" w:noVBand="1"/>
      </w:tblPr>
      <w:tblGrid>
        <w:gridCol w:w="1458"/>
        <w:gridCol w:w="3861"/>
      </w:tblGrid>
      <w:tr w:rsidR="003629F6" w:rsidRPr="00273766" w:rsidTr="004C7044">
        <w:tc>
          <w:tcPr>
            <w:tcW w:w="2802" w:type="dxa"/>
          </w:tcPr>
          <w:p w:rsidR="003629F6" w:rsidRPr="00273766" w:rsidRDefault="003629F6" w:rsidP="004C7044">
            <w:pPr>
              <w:widowControl w:val="0"/>
              <w:autoSpaceDE w:val="0"/>
              <w:autoSpaceDN w:val="0"/>
              <w:adjustRightInd w:val="0"/>
              <w:rPr>
                <w:sz w:val="12"/>
                <w:szCs w:val="14"/>
              </w:rPr>
            </w:pPr>
          </w:p>
        </w:tc>
        <w:tc>
          <w:tcPr>
            <w:tcW w:w="6945" w:type="dxa"/>
          </w:tcPr>
          <w:p w:rsidR="003629F6" w:rsidRPr="00273766" w:rsidRDefault="003629F6" w:rsidP="004C7044">
            <w:pPr>
              <w:widowControl w:val="0"/>
              <w:autoSpaceDE w:val="0"/>
              <w:autoSpaceDN w:val="0"/>
              <w:adjustRightInd w:val="0"/>
              <w:jc w:val="right"/>
              <w:rPr>
                <w:sz w:val="12"/>
                <w:szCs w:val="14"/>
              </w:rPr>
            </w:pPr>
            <w:r w:rsidRPr="00273766">
              <w:rPr>
                <w:sz w:val="12"/>
                <w:szCs w:val="14"/>
              </w:rPr>
              <w:t>Приложение № 1</w:t>
            </w:r>
          </w:p>
          <w:p w:rsidR="003629F6" w:rsidRPr="00273766" w:rsidRDefault="003629F6" w:rsidP="004C7044">
            <w:pPr>
              <w:jc w:val="right"/>
              <w:rPr>
                <w:bCs/>
                <w:sz w:val="12"/>
                <w:szCs w:val="14"/>
              </w:rPr>
            </w:pPr>
            <w:proofErr w:type="gramStart"/>
            <w:r w:rsidRPr="00273766">
              <w:rPr>
                <w:sz w:val="12"/>
                <w:szCs w:val="14"/>
              </w:rPr>
              <w:t xml:space="preserve">к Порядку предоставления субсидии </w:t>
            </w:r>
            <w:r w:rsidRPr="00273766">
              <w:rPr>
                <w:bCs/>
                <w:sz w:val="12"/>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tc>
      </w:tr>
    </w:tbl>
    <w:p w:rsidR="003629F6" w:rsidRPr="00273766" w:rsidRDefault="003629F6" w:rsidP="003629F6">
      <w:pPr>
        <w:autoSpaceDE w:val="0"/>
        <w:autoSpaceDN w:val="0"/>
        <w:adjustRightInd w:val="0"/>
        <w:jc w:val="center"/>
        <w:rPr>
          <w:sz w:val="12"/>
          <w:szCs w:val="14"/>
        </w:rPr>
      </w:pPr>
      <w:r w:rsidRPr="00273766">
        <w:rPr>
          <w:sz w:val="12"/>
          <w:szCs w:val="14"/>
        </w:rPr>
        <w:t>ЗАЯВКА</w:t>
      </w:r>
    </w:p>
    <w:p w:rsidR="003629F6" w:rsidRPr="00273766" w:rsidRDefault="003629F6" w:rsidP="003629F6">
      <w:pPr>
        <w:jc w:val="center"/>
        <w:rPr>
          <w:bCs/>
          <w:sz w:val="12"/>
          <w:szCs w:val="14"/>
        </w:rPr>
      </w:pPr>
      <w:proofErr w:type="gramStart"/>
      <w:r w:rsidRPr="00273766">
        <w:rPr>
          <w:sz w:val="12"/>
          <w:szCs w:val="14"/>
        </w:rPr>
        <w:t>на участие в отборе юридических лиц и индивидуальных предпринимателей, взявших на себя обязательства  по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r w:rsidRPr="00273766">
        <w:rPr>
          <w:sz w:val="12"/>
          <w:szCs w:val="14"/>
        </w:rPr>
        <w:t xml:space="preserve"> </w:t>
      </w:r>
      <w:proofErr w:type="gramStart"/>
      <w:r w:rsidRPr="00273766">
        <w:rPr>
          <w:sz w:val="12"/>
          <w:szCs w:val="14"/>
        </w:rPr>
        <w:t xml:space="preserve">в форме запроса предложений и на предоставление субсидии </w:t>
      </w:r>
      <w:r w:rsidRPr="00273766">
        <w:rPr>
          <w:bCs/>
          <w:sz w:val="12"/>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p w:rsidR="003629F6" w:rsidRPr="00273766" w:rsidRDefault="003629F6" w:rsidP="003629F6">
      <w:pPr>
        <w:jc w:val="center"/>
        <w:rPr>
          <w:bCs/>
          <w:sz w:val="12"/>
          <w:szCs w:val="14"/>
        </w:rPr>
      </w:pPr>
      <w:r w:rsidRPr="00273766">
        <w:rPr>
          <w:bCs/>
          <w:sz w:val="12"/>
          <w:szCs w:val="14"/>
        </w:rPr>
        <w:t>______________________________________________________________________________________</w:t>
      </w:r>
    </w:p>
    <w:p w:rsidR="003629F6" w:rsidRPr="00273766" w:rsidRDefault="003629F6" w:rsidP="003629F6">
      <w:pPr>
        <w:tabs>
          <w:tab w:val="left" w:pos="142"/>
        </w:tabs>
        <w:autoSpaceDE w:val="0"/>
        <w:autoSpaceDN w:val="0"/>
        <w:adjustRightInd w:val="0"/>
        <w:jc w:val="center"/>
        <w:rPr>
          <w:bCs/>
          <w:sz w:val="12"/>
          <w:szCs w:val="14"/>
        </w:rPr>
      </w:pPr>
      <w:r w:rsidRPr="00273766">
        <w:rPr>
          <w:bCs/>
          <w:sz w:val="12"/>
          <w:szCs w:val="14"/>
        </w:rPr>
        <w:t xml:space="preserve">(наименование юридического лица  или индивидуального </w:t>
      </w:r>
      <w:proofErr w:type="spellStart"/>
      <w:r w:rsidRPr="00273766">
        <w:rPr>
          <w:bCs/>
          <w:sz w:val="12"/>
          <w:szCs w:val="14"/>
        </w:rPr>
        <w:t>предпринимателя</w:t>
      </w:r>
      <w:proofErr w:type="gramStart"/>
      <w:r w:rsidRPr="00273766">
        <w:rPr>
          <w:bCs/>
          <w:sz w:val="12"/>
          <w:szCs w:val="14"/>
        </w:rPr>
        <w:t>,п</w:t>
      </w:r>
      <w:proofErr w:type="gramEnd"/>
      <w:r w:rsidRPr="00273766">
        <w:rPr>
          <w:bCs/>
          <w:sz w:val="12"/>
          <w:szCs w:val="14"/>
        </w:rPr>
        <w:t>олное</w:t>
      </w:r>
      <w:proofErr w:type="spellEnd"/>
      <w:r w:rsidRPr="00273766">
        <w:rPr>
          <w:bCs/>
          <w:sz w:val="12"/>
          <w:szCs w:val="14"/>
        </w:rPr>
        <w:t xml:space="preserve"> и сокращенное наименование)</w:t>
      </w:r>
    </w:p>
    <w:p w:rsidR="003629F6" w:rsidRPr="00273766" w:rsidRDefault="003629F6" w:rsidP="003629F6">
      <w:pPr>
        <w:tabs>
          <w:tab w:val="left" w:pos="142"/>
        </w:tabs>
        <w:autoSpaceDE w:val="0"/>
        <w:autoSpaceDN w:val="0"/>
        <w:adjustRightInd w:val="0"/>
        <w:rPr>
          <w:bCs/>
          <w:sz w:val="12"/>
          <w:szCs w:val="14"/>
        </w:rPr>
      </w:pPr>
      <w:r w:rsidRPr="00273766">
        <w:rPr>
          <w:bCs/>
          <w:sz w:val="12"/>
          <w:szCs w:val="14"/>
        </w:rPr>
        <w:t>номер мобильного телефона __________________________________________</w:t>
      </w:r>
    </w:p>
    <w:p w:rsidR="003629F6" w:rsidRPr="00273766" w:rsidRDefault="003629F6" w:rsidP="003629F6">
      <w:pPr>
        <w:tabs>
          <w:tab w:val="left" w:pos="142"/>
        </w:tabs>
        <w:autoSpaceDE w:val="0"/>
        <w:autoSpaceDN w:val="0"/>
        <w:adjustRightInd w:val="0"/>
        <w:rPr>
          <w:bCs/>
          <w:sz w:val="12"/>
          <w:szCs w:val="14"/>
        </w:rPr>
      </w:pPr>
      <w:r w:rsidRPr="00273766">
        <w:rPr>
          <w:bCs/>
          <w:sz w:val="12"/>
          <w:szCs w:val="14"/>
        </w:rPr>
        <w:t>адрес электронной почты ____________________________________________</w:t>
      </w:r>
    </w:p>
    <w:p w:rsidR="003629F6" w:rsidRPr="00273766" w:rsidRDefault="003629F6" w:rsidP="003629F6">
      <w:pPr>
        <w:tabs>
          <w:tab w:val="left" w:pos="142"/>
        </w:tabs>
        <w:autoSpaceDE w:val="0"/>
        <w:autoSpaceDN w:val="0"/>
        <w:adjustRightInd w:val="0"/>
        <w:rPr>
          <w:bCs/>
          <w:sz w:val="12"/>
          <w:szCs w:val="14"/>
        </w:rPr>
      </w:pPr>
    </w:p>
    <w:p w:rsidR="003629F6" w:rsidRPr="00273766" w:rsidRDefault="003629F6" w:rsidP="003629F6">
      <w:pPr>
        <w:tabs>
          <w:tab w:val="left" w:pos="142"/>
        </w:tabs>
        <w:autoSpaceDE w:val="0"/>
        <w:autoSpaceDN w:val="0"/>
        <w:adjustRightInd w:val="0"/>
        <w:rPr>
          <w:sz w:val="12"/>
          <w:szCs w:val="14"/>
        </w:rPr>
      </w:pPr>
      <w:r w:rsidRPr="00273766">
        <w:rPr>
          <w:bCs/>
          <w:sz w:val="12"/>
          <w:szCs w:val="14"/>
        </w:rPr>
        <w:t>просит предоставить в 20 ___ году субсидию за счет средств _______________</w:t>
      </w:r>
    </w:p>
    <w:p w:rsidR="003629F6" w:rsidRPr="00273766" w:rsidRDefault="003629F6" w:rsidP="003629F6">
      <w:pPr>
        <w:tabs>
          <w:tab w:val="left" w:pos="142"/>
        </w:tabs>
        <w:autoSpaceDE w:val="0"/>
        <w:autoSpaceDN w:val="0"/>
        <w:adjustRightInd w:val="0"/>
        <w:rPr>
          <w:sz w:val="12"/>
          <w:szCs w:val="14"/>
        </w:rPr>
      </w:pPr>
      <w:r w:rsidRPr="00273766">
        <w:rPr>
          <w:sz w:val="12"/>
          <w:szCs w:val="14"/>
        </w:rPr>
        <w:t>Общие сведения:</w:t>
      </w:r>
    </w:p>
    <w:p w:rsidR="003629F6" w:rsidRPr="00273766" w:rsidRDefault="003629F6" w:rsidP="003629F6">
      <w:pPr>
        <w:numPr>
          <w:ilvl w:val="0"/>
          <w:numId w:val="46"/>
        </w:numPr>
        <w:tabs>
          <w:tab w:val="left" w:pos="142"/>
        </w:tabs>
        <w:suppressAutoHyphens/>
        <w:autoSpaceDE w:val="0"/>
        <w:autoSpaceDN w:val="0"/>
        <w:adjustRightInd w:val="0"/>
        <w:ind w:left="0" w:firstLine="0"/>
        <w:jc w:val="both"/>
        <w:rPr>
          <w:bCs/>
          <w:sz w:val="12"/>
          <w:szCs w:val="14"/>
        </w:rPr>
      </w:pPr>
      <w:r w:rsidRPr="00273766">
        <w:rPr>
          <w:sz w:val="12"/>
          <w:szCs w:val="14"/>
        </w:rPr>
        <w:t>ОГРН/ОГРНИП_________________________________________________</w:t>
      </w:r>
    </w:p>
    <w:p w:rsidR="003629F6" w:rsidRPr="00273766" w:rsidRDefault="003629F6" w:rsidP="003629F6">
      <w:pPr>
        <w:numPr>
          <w:ilvl w:val="0"/>
          <w:numId w:val="46"/>
        </w:numPr>
        <w:tabs>
          <w:tab w:val="left" w:pos="142"/>
        </w:tabs>
        <w:suppressAutoHyphens/>
        <w:autoSpaceDE w:val="0"/>
        <w:autoSpaceDN w:val="0"/>
        <w:adjustRightInd w:val="0"/>
        <w:ind w:left="0" w:firstLine="0"/>
        <w:jc w:val="both"/>
        <w:rPr>
          <w:bCs/>
          <w:sz w:val="12"/>
          <w:szCs w:val="14"/>
        </w:rPr>
      </w:pPr>
      <w:r w:rsidRPr="00273766">
        <w:rPr>
          <w:sz w:val="12"/>
          <w:szCs w:val="14"/>
        </w:rPr>
        <w:t>ИНН ________________________________________________________</w:t>
      </w:r>
    </w:p>
    <w:p w:rsidR="003629F6" w:rsidRPr="00273766" w:rsidRDefault="003629F6" w:rsidP="003629F6">
      <w:pPr>
        <w:numPr>
          <w:ilvl w:val="0"/>
          <w:numId w:val="46"/>
        </w:numPr>
        <w:tabs>
          <w:tab w:val="left" w:pos="142"/>
        </w:tabs>
        <w:suppressAutoHyphens/>
        <w:autoSpaceDE w:val="0"/>
        <w:autoSpaceDN w:val="0"/>
        <w:adjustRightInd w:val="0"/>
        <w:ind w:left="0" w:firstLine="0"/>
        <w:jc w:val="both"/>
        <w:rPr>
          <w:bCs/>
          <w:sz w:val="12"/>
          <w:szCs w:val="14"/>
        </w:rPr>
      </w:pPr>
      <w:r w:rsidRPr="00273766">
        <w:rPr>
          <w:sz w:val="12"/>
          <w:szCs w:val="14"/>
        </w:rPr>
        <w:t>КПП ________________________________________________________</w:t>
      </w:r>
    </w:p>
    <w:p w:rsidR="003629F6" w:rsidRPr="00273766" w:rsidRDefault="003629F6" w:rsidP="003629F6">
      <w:pPr>
        <w:numPr>
          <w:ilvl w:val="0"/>
          <w:numId w:val="46"/>
        </w:numPr>
        <w:tabs>
          <w:tab w:val="left" w:pos="142"/>
        </w:tabs>
        <w:suppressAutoHyphens/>
        <w:autoSpaceDE w:val="0"/>
        <w:autoSpaceDN w:val="0"/>
        <w:adjustRightInd w:val="0"/>
        <w:ind w:left="0" w:firstLine="0"/>
        <w:jc w:val="both"/>
        <w:rPr>
          <w:bCs/>
          <w:sz w:val="12"/>
          <w:szCs w:val="14"/>
        </w:rPr>
      </w:pPr>
      <w:r w:rsidRPr="00273766">
        <w:rPr>
          <w:sz w:val="12"/>
          <w:szCs w:val="14"/>
        </w:rPr>
        <w:t>Юридический адрес ___________________________________________</w:t>
      </w:r>
    </w:p>
    <w:p w:rsidR="003629F6" w:rsidRPr="00273766" w:rsidRDefault="003629F6" w:rsidP="003629F6">
      <w:pPr>
        <w:numPr>
          <w:ilvl w:val="0"/>
          <w:numId w:val="46"/>
        </w:numPr>
        <w:tabs>
          <w:tab w:val="left" w:pos="142"/>
        </w:tabs>
        <w:suppressAutoHyphens/>
        <w:autoSpaceDE w:val="0"/>
        <w:autoSpaceDN w:val="0"/>
        <w:adjustRightInd w:val="0"/>
        <w:ind w:left="0" w:firstLine="0"/>
        <w:jc w:val="both"/>
        <w:rPr>
          <w:bCs/>
          <w:sz w:val="12"/>
          <w:szCs w:val="14"/>
        </w:rPr>
      </w:pPr>
      <w:r w:rsidRPr="00273766">
        <w:rPr>
          <w:bCs/>
          <w:sz w:val="12"/>
          <w:szCs w:val="14"/>
        </w:rPr>
        <w:t>Почтовый адрес _______________________________________________</w:t>
      </w:r>
    </w:p>
    <w:p w:rsidR="003629F6" w:rsidRPr="00273766" w:rsidRDefault="003629F6" w:rsidP="003629F6">
      <w:pPr>
        <w:numPr>
          <w:ilvl w:val="0"/>
          <w:numId w:val="46"/>
        </w:numPr>
        <w:tabs>
          <w:tab w:val="left" w:pos="142"/>
        </w:tabs>
        <w:suppressAutoHyphens/>
        <w:autoSpaceDE w:val="0"/>
        <w:autoSpaceDN w:val="0"/>
        <w:adjustRightInd w:val="0"/>
        <w:ind w:left="0" w:firstLine="0"/>
        <w:jc w:val="both"/>
        <w:rPr>
          <w:bCs/>
          <w:sz w:val="12"/>
          <w:szCs w:val="14"/>
        </w:rPr>
      </w:pPr>
      <w:r w:rsidRPr="00273766">
        <w:rPr>
          <w:bCs/>
          <w:sz w:val="12"/>
          <w:szCs w:val="14"/>
        </w:rPr>
        <w:t>Банковские реквизиты финансово-кредитного учреждения:</w:t>
      </w:r>
    </w:p>
    <w:p w:rsidR="003629F6" w:rsidRPr="00273766" w:rsidRDefault="003629F6" w:rsidP="003629F6">
      <w:pPr>
        <w:tabs>
          <w:tab w:val="left" w:pos="142"/>
        </w:tabs>
        <w:autoSpaceDE w:val="0"/>
        <w:autoSpaceDN w:val="0"/>
        <w:adjustRightInd w:val="0"/>
        <w:rPr>
          <w:bCs/>
          <w:sz w:val="12"/>
          <w:szCs w:val="14"/>
        </w:rPr>
      </w:pPr>
      <w:r w:rsidRPr="00273766">
        <w:rPr>
          <w:bCs/>
          <w:sz w:val="12"/>
          <w:szCs w:val="14"/>
        </w:rPr>
        <w:t>Наименование ________________________________________________</w:t>
      </w:r>
    </w:p>
    <w:p w:rsidR="003629F6" w:rsidRPr="00273766" w:rsidRDefault="003629F6" w:rsidP="003629F6">
      <w:pPr>
        <w:tabs>
          <w:tab w:val="left" w:pos="142"/>
        </w:tabs>
        <w:autoSpaceDE w:val="0"/>
        <w:autoSpaceDN w:val="0"/>
        <w:adjustRightInd w:val="0"/>
        <w:rPr>
          <w:bCs/>
          <w:sz w:val="12"/>
          <w:szCs w:val="14"/>
        </w:rPr>
      </w:pPr>
      <w:r w:rsidRPr="00273766">
        <w:rPr>
          <w:bCs/>
          <w:sz w:val="12"/>
          <w:szCs w:val="14"/>
        </w:rPr>
        <w:t>Расчетный счет _______________________________________________</w:t>
      </w:r>
    </w:p>
    <w:p w:rsidR="003629F6" w:rsidRPr="00273766" w:rsidRDefault="003629F6" w:rsidP="003629F6">
      <w:pPr>
        <w:tabs>
          <w:tab w:val="left" w:pos="142"/>
        </w:tabs>
        <w:autoSpaceDE w:val="0"/>
        <w:autoSpaceDN w:val="0"/>
        <w:adjustRightInd w:val="0"/>
        <w:rPr>
          <w:bCs/>
          <w:sz w:val="12"/>
          <w:szCs w:val="14"/>
        </w:rPr>
      </w:pPr>
      <w:r w:rsidRPr="00273766">
        <w:rPr>
          <w:bCs/>
          <w:sz w:val="12"/>
          <w:szCs w:val="14"/>
        </w:rPr>
        <w:t>Корреспондентский счет _______________________________________</w:t>
      </w:r>
    </w:p>
    <w:p w:rsidR="003629F6" w:rsidRPr="00273766" w:rsidRDefault="003629F6" w:rsidP="003629F6">
      <w:pPr>
        <w:tabs>
          <w:tab w:val="left" w:pos="142"/>
        </w:tabs>
        <w:autoSpaceDE w:val="0"/>
        <w:autoSpaceDN w:val="0"/>
        <w:adjustRightInd w:val="0"/>
        <w:rPr>
          <w:bCs/>
          <w:sz w:val="12"/>
          <w:szCs w:val="14"/>
        </w:rPr>
      </w:pPr>
      <w:r w:rsidRPr="00273766">
        <w:rPr>
          <w:bCs/>
          <w:sz w:val="12"/>
          <w:szCs w:val="14"/>
        </w:rPr>
        <w:t>БИК _________________________________________________________</w:t>
      </w:r>
    </w:p>
    <w:p w:rsidR="003629F6" w:rsidRPr="00273766" w:rsidRDefault="003629F6" w:rsidP="003629F6">
      <w:pPr>
        <w:widowControl w:val="0"/>
        <w:numPr>
          <w:ilvl w:val="0"/>
          <w:numId w:val="46"/>
        </w:numPr>
        <w:tabs>
          <w:tab w:val="left" w:pos="142"/>
          <w:tab w:val="left" w:pos="851"/>
          <w:tab w:val="left" w:pos="1266"/>
        </w:tabs>
        <w:suppressAutoHyphens/>
        <w:autoSpaceDE w:val="0"/>
        <w:autoSpaceDN w:val="0"/>
        <w:adjustRightInd w:val="0"/>
        <w:ind w:left="0" w:firstLine="0"/>
        <w:jc w:val="both"/>
        <w:rPr>
          <w:bCs/>
          <w:sz w:val="12"/>
          <w:szCs w:val="14"/>
        </w:rPr>
      </w:pPr>
      <w:proofErr w:type="gramStart"/>
      <w:r w:rsidRPr="00273766">
        <w:rPr>
          <w:bCs/>
          <w:sz w:val="12"/>
          <w:szCs w:val="14"/>
        </w:rPr>
        <w:t xml:space="preserve">Подтверждаю, что по состоянию на дату подачи заявки «___» _____________ 20 ___ года ____________________________________: соответствует </w:t>
      </w:r>
      <w:r w:rsidRPr="00273766">
        <w:rPr>
          <w:sz w:val="12"/>
          <w:szCs w:val="14"/>
        </w:rPr>
        <w:t xml:space="preserve">требованиям и условиям, установленным Порядком предоставления субсидии </w:t>
      </w:r>
      <w:r w:rsidRPr="00273766">
        <w:rPr>
          <w:bCs/>
          <w:sz w:val="12"/>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w:t>
      </w:r>
      <w:proofErr w:type="gramEnd"/>
      <w:r w:rsidRPr="00273766">
        <w:rPr>
          <w:bCs/>
          <w:sz w:val="12"/>
          <w:szCs w:val="14"/>
        </w:rPr>
        <w:t xml:space="preserve"> жилых </w:t>
      </w:r>
      <w:proofErr w:type="gramStart"/>
      <w:r w:rsidRPr="00273766">
        <w:rPr>
          <w:bCs/>
          <w:sz w:val="12"/>
          <w:szCs w:val="14"/>
        </w:rPr>
        <w:t>помещениях</w:t>
      </w:r>
      <w:proofErr w:type="gramEnd"/>
      <w:r w:rsidRPr="00273766">
        <w:rPr>
          <w:bCs/>
          <w:sz w:val="12"/>
          <w:szCs w:val="14"/>
        </w:rPr>
        <w:t xml:space="preserve"> с печным отоплением</w:t>
      </w:r>
    </w:p>
    <w:p w:rsidR="003629F6" w:rsidRPr="00273766" w:rsidRDefault="003629F6" w:rsidP="003629F6">
      <w:pPr>
        <w:widowControl w:val="0"/>
        <w:numPr>
          <w:ilvl w:val="0"/>
          <w:numId w:val="46"/>
        </w:numPr>
        <w:tabs>
          <w:tab w:val="left" w:pos="851"/>
          <w:tab w:val="left" w:pos="1266"/>
        </w:tabs>
        <w:suppressAutoHyphens/>
        <w:ind w:left="0" w:firstLine="0"/>
        <w:jc w:val="both"/>
        <w:rPr>
          <w:sz w:val="12"/>
          <w:szCs w:val="14"/>
        </w:rPr>
      </w:pPr>
      <w:r w:rsidRPr="00273766">
        <w:rPr>
          <w:sz w:val="12"/>
          <w:szCs w:val="14"/>
        </w:rPr>
        <w:t xml:space="preserve">Способ направления уведомлений по вопросам, связанным </w:t>
      </w:r>
      <w:r w:rsidRPr="00273766">
        <w:rPr>
          <w:sz w:val="12"/>
          <w:szCs w:val="14"/>
        </w:rPr>
        <w:br/>
        <w:t>с предоставлением субсидии (</w:t>
      </w:r>
      <w:proofErr w:type="gramStart"/>
      <w:r w:rsidRPr="00273766">
        <w:rPr>
          <w:sz w:val="12"/>
          <w:szCs w:val="14"/>
        </w:rPr>
        <w:t>нужное</w:t>
      </w:r>
      <w:proofErr w:type="gramEnd"/>
      <w:r w:rsidRPr="00273766">
        <w:rPr>
          <w:sz w:val="12"/>
          <w:szCs w:val="14"/>
        </w:rPr>
        <w:t xml:space="preserve"> отметить </w:t>
      </w:r>
      <w:r w:rsidRPr="00273766">
        <w:rPr>
          <w:sz w:val="12"/>
          <w:szCs w:val="14"/>
          <w:lang w:val="en-US"/>
        </w:rPr>
        <w:t>V</w:t>
      </w:r>
      <w:r w:rsidRPr="00273766">
        <w:rPr>
          <w:sz w:val="12"/>
          <w:szCs w:val="14"/>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4390"/>
      </w:tblGrid>
      <w:tr w:rsidR="003629F6" w:rsidRPr="00273766" w:rsidTr="004C7044">
        <w:tc>
          <w:tcPr>
            <w:tcW w:w="534" w:type="dxa"/>
            <w:tcBorders>
              <w:right w:val="single" w:sz="4" w:space="0" w:color="auto"/>
            </w:tcBorders>
          </w:tcPr>
          <w:p w:rsidR="003629F6" w:rsidRPr="00273766" w:rsidRDefault="003629F6" w:rsidP="004C7044">
            <w:pPr>
              <w:widowControl w:val="0"/>
              <w:tabs>
                <w:tab w:val="left" w:pos="851"/>
                <w:tab w:val="left" w:pos="1266"/>
              </w:tabs>
              <w:rPr>
                <w:sz w:val="12"/>
                <w:szCs w:val="14"/>
              </w:rPr>
            </w:pPr>
          </w:p>
        </w:tc>
        <w:tc>
          <w:tcPr>
            <w:tcW w:w="8639" w:type="dxa"/>
            <w:tcBorders>
              <w:top w:val="nil"/>
              <w:left w:val="single" w:sz="4" w:space="0" w:color="auto"/>
              <w:bottom w:val="nil"/>
              <w:right w:val="nil"/>
            </w:tcBorders>
          </w:tcPr>
          <w:p w:rsidR="003629F6" w:rsidRPr="00273766" w:rsidRDefault="003629F6" w:rsidP="004C7044">
            <w:pPr>
              <w:widowControl w:val="0"/>
              <w:tabs>
                <w:tab w:val="left" w:pos="851"/>
                <w:tab w:val="left" w:pos="1266"/>
              </w:tabs>
              <w:rPr>
                <w:sz w:val="12"/>
                <w:szCs w:val="14"/>
              </w:rPr>
            </w:pPr>
            <w:r w:rsidRPr="00273766">
              <w:rPr>
                <w:sz w:val="12"/>
                <w:szCs w:val="14"/>
              </w:rPr>
              <w:t>в письменной форме по почтовому адресу</w:t>
            </w:r>
          </w:p>
        </w:tc>
      </w:tr>
      <w:tr w:rsidR="003629F6" w:rsidRPr="00273766" w:rsidTr="004C7044">
        <w:tc>
          <w:tcPr>
            <w:tcW w:w="534" w:type="dxa"/>
            <w:tcBorders>
              <w:right w:val="single" w:sz="4" w:space="0" w:color="auto"/>
            </w:tcBorders>
          </w:tcPr>
          <w:p w:rsidR="003629F6" w:rsidRPr="00273766" w:rsidRDefault="003629F6" w:rsidP="004C7044">
            <w:pPr>
              <w:widowControl w:val="0"/>
              <w:tabs>
                <w:tab w:val="left" w:pos="851"/>
                <w:tab w:val="left" w:pos="1266"/>
              </w:tabs>
              <w:rPr>
                <w:sz w:val="12"/>
                <w:szCs w:val="14"/>
              </w:rPr>
            </w:pPr>
          </w:p>
        </w:tc>
        <w:tc>
          <w:tcPr>
            <w:tcW w:w="8639" w:type="dxa"/>
            <w:tcBorders>
              <w:top w:val="nil"/>
              <w:left w:val="single" w:sz="4" w:space="0" w:color="auto"/>
              <w:bottom w:val="nil"/>
              <w:right w:val="nil"/>
            </w:tcBorders>
          </w:tcPr>
          <w:p w:rsidR="003629F6" w:rsidRPr="00273766" w:rsidRDefault="003629F6" w:rsidP="004C7044">
            <w:pPr>
              <w:widowControl w:val="0"/>
              <w:tabs>
                <w:tab w:val="left" w:pos="851"/>
                <w:tab w:val="left" w:pos="1266"/>
              </w:tabs>
              <w:rPr>
                <w:sz w:val="12"/>
                <w:szCs w:val="14"/>
              </w:rPr>
            </w:pPr>
            <w:r w:rsidRPr="00273766">
              <w:rPr>
                <w:sz w:val="12"/>
                <w:szCs w:val="14"/>
              </w:rPr>
              <w:t>в форме электронного документа на адрес электронной почты</w:t>
            </w:r>
          </w:p>
        </w:tc>
      </w:tr>
    </w:tbl>
    <w:p w:rsidR="003629F6" w:rsidRPr="00273766" w:rsidRDefault="003629F6" w:rsidP="003629F6">
      <w:pPr>
        <w:widowControl w:val="0"/>
        <w:tabs>
          <w:tab w:val="left" w:pos="851"/>
          <w:tab w:val="left" w:pos="1266"/>
        </w:tabs>
        <w:rPr>
          <w:sz w:val="12"/>
          <w:szCs w:val="14"/>
        </w:rPr>
      </w:pPr>
    </w:p>
    <w:tbl>
      <w:tblPr>
        <w:tblW w:w="5436" w:type="pct"/>
        <w:tblInd w:w="-410" w:type="dxa"/>
        <w:tblCellMar>
          <w:top w:w="102" w:type="dxa"/>
          <w:left w:w="62" w:type="dxa"/>
          <w:bottom w:w="102" w:type="dxa"/>
          <w:right w:w="62" w:type="dxa"/>
        </w:tblCellMar>
        <w:tblLook w:val="0000" w:firstRow="0" w:lastRow="0" w:firstColumn="0" w:lastColumn="0" w:noHBand="0" w:noVBand="0"/>
      </w:tblPr>
      <w:tblGrid>
        <w:gridCol w:w="456"/>
        <w:gridCol w:w="2689"/>
        <w:gridCol w:w="1291"/>
        <w:gridCol w:w="1247"/>
      </w:tblGrid>
      <w:tr w:rsidR="003629F6" w:rsidRPr="00273766" w:rsidTr="00273766">
        <w:trPr>
          <w:gridBefore w:val="1"/>
          <w:trHeight w:val="20"/>
        </w:trPr>
        <w:tc>
          <w:tcPr>
            <w:tcW w:w="2366"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r w:rsidRPr="00273766">
              <w:rPr>
                <w:sz w:val="12"/>
                <w:szCs w:val="14"/>
              </w:rPr>
              <w:t>Руководитель заявителя</w:t>
            </w:r>
          </w:p>
        </w:tc>
        <w:tc>
          <w:tcPr>
            <w:tcW w:w="1136" w:type="pct"/>
            <w:tcBorders>
              <w:top w:val="nil"/>
              <w:left w:val="nil"/>
              <w:bottom w:val="single" w:sz="4" w:space="0" w:color="auto"/>
              <w:right w:val="nil"/>
            </w:tcBorders>
          </w:tcPr>
          <w:p w:rsidR="003629F6" w:rsidRPr="00273766" w:rsidRDefault="003629F6" w:rsidP="004C7044">
            <w:pPr>
              <w:widowControl w:val="0"/>
              <w:autoSpaceDE w:val="0"/>
              <w:autoSpaceDN w:val="0"/>
              <w:adjustRightInd w:val="0"/>
              <w:rPr>
                <w:sz w:val="12"/>
                <w:szCs w:val="14"/>
              </w:rPr>
            </w:pPr>
          </w:p>
        </w:tc>
        <w:tc>
          <w:tcPr>
            <w:tcW w:w="1097" w:type="pct"/>
            <w:tcBorders>
              <w:top w:val="nil"/>
              <w:left w:val="nil"/>
              <w:bottom w:val="nil"/>
              <w:right w:val="nil"/>
            </w:tcBorders>
            <w:vAlign w:val="bottom"/>
          </w:tcPr>
          <w:p w:rsidR="003629F6" w:rsidRPr="00273766" w:rsidRDefault="003629F6" w:rsidP="004C7044">
            <w:pPr>
              <w:widowControl w:val="0"/>
              <w:autoSpaceDE w:val="0"/>
              <w:autoSpaceDN w:val="0"/>
              <w:adjustRightInd w:val="0"/>
              <w:rPr>
                <w:sz w:val="12"/>
                <w:szCs w:val="14"/>
              </w:rPr>
            </w:pPr>
            <w:proofErr w:type="spellStart"/>
            <w:r w:rsidRPr="00273766">
              <w:rPr>
                <w:sz w:val="12"/>
                <w:szCs w:val="14"/>
              </w:rPr>
              <w:t>И.О.Фамилия</w:t>
            </w:r>
            <w:proofErr w:type="spellEnd"/>
          </w:p>
        </w:tc>
      </w:tr>
      <w:tr w:rsidR="003629F6" w:rsidRPr="00273766" w:rsidTr="00273766">
        <w:trPr>
          <w:gridBefore w:val="1"/>
          <w:trHeight w:val="20"/>
        </w:trPr>
        <w:tc>
          <w:tcPr>
            <w:tcW w:w="2366"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p>
        </w:tc>
        <w:tc>
          <w:tcPr>
            <w:tcW w:w="1136" w:type="pct"/>
            <w:tcBorders>
              <w:top w:val="single" w:sz="4" w:space="0" w:color="auto"/>
              <w:left w:val="nil"/>
              <w:bottom w:val="nil"/>
              <w:right w:val="nil"/>
            </w:tcBorders>
          </w:tcPr>
          <w:p w:rsidR="003629F6" w:rsidRPr="00273766" w:rsidRDefault="003629F6" w:rsidP="004C7044">
            <w:pPr>
              <w:widowControl w:val="0"/>
              <w:autoSpaceDE w:val="0"/>
              <w:autoSpaceDN w:val="0"/>
              <w:adjustRightInd w:val="0"/>
              <w:rPr>
                <w:sz w:val="12"/>
                <w:szCs w:val="14"/>
              </w:rPr>
            </w:pPr>
            <w:r w:rsidRPr="00273766">
              <w:rPr>
                <w:sz w:val="12"/>
                <w:szCs w:val="14"/>
              </w:rPr>
              <w:t>(подпись)</w:t>
            </w:r>
          </w:p>
        </w:tc>
        <w:tc>
          <w:tcPr>
            <w:tcW w:w="1097"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p>
        </w:tc>
      </w:tr>
      <w:tr w:rsidR="003629F6" w:rsidRPr="00273766" w:rsidTr="00273766">
        <w:trPr>
          <w:gridBefore w:val="1"/>
          <w:trHeight w:val="20"/>
        </w:trPr>
        <w:tc>
          <w:tcPr>
            <w:tcW w:w="2366"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p>
        </w:tc>
        <w:tc>
          <w:tcPr>
            <w:tcW w:w="1136"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r w:rsidRPr="00273766">
              <w:rPr>
                <w:sz w:val="12"/>
                <w:szCs w:val="14"/>
              </w:rPr>
              <w:t>М.П.</w:t>
            </w:r>
          </w:p>
          <w:p w:rsidR="003629F6" w:rsidRPr="00273766" w:rsidRDefault="003629F6" w:rsidP="004C7044">
            <w:pPr>
              <w:widowControl w:val="0"/>
              <w:autoSpaceDE w:val="0"/>
              <w:autoSpaceDN w:val="0"/>
              <w:adjustRightInd w:val="0"/>
              <w:rPr>
                <w:sz w:val="12"/>
                <w:szCs w:val="14"/>
              </w:rPr>
            </w:pPr>
            <w:r w:rsidRPr="00273766">
              <w:rPr>
                <w:sz w:val="12"/>
                <w:szCs w:val="14"/>
              </w:rPr>
              <w:t>(при наличии)</w:t>
            </w:r>
          </w:p>
        </w:tc>
        <w:tc>
          <w:tcPr>
            <w:tcW w:w="1097"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p>
        </w:tc>
      </w:tr>
      <w:tr w:rsidR="003629F6" w:rsidRPr="00273766" w:rsidTr="00273766">
        <w:trPr>
          <w:gridBefore w:val="1"/>
          <w:trHeight w:val="20"/>
        </w:trPr>
        <w:tc>
          <w:tcPr>
            <w:tcW w:w="2366"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r w:rsidRPr="00273766">
              <w:rPr>
                <w:sz w:val="12"/>
                <w:szCs w:val="14"/>
              </w:rPr>
              <w:t>Главный бухгалтер заявителя</w:t>
            </w:r>
          </w:p>
          <w:p w:rsidR="003629F6" w:rsidRPr="00273766" w:rsidRDefault="003629F6" w:rsidP="004C7044">
            <w:pPr>
              <w:widowControl w:val="0"/>
              <w:autoSpaceDE w:val="0"/>
              <w:autoSpaceDN w:val="0"/>
              <w:adjustRightInd w:val="0"/>
              <w:rPr>
                <w:sz w:val="12"/>
                <w:szCs w:val="14"/>
              </w:rPr>
            </w:pPr>
            <w:r w:rsidRPr="00273766">
              <w:rPr>
                <w:sz w:val="12"/>
                <w:szCs w:val="14"/>
              </w:rPr>
              <w:t>(при наличии)</w:t>
            </w:r>
          </w:p>
        </w:tc>
        <w:tc>
          <w:tcPr>
            <w:tcW w:w="1136" w:type="pct"/>
            <w:tcBorders>
              <w:top w:val="nil"/>
              <w:left w:val="nil"/>
              <w:bottom w:val="single" w:sz="4" w:space="0" w:color="auto"/>
              <w:right w:val="nil"/>
            </w:tcBorders>
          </w:tcPr>
          <w:p w:rsidR="003629F6" w:rsidRPr="00273766" w:rsidRDefault="003629F6" w:rsidP="004C7044">
            <w:pPr>
              <w:widowControl w:val="0"/>
              <w:autoSpaceDE w:val="0"/>
              <w:autoSpaceDN w:val="0"/>
              <w:adjustRightInd w:val="0"/>
              <w:rPr>
                <w:sz w:val="12"/>
                <w:szCs w:val="14"/>
              </w:rPr>
            </w:pPr>
          </w:p>
        </w:tc>
        <w:tc>
          <w:tcPr>
            <w:tcW w:w="1097" w:type="pct"/>
            <w:tcBorders>
              <w:top w:val="nil"/>
              <w:left w:val="nil"/>
              <w:bottom w:val="nil"/>
              <w:right w:val="nil"/>
            </w:tcBorders>
            <w:vAlign w:val="bottom"/>
          </w:tcPr>
          <w:p w:rsidR="003629F6" w:rsidRPr="00273766" w:rsidRDefault="003629F6" w:rsidP="004C7044">
            <w:pPr>
              <w:widowControl w:val="0"/>
              <w:autoSpaceDE w:val="0"/>
              <w:autoSpaceDN w:val="0"/>
              <w:adjustRightInd w:val="0"/>
              <w:rPr>
                <w:sz w:val="12"/>
                <w:szCs w:val="14"/>
              </w:rPr>
            </w:pPr>
            <w:proofErr w:type="spellStart"/>
            <w:r w:rsidRPr="00273766">
              <w:rPr>
                <w:sz w:val="12"/>
                <w:szCs w:val="14"/>
              </w:rPr>
              <w:t>И.О.Фамилия</w:t>
            </w:r>
            <w:proofErr w:type="spellEnd"/>
          </w:p>
        </w:tc>
      </w:tr>
      <w:tr w:rsidR="003629F6" w:rsidRPr="00273766" w:rsidTr="00273766">
        <w:trPr>
          <w:gridBefore w:val="1"/>
          <w:trHeight w:val="20"/>
        </w:trPr>
        <w:tc>
          <w:tcPr>
            <w:tcW w:w="2366"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r w:rsidRPr="00273766">
              <w:rPr>
                <w:sz w:val="12"/>
                <w:szCs w:val="14"/>
              </w:rPr>
              <w:t>«     »_____________ 202__ года</w:t>
            </w:r>
          </w:p>
        </w:tc>
        <w:tc>
          <w:tcPr>
            <w:tcW w:w="1136" w:type="pct"/>
            <w:tcBorders>
              <w:top w:val="single" w:sz="4" w:space="0" w:color="auto"/>
              <w:left w:val="nil"/>
              <w:bottom w:val="nil"/>
              <w:right w:val="nil"/>
            </w:tcBorders>
          </w:tcPr>
          <w:p w:rsidR="003629F6" w:rsidRPr="00273766" w:rsidRDefault="003629F6" w:rsidP="004C7044">
            <w:pPr>
              <w:widowControl w:val="0"/>
              <w:autoSpaceDE w:val="0"/>
              <w:autoSpaceDN w:val="0"/>
              <w:adjustRightInd w:val="0"/>
              <w:rPr>
                <w:sz w:val="12"/>
                <w:szCs w:val="14"/>
              </w:rPr>
            </w:pPr>
            <w:r w:rsidRPr="00273766">
              <w:rPr>
                <w:sz w:val="12"/>
                <w:szCs w:val="14"/>
              </w:rPr>
              <w:t>(подпись)</w:t>
            </w:r>
          </w:p>
        </w:tc>
        <w:tc>
          <w:tcPr>
            <w:tcW w:w="1097" w:type="pct"/>
            <w:tcBorders>
              <w:top w:val="nil"/>
              <w:left w:val="nil"/>
              <w:bottom w:val="nil"/>
              <w:right w:val="nil"/>
            </w:tcBorders>
          </w:tcPr>
          <w:p w:rsidR="003629F6" w:rsidRPr="00273766" w:rsidRDefault="003629F6" w:rsidP="004C7044">
            <w:pPr>
              <w:widowControl w:val="0"/>
              <w:autoSpaceDE w:val="0"/>
              <w:autoSpaceDN w:val="0"/>
              <w:adjustRightInd w:val="0"/>
              <w:rPr>
                <w:sz w:val="12"/>
                <w:szCs w:val="14"/>
              </w:rPr>
            </w:pPr>
          </w:p>
        </w:tc>
      </w:tr>
      <w:tr w:rsidR="00273766" w:rsidRPr="00273766" w:rsidTr="00273766">
        <w:tblPrEx>
          <w:jc w:val="right"/>
          <w:tblCellMar>
            <w:top w:w="0" w:type="dxa"/>
            <w:left w:w="108" w:type="dxa"/>
            <w:bottom w:w="0" w:type="dxa"/>
            <w:right w:w="108" w:type="dxa"/>
          </w:tblCellMar>
          <w:tblLook w:val="04A0" w:firstRow="1" w:lastRow="0" w:firstColumn="1" w:lastColumn="0" w:noHBand="0" w:noVBand="1"/>
        </w:tblPrEx>
        <w:trPr>
          <w:jc w:val="right"/>
        </w:trPr>
        <w:tc>
          <w:tcPr>
            <w:tcW w:w="0" w:type="auto"/>
          </w:tcPr>
          <w:p w:rsidR="00273766" w:rsidRPr="00273766" w:rsidRDefault="00273766" w:rsidP="00273766">
            <w:pPr>
              <w:widowControl w:val="0"/>
              <w:autoSpaceDE w:val="0"/>
              <w:autoSpaceDN w:val="0"/>
              <w:adjustRightInd w:val="0"/>
              <w:jc w:val="both"/>
              <w:rPr>
                <w:rFonts w:eastAsia="Times New Roman"/>
                <w:sz w:val="12"/>
                <w:szCs w:val="14"/>
                <w:lang w:eastAsia="ru-RU"/>
              </w:rPr>
            </w:pPr>
          </w:p>
        </w:tc>
        <w:tc>
          <w:tcPr>
            <w:tcW w:w="0" w:type="auto"/>
            <w:gridSpan w:val="3"/>
          </w:tcPr>
          <w:p w:rsidR="00273766" w:rsidRPr="00273766" w:rsidRDefault="00273766" w:rsidP="00273766">
            <w:pPr>
              <w:widowControl w:val="0"/>
              <w:autoSpaceDE w:val="0"/>
              <w:autoSpaceDN w:val="0"/>
              <w:adjustRightInd w:val="0"/>
              <w:jc w:val="right"/>
              <w:rPr>
                <w:rFonts w:eastAsia="Times New Roman"/>
                <w:sz w:val="12"/>
                <w:szCs w:val="14"/>
                <w:lang w:eastAsia="ru-RU"/>
              </w:rPr>
            </w:pPr>
            <w:r w:rsidRPr="00273766">
              <w:rPr>
                <w:rFonts w:eastAsia="Times New Roman"/>
                <w:sz w:val="12"/>
                <w:szCs w:val="14"/>
                <w:lang w:eastAsia="ru-RU"/>
              </w:rPr>
              <w:t>Приложение № 2</w:t>
            </w:r>
          </w:p>
          <w:p w:rsidR="00273766" w:rsidRPr="00273766" w:rsidRDefault="00273766" w:rsidP="00273766">
            <w:pPr>
              <w:jc w:val="right"/>
              <w:rPr>
                <w:rFonts w:eastAsia="Times New Roman"/>
                <w:bCs/>
                <w:sz w:val="12"/>
                <w:szCs w:val="14"/>
                <w:lang w:eastAsia="ru-RU"/>
              </w:rPr>
            </w:pPr>
            <w:r w:rsidRPr="00273766">
              <w:rPr>
                <w:rFonts w:eastAsia="Times New Roman"/>
                <w:sz w:val="12"/>
                <w:szCs w:val="14"/>
                <w:lang w:eastAsia="ru-RU"/>
              </w:rPr>
              <w:t xml:space="preserve">к Порядку предоставления субсидии </w:t>
            </w:r>
            <w:proofErr w:type="gramStart"/>
            <w:r w:rsidRPr="00273766">
              <w:rPr>
                <w:rFonts w:eastAsia="Times New Roman"/>
                <w:bCs/>
                <w:sz w:val="12"/>
                <w:szCs w:val="14"/>
                <w:lang w:eastAsia="ru-RU"/>
              </w:rPr>
              <w:t>на</w:t>
            </w:r>
            <w:proofErr w:type="gramEnd"/>
          </w:p>
          <w:p w:rsidR="00273766" w:rsidRPr="00273766" w:rsidRDefault="00273766" w:rsidP="00273766">
            <w:pPr>
              <w:jc w:val="right"/>
              <w:rPr>
                <w:rFonts w:eastAsia="Times New Roman"/>
                <w:bCs/>
                <w:sz w:val="12"/>
                <w:szCs w:val="14"/>
                <w:lang w:eastAsia="ru-RU"/>
              </w:rPr>
            </w:pPr>
            <w:r w:rsidRPr="00273766">
              <w:rPr>
                <w:rFonts w:eastAsia="Times New Roman"/>
                <w:bCs/>
                <w:sz w:val="12"/>
                <w:szCs w:val="14"/>
                <w:lang w:eastAsia="ru-RU"/>
              </w:rPr>
              <w:t xml:space="preserve">организацию обеспечения твердым топливом (дровами) </w:t>
            </w:r>
          </w:p>
          <w:p w:rsidR="00273766" w:rsidRPr="00273766" w:rsidRDefault="00273766" w:rsidP="00273766">
            <w:pPr>
              <w:jc w:val="right"/>
              <w:rPr>
                <w:rFonts w:eastAsia="Times New Roman"/>
                <w:bCs/>
                <w:sz w:val="12"/>
                <w:szCs w:val="14"/>
                <w:lang w:eastAsia="ru-RU"/>
              </w:rPr>
            </w:pPr>
            <w:r w:rsidRPr="00273766">
              <w:rPr>
                <w:rFonts w:eastAsia="Times New Roman"/>
                <w:bCs/>
                <w:sz w:val="12"/>
                <w:szCs w:val="14"/>
                <w:lang w:eastAsia="ru-RU"/>
              </w:rPr>
              <w:t xml:space="preserve">семей граждан, призванных на военную службу по мобилизации, </w:t>
            </w:r>
          </w:p>
          <w:p w:rsidR="00273766" w:rsidRPr="00273766" w:rsidRDefault="00273766" w:rsidP="00273766">
            <w:pPr>
              <w:jc w:val="right"/>
              <w:rPr>
                <w:rFonts w:eastAsia="Times New Roman"/>
                <w:bCs/>
                <w:sz w:val="12"/>
                <w:szCs w:val="14"/>
                <w:lang w:eastAsia="ru-RU"/>
              </w:rPr>
            </w:pPr>
            <w:r w:rsidRPr="00273766">
              <w:rPr>
                <w:rFonts w:eastAsia="Times New Roman"/>
                <w:bCs/>
                <w:sz w:val="12"/>
                <w:szCs w:val="14"/>
                <w:lang w:eastAsia="ru-RU"/>
              </w:rPr>
              <w:t xml:space="preserve">граждан, заключивших контракт о добровольном содействии </w:t>
            </w:r>
          </w:p>
          <w:p w:rsidR="00273766" w:rsidRPr="00273766" w:rsidRDefault="00273766" w:rsidP="00273766">
            <w:pPr>
              <w:jc w:val="right"/>
              <w:rPr>
                <w:rFonts w:eastAsia="Times New Roman"/>
                <w:bCs/>
                <w:sz w:val="12"/>
                <w:szCs w:val="14"/>
                <w:lang w:eastAsia="ru-RU"/>
              </w:rPr>
            </w:pPr>
            <w:r w:rsidRPr="00273766">
              <w:rPr>
                <w:rFonts w:eastAsia="Times New Roman"/>
                <w:bCs/>
                <w:sz w:val="12"/>
                <w:szCs w:val="14"/>
                <w:lang w:eastAsia="ru-RU"/>
              </w:rPr>
              <w:t xml:space="preserve">в выполнении задач, возложенных на Вооруженные Силы Российской Федерации, сотрудников, находящихся в служебной командировке в зоне </w:t>
            </w:r>
          </w:p>
          <w:p w:rsidR="00273766" w:rsidRPr="00273766" w:rsidRDefault="00273766" w:rsidP="00273766">
            <w:pPr>
              <w:jc w:val="right"/>
              <w:rPr>
                <w:rFonts w:eastAsia="Times New Roman"/>
                <w:bCs/>
                <w:sz w:val="12"/>
                <w:szCs w:val="14"/>
                <w:lang w:eastAsia="ru-RU"/>
              </w:rPr>
            </w:pPr>
            <w:r w:rsidRPr="00273766">
              <w:rPr>
                <w:rFonts w:eastAsia="Times New Roman"/>
                <w:bCs/>
                <w:sz w:val="12"/>
                <w:szCs w:val="14"/>
                <w:lang w:eastAsia="ru-RU"/>
              </w:rPr>
              <w:t xml:space="preserve">действия специальной военной операции, </w:t>
            </w:r>
          </w:p>
          <w:p w:rsidR="00273766" w:rsidRPr="00273766" w:rsidRDefault="00273766" w:rsidP="00273766">
            <w:pPr>
              <w:jc w:val="right"/>
              <w:rPr>
                <w:rFonts w:eastAsia="Times New Roman"/>
                <w:bCs/>
                <w:sz w:val="12"/>
                <w:szCs w:val="14"/>
                <w:lang w:eastAsia="ru-RU"/>
              </w:rPr>
            </w:pPr>
            <w:proofErr w:type="gramStart"/>
            <w:r w:rsidRPr="00273766">
              <w:rPr>
                <w:rFonts w:eastAsia="Times New Roman"/>
                <w:bCs/>
                <w:sz w:val="12"/>
                <w:szCs w:val="14"/>
                <w:lang w:eastAsia="ru-RU"/>
              </w:rPr>
              <w:t>проживающих в жилых помещениях с печным отоплением</w:t>
            </w:r>
            <w:proofErr w:type="gramEnd"/>
          </w:p>
        </w:tc>
      </w:tr>
    </w:tbl>
    <w:p w:rsidR="00273766" w:rsidRPr="00273766" w:rsidRDefault="00273766" w:rsidP="00273766">
      <w:pPr>
        <w:jc w:val="center"/>
        <w:rPr>
          <w:rFonts w:eastAsia="Times New Roman"/>
          <w:b/>
          <w:sz w:val="12"/>
          <w:szCs w:val="14"/>
          <w:lang w:eastAsia="ar-SA"/>
        </w:rPr>
      </w:pPr>
    </w:p>
    <w:p w:rsidR="00273766" w:rsidRPr="00273766" w:rsidRDefault="00273766" w:rsidP="00273766">
      <w:pPr>
        <w:widowControl w:val="0"/>
        <w:autoSpaceDE w:val="0"/>
        <w:autoSpaceDN w:val="0"/>
        <w:contextualSpacing/>
        <w:jc w:val="both"/>
        <w:rPr>
          <w:rFonts w:eastAsia="Times New Roman"/>
          <w:sz w:val="12"/>
          <w:szCs w:val="14"/>
          <w:lang w:eastAsia="ru-RU"/>
        </w:rPr>
      </w:pPr>
    </w:p>
    <w:p w:rsidR="00273766" w:rsidRPr="00273766" w:rsidRDefault="00273766" w:rsidP="00273766">
      <w:pPr>
        <w:widowControl w:val="0"/>
        <w:autoSpaceDE w:val="0"/>
        <w:autoSpaceDN w:val="0"/>
        <w:contextualSpacing/>
        <w:jc w:val="both"/>
        <w:rPr>
          <w:rFonts w:eastAsia="Times New Roman"/>
          <w:sz w:val="12"/>
          <w:szCs w:val="14"/>
          <w:lang w:eastAsia="ru-RU"/>
        </w:rPr>
      </w:pPr>
      <w:r w:rsidRPr="00273766">
        <w:rPr>
          <w:rFonts w:eastAsia="Times New Roman"/>
          <w:sz w:val="12"/>
          <w:szCs w:val="14"/>
          <w:lang w:eastAsia="ru-RU"/>
        </w:rPr>
        <w:t>Наименование организации или индивидуального предпринимателя:_______</w:t>
      </w:r>
    </w:p>
    <w:p w:rsidR="00273766" w:rsidRPr="00273766" w:rsidRDefault="00273766" w:rsidP="00273766">
      <w:pPr>
        <w:widowControl w:val="0"/>
        <w:autoSpaceDE w:val="0"/>
        <w:autoSpaceDN w:val="0"/>
        <w:contextualSpacing/>
        <w:jc w:val="both"/>
        <w:rPr>
          <w:rFonts w:eastAsia="Times New Roman"/>
          <w:sz w:val="12"/>
          <w:szCs w:val="14"/>
          <w:lang w:eastAsia="ru-RU"/>
        </w:rPr>
      </w:pPr>
      <w:r w:rsidRPr="00273766">
        <w:rPr>
          <w:rFonts w:eastAsia="Times New Roman"/>
          <w:sz w:val="12"/>
          <w:szCs w:val="14"/>
          <w:lang w:eastAsia="ru-RU"/>
        </w:rPr>
        <w:t>ИНН/КПП _________________________________________________________</w:t>
      </w:r>
    </w:p>
    <w:p w:rsidR="00273766" w:rsidRPr="00273766" w:rsidRDefault="00273766" w:rsidP="00273766">
      <w:pPr>
        <w:widowControl w:val="0"/>
        <w:autoSpaceDE w:val="0"/>
        <w:autoSpaceDN w:val="0"/>
        <w:contextualSpacing/>
        <w:jc w:val="both"/>
        <w:rPr>
          <w:rFonts w:eastAsia="Times New Roman"/>
          <w:sz w:val="12"/>
          <w:szCs w:val="14"/>
          <w:lang w:eastAsia="ru-RU"/>
        </w:rPr>
      </w:pPr>
      <w:r w:rsidRPr="00273766">
        <w:rPr>
          <w:rFonts w:eastAsia="Times New Roman"/>
          <w:sz w:val="12"/>
          <w:szCs w:val="14"/>
          <w:lang w:eastAsia="ru-RU"/>
        </w:rPr>
        <w:t>ОГРН _____________________________________________________________</w:t>
      </w:r>
    </w:p>
    <w:p w:rsidR="00273766" w:rsidRPr="00273766" w:rsidRDefault="00273766" w:rsidP="00273766">
      <w:pPr>
        <w:widowControl w:val="0"/>
        <w:autoSpaceDE w:val="0"/>
        <w:autoSpaceDN w:val="0"/>
        <w:contextualSpacing/>
        <w:jc w:val="both"/>
        <w:rPr>
          <w:rFonts w:eastAsia="Times New Roman"/>
          <w:sz w:val="12"/>
          <w:szCs w:val="14"/>
          <w:lang w:eastAsia="ru-RU"/>
        </w:rPr>
      </w:pPr>
    </w:p>
    <w:p w:rsidR="00273766" w:rsidRPr="00273766" w:rsidRDefault="00273766" w:rsidP="00273766">
      <w:pPr>
        <w:widowControl w:val="0"/>
        <w:autoSpaceDE w:val="0"/>
        <w:autoSpaceDN w:val="0"/>
        <w:contextualSpacing/>
        <w:jc w:val="center"/>
        <w:rPr>
          <w:rFonts w:eastAsia="Times New Roman"/>
          <w:b/>
          <w:sz w:val="12"/>
          <w:szCs w:val="14"/>
          <w:lang w:eastAsia="ru-RU"/>
        </w:rPr>
      </w:pPr>
      <w:r w:rsidRPr="00273766">
        <w:rPr>
          <w:rFonts w:eastAsia="Times New Roman"/>
          <w:b/>
          <w:sz w:val="12"/>
          <w:szCs w:val="14"/>
          <w:lang w:eastAsia="ru-RU"/>
        </w:rPr>
        <w:lastRenderedPageBreak/>
        <w:t>ПРЕДЛОЖЕНИЕ</w:t>
      </w:r>
    </w:p>
    <w:p w:rsidR="00273766" w:rsidRPr="00273766" w:rsidRDefault="00273766" w:rsidP="00273766">
      <w:pPr>
        <w:jc w:val="center"/>
        <w:rPr>
          <w:rFonts w:eastAsia="Times New Roman"/>
          <w:bCs/>
          <w:sz w:val="12"/>
          <w:szCs w:val="14"/>
          <w:lang w:eastAsia="ru-RU"/>
        </w:rPr>
      </w:pPr>
      <w:r w:rsidRPr="00273766">
        <w:rPr>
          <w:sz w:val="12"/>
          <w:szCs w:val="14"/>
          <w:lang w:eastAsia="ru-RU"/>
        </w:rPr>
        <w:t xml:space="preserve">об </w:t>
      </w:r>
      <w:r w:rsidRPr="00273766">
        <w:rPr>
          <w:rFonts w:eastAsia="Times New Roman"/>
          <w:bCs/>
          <w:sz w:val="12"/>
          <w:szCs w:val="14"/>
          <w:lang w:eastAsia="ru-RU"/>
        </w:rPr>
        <w:t xml:space="preserve">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p w:rsidR="00273766" w:rsidRPr="00273766" w:rsidRDefault="00273766" w:rsidP="00273766">
      <w:pPr>
        <w:widowControl w:val="0"/>
        <w:autoSpaceDE w:val="0"/>
        <w:autoSpaceDN w:val="0"/>
        <w:contextualSpacing/>
        <w:jc w:val="center"/>
        <w:rPr>
          <w:rFonts w:eastAsia="Times New Roman"/>
          <w:sz w:val="12"/>
          <w:szCs w:val="14"/>
          <w:lang w:eastAsia="ru-RU"/>
        </w:rPr>
      </w:pPr>
    </w:p>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за 20__ год</w:t>
      </w:r>
    </w:p>
    <w:p w:rsidR="00273766" w:rsidRPr="00273766" w:rsidRDefault="00273766" w:rsidP="00273766">
      <w:pPr>
        <w:widowControl w:val="0"/>
        <w:autoSpaceDE w:val="0"/>
        <w:autoSpaceDN w:val="0"/>
        <w:contextualSpacing/>
        <w:jc w:val="both"/>
        <w:rPr>
          <w:rFonts w:eastAsia="Times New Roman"/>
          <w:sz w:val="12"/>
          <w:szCs w:val="14"/>
          <w:lang w:eastAsia="ru-RU"/>
        </w:rPr>
      </w:pPr>
    </w:p>
    <w:tbl>
      <w:tblPr>
        <w:tblpPr w:leftFromText="180" w:rightFromText="180" w:vertAnchor="text" w:tblpX="-8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34"/>
        <w:gridCol w:w="1358"/>
        <w:gridCol w:w="1358"/>
        <w:gridCol w:w="1677"/>
      </w:tblGrid>
      <w:tr w:rsidR="00273766" w:rsidRPr="00273766" w:rsidTr="00273766">
        <w:trPr>
          <w:trHeight w:val="20"/>
        </w:trPr>
        <w:tc>
          <w:tcPr>
            <w:tcW w:w="798" w:type="pct"/>
            <w:tcBorders>
              <w:bottom w:val="single" w:sz="4" w:space="0" w:color="auto"/>
            </w:tcBorders>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Количество</w:t>
            </w:r>
          </w:p>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семей</w:t>
            </w:r>
          </w:p>
        </w:tc>
        <w:tc>
          <w:tcPr>
            <w:tcW w:w="1299" w:type="pct"/>
            <w:tcBorders>
              <w:bottom w:val="single" w:sz="4" w:space="0" w:color="auto"/>
            </w:tcBorders>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Количество твердого топлива (дров), м3</w:t>
            </w:r>
          </w:p>
        </w:tc>
        <w:tc>
          <w:tcPr>
            <w:tcW w:w="1299" w:type="pct"/>
            <w:tcBorders>
              <w:bottom w:val="single" w:sz="4" w:space="0" w:color="auto"/>
            </w:tcBorders>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sz w:val="12"/>
                <w:szCs w:val="14"/>
                <w:lang w:eastAsia="ru-RU"/>
              </w:rPr>
              <w:t>Цена 1 м3 твердого топлив</w:t>
            </w:r>
            <w:proofErr w:type="gramStart"/>
            <w:r w:rsidRPr="00273766">
              <w:rPr>
                <w:sz w:val="12"/>
                <w:szCs w:val="14"/>
                <w:lang w:eastAsia="ru-RU"/>
              </w:rPr>
              <w:t>а(</w:t>
            </w:r>
            <w:proofErr w:type="gramEnd"/>
            <w:r w:rsidRPr="00273766">
              <w:rPr>
                <w:sz w:val="12"/>
                <w:szCs w:val="14"/>
                <w:lang w:eastAsia="ru-RU"/>
              </w:rPr>
              <w:t>дров)</w:t>
            </w:r>
          </w:p>
          <w:p w:rsidR="00273766" w:rsidRPr="00273766" w:rsidRDefault="00273766" w:rsidP="00273766">
            <w:pPr>
              <w:jc w:val="both"/>
              <w:rPr>
                <w:rFonts w:eastAsia="Times New Roman"/>
                <w:sz w:val="12"/>
                <w:szCs w:val="14"/>
                <w:lang w:eastAsia="ru-RU"/>
              </w:rPr>
            </w:pPr>
          </w:p>
        </w:tc>
        <w:tc>
          <w:tcPr>
            <w:tcW w:w="1605" w:type="pct"/>
            <w:tcBorders>
              <w:bottom w:val="single" w:sz="4" w:space="0" w:color="auto"/>
            </w:tcBorders>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Стоимость твердого топлива (дров)</w:t>
            </w:r>
          </w:p>
          <w:p w:rsidR="00273766" w:rsidRPr="00273766" w:rsidRDefault="00273766" w:rsidP="00273766">
            <w:pPr>
              <w:widowControl w:val="0"/>
              <w:autoSpaceDE w:val="0"/>
              <w:autoSpaceDN w:val="0"/>
              <w:contextualSpacing/>
              <w:jc w:val="center"/>
              <w:rPr>
                <w:rFonts w:eastAsia="Times New Roman"/>
                <w:sz w:val="12"/>
                <w:szCs w:val="14"/>
                <w:lang w:eastAsia="ru-RU"/>
              </w:rPr>
            </w:pPr>
          </w:p>
        </w:tc>
      </w:tr>
      <w:tr w:rsidR="00273766" w:rsidRPr="00273766" w:rsidTr="00273766">
        <w:trPr>
          <w:trHeight w:val="20"/>
        </w:trPr>
        <w:tc>
          <w:tcPr>
            <w:tcW w:w="798" w:type="pct"/>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1</w:t>
            </w:r>
          </w:p>
        </w:tc>
        <w:tc>
          <w:tcPr>
            <w:tcW w:w="1299" w:type="pct"/>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2</w:t>
            </w:r>
          </w:p>
        </w:tc>
        <w:tc>
          <w:tcPr>
            <w:tcW w:w="1299" w:type="pct"/>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3</w:t>
            </w:r>
          </w:p>
        </w:tc>
        <w:tc>
          <w:tcPr>
            <w:tcW w:w="1605" w:type="pct"/>
          </w:tcPr>
          <w:p w:rsidR="00273766" w:rsidRPr="00273766" w:rsidRDefault="00273766" w:rsidP="00273766">
            <w:pPr>
              <w:widowControl w:val="0"/>
              <w:autoSpaceDE w:val="0"/>
              <w:autoSpaceDN w:val="0"/>
              <w:contextualSpacing/>
              <w:jc w:val="center"/>
              <w:rPr>
                <w:rFonts w:eastAsia="Times New Roman"/>
                <w:sz w:val="12"/>
                <w:szCs w:val="14"/>
                <w:lang w:eastAsia="ru-RU"/>
              </w:rPr>
            </w:pPr>
            <w:r w:rsidRPr="00273766">
              <w:rPr>
                <w:rFonts w:eastAsia="Times New Roman"/>
                <w:sz w:val="12"/>
                <w:szCs w:val="14"/>
                <w:lang w:eastAsia="ru-RU"/>
              </w:rPr>
              <w:t>4</w:t>
            </w:r>
          </w:p>
        </w:tc>
      </w:tr>
      <w:tr w:rsidR="00273766" w:rsidRPr="00273766" w:rsidTr="00273766">
        <w:trPr>
          <w:trHeight w:val="20"/>
        </w:trPr>
        <w:tc>
          <w:tcPr>
            <w:tcW w:w="798"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299"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299"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605"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r>
      <w:tr w:rsidR="00273766" w:rsidRPr="00273766" w:rsidTr="00273766">
        <w:trPr>
          <w:trHeight w:val="20"/>
        </w:trPr>
        <w:tc>
          <w:tcPr>
            <w:tcW w:w="798"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299"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299"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605"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r>
      <w:tr w:rsidR="00273766" w:rsidRPr="00273766" w:rsidTr="00273766">
        <w:trPr>
          <w:trHeight w:val="20"/>
        </w:trPr>
        <w:tc>
          <w:tcPr>
            <w:tcW w:w="798" w:type="pct"/>
          </w:tcPr>
          <w:p w:rsidR="00273766" w:rsidRPr="00273766" w:rsidRDefault="00273766" w:rsidP="00273766">
            <w:pPr>
              <w:widowControl w:val="0"/>
              <w:autoSpaceDE w:val="0"/>
              <w:autoSpaceDN w:val="0"/>
              <w:contextualSpacing/>
              <w:jc w:val="center"/>
              <w:rPr>
                <w:rFonts w:eastAsia="Times New Roman"/>
                <w:sz w:val="12"/>
                <w:szCs w:val="14"/>
                <w:lang w:eastAsia="ru-RU"/>
              </w:rPr>
            </w:pPr>
          </w:p>
        </w:tc>
        <w:tc>
          <w:tcPr>
            <w:tcW w:w="1299"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299"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c>
          <w:tcPr>
            <w:tcW w:w="1605" w:type="pct"/>
          </w:tcPr>
          <w:p w:rsidR="00273766" w:rsidRPr="00273766" w:rsidRDefault="00273766" w:rsidP="00273766">
            <w:pPr>
              <w:widowControl w:val="0"/>
              <w:autoSpaceDE w:val="0"/>
              <w:autoSpaceDN w:val="0"/>
              <w:contextualSpacing/>
              <w:jc w:val="both"/>
              <w:rPr>
                <w:rFonts w:eastAsia="Times New Roman"/>
                <w:sz w:val="12"/>
                <w:szCs w:val="14"/>
                <w:lang w:eastAsia="ru-RU"/>
              </w:rPr>
            </w:pPr>
          </w:p>
        </w:tc>
      </w:tr>
    </w:tbl>
    <w:p w:rsidR="00273766" w:rsidRPr="00273766" w:rsidRDefault="00273766" w:rsidP="00273766">
      <w:pPr>
        <w:widowControl w:val="0"/>
        <w:autoSpaceDE w:val="0"/>
        <w:autoSpaceDN w:val="0"/>
        <w:contextualSpacing/>
        <w:jc w:val="both"/>
        <w:rPr>
          <w:rFonts w:eastAsia="Times New Roman"/>
          <w:sz w:val="12"/>
          <w:szCs w:val="14"/>
          <w:lang w:eastAsia="ru-RU"/>
        </w:rPr>
      </w:pPr>
      <w:r w:rsidRPr="00273766">
        <w:rPr>
          <w:rFonts w:eastAsia="Times New Roman"/>
          <w:sz w:val="12"/>
          <w:szCs w:val="14"/>
          <w:lang w:eastAsia="ru-RU"/>
        </w:rPr>
        <w:br w:type="textWrapping" w:clear="all"/>
      </w:r>
    </w:p>
    <w:tbl>
      <w:tblPr>
        <w:tblW w:w="5000" w:type="pct"/>
        <w:tblCellMar>
          <w:top w:w="102" w:type="dxa"/>
          <w:left w:w="62" w:type="dxa"/>
          <w:bottom w:w="102" w:type="dxa"/>
          <w:right w:w="62" w:type="dxa"/>
        </w:tblCellMar>
        <w:tblLook w:val="0000" w:firstRow="0" w:lastRow="0" w:firstColumn="0" w:lastColumn="0" w:noHBand="0" w:noVBand="0"/>
      </w:tblPr>
      <w:tblGrid>
        <w:gridCol w:w="328"/>
        <w:gridCol w:w="2463"/>
        <w:gridCol w:w="1047"/>
        <w:gridCol w:w="1389"/>
      </w:tblGrid>
      <w:tr w:rsidR="00273766" w:rsidRPr="00273766" w:rsidTr="00273766">
        <w:tc>
          <w:tcPr>
            <w:tcW w:w="2669" w:type="pct"/>
            <w:gridSpan w:val="2"/>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Руководитель заявителя</w:t>
            </w:r>
          </w:p>
        </w:tc>
        <w:tc>
          <w:tcPr>
            <w:tcW w:w="1002" w:type="pct"/>
            <w:tcBorders>
              <w:top w:val="nil"/>
              <w:left w:val="nil"/>
              <w:bottom w:val="single" w:sz="4" w:space="0" w:color="auto"/>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c>
          <w:tcPr>
            <w:tcW w:w="1329" w:type="pct"/>
            <w:tcBorders>
              <w:top w:val="nil"/>
              <w:left w:val="nil"/>
              <w:bottom w:val="nil"/>
              <w:right w:val="nil"/>
            </w:tcBorders>
            <w:vAlign w:val="bottom"/>
          </w:tcPr>
          <w:p w:rsidR="00273766" w:rsidRPr="00273766" w:rsidRDefault="00273766" w:rsidP="00273766">
            <w:pPr>
              <w:widowControl w:val="0"/>
              <w:autoSpaceDE w:val="0"/>
              <w:autoSpaceDN w:val="0"/>
              <w:adjustRightInd w:val="0"/>
              <w:jc w:val="both"/>
              <w:rPr>
                <w:rFonts w:eastAsia="Times New Roman"/>
                <w:sz w:val="12"/>
                <w:szCs w:val="14"/>
                <w:lang w:eastAsia="ru-RU"/>
              </w:rPr>
            </w:pPr>
            <w:proofErr w:type="spellStart"/>
            <w:r w:rsidRPr="00273766">
              <w:rPr>
                <w:rFonts w:eastAsia="Times New Roman"/>
                <w:sz w:val="12"/>
                <w:szCs w:val="14"/>
                <w:lang w:eastAsia="ru-RU"/>
              </w:rPr>
              <w:t>И.О.Фамилия</w:t>
            </w:r>
            <w:proofErr w:type="spellEnd"/>
          </w:p>
        </w:tc>
      </w:tr>
      <w:tr w:rsidR="00273766" w:rsidRPr="00273766" w:rsidTr="00273766">
        <w:trPr>
          <w:trHeight w:val="290"/>
        </w:trPr>
        <w:tc>
          <w:tcPr>
            <w:tcW w:w="2669" w:type="pct"/>
            <w:gridSpan w:val="2"/>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c>
          <w:tcPr>
            <w:tcW w:w="1002" w:type="pct"/>
            <w:tcBorders>
              <w:top w:val="single" w:sz="4" w:space="0" w:color="auto"/>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(подпись)</w:t>
            </w:r>
          </w:p>
        </w:tc>
        <w:tc>
          <w:tcPr>
            <w:tcW w:w="1329" w:type="pct"/>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r>
      <w:tr w:rsidR="00273766" w:rsidRPr="00273766" w:rsidTr="00273766">
        <w:tc>
          <w:tcPr>
            <w:tcW w:w="313" w:type="pct"/>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c>
          <w:tcPr>
            <w:tcW w:w="2356" w:type="pct"/>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М.П.</w:t>
            </w:r>
          </w:p>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(при наличии)</w:t>
            </w:r>
          </w:p>
        </w:tc>
        <w:tc>
          <w:tcPr>
            <w:tcW w:w="2331" w:type="pct"/>
            <w:gridSpan w:val="2"/>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r>
      <w:tr w:rsidR="00273766" w:rsidRPr="00273766" w:rsidTr="00273766">
        <w:tc>
          <w:tcPr>
            <w:tcW w:w="2669" w:type="pct"/>
            <w:gridSpan w:val="2"/>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Главный бухгалтер заявителя</w:t>
            </w:r>
          </w:p>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(при наличии)</w:t>
            </w:r>
          </w:p>
        </w:tc>
        <w:tc>
          <w:tcPr>
            <w:tcW w:w="1002" w:type="pct"/>
            <w:tcBorders>
              <w:top w:val="nil"/>
              <w:left w:val="nil"/>
              <w:bottom w:val="single" w:sz="4" w:space="0" w:color="auto"/>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c>
          <w:tcPr>
            <w:tcW w:w="1329" w:type="pct"/>
            <w:tcBorders>
              <w:top w:val="nil"/>
              <w:left w:val="nil"/>
              <w:bottom w:val="nil"/>
              <w:right w:val="nil"/>
            </w:tcBorders>
            <w:vAlign w:val="bottom"/>
          </w:tcPr>
          <w:p w:rsidR="00273766" w:rsidRPr="00273766" w:rsidRDefault="00273766" w:rsidP="00273766">
            <w:pPr>
              <w:widowControl w:val="0"/>
              <w:autoSpaceDE w:val="0"/>
              <w:autoSpaceDN w:val="0"/>
              <w:adjustRightInd w:val="0"/>
              <w:jc w:val="both"/>
              <w:rPr>
                <w:rFonts w:eastAsia="Times New Roman"/>
                <w:sz w:val="12"/>
                <w:szCs w:val="14"/>
                <w:lang w:eastAsia="ru-RU"/>
              </w:rPr>
            </w:pPr>
            <w:proofErr w:type="spellStart"/>
            <w:r w:rsidRPr="00273766">
              <w:rPr>
                <w:rFonts w:eastAsia="Times New Roman"/>
                <w:sz w:val="12"/>
                <w:szCs w:val="14"/>
                <w:lang w:eastAsia="ru-RU"/>
              </w:rPr>
              <w:t>И.О.Фамилия</w:t>
            </w:r>
            <w:proofErr w:type="spellEnd"/>
          </w:p>
        </w:tc>
      </w:tr>
      <w:tr w:rsidR="00273766" w:rsidRPr="00273766" w:rsidTr="00273766">
        <w:tc>
          <w:tcPr>
            <w:tcW w:w="2669" w:type="pct"/>
            <w:gridSpan w:val="2"/>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c>
          <w:tcPr>
            <w:tcW w:w="1002" w:type="pct"/>
            <w:tcBorders>
              <w:top w:val="single" w:sz="4" w:space="0" w:color="auto"/>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r w:rsidRPr="00273766">
              <w:rPr>
                <w:rFonts w:eastAsia="Times New Roman"/>
                <w:sz w:val="12"/>
                <w:szCs w:val="14"/>
                <w:lang w:eastAsia="ru-RU"/>
              </w:rPr>
              <w:t>(подпись)</w:t>
            </w:r>
          </w:p>
        </w:tc>
        <w:tc>
          <w:tcPr>
            <w:tcW w:w="1329" w:type="pct"/>
            <w:tcBorders>
              <w:top w:val="nil"/>
              <w:left w:val="nil"/>
              <w:bottom w:val="nil"/>
              <w:right w:val="nil"/>
            </w:tcBorders>
          </w:tcPr>
          <w:p w:rsidR="00273766" w:rsidRPr="00273766" w:rsidRDefault="00273766" w:rsidP="00273766">
            <w:pPr>
              <w:widowControl w:val="0"/>
              <w:autoSpaceDE w:val="0"/>
              <w:autoSpaceDN w:val="0"/>
              <w:adjustRightInd w:val="0"/>
              <w:jc w:val="both"/>
              <w:rPr>
                <w:rFonts w:eastAsia="Times New Roman"/>
                <w:sz w:val="12"/>
                <w:szCs w:val="14"/>
                <w:lang w:eastAsia="ru-RU"/>
              </w:rPr>
            </w:pPr>
          </w:p>
        </w:tc>
      </w:tr>
    </w:tbl>
    <w:p w:rsidR="00273766" w:rsidRPr="00273766" w:rsidRDefault="00273766" w:rsidP="00273766">
      <w:pPr>
        <w:rPr>
          <w:sz w:val="12"/>
          <w:szCs w:val="14"/>
        </w:rPr>
      </w:pPr>
    </w:p>
    <w:p w:rsidR="00273766" w:rsidRPr="00273766" w:rsidRDefault="00273766" w:rsidP="00273766">
      <w:pPr>
        <w:rPr>
          <w:sz w:val="12"/>
          <w:szCs w:val="14"/>
        </w:rPr>
      </w:pPr>
    </w:p>
    <w:p w:rsidR="00273766" w:rsidRPr="00273766" w:rsidRDefault="00273766" w:rsidP="00273766">
      <w:pPr>
        <w:rPr>
          <w:sz w:val="12"/>
          <w:szCs w:val="14"/>
        </w:rPr>
      </w:pPr>
    </w:p>
    <w:p w:rsidR="00273766" w:rsidRPr="00273766" w:rsidRDefault="00273766" w:rsidP="00273766">
      <w:pPr>
        <w:rPr>
          <w:sz w:val="12"/>
          <w:szCs w:val="14"/>
        </w:rPr>
      </w:pPr>
    </w:p>
    <w:tbl>
      <w:tblPr>
        <w:tblW w:w="5000" w:type="pct"/>
        <w:jc w:val="center"/>
        <w:tblLook w:val="04A0" w:firstRow="1" w:lastRow="0" w:firstColumn="1" w:lastColumn="0" w:noHBand="0" w:noVBand="1"/>
      </w:tblPr>
      <w:tblGrid>
        <w:gridCol w:w="1393"/>
        <w:gridCol w:w="3926"/>
      </w:tblGrid>
      <w:tr w:rsidR="00273766" w:rsidRPr="00273766" w:rsidTr="00273766">
        <w:trPr>
          <w:jc w:val="center"/>
        </w:trPr>
        <w:tc>
          <w:tcPr>
            <w:tcW w:w="1309" w:type="pct"/>
          </w:tcPr>
          <w:p w:rsidR="00273766" w:rsidRPr="00273766" w:rsidRDefault="00273766" w:rsidP="00273766">
            <w:pPr>
              <w:widowControl w:val="0"/>
              <w:autoSpaceDE w:val="0"/>
              <w:autoSpaceDN w:val="0"/>
              <w:adjustRightInd w:val="0"/>
              <w:rPr>
                <w:sz w:val="12"/>
                <w:szCs w:val="14"/>
              </w:rPr>
            </w:pPr>
          </w:p>
        </w:tc>
        <w:tc>
          <w:tcPr>
            <w:tcW w:w="3691" w:type="pct"/>
          </w:tcPr>
          <w:p w:rsidR="00273766" w:rsidRPr="00273766" w:rsidRDefault="00273766" w:rsidP="00273766">
            <w:pPr>
              <w:widowControl w:val="0"/>
              <w:autoSpaceDE w:val="0"/>
              <w:autoSpaceDN w:val="0"/>
              <w:adjustRightInd w:val="0"/>
              <w:jc w:val="right"/>
              <w:rPr>
                <w:sz w:val="12"/>
                <w:szCs w:val="14"/>
              </w:rPr>
            </w:pPr>
            <w:r w:rsidRPr="00273766">
              <w:rPr>
                <w:sz w:val="12"/>
                <w:szCs w:val="14"/>
              </w:rPr>
              <w:t>Приложение № 3</w:t>
            </w:r>
          </w:p>
          <w:p w:rsidR="00273766" w:rsidRPr="00273766" w:rsidRDefault="00273766" w:rsidP="00273766">
            <w:pPr>
              <w:jc w:val="right"/>
              <w:rPr>
                <w:bCs/>
                <w:sz w:val="12"/>
                <w:szCs w:val="14"/>
              </w:rPr>
            </w:pPr>
            <w:proofErr w:type="gramStart"/>
            <w:r w:rsidRPr="00273766">
              <w:rPr>
                <w:sz w:val="12"/>
                <w:szCs w:val="14"/>
              </w:rPr>
              <w:t xml:space="preserve">к Порядку предоставления субсидии </w:t>
            </w:r>
            <w:r w:rsidRPr="00273766">
              <w:rPr>
                <w:bCs/>
                <w:sz w:val="12"/>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tc>
      </w:tr>
    </w:tbl>
    <w:p w:rsidR="00273766" w:rsidRPr="00273766" w:rsidRDefault="00273766" w:rsidP="00273766">
      <w:pPr>
        <w:widowControl w:val="0"/>
        <w:autoSpaceDE w:val="0"/>
        <w:autoSpaceDN w:val="0"/>
        <w:adjustRightInd w:val="0"/>
        <w:rPr>
          <w:sz w:val="12"/>
          <w:szCs w:val="14"/>
        </w:rPr>
      </w:pPr>
    </w:p>
    <w:p w:rsidR="00273766" w:rsidRPr="00273766" w:rsidRDefault="00273766" w:rsidP="00273766">
      <w:pPr>
        <w:autoSpaceDE w:val="0"/>
        <w:autoSpaceDN w:val="0"/>
        <w:adjustRightInd w:val="0"/>
        <w:rPr>
          <w:sz w:val="12"/>
          <w:szCs w:val="14"/>
        </w:rPr>
      </w:pPr>
    </w:p>
    <w:p w:rsidR="00273766" w:rsidRPr="00273766" w:rsidRDefault="00273766" w:rsidP="00273766">
      <w:pPr>
        <w:suppressAutoHyphens/>
        <w:jc w:val="center"/>
        <w:rPr>
          <w:rFonts w:eastAsia="Arial"/>
          <w:b/>
          <w:sz w:val="12"/>
          <w:szCs w:val="14"/>
          <w:lang w:eastAsia="ar-SA"/>
        </w:rPr>
      </w:pPr>
      <w:r w:rsidRPr="00273766">
        <w:rPr>
          <w:rFonts w:eastAsia="Arial"/>
          <w:b/>
          <w:sz w:val="12"/>
          <w:szCs w:val="14"/>
          <w:lang w:eastAsia="ar-SA"/>
        </w:rPr>
        <w:t>Согласие на обработку персональных данных</w:t>
      </w:r>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 xml:space="preserve">Я,_______________________________________________________________________  </w:t>
      </w:r>
    </w:p>
    <w:p w:rsidR="00273766" w:rsidRPr="00273766" w:rsidRDefault="00273766" w:rsidP="00273766">
      <w:pPr>
        <w:suppressAutoHyphens/>
        <w:jc w:val="center"/>
        <w:rPr>
          <w:rFonts w:eastAsia="Arial"/>
          <w:sz w:val="12"/>
          <w:szCs w:val="14"/>
          <w:lang w:eastAsia="ar-SA"/>
        </w:rPr>
      </w:pPr>
      <w:r w:rsidRPr="00273766">
        <w:rPr>
          <w:rFonts w:eastAsia="Arial"/>
          <w:sz w:val="12"/>
          <w:szCs w:val="14"/>
          <w:lang w:eastAsia="ar-SA"/>
        </w:rPr>
        <w:t>(Ф.И.О.)</w:t>
      </w:r>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________________________________________________________________________</w:t>
      </w:r>
    </w:p>
    <w:p w:rsidR="00273766" w:rsidRPr="00273766" w:rsidRDefault="00273766" w:rsidP="00273766">
      <w:pPr>
        <w:suppressAutoHyphens/>
        <w:jc w:val="center"/>
        <w:rPr>
          <w:rFonts w:eastAsia="Arial"/>
          <w:sz w:val="12"/>
          <w:szCs w:val="14"/>
          <w:lang w:eastAsia="ar-SA"/>
        </w:rPr>
      </w:pPr>
      <w:r w:rsidRPr="00273766">
        <w:rPr>
          <w:rFonts w:eastAsia="Arial"/>
          <w:sz w:val="12"/>
          <w:szCs w:val="14"/>
          <w:lang w:eastAsia="ar-SA"/>
        </w:rPr>
        <w:t>(данные паспорта (или иного документа, удостоверяющего личность))</w:t>
      </w:r>
    </w:p>
    <w:p w:rsidR="00273766" w:rsidRPr="00273766" w:rsidRDefault="00273766" w:rsidP="00273766">
      <w:pPr>
        <w:suppressAutoHyphens/>
        <w:rPr>
          <w:rFonts w:eastAsia="Arial"/>
          <w:sz w:val="12"/>
          <w:szCs w:val="14"/>
          <w:lang w:eastAsia="ar-SA"/>
        </w:rPr>
      </w:pPr>
      <w:proofErr w:type="gramStart"/>
      <w:r w:rsidRPr="00273766">
        <w:rPr>
          <w:rFonts w:eastAsia="Arial"/>
          <w:sz w:val="12"/>
          <w:szCs w:val="14"/>
          <w:lang w:eastAsia="ar-SA"/>
        </w:rPr>
        <w:t>не возражаю против обработки Администрацией Солецкого муниципального округа, включая (сбор, систематизация, накопление, хранение, уточнение (обновление, изменение), использование, распространение (в том числе передачу), обезличивание, блокирование, уничтожение))</w:t>
      </w:r>
      <w:proofErr w:type="gramEnd"/>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следующих моих персональных данных:____________________________________________</w:t>
      </w:r>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_______________________________________________________________________________</w:t>
      </w:r>
    </w:p>
    <w:p w:rsidR="00273766" w:rsidRPr="00273766" w:rsidRDefault="00273766" w:rsidP="00273766">
      <w:pPr>
        <w:suppressAutoHyphens/>
        <w:jc w:val="center"/>
        <w:rPr>
          <w:rFonts w:eastAsia="Arial"/>
          <w:sz w:val="12"/>
          <w:szCs w:val="14"/>
          <w:lang w:eastAsia="ar-SA"/>
        </w:rPr>
      </w:pPr>
      <w:r w:rsidRPr="00273766">
        <w:rPr>
          <w:rFonts w:eastAsia="Arial"/>
          <w:sz w:val="12"/>
          <w:szCs w:val="14"/>
          <w:lang w:eastAsia="ar-SA"/>
        </w:rPr>
        <w:t>(перечень персональных данных),</w:t>
      </w:r>
    </w:p>
    <w:p w:rsidR="00273766" w:rsidRPr="00273766" w:rsidRDefault="00273766" w:rsidP="00273766">
      <w:pPr>
        <w:suppressAutoHyphens/>
        <w:rPr>
          <w:rFonts w:eastAsia="Arial"/>
          <w:sz w:val="12"/>
          <w:szCs w:val="14"/>
          <w:lang w:eastAsia="ar-SA"/>
        </w:rPr>
      </w:pPr>
      <w:proofErr w:type="gramStart"/>
      <w:r w:rsidRPr="00273766">
        <w:rPr>
          <w:rFonts w:eastAsia="Arial"/>
          <w:sz w:val="12"/>
          <w:szCs w:val="14"/>
          <w:lang w:eastAsia="ar-SA"/>
        </w:rPr>
        <w:t>Обрабатываемых</w:t>
      </w:r>
      <w:proofErr w:type="gramEnd"/>
      <w:r w:rsidRPr="00273766">
        <w:rPr>
          <w:rFonts w:eastAsia="Arial"/>
          <w:sz w:val="12"/>
          <w:szCs w:val="14"/>
          <w:lang w:eastAsia="ar-SA"/>
        </w:rPr>
        <w:t xml:space="preserve"> с целью_</w:t>
      </w:r>
      <w:r w:rsidRPr="00273766">
        <w:rPr>
          <w:rFonts w:eastAsia="Arial"/>
          <w:sz w:val="12"/>
          <w:szCs w:val="14"/>
          <w:u w:val="single"/>
          <w:lang w:eastAsia="ar-SA"/>
        </w:rPr>
        <w:t>_________________________________________________________</w:t>
      </w:r>
    </w:p>
    <w:p w:rsidR="00273766" w:rsidRPr="00273766" w:rsidRDefault="00273766" w:rsidP="00273766">
      <w:pPr>
        <w:suppressAutoHyphens/>
        <w:jc w:val="center"/>
        <w:rPr>
          <w:rFonts w:eastAsia="Arial"/>
          <w:sz w:val="12"/>
          <w:szCs w:val="14"/>
          <w:lang w:eastAsia="ar-SA"/>
        </w:rPr>
      </w:pPr>
      <w:r w:rsidRPr="00273766">
        <w:rPr>
          <w:rFonts w:eastAsia="Arial"/>
          <w:sz w:val="12"/>
          <w:szCs w:val="14"/>
          <w:lang w:eastAsia="ar-SA"/>
        </w:rPr>
        <w:t>(цель обработки персональных данных)</w:t>
      </w:r>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в течение_______________________________________________________________________</w:t>
      </w:r>
    </w:p>
    <w:p w:rsidR="00273766" w:rsidRPr="00273766" w:rsidRDefault="00273766" w:rsidP="00273766">
      <w:pPr>
        <w:suppressAutoHyphens/>
        <w:jc w:val="center"/>
        <w:rPr>
          <w:rFonts w:eastAsia="Arial"/>
          <w:sz w:val="12"/>
          <w:szCs w:val="14"/>
          <w:lang w:eastAsia="ar-SA"/>
        </w:rPr>
      </w:pPr>
      <w:r w:rsidRPr="00273766">
        <w:rPr>
          <w:rFonts w:eastAsia="Arial"/>
          <w:sz w:val="12"/>
          <w:szCs w:val="14"/>
          <w:lang w:eastAsia="ar-SA"/>
        </w:rPr>
        <w:t>(указать срок действия согласия)</w:t>
      </w:r>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Настоящее согласие может быть отозвано в письменной форме.</w:t>
      </w:r>
    </w:p>
    <w:p w:rsidR="00273766" w:rsidRPr="00273766" w:rsidRDefault="00273766" w:rsidP="00273766">
      <w:pPr>
        <w:suppressAutoHyphens/>
        <w:rPr>
          <w:rFonts w:eastAsia="Arial"/>
          <w:sz w:val="12"/>
          <w:szCs w:val="14"/>
          <w:lang w:eastAsia="ar-SA"/>
        </w:rPr>
      </w:pPr>
      <w:r w:rsidRPr="00273766">
        <w:rPr>
          <w:rFonts w:eastAsia="Arial"/>
          <w:sz w:val="12"/>
          <w:szCs w:val="14"/>
          <w:lang w:eastAsia="ar-SA"/>
        </w:rPr>
        <w:t>Настоящее согласие действует до даты его отзыва заявителем путем направления в Администрацию Солецкого муниципального округа письменного сообщения об указанном отзыве в произвольной форме, если иное не установлено законодательством Российской Федерации.</w:t>
      </w:r>
    </w:p>
    <w:tbl>
      <w:tblPr>
        <w:tblW w:w="5000" w:type="pct"/>
        <w:tblCellMar>
          <w:left w:w="28" w:type="dxa"/>
          <w:right w:w="28" w:type="dxa"/>
        </w:tblCellMar>
        <w:tblLook w:val="04A0" w:firstRow="1" w:lastRow="0" w:firstColumn="1" w:lastColumn="0" w:noHBand="0" w:noVBand="1"/>
      </w:tblPr>
      <w:tblGrid>
        <w:gridCol w:w="110"/>
        <w:gridCol w:w="299"/>
        <w:gridCol w:w="110"/>
        <w:gridCol w:w="1256"/>
        <w:gridCol w:w="204"/>
        <w:gridCol w:w="204"/>
        <w:gridCol w:w="284"/>
        <w:gridCol w:w="907"/>
        <w:gridCol w:w="224"/>
        <w:gridCol w:w="1561"/>
      </w:tblGrid>
      <w:tr w:rsidR="00273766" w:rsidRPr="00273766" w:rsidTr="00273766">
        <w:tc>
          <w:tcPr>
            <w:tcW w:w="98" w:type="pct"/>
            <w:vAlign w:val="bottom"/>
            <w:hideMark/>
          </w:tcPr>
          <w:p w:rsidR="00273766" w:rsidRPr="00273766" w:rsidRDefault="00273766" w:rsidP="004C7044">
            <w:pPr>
              <w:suppressAutoHyphens/>
              <w:rPr>
                <w:rFonts w:eastAsia="Arial"/>
                <w:sz w:val="12"/>
                <w:szCs w:val="14"/>
                <w:lang w:eastAsia="ar-SA"/>
              </w:rPr>
            </w:pPr>
            <w:r w:rsidRPr="00273766">
              <w:rPr>
                <w:rFonts w:eastAsia="Arial"/>
                <w:sz w:val="12"/>
                <w:szCs w:val="14"/>
                <w:lang w:eastAsia="ar-SA"/>
              </w:rPr>
              <w:t>“</w:t>
            </w:r>
          </w:p>
        </w:tc>
        <w:tc>
          <w:tcPr>
            <w:tcW w:w="293" w:type="pct"/>
            <w:tcBorders>
              <w:top w:val="nil"/>
              <w:left w:val="nil"/>
              <w:bottom w:val="single" w:sz="4" w:space="0" w:color="auto"/>
              <w:right w:val="nil"/>
            </w:tcBorders>
            <w:vAlign w:val="bottom"/>
          </w:tcPr>
          <w:p w:rsidR="00273766" w:rsidRPr="00273766" w:rsidRDefault="00273766" w:rsidP="004C7044">
            <w:pPr>
              <w:suppressAutoHyphens/>
              <w:rPr>
                <w:rFonts w:eastAsia="Arial"/>
                <w:sz w:val="12"/>
                <w:szCs w:val="14"/>
                <w:lang w:eastAsia="ar-SA"/>
              </w:rPr>
            </w:pPr>
            <w:r w:rsidRPr="00273766">
              <w:rPr>
                <w:rFonts w:eastAsia="Arial"/>
                <w:sz w:val="12"/>
                <w:szCs w:val="14"/>
                <w:lang w:eastAsia="ar-SA"/>
              </w:rPr>
              <w:t>«</w:t>
            </w:r>
          </w:p>
        </w:tc>
        <w:tc>
          <w:tcPr>
            <w:tcW w:w="98" w:type="pct"/>
            <w:vAlign w:val="bottom"/>
            <w:hideMark/>
          </w:tcPr>
          <w:p w:rsidR="00273766" w:rsidRPr="00273766" w:rsidRDefault="00273766" w:rsidP="004C7044">
            <w:pPr>
              <w:suppressAutoHyphens/>
              <w:rPr>
                <w:rFonts w:eastAsia="Arial"/>
                <w:sz w:val="12"/>
                <w:szCs w:val="14"/>
                <w:lang w:eastAsia="ar-SA"/>
              </w:rPr>
            </w:pPr>
            <w:r w:rsidRPr="00273766">
              <w:rPr>
                <w:rFonts w:eastAsia="Arial"/>
                <w:sz w:val="12"/>
                <w:szCs w:val="14"/>
                <w:lang w:eastAsia="ar-SA"/>
              </w:rPr>
              <w:t>”</w:t>
            </w:r>
          </w:p>
        </w:tc>
        <w:tc>
          <w:tcPr>
            <w:tcW w:w="1219" w:type="pct"/>
            <w:tcBorders>
              <w:top w:val="nil"/>
              <w:left w:val="nil"/>
              <w:bottom w:val="single" w:sz="4" w:space="0" w:color="auto"/>
              <w:right w:val="nil"/>
            </w:tcBorders>
            <w:vAlign w:val="bottom"/>
          </w:tcPr>
          <w:p w:rsidR="00273766" w:rsidRPr="00273766" w:rsidRDefault="00273766" w:rsidP="004C7044">
            <w:pPr>
              <w:suppressAutoHyphens/>
              <w:rPr>
                <w:rFonts w:eastAsia="Arial"/>
                <w:sz w:val="12"/>
                <w:szCs w:val="14"/>
                <w:lang w:eastAsia="ar-SA"/>
              </w:rPr>
            </w:pPr>
          </w:p>
        </w:tc>
        <w:tc>
          <w:tcPr>
            <w:tcW w:w="200" w:type="pct"/>
            <w:vAlign w:val="bottom"/>
            <w:hideMark/>
          </w:tcPr>
          <w:p w:rsidR="00273766" w:rsidRPr="00273766" w:rsidRDefault="00273766" w:rsidP="004C7044">
            <w:pPr>
              <w:suppressAutoHyphens/>
              <w:rPr>
                <w:rFonts w:eastAsia="Arial"/>
                <w:sz w:val="12"/>
                <w:szCs w:val="14"/>
                <w:lang w:eastAsia="ar-SA"/>
              </w:rPr>
            </w:pPr>
            <w:r w:rsidRPr="00273766">
              <w:rPr>
                <w:rFonts w:eastAsia="Arial"/>
                <w:sz w:val="12"/>
                <w:szCs w:val="14"/>
                <w:lang w:eastAsia="ar-SA"/>
              </w:rPr>
              <w:t>2</w:t>
            </w:r>
          </w:p>
        </w:tc>
        <w:tc>
          <w:tcPr>
            <w:tcW w:w="200" w:type="pct"/>
            <w:tcBorders>
              <w:top w:val="nil"/>
              <w:left w:val="nil"/>
              <w:bottom w:val="single" w:sz="4" w:space="0" w:color="auto"/>
              <w:right w:val="nil"/>
            </w:tcBorders>
            <w:vAlign w:val="bottom"/>
          </w:tcPr>
          <w:p w:rsidR="00273766" w:rsidRPr="00273766" w:rsidRDefault="00273766" w:rsidP="004C7044">
            <w:pPr>
              <w:suppressAutoHyphens/>
              <w:rPr>
                <w:rFonts w:eastAsia="Arial"/>
                <w:sz w:val="12"/>
                <w:szCs w:val="14"/>
                <w:lang w:eastAsia="ar-SA"/>
              </w:rPr>
            </w:pPr>
          </w:p>
        </w:tc>
        <w:tc>
          <w:tcPr>
            <w:tcW w:w="277" w:type="pct"/>
            <w:vAlign w:val="bottom"/>
            <w:hideMark/>
          </w:tcPr>
          <w:p w:rsidR="00273766" w:rsidRPr="00273766" w:rsidRDefault="00273766" w:rsidP="004C7044">
            <w:pPr>
              <w:suppressAutoHyphens/>
              <w:rPr>
                <w:rFonts w:eastAsia="Arial"/>
                <w:sz w:val="12"/>
                <w:szCs w:val="14"/>
                <w:lang w:eastAsia="ar-SA"/>
              </w:rPr>
            </w:pPr>
            <w:proofErr w:type="gramStart"/>
            <w:r w:rsidRPr="00273766">
              <w:rPr>
                <w:rFonts w:eastAsia="Arial"/>
                <w:sz w:val="12"/>
                <w:szCs w:val="14"/>
                <w:lang w:eastAsia="ar-SA"/>
              </w:rPr>
              <w:t>г</w:t>
            </w:r>
            <w:proofErr w:type="gramEnd"/>
            <w:r w:rsidRPr="00273766">
              <w:rPr>
                <w:rFonts w:eastAsia="Arial"/>
                <w:sz w:val="12"/>
                <w:szCs w:val="14"/>
                <w:lang w:eastAsia="ar-SA"/>
              </w:rPr>
              <w:t>.</w:t>
            </w:r>
          </w:p>
        </w:tc>
        <w:tc>
          <w:tcPr>
            <w:tcW w:w="881" w:type="pct"/>
            <w:vAlign w:val="bottom"/>
          </w:tcPr>
          <w:p w:rsidR="00273766" w:rsidRPr="00273766" w:rsidRDefault="00273766" w:rsidP="004C7044">
            <w:pPr>
              <w:suppressAutoHyphens/>
              <w:rPr>
                <w:rFonts w:eastAsia="Arial"/>
                <w:sz w:val="12"/>
                <w:szCs w:val="14"/>
                <w:lang w:eastAsia="ar-SA"/>
              </w:rPr>
            </w:pPr>
          </w:p>
        </w:tc>
        <w:tc>
          <w:tcPr>
            <w:tcW w:w="219" w:type="pct"/>
            <w:vAlign w:val="bottom"/>
          </w:tcPr>
          <w:p w:rsidR="00273766" w:rsidRPr="00273766" w:rsidRDefault="00273766" w:rsidP="004C7044">
            <w:pPr>
              <w:suppressAutoHyphens/>
              <w:rPr>
                <w:rFonts w:eastAsia="Arial"/>
                <w:sz w:val="12"/>
                <w:szCs w:val="14"/>
                <w:lang w:eastAsia="ar-SA"/>
              </w:rPr>
            </w:pPr>
          </w:p>
        </w:tc>
        <w:tc>
          <w:tcPr>
            <w:tcW w:w="1516" w:type="pct"/>
            <w:vAlign w:val="bottom"/>
          </w:tcPr>
          <w:p w:rsidR="00273766" w:rsidRPr="00273766" w:rsidRDefault="00273766" w:rsidP="004C7044">
            <w:pPr>
              <w:suppressAutoHyphens/>
              <w:rPr>
                <w:rFonts w:eastAsia="Arial"/>
                <w:sz w:val="12"/>
                <w:szCs w:val="14"/>
                <w:lang w:eastAsia="ar-SA"/>
              </w:rPr>
            </w:pPr>
          </w:p>
        </w:tc>
      </w:tr>
      <w:tr w:rsidR="00273766" w:rsidRPr="00273766" w:rsidTr="00273766">
        <w:tc>
          <w:tcPr>
            <w:tcW w:w="98" w:type="pct"/>
          </w:tcPr>
          <w:p w:rsidR="00273766" w:rsidRPr="00273766" w:rsidRDefault="00273766" w:rsidP="004C7044">
            <w:pPr>
              <w:suppressAutoHyphens/>
              <w:rPr>
                <w:rFonts w:eastAsia="Arial"/>
                <w:sz w:val="12"/>
                <w:szCs w:val="14"/>
                <w:lang w:eastAsia="ar-SA"/>
              </w:rPr>
            </w:pPr>
          </w:p>
        </w:tc>
        <w:tc>
          <w:tcPr>
            <w:tcW w:w="293" w:type="pct"/>
          </w:tcPr>
          <w:p w:rsidR="00273766" w:rsidRPr="00273766" w:rsidRDefault="00273766" w:rsidP="004C7044">
            <w:pPr>
              <w:suppressAutoHyphens/>
              <w:rPr>
                <w:rFonts w:eastAsia="Arial"/>
                <w:sz w:val="12"/>
                <w:szCs w:val="14"/>
                <w:lang w:eastAsia="ar-SA"/>
              </w:rPr>
            </w:pPr>
          </w:p>
        </w:tc>
        <w:tc>
          <w:tcPr>
            <w:tcW w:w="98" w:type="pct"/>
          </w:tcPr>
          <w:p w:rsidR="00273766" w:rsidRPr="00273766" w:rsidRDefault="00273766" w:rsidP="004C7044">
            <w:pPr>
              <w:suppressAutoHyphens/>
              <w:rPr>
                <w:rFonts w:eastAsia="Arial"/>
                <w:sz w:val="12"/>
                <w:szCs w:val="14"/>
                <w:lang w:eastAsia="ar-SA"/>
              </w:rPr>
            </w:pPr>
          </w:p>
        </w:tc>
        <w:tc>
          <w:tcPr>
            <w:tcW w:w="1219" w:type="pct"/>
          </w:tcPr>
          <w:p w:rsidR="00273766" w:rsidRPr="00273766" w:rsidRDefault="00273766" w:rsidP="004C7044">
            <w:pPr>
              <w:suppressAutoHyphens/>
              <w:rPr>
                <w:rFonts w:eastAsia="Arial"/>
                <w:sz w:val="12"/>
                <w:szCs w:val="14"/>
                <w:lang w:eastAsia="ar-SA"/>
              </w:rPr>
            </w:pPr>
          </w:p>
        </w:tc>
        <w:tc>
          <w:tcPr>
            <w:tcW w:w="200" w:type="pct"/>
          </w:tcPr>
          <w:p w:rsidR="00273766" w:rsidRPr="00273766" w:rsidRDefault="00273766" w:rsidP="004C7044">
            <w:pPr>
              <w:suppressAutoHyphens/>
              <w:rPr>
                <w:rFonts w:eastAsia="Arial"/>
                <w:sz w:val="12"/>
                <w:szCs w:val="14"/>
                <w:lang w:eastAsia="ar-SA"/>
              </w:rPr>
            </w:pPr>
          </w:p>
        </w:tc>
        <w:tc>
          <w:tcPr>
            <w:tcW w:w="200" w:type="pct"/>
          </w:tcPr>
          <w:p w:rsidR="00273766" w:rsidRPr="00273766" w:rsidRDefault="00273766" w:rsidP="004C7044">
            <w:pPr>
              <w:suppressAutoHyphens/>
              <w:rPr>
                <w:rFonts w:eastAsia="Arial"/>
                <w:sz w:val="12"/>
                <w:szCs w:val="14"/>
                <w:lang w:eastAsia="ar-SA"/>
              </w:rPr>
            </w:pPr>
          </w:p>
        </w:tc>
        <w:tc>
          <w:tcPr>
            <w:tcW w:w="277" w:type="pct"/>
          </w:tcPr>
          <w:p w:rsidR="00273766" w:rsidRPr="00273766" w:rsidRDefault="00273766" w:rsidP="004C7044">
            <w:pPr>
              <w:suppressAutoHyphens/>
              <w:rPr>
                <w:rFonts w:eastAsia="Arial"/>
                <w:sz w:val="12"/>
                <w:szCs w:val="14"/>
                <w:lang w:eastAsia="ar-SA"/>
              </w:rPr>
            </w:pPr>
          </w:p>
        </w:tc>
        <w:tc>
          <w:tcPr>
            <w:tcW w:w="881" w:type="pct"/>
            <w:tcBorders>
              <w:top w:val="single" w:sz="4" w:space="0" w:color="auto"/>
              <w:left w:val="nil"/>
              <w:bottom w:val="nil"/>
              <w:right w:val="nil"/>
            </w:tcBorders>
            <w:hideMark/>
          </w:tcPr>
          <w:p w:rsidR="00273766" w:rsidRPr="00273766" w:rsidRDefault="00273766" w:rsidP="004C7044">
            <w:pPr>
              <w:suppressAutoHyphens/>
              <w:rPr>
                <w:rFonts w:eastAsia="Arial"/>
                <w:sz w:val="12"/>
                <w:szCs w:val="14"/>
                <w:lang w:eastAsia="ar-SA"/>
              </w:rPr>
            </w:pPr>
            <w:r w:rsidRPr="00273766">
              <w:rPr>
                <w:rFonts w:eastAsia="Arial"/>
                <w:sz w:val="12"/>
                <w:szCs w:val="14"/>
                <w:lang w:eastAsia="ar-SA"/>
              </w:rPr>
              <w:t xml:space="preserve">      (подпись)</w:t>
            </w:r>
          </w:p>
        </w:tc>
        <w:tc>
          <w:tcPr>
            <w:tcW w:w="219" w:type="pct"/>
          </w:tcPr>
          <w:p w:rsidR="00273766" w:rsidRPr="00273766" w:rsidRDefault="00273766" w:rsidP="004C7044">
            <w:pPr>
              <w:suppressAutoHyphens/>
              <w:rPr>
                <w:rFonts w:eastAsia="Arial"/>
                <w:sz w:val="12"/>
                <w:szCs w:val="14"/>
                <w:lang w:eastAsia="ar-SA"/>
              </w:rPr>
            </w:pPr>
          </w:p>
        </w:tc>
        <w:tc>
          <w:tcPr>
            <w:tcW w:w="1516" w:type="pct"/>
            <w:tcBorders>
              <w:top w:val="single" w:sz="4" w:space="0" w:color="auto"/>
              <w:left w:val="nil"/>
              <w:bottom w:val="nil"/>
              <w:right w:val="nil"/>
            </w:tcBorders>
            <w:hideMark/>
          </w:tcPr>
          <w:p w:rsidR="00273766" w:rsidRPr="00273766" w:rsidRDefault="00273766" w:rsidP="004C7044">
            <w:pPr>
              <w:suppressAutoHyphens/>
              <w:rPr>
                <w:rFonts w:eastAsia="Arial"/>
                <w:sz w:val="12"/>
                <w:szCs w:val="14"/>
                <w:lang w:eastAsia="ar-SA"/>
              </w:rPr>
            </w:pPr>
            <w:r w:rsidRPr="00273766">
              <w:rPr>
                <w:rFonts w:eastAsia="Arial"/>
                <w:sz w:val="12"/>
                <w:szCs w:val="14"/>
                <w:lang w:eastAsia="ar-SA"/>
              </w:rPr>
              <w:t xml:space="preserve">                    (Ф.И.О)</w:t>
            </w:r>
          </w:p>
        </w:tc>
      </w:tr>
    </w:tbl>
    <w:p w:rsidR="00273766" w:rsidRPr="00273766" w:rsidRDefault="00273766" w:rsidP="00273766">
      <w:pPr>
        <w:rPr>
          <w:b/>
          <w:sz w:val="12"/>
          <w:szCs w:val="14"/>
        </w:rPr>
      </w:pPr>
    </w:p>
    <w:p w:rsidR="00273766" w:rsidRPr="00273766" w:rsidRDefault="00273766" w:rsidP="00273766">
      <w:pPr>
        <w:rPr>
          <w:b/>
          <w:sz w:val="12"/>
          <w:szCs w:val="14"/>
        </w:rPr>
      </w:pPr>
    </w:p>
    <w:p w:rsidR="00273766" w:rsidRPr="00273766" w:rsidRDefault="00273766" w:rsidP="00273766">
      <w:pPr>
        <w:widowControl w:val="0"/>
        <w:autoSpaceDE w:val="0"/>
        <w:autoSpaceDN w:val="0"/>
        <w:adjustRightInd w:val="0"/>
        <w:jc w:val="right"/>
        <w:rPr>
          <w:sz w:val="12"/>
          <w:szCs w:val="14"/>
        </w:rPr>
      </w:pPr>
    </w:p>
    <w:p w:rsidR="00273766" w:rsidRPr="00273766" w:rsidRDefault="00273766" w:rsidP="00273766">
      <w:pPr>
        <w:widowControl w:val="0"/>
        <w:autoSpaceDE w:val="0"/>
        <w:autoSpaceDN w:val="0"/>
        <w:adjustRightInd w:val="0"/>
        <w:jc w:val="right"/>
        <w:rPr>
          <w:sz w:val="12"/>
          <w:szCs w:val="14"/>
        </w:rPr>
      </w:pPr>
      <w:r w:rsidRPr="00273766">
        <w:rPr>
          <w:sz w:val="12"/>
          <w:szCs w:val="14"/>
        </w:rPr>
        <w:t>Приложение № 4</w:t>
      </w:r>
    </w:p>
    <w:p w:rsidR="00273766" w:rsidRPr="00273766" w:rsidRDefault="00273766" w:rsidP="00273766">
      <w:pPr>
        <w:tabs>
          <w:tab w:val="left" w:pos="7466"/>
        </w:tabs>
        <w:autoSpaceDE w:val="0"/>
        <w:autoSpaceDN w:val="0"/>
        <w:adjustRightInd w:val="0"/>
        <w:jc w:val="right"/>
        <w:rPr>
          <w:bCs/>
          <w:sz w:val="12"/>
          <w:szCs w:val="14"/>
        </w:rPr>
      </w:pPr>
      <w:r w:rsidRPr="00273766">
        <w:rPr>
          <w:sz w:val="12"/>
          <w:szCs w:val="14"/>
        </w:rPr>
        <w:t xml:space="preserve">к Порядку предоставления субсидии </w:t>
      </w:r>
      <w:r w:rsidRPr="00273766">
        <w:rPr>
          <w:bCs/>
          <w:sz w:val="12"/>
          <w:szCs w:val="14"/>
        </w:rPr>
        <w:t xml:space="preserve">на организацию обеспечения </w:t>
      </w:r>
    </w:p>
    <w:p w:rsidR="00273766" w:rsidRPr="00273766" w:rsidRDefault="00273766" w:rsidP="00273766">
      <w:pPr>
        <w:tabs>
          <w:tab w:val="left" w:pos="7466"/>
        </w:tabs>
        <w:autoSpaceDE w:val="0"/>
        <w:autoSpaceDN w:val="0"/>
        <w:adjustRightInd w:val="0"/>
        <w:jc w:val="right"/>
        <w:rPr>
          <w:bCs/>
          <w:sz w:val="12"/>
          <w:szCs w:val="14"/>
        </w:rPr>
      </w:pPr>
      <w:r w:rsidRPr="00273766">
        <w:rPr>
          <w:bCs/>
          <w:sz w:val="12"/>
          <w:szCs w:val="14"/>
        </w:rPr>
        <w:t>твердым топливом (дровами) семей граждан,</w:t>
      </w:r>
    </w:p>
    <w:p w:rsidR="00273766" w:rsidRPr="00273766" w:rsidRDefault="00273766" w:rsidP="00273766">
      <w:pPr>
        <w:tabs>
          <w:tab w:val="left" w:pos="7466"/>
        </w:tabs>
        <w:autoSpaceDE w:val="0"/>
        <w:autoSpaceDN w:val="0"/>
        <w:adjustRightInd w:val="0"/>
        <w:jc w:val="right"/>
        <w:rPr>
          <w:bCs/>
          <w:sz w:val="12"/>
          <w:szCs w:val="14"/>
        </w:rPr>
      </w:pPr>
      <w:proofErr w:type="gramStart"/>
      <w:r w:rsidRPr="00273766">
        <w:rPr>
          <w:bCs/>
          <w:sz w:val="12"/>
          <w:szCs w:val="14"/>
        </w:rPr>
        <w:t>призванных</w:t>
      </w:r>
      <w:proofErr w:type="gramEnd"/>
      <w:r w:rsidRPr="00273766">
        <w:rPr>
          <w:bCs/>
          <w:sz w:val="12"/>
          <w:szCs w:val="14"/>
        </w:rPr>
        <w:t xml:space="preserve"> на военную службу по мобилизации,</w:t>
      </w:r>
    </w:p>
    <w:p w:rsidR="00273766" w:rsidRPr="00273766" w:rsidRDefault="00273766" w:rsidP="00273766">
      <w:pPr>
        <w:tabs>
          <w:tab w:val="left" w:pos="7466"/>
        </w:tabs>
        <w:autoSpaceDE w:val="0"/>
        <w:autoSpaceDN w:val="0"/>
        <w:adjustRightInd w:val="0"/>
        <w:jc w:val="right"/>
        <w:rPr>
          <w:bCs/>
          <w:sz w:val="12"/>
          <w:szCs w:val="14"/>
        </w:rPr>
      </w:pPr>
      <w:r w:rsidRPr="00273766">
        <w:rPr>
          <w:bCs/>
          <w:sz w:val="12"/>
          <w:szCs w:val="14"/>
        </w:rPr>
        <w:t xml:space="preserve"> граждан, заключивших контракт о добровольном содействии </w:t>
      </w:r>
    </w:p>
    <w:p w:rsidR="00273766" w:rsidRPr="00273766" w:rsidRDefault="00273766" w:rsidP="00273766">
      <w:pPr>
        <w:tabs>
          <w:tab w:val="left" w:pos="7466"/>
        </w:tabs>
        <w:autoSpaceDE w:val="0"/>
        <w:autoSpaceDN w:val="0"/>
        <w:adjustRightInd w:val="0"/>
        <w:jc w:val="right"/>
        <w:rPr>
          <w:bCs/>
          <w:sz w:val="12"/>
          <w:szCs w:val="14"/>
        </w:rPr>
      </w:pPr>
      <w:r w:rsidRPr="00273766">
        <w:rPr>
          <w:bCs/>
          <w:sz w:val="12"/>
          <w:szCs w:val="14"/>
        </w:rPr>
        <w:t xml:space="preserve">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w:t>
      </w:r>
    </w:p>
    <w:p w:rsidR="00273766" w:rsidRPr="00273766" w:rsidRDefault="00273766" w:rsidP="00273766">
      <w:pPr>
        <w:tabs>
          <w:tab w:val="left" w:pos="7466"/>
        </w:tabs>
        <w:autoSpaceDE w:val="0"/>
        <w:autoSpaceDN w:val="0"/>
        <w:adjustRightInd w:val="0"/>
        <w:jc w:val="right"/>
        <w:rPr>
          <w:sz w:val="12"/>
          <w:szCs w:val="14"/>
        </w:rPr>
      </w:pPr>
      <w:proofErr w:type="gramStart"/>
      <w:r w:rsidRPr="00273766">
        <w:rPr>
          <w:bCs/>
          <w:sz w:val="12"/>
          <w:szCs w:val="14"/>
        </w:rPr>
        <w:t>военной операции, проживающих в жилых помещениях с печным отоплением</w:t>
      </w:r>
      <w:proofErr w:type="gramEnd"/>
    </w:p>
    <w:p w:rsidR="00273766" w:rsidRPr="00273766" w:rsidRDefault="00273766" w:rsidP="00273766">
      <w:pPr>
        <w:tabs>
          <w:tab w:val="left" w:pos="7466"/>
        </w:tabs>
        <w:autoSpaceDE w:val="0"/>
        <w:autoSpaceDN w:val="0"/>
        <w:adjustRightInd w:val="0"/>
        <w:rPr>
          <w:sz w:val="12"/>
          <w:szCs w:val="14"/>
        </w:rPr>
      </w:pPr>
    </w:p>
    <w:p w:rsidR="00273766" w:rsidRPr="00273766" w:rsidRDefault="00273766" w:rsidP="00273766">
      <w:pPr>
        <w:tabs>
          <w:tab w:val="left" w:pos="7466"/>
        </w:tabs>
        <w:autoSpaceDE w:val="0"/>
        <w:autoSpaceDN w:val="0"/>
        <w:adjustRightInd w:val="0"/>
        <w:rPr>
          <w:sz w:val="12"/>
          <w:szCs w:val="14"/>
        </w:rPr>
      </w:pPr>
    </w:p>
    <w:p w:rsidR="00273766" w:rsidRPr="00273766" w:rsidRDefault="00273766" w:rsidP="00273766">
      <w:pPr>
        <w:tabs>
          <w:tab w:val="left" w:pos="7466"/>
        </w:tabs>
        <w:autoSpaceDE w:val="0"/>
        <w:autoSpaceDN w:val="0"/>
        <w:adjustRightInd w:val="0"/>
        <w:jc w:val="center"/>
        <w:rPr>
          <w:b/>
          <w:sz w:val="12"/>
          <w:szCs w:val="14"/>
        </w:rPr>
      </w:pPr>
      <w:r w:rsidRPr="00273766">
        <w:rPr>
          <w:b/>
          <w:sz w:val="12"/>
          <w:szCs w:val="14"/>
        </w:rPr>
        <w:t>ЖУРНАЛ</w:t>
      </w:r>
    </w:p>
    <w:p w:rsidR="00273766" w:rsidRPr="00273766" w:rsidRDefault="00273766" w:rsidP="00273766">
      <w:pPr>
        <w:tabs>
          <w:tab w:val="left" w:pos="7466"/>
        </w:tabs>
        <w:autoSpaceDE w:val="0"/>
        <w:autoSpaceDN w:val="0"/>
        <w:adjustRightInd w:val="0"/>
        <w:jc w:val="center"/>
        <w:rPr>
          <w:b/>
          <w:sz w:val="12"/>
          <w:szCs w:val="14"/>
        </w:rPr>
      </w:pPr>
      <w:r w:rsidRPr="00273766">
        <w:rPr>
          <w:b/>
          <w:sz w:val="12"/>
          <w:szCs w:val="14"/>
        </w:rPr>
        <w:t>регистрации заявок заявителей</w:t>
      </w:r>
    </w:p>
    <w:p w:rsidR="00273766" w:rsidRPr="00273766" w:rsidRDefault="00273766" w:rsidP="00273766">
      <w:pPr>
        <w:tabs>
          <w:tab w:val="left" w:pos="7466"/>
        </w:tabs>
        <w:autoSpaceDE w:val="0"/>
        <w:autoSpaceDN w:val="0"/>
        <w:adjustRightInd w:val="0"/>
        <w:jc w:val="center"/>
        <w:rPr>
          <w:b/>
          <w:sz w:val="12"/>
          <w:szCs w:val="14"/>
        </w:rPr>
      </w:pPr>
    </w:p>
    <w:tbl>
      <w:tblPr>
        <w:tblStyle w:val="af0"/>
        <w:tblW w:w="0" w:type="auto"/>
        <w:tblLook w:val="04A0" w:firstRow="1" w:lastRow="0" w:firstColumn="1" w:lastColumn="0" w:noHBand="0" w:noVBand="1"/>
      </w:tblPr>
      <w:tblGrid>
        <w:gridCol w:w="478"/>
        <w:gridCol w:w="2108"/>
        <w:gridCol w:w="1375"/>
        <w:gridCol w:w="1358"/>
      </w:tblGrid>
      <w:tr w:rsidR="00273766" w:rsidRPr="00273766" w:rsidTr="004C7044">
        <w:tc>
          <w:tcPr>
            <w:tcW w:w="675" w:type="dxa"/>
          </w:tcPr>
          <w:p w:rsidR="00273766" w:rsidRPr="00273766" w:rsidRDefault="00273766" w:rsidP="004C7044">
            <w:pPr>
              <w:tabs>
                <w:tab w:val="left" w:pos="7466"/>
              </w:tabs>
              <w:autoSpaceDE w:val="0"/>
              <w:autoSpaceDN w:val="0"/>
              <w:adjustRightInd w:val="0"/>
              <w:jc w:val="center"/>
              <w:rPr>
                <w:b/>
                <w:sz w:val="12"/>
                <w:szCs w:val="14"/>
              </w:rPr>
            </w:pPr>
            <w:r w:rsidRPr="00273766">
              <w:rPr>
                <w:b/>
                <w:sz w:val="12"/>
                <w:szCs w:val="14"/>
              </w:rPr>
              <w:t xml:space="preserve">№ </w:t>
            </w:r>
            <w:proofErr w:type="gramStart"/>
            <w:r w:rsidRPr="00273766">
              <w:rPr>
                <w:b/>
                <w:sz w:val="12"/>
                <w:szCs w:val="14"/>
              </w:rPr>
              <w:t>п</w:t>
            </w:r>
            <w:proofErr w:type="gramEnd"/>
            <w:r w:rsidRPr="00273766">
              <w:rPr>
                <w:b/>
                <w:sz w:val="12"/>
                <w:szCs w:val="14"/>
              </w:rPr>
              <w:t>/п</w:t>
            </w:r>
          </w:p>
        </w:tc>
        <w:tc>
          <w:tcPr>
            <w:tcW w:w="4110" w:type="dxa"/>
          </w:tcPr>
          <w:p w:rsidR="00273766" w:rsidRPr="00273766" w:rsidRDefault="00273766" w:rsidP="004C7044">
            <w:pPr>
              <w:tabs>
                <w:tab w:val="left" w:pos="7466"/>
              </w:tabs>
              <w:autoSpaceDE w:val="0"/>
              <w:autoSpaceDN w:val="0"/>
              <w:adjustRightInd w:val="0"/>
              <w:jc w:val="center"/>
              <w:rPr>
                <w:b/>
                <w:sz w:val="12"/>
                <w:szCs w:val="14"/>
              </w:rPr>
            </w:pPr>
            <w:r w:rsidRPr="00273766">
              <w:rPr>
                <w:b/>
                <w:sz w:val="12"/>
                <w:szCs w:val="14"/>
              </w:rPr>
              <w:t xml:space="preserve">Наименование юридического лица, ФИО индивидуального </w:t>
            </w:r>
            <w:r w:rsidRPr="00273766">
              <w:rPr>
                <w:b/>
                <w:sz w:val="12"/>
                <w:szCs w:val="14"/>
              </w:rPr>
              <w:lastRenderedPageBreak/>
              <w:t xml:space="preserve">предпринимателя </w:t>
            </w:r>
          </w:p>
        </w:tc>
        <w:tc>
          <w:tcPr>
            <w:tcW w:w="2393" w:type="dxa"/>
          </w:tcPr>
          <w:p w:rsidR="00273766" w:rsidRPr="00273766" w:rsidRDefault="00273766" w:rsidP="004C7044">
            <w:pPr>
              <w:tabs>
                <w:tab w:val="left" w:pos="7466"/>
              </w:tabs>
              <w:autoSpaceDE w:val="0"/>
              <w:autoSpaceDN w:val="0"/>
              <w:adjustRightInd w:val="0"/>
              <w:jc w:val="center"/>
              <w:rPr>
                <w:b/>
                <w:sz w:val="12"/>
                <w:szCs w:val="14"/>
              </w:rPr>
            </w:pPr>
            <w:r w:rsidRPr="00273766">
              <w:rPr>
                <w:b/>
                <w:sz w:val="12"/>
                <w:szCs w:val="14"/>
              </w:rPr>
              <w:t>Дата и время поступления документов</w:t>
            </w:r>
          </w:p>
        </w:tc>
        <w:tc>
          <w:tcPr>
            <w:tcW w:w="2393" w:type="dxa"/>
          </w:tcPr>
          <w:p w:rsidR="00273766" w:rsidRPr="00273766" w:rsidRDefault="00273766" w:rsidP="004C7044">
            <w:pPr>
              <w:tabs>
                <w:tab w:val="left" w:pos="7466"/>
              </w:tabs>
              <w:autoSpaceDE w:val="0"/>
              <w:autoSpaceDN w:val="0"/>
              <w:adjustRightInd w:val="0"/>
              <w:jc w:val="center"/>
              <w:rPr>
                <w:b/>
                <w:sz w:val="12"/>
                <w:szCs w:val="14"/>
              </w:rPr>
            </w:pPr>
            <w:r w:rsidRPr="00273766">
              <w:rPr>
                <w:b/>
                <w:sz w:val="12"/>
                <w:szCs w:val="14"/>
              </w:rPr>
              <w:t>примечания</w:t>
            </w:r>
          </w:p>
        </w:tc>
      </w:tr>
      <w:tr w:rsidR="00273766" w:rsidRPr="00273766" w:rsidTr="004C7044">
        <w:tc>
          <w:tcPr>
            <w:tcW w:w="675" w:type="dxa"/>
          </w:tcPr>
          <w:p w:rsidR="00273766" w:rsidRPr="00273766" w:rsidRDefault="00273766" w:rsidP="004C7044">
            <w:pPr>
              <w:tabs>
                <w:tab w:val="left" w:pos="7466"/>
              </w:tabs>
              <w:autoSpaceDE w:val="0"/>
              <w:autoSpaceDN w:val="0"/>
              <w:adjustRightInd w:val="0"/>
              <w:jc w:val="center"/>
              <w:rPr>
                <w:b/>
                <w:sz w:val="12"/>
                <w:szCs w:val="14"/>
              </w:rPr>
            </w:pPr>
          </w:p>
        </w:tc>
        <w:tc>
          <w:tcPr>
            <w:tcW w:w="4110"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r>
      <w:tr w:rsidR="00273766" w:rsidRPr="00273766" w:rsidTr="004C7044">
        <w:tc>
          <w:tcPr>
            <w:tcW w:w="675" w:type="dxa"/>
          </w:tcPr>
          <w:p w:rsidR="00273766" w:rsidRPr="00273766" w:rsidRDefault="00273766" w:rsidP="004C7044">
            <w:pPr>
              <w:tabs>
                <w:tab w:val="left" w:pos="7466"/>
              </w:tabs>
              <w:autoSpaceDE w:val="0"/>
              <w:autoSpaceDN w:val="0"/>
              <w:adjustRightInd w:val="0"/>
              <w:jc w:val="center"/>
              <w:rPr>
                <w:b/>
                <w:sz w:val="12"/>
                <w:szCs w:val="14"/>
              </w:rPr>
            </w:pPr>
          </w:p>
        </w:tc>
        <w:tc>
          <w:tcPr>
            <w:tcW w:w="4110"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r>
      <w:tr w:rsidR="00273766" w:rsidRPr="00273766" w:rsidTr="004C7044">
        <w:tc>
          <w:tcPr>
            <w:tcW w:w="675" w:type="dxa"/>
          </w:tcPr>
          <w:p w:rsidR="00273766" w:rsidRPr="00273766" w:rsidRDefault="00273766" w:rsidP="004C7044">
            <w:pPr>
              <w:tabs>
                <w:tab w:val="left" w:pos="7466"/>
              </w:tabs>
              <w:autoSpaceDE w:val="0"/>
              <w:autoSpaceDN w:val="0"/>
              <w:adjustRightInd w:val="0"/>
              <w:jc w:val="center"/>
              <w:rPr>
                <w:b/>
                <w:sz w:val="12"/>
                <w:szCs w:val="14"/>
              </w:rPr>
            </w:pPr>
          </w:p>
        </w:tc>
        <w:tc>
          <w:tcPr>
            <w:tcW w:w="4110"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r>
      <w:tr w:rsidR="00273766" w:rsidRPr="00273766" w:rsidTr="004C7044">
        <w:tc>
          <w:tcPr>
            <w:tcW w:w="675" w:type="dxa"/>
          </w:tcPr>
          <w:p w:rsidR="00273766" w:rsidRPr="00273766" w:rsidRDefault="00273766" w:rsidP="004C7044">
            <w:pPr>
              <w:tabs>
                <w:tab w:val="left" w:pos="7466"/>
              </w:tabs>
              <w:autoSpaceDE w:val="0"/>
              <w:autoSpaceDN w:val="0"/>
              <w:adjustRightInd w:val="0"/>
              <w:jc w:val="center"/>
              <w:rPr>
                <w:b/>
                <w:sz w:val="12"/>
                <w:szCs w:val="14"/>
              </w:rPr>
            </w:pPr>
          </w:p>
        </w:tc>
        <w:tc>
          <w:tcPr>
            <w:tcW w:w="4110"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c>
          <w:tcPr>
            <w:tcW w:w="2393" w:type="dxa"/>
          </w:tcPr>
          <w:p w:rsidR="00273766" w:rsidRPr="00273766" w:rsidRDefault="00273766" w:rsidP="004C7044">
            <w:pPr>
              <w:tabs>
                <w:tab w:val="left" w:pos="7466"/>
              </w:tabs>
              <w:autoSpaceDE w:val="0"/>
              <w:autoSpaceDN w:val="0"/>
              <w:adjustRightInd w:val="0"/>
              <w:jc w:val="center"/>
              <w:rPr>
                <w:b/>
                <w:sz w:val="12"/>
                <w:szCs w:val="14"/>
              </w:rPr>
            </w:pPr>
          </w:p>
        </w:tc>
      </w:tr>
    </w:tbl>
    <w:p w:rsidR="00273766" w:rsidRPr="00273766" w:rsidRDefault="00273766" w:rsidP="00273766">
      <w:pPr>
        <w:tabs>
          <w:tab w:val="left" w:pos="7466"/>
        </w:tabs>
        <w:autoSpaceDE w:val="0"/>
        <w:autoSpaceDN w:val="0"/>
        <w:adjustRightInd w:val="0"/>
        <w:jc w:val="center"/>
        <w:rPr>
          <w:b/>
          <w:sz w:val="12"/>
          <w:szCs w:val="14"/>
        </w:rPr>
      </w:pPr>
    </w:p>
    <w:p w:rsidR="00273766" w:rsidRPr="00273766" w:rsidRDefault="00273766" w:rsidP="00273766">
      <w:pPr>
        <w:tabs>
          <w:tab w:val="left" w:pos="7466"/>
        </w:tabs>
        <w:autoSpaceDE w:val="0"/>
        <w:autoSpaceDN w:val="0"/>
        <w:adjustRightInd w:val="0"/>
        <w:jc w:val="center"/>
        <w:rPr>
          <w:b/>
          <w:sz w:val="12"/>
          <w:szCs w:val="14"/>
        </w:rPr>
      </w:pPr>
    </w:p>
    <w:p w:rsidR="00273766" w:rsidRPr="00273766" w:rsidRDefault="00273766" w:rsidP="00273766">
      <w:pPr>
        <w:tabs>
          <w:tab w:val="left" w:pos="7466"/>
        </w:tabs>
        <w:autoSpaceDE w:val="0"/>
        <w:autoSpaceDN w:val="0"/>
        <w:adjustRightInd w:val="0"/>
        <w:jc w:val="center"/>
        <w:rPr>
          <w:b/>
          <w:sz w:val="12"/>
          <w:szCs w:val="14"/>
        </w:rPr>
      </w:pPr>
    </w:p>
    <w:tbl>
      <w:tblPr>
        <w:tblW w:w="5000" w:type="pct"/>
        <w:tblLook w:val="04A0" w:firstRow="1" w:lastRow="0" w:firstColumn="1" w:lastColumn="0" w:noHBand="0" w:noVBand="1"/>
      </w:tblPr>
      <w:tblGrid>
        <w:gridCol w:w="1671"/>
        <w:gridCol w:w="3648"/>
      </w:tblGrid>
      <w:tr w:rsidR="00273766" w:rsidRPr="00273766" w:rsidTr="00273766">
        <w:trPr>
          <w:trHeight w:val="1558"/>
        </w:trPr>
        <w:tc>
          <w:tcPr>
            <w:tcW w:w="1571" w:type="pct"/>
          </w:tcPr>
          <w:p w:rsidR="00273766" w:rsidRPr="00273766" w:rsidRDefault="00273766" w:rsidP="004C7044">
            <w:pPr>
              <w:widowControl w:val="0"/>
              <w:autoSpaceDE w:val="0"/>
              <w:autoSpaceDN w:val="0"/>
              <w:adjustRightInd w:val="0"/>
              <w:rPr>
                <w:sz w:val="12"/>
                <w:szCs w:val="14"/>
              </w:rPr>
            </w:pPr>
          </w:p>
          <w:p w:rsidR="00273766" w:rsidRPr="00273766" w:rsidRDefault="00273766" w:rsidP="004C7044">
            <w:pPr>
              <w:widowControl w:val="0"/>
              <w:autoSpaceDE w:val="0"/>
              <w:autoSpaceDN w:val="0"/>
              <w:adjustRightInd w:val="0"/>
              <w:rPr>
                <w:sz w:val="12"/>
                <w:szCs w:val="14"/>
              </w:rPr>
            </w:pPr>
          </w:p>
          <w:p w:rsidR="00273766" w:rsidRPr="00273766" w:rsidRDefault="00273766" w:rsidP="004C7044">
            <w:pPr>
              <w:widowControl w:val="0"/>
              <w:autoSpaceDE w:val="0"/>
              <w:autoSpaceDN w:val="0"/>
              <w:adjustRightInd w:val="0"/>
              <w:rPr>
                <w:sz w:val="12"/>
                <w:szCs w:val="14"/>
              </w:rPr>
            </w:pPr>
          </w:p>
        </w:tc>
        <w:tc>
          <w:tcPr>
            <w:tcW w:w="3429" w:type="pct"/>
          </w:tcPr>
          <w:p w:rsidR="00273766" w:rsidRPr="00273766" w:rsidRDefault="00273766" w:rsidP="004C7044">
            <w:pPr>
              <w:widowControl w:val="0"/>
              <w:autoSpaceDE w:val="0"/>
              <w:autoSpaceDN w:val="0"/>
              <w:adjustRightInd w:val="0"/>
              <w:jc w:val="right"/>
              <w:rPr>
                <w:sz w:val="12"/>
                <w:szCs w:val="14"/>
              </w:rPr>
            </w:pPr>
            <w:r w:rsidRPr="00273766">
              <w:rPr>
                <w:sz w:val="12"/>
                <w:szCs w:val="14"/>
              </w:rPr>
              <w:t>Приложение № 5</w:t>
            </w:r>
          </w:p>
          <w:p w:rsidR="00273766" w:rsidRPr="00273766" w:rsidRDefault="00273766" w:rsidP="004C7044">
            <w:pPr>
              <w:jc w:val="right"/>
              <w:rPr>
                <w:bCs/>
                <w:sz w:val="12"/>
                <w:szCs w:val="14"/>
              </w:rPr>
            </w:pPr>
            <w:proofErr w:type="gramStart"/>
            <w:r w:rsidRPr="00273766">
              <w:rPr>
                <w:sz w:val="12"/>
                <w:szCs w:val="14"/>
              </w:rPr>
              <w:t xml:space="preserve">к Порядку предоставления субсидии </w:t>
            </w:r>
            <w:r w:rsidRPr="00273766">
              <w:rPr>
                <w:bCs/>
                <w:sz w:val="12"/>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tc>
      </w:tr>
    </w:tbl>
    <w:p w:rsidR="00273766" w:rsidRPr="00273766" w:rsidRDefault="00273766" w:rsidP="00273766">
      <w:pPr>
        <w:widowControl w:val="0"/>
        <w:adjustRightInd w:val="0"/>
        <w:jc w:val="center"/>
        <w:rPr>
          <w:b/>
          <w:sz w:val="12"/>
          <w:szCs w:val="14"/>
        </w:rPr>
      </w:pPr>
    </w:p>
    <w:p w:rsidR="00273766" w:rsidRPr="00273766" w:rsidRDefault="00273766" w:rsidP="00273766">
      <w:pPr>
        <w:widowControl w:val="0"/>
        <w:adjustRightInd w:val="0"/>
        <w:jc w:val="center"/>
        <w:rPr>
          <w:b/>
          <w:sz w:val="12"/>
          <w:szCs w:val="14"/>
        </w:rPr>
      </w:pPr>
      <w:r w:rsidRPr="00273766">
        <w:rPr>
          <w:b/>
          <w:sz w:val="12"/>
          <w:szCs w:val="14"/>
        </w:rPr>
        <w:t>Соглашение</w:t>
      </w:r>
    </w:p>
    <w:p w:rsidR="00273766" w:rsidRPr="00273766" w:rsidRDefault="00273766" w:rsidP="00273766">
      <w:pPr>
        <w:widowControl w:val="0"/>
        <w:adjustRightInd w:val="0"/>
        <w:jc w:val="center"/>
        <w:rPr>
          <w:b/>
          <w:sz w:val="12"/>
          <w:szCs w:val="14"/>
        </w:rPr>
      </w:pPr>
      <w:proofErr w:type="gramStart"/>
      <w:r w:rsidRPr="00273766">
        <w:rPr>
          <w:b/>
          <w:sz w:val="12"/>
          <w:szCs w:val="14"/>
        </w:rPr>
        <w:t>о предоставлении субсидии  юриди</w:t>
      </w:r>
      <w:r w:rsidRPr="00273766">
        <w:rPr>
          <w:b/>
          <w:sz w:val="12"/>
          <w:szCs w:val="14"/>
        </w:rPr>
        <w:softHyphen/>
        <w:t xml:space="preserve">ческим лицам </w:t>
      </w:r>
      <w:r w:rsidRPr="00273766">
        <w:rPr>
          <w:b/>
          <w:sz w:val="12"/>
          <w:szCs w:val="14"/>
          <w:shd w:val="clear" w:color="auto" w:fill="FFFFFF"/>
        </w:rPr>
        <w:t xml:space="preserve">(за исключением государственных (муниципальных) учреждений) </w:t>
      </w:r>
      <w:r w:rsidRPr="00273766">
        <w:rPr>
          <w:b/>
          <w:sz w:val="12"/>
          <w:szCs w:val="14"/>
        </w:rPr>
        <w:t>и индивидуальным пред</w:t>
      </w:r>
      <w:r w:rsidRPr="00273766">
        <w:rPr>
          <w:b/>
          <w:sz w:val="12"/>
          <w:szCs w:val="14"/>
        </w:rPr>
        <w:softHyphen/>
        <w:t xml:space="preserve">принимателям за организацию </w:t>
      </w:r>
      <w:r w:rsidRPr="00273766">
        <w:rPr>
          <w:b/>
          <w:bCs/>
          <w:sz w:val="12"/>
          <w:szCs w:val="14"/>
        </w:rPr>
        <w:t>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w:t>
      </w:r>
      <w:r w:rsidRPr="00273766">
        <w:rPr>
          <w:b/>
          <w:sz w:val="12"/>
          <w:szCs w:val="14"/>
        </w:rPr>
        <w:t xml:space="preserve"> в зоне действия специальной военной операции</w:t>
      </w:r>
      <w:r w:rsidRPr="00273766">
        <w:rPr>
          <w:b/>
          <w:bCs/>
          <w:sz w:val="12"/>
          <w:szCs w:val="14"/>
        </w:rPr>
        <w:t>, проживающих в жилых помещениях с печным отоплением</w:t>
      </w:r>
      <w:proofErr w:type="gramEnd"/>
    </w:p>
    <w:p w:rsidR="00273766" w:rsidRPr="00273766" w:rsidRDefault="00273766" w:rsidP="00273766">
      <w:pPr>
        <w:pStyle w:val="ConsPlusNonformat"/>
        <w:jc w:val="right"/>
        <w:rPr>
          <w:rFonts w:ascii="Times New Roman" w:hAnsi="Times New Roman" w:cs="Times New Roman"/>
          <w:sz w:val="12"/>
          <w:szCs w:val="14"/>
        </w:rPr>
      </w:pPr>
      <w:r w:rsidRPr="00273766">
        <w:rPr>
          <w:rFonts w:ascii="Times New Roman" w:hAnsi="Times New Roman" w:cs="Times New Roman"/>
          <w:sz w:val="12"/>
          <w:szCs w:val="14"/>
        </w:rPr>
        <w:t>«_____» ________ 20 __ г.</w:t>
      </w:r>
    </w:p>
    <w:p w:rsidR="00273766" w:rsidRPr="00273766" w:rsidRDefault="00273766" w:rsidP="00273766">
      <w:pPr>
        <w:pStyle w:val="ConsPlusNonformat"/>
        <w:jc w:val="right"/>
        <w:rPr>
          <w:rFonts w:ascii="Times New Roman" w:hAnsi="Times New Roman" w:cs="Times New Roman"/>
          <w:sz w:val="12"/>
          <w:szCs w:val="14"/>
        </w:rPr>
      </w:pPr>
    </w:p>
    <w:p w:rsidR="00273766" w:rsidRPr="00273766" w:rsidRDefault="00273766" w:rsidP="00273766">
      <w:pPr>
        <w:pStyle w:val="ConsPlusNonformat"/>
        <w:jc w:val="both"/>
        <w:rPr>
          <w:rFonts w:ascii="Times New Roman" w:hAnsi="Times New Roman" w:cs="Times New Roman"/>
          <w:sz w:val="12"/>
          <w:szCs w:val="14"/>
        </w:rPr>
      </w:pPr>
      <w:r w:rsidRPr="00273766">
        <w:rPr>
          <w:rFonts w:ascii="Times New Roman" w:hAnsi="Times New Roman" w:cs="Times New Roman"/>
          <w:sz w:val="12"/>
          <w:szCs w:val="14"/>
        </w:rPr>
        <w:t xml:space="preserve">           Администрация Солецкого муниципального округа (именуемая далее «Администрация»), в лице _____________________________________________, действующего на основании Устава Солецкого муниципального округа Новгородской области, с одной стороны, и___________________________________________________________________, (наименование субъекта малого предпринимательства) именуемое далее «СМСП», в лице____________________________________, действующего на основании _________________________________________, с другой стороны, далее совместно именуемые Сторонами, заключили настоящее Соглашение о нижеследующем:</w:t>
      </w:r>
    </w:p>
    <w:p w:rsidR="00273766" w:rsidRPr="00273766" w:rsidRDefault="00273766" w:rsidP="00273766">
      <w:pPr>
        <w:pStyle w:val="ConsPlusNonformat"/>
        <w:jc w:val="both"/>
        <w:rPr>
          <w:rFonts w:ascii="Times New Roman" w:hAnsi="Times New Roman" w:cs="Times New Roman"/>
          <w:sz w:val="12"/>
          <w:szCs w:val="14"/>
        </w:rPr>
      </w:pPr>
    </w:p>
    <w:p w:rsidR="00273766" w:rsidRPr="00273766" w:rsidRDefault="00273766" w:rsidP="00273766">
      <w:pPr>
        <w:pStyle w:val="ConsPlusNonformat"/>
        <w:ind w:firstLine="284"/>
        <w:jc w:val="both"/>
        <w:rPr>
          <w:rFonts w:ascii="Times New Roman" w:hAnsi="Times New Roman" w:cs="Times New Roman"/>
          <w:b/>
          <w:sz w:val="12"/>
          <w:szCs w:val="14"/>
        </w:rPr>
      </w:pPr>
      <w:r w:rsidRPr="00273766">
        <w:rPr>
          <w:rFonts w:ascii="Times New Roman" w:hAnsi="Times New Roman" w:cs="Times New Roman"/>
          <w:b/>
          <w:sz w:val="12"/>
          <w:szCs w:val="14"/>
        </w:rPr>
        <w:t>1.Общие положения</w:t>
      </w:r>
    </w:p>
    <w:p w:rsidR="00273766" w:rsidRPr="00273766" w:rsidRDefault="00273766" w:rsidP="00273766">
      <w:pPr>
        <w:widowControl w:val="0"/>
        <w:adjustRightInd w:val="0"/>
        <w:ind w:firstLine="284"/>
        <w:jc w:val="both"/>
        <w:rPr>
          <w:sz w:val="12"/>
          <w:szCs w:val="14"/>
        </w:rPr>
      </w:pPr>
      <w:r w:rsidRPr="00273766">
        <w:rPr>
          <w:sz w:val="12"/>
          <w:szCs w:val="14"/>
        </w:rPr>
        <w:t xml:space="preserve">1.1. </w:t>
      </w:r>
      <w:proofErr w:type="gramStart"/>
      <w:r w:rsidRPr="00273766">
        <w:rPr>
          <w:sz w:val="12"/>
          <w:szCs w:val="14"/>
        </w:rPr>
        <w:t xml:space="preserve">Настоящее Соглашение заключено в соответствии с Бюджетным кодексом Российской Федерации, Гражданским кодексом Российской Федерации, Порядком предоставления субсидии  юридическим лицам (за исключением государственных (муниципальных) учреждений) и индивидуальным предпринимателям за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w:t>
      </w:r>
      <w:proofErr w:type="spellStart"/>
      <w:r w:rsidRPr="00273766">
        <w:rPr>
          <w:sz w:val="12"/>
          <w:szCs w:val="14"/>
        </w:rPr>
        <w:t>служебнойкомандировке</w:t>
      </w:r>
      <w:proofErr w:type="spellEnd"/>
      <w:proofErr w:type="gramEnd"/>
      <w:r w:rsidRPr="00273766">
        <w:rPr>
          <w:sz w:val="12"/>
          <w:szCs w:val="14"/>
        </w:rPr>
        <w:t xml:space="preserve"> </w:t>
      </w:r>
      <w:proofErr w:type="gramStart"/>
      <w:r w:rsidRPr="00273766">
        <w:rPr>
          <w:sz w:val="12"/>
          <w:szCs w:val="14"/>
        </w:rPr>
        <w:t>в зоне действия специальной военной операции, проживающих в жилых помещениях с печным отоплением в рамках реализации муниципальной программы Солецкого муниципального округа «Развитие малого и среднего предпринимательства Солецкого муниципального округа»  (далее - программа).</w:t>
      </w:r>
      <w:proofErr w:type="gramEnd"/>
    </w:p>
    <w:p w:rsidR="00273766" w:rsidRPr="00273766" w:rsidRDefault="00273766" w:rsidP="00273766">
      <w:pPr>
        <w:shd w:val="clear" w:color="auto" w:fill="FFFFFF"/>
        <w:ind w:firstLine="284"/>
        <w:jc w:val="both"/>
        <w:rPr>
          <w:b/>
          <w:sz w:val="12"/>
          <w:szCs w:val="14"/>
        </w:rPr>
      </w:pPr>
      <w:r w:rsidRPr="00273766">
        <w:rPr>
          <w:b/>
          <w:sz w:val="12"/>
          <w:szCs w:val="14"/>
        </w:rPr>
        <w:t>2. Предмет Соглашения</w:t>
      </w:r>
    </w:p>
    <w:p w:rsidR="00273766" w:rsidRPr="00273766" w:rsidRDefault="00273766" w:rsidP="00273766">
      <w:pPr>
        <w:shd w:val="clear" w:color="auto" w:fill="FFFFFF"/>
        <w:ind w:firstLine="284"/>
        <w:jc w:val="both"/>
        <w:rPr>
          <w:sz w:val="12"/>
          <w:szCs w:val="14"/>
        </w:rPr>
      </w:pPr>
      <w:r w:rsidRPr="00273766">
        <w:rPr>
          <w:sz w:val="12"/>
          <w:szCs w:val="14"/>
        </w:rPr>
        <w:t xml:space="preserve">2.1. </w:t>
      </w:r>
      <w:proofErr w:type="gramStart"/>
      <w:r w:rsidRPr="00273766">
        <w:rPr>
          <w:sz w:val="12"/>
          <w:szCs w:val="14"/>
        </w:rPr>
        <w:t xml:space="preserve">Предметом настоящего Соглашения являются отношения между Администрацией и СМСП, возникающие при предоставлении субсидии юридическим лицам (за исключением государственных (муниципальных) учреждений) и индивидуальным предпринимателям за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w:t>
      </w:r>
      <w:proofErr w:type="spellStart"/>
      <w:r w:rsidRPr="00273766">
        <w:rPr>
          <w:sz w:val="12"/>
          <w:szCs w:val="14"/>
        </w:rPr>
        <w:t>действияспециальной</w:t>
      </w:r>
      <w:proofErr w:type="spellEnd"/>
      <w:proofErr w:type="gramEnd"/>
      <w:r w:rsidRPr="00273766">
        <w:rPr>
          <w:sz w:val="12"/>
          <w:szCs w:val="14"/>
        </w:rPr>
        <w:t xml:space="preserve"> </w:t>
      </w:r>
      <w:proofErr w:type="gramStart"/>
      <w:r w:rsidRPr="00273766">
        <w:rPr>
          <w:sz w:val="12"/>
          <w:szCs w:val="14"/>
        </w:rPr>
        <w:t>военной операции, проживающих в жилых помещениях с печным отоплением (далее - субсидия) в рамках реализации программы в размере, предусмотренном пунктом 3.1.1 настоящего Соглашения.</w:t>
      </w:r>
      <w:proofErr w:type="gramEnd"/>
    </w:p>
    <w:p w:rsidR="00273766" w:rsidRPr="00273766" w:rsidRDefault="00273766" w:rsidP="00273766">
      <w:pPr>
        <w:shd w:val="clear" w:color="auto" w:fill="FFFFFF"/>
        <w:ind w:firstLine="284"/>
        <w:jc w:val="both"/>
        <w:rPr>
          <w:b/>
          <w:sz w:val="12"/>
          <w:szCs w:val="14"/>
        </w:rPr>
      </w:pPr>
      <w:r w:rsidRPr="00273766">
        <w:rPr>
          <w:b/>
          <w:sz w:val="12"/>
          <w:szCs w:val="14"/>
        </w:rPr>
        <w:t>3.Обязанности Сторон</w:t>
      </w:r>
    </w:p>
    <w:p w:rsidR="00273766" w:rsidRPr="00273766" w:rsidRDefault="00273766" w:rsidP="00273766">
      <w:pPr>
        <w:shd w:val="clear" w:color="auto" w:fill="FFFFFF"/>
        <w:ind w:firstLine="284"/>
        <w:jc w:val="both"/>
        <w:rPr>
          <w:sz w:val="12"/>
          <w:szCs w:val="14"/>
        </w:rPr>
      </w:pPr>
      <w:r w:rsidRPr="00273766">
        <w:rPr>
          <w:sz w:val="12"/>
          <w:szCs w:val="14"/>
        </w:rPr>
        <w:t>3.1.Администрация обязуется:</w:t>
      </w:r>
    </w:p>
    <w:p w:rsidR="00273766" w:rsidRPr="00273766" w:rsidRDefault="00273766" w:rsidP="00273766">
      <w:pPr>
        <w:autoSpaceDE w:val="0"/>
        <w:autoSpaceDN w:val="0"/>
        <w:adjustRightInd w:val="0"/>
        <w:ind w:firstLine="284"/>
        <w:jc w:val="both"/>
        <w:rPr>
          <w:sz w:val="12"/>
          <w:szCs w:val="14"/>
        </w:rPr>
      </w:pPr>
      <w:r w:rsidRPr="00273766">
        <w:rPr>
          <w:sz w:val="12"/>
          <w:szCs w:val="14"/>
        </w:rPr>
        <w:t xml:space="preserve">3.1.1.Предоставить список членов семей, призванного на военную службу по мобилизации, гражданина, заключившего контракт о добровольном содействии, военнослужащего </w:t>
      </w:r>
      <w:proofErr w:type="spellStart"/>
      <w:r w:rsidRPr="00273766">
        <w:rPr>
          <w:sz w:val="12"/>
          <w:szCs w:val="14"/>
        </w:rPr>
        <w:t>Росгвардии</w:t>
      </w:r>
      <w:proofErr w:type="spellEnd"/>
      <w:r w:rsidRPr="00273766">
        <w:rPr>
          <w:sz w:val="12"/>
          <w:szCs w:val="14"/>
        </w:rPr>
        <w:t>, гражданина, заключившего контракт о прохождении военной службы, сотрудника, находящегося в служебной командировке с адресами;</w:t>
      </w:r>
    </w:p>
    <w:p w:rsidR="00273766" w:rsidRPr="00273766" w:rsidRDefault="00273766" w:rsidP="00273766">
      <w:pPr>
        <w:widowControl w:val="0"/>
        <w:adjustRightInd w:val="0"/>
        <w:ind w:firstLine="284"/>
        <w:jc w:val="both"/>
        <w:rPr>
          <w:sz w:val="12"/>
          <w:szCs w:val="14"/>
        </w:rPr>
      </w:pPr>
      <w:r w:rsidRPr="00273766">
        <w:rPr>
          <w:sz w:val="12"/>
          <w:szCs w:val="14"/>
        </w:rPr>
        <w:t xml:space="preserve">3.1.2. </w:t>
      </w:r>
      <w:proofErr w:type="gramStart"/>
      <w:r w:rsidRPr="00273766">
        <w:rPr>
          <w:sz w:val="12"/>
          <w:szCs w:val="14"/>
        </w:rPr>
        <w:t xml:space="preserve">Предоставить СМСП субсидию в </w:t>
      </w:r>
      <w:proofErr w:type="spellStart"/>
      <w:r w:rsidRPr="00273766">
        <w:rPr>
          <w:sz w:val="12"/>
          <w:szCs w:val="14"/>
        </w:rPr>
        <w:t>размере_рублей</w:t>
      </w:r>
      <w:proofErr w:type="spellEnd"/>
      <w:r w:rsidRPr="00273766">
        <w:rPr>
          <w:sz w:val="12"/>
          <w:szCs w:val="14"/>
        </w:rPr>
        <w:t xml:space="preserve"> за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в пределах средств, предусмотренных на эти цели</w:t>
      </w:r>
      <w:proofErr w:type="gramEnd"/>
      <w:r w:rsidRPr="00273766">
        <w:rPr>
          <w:sz w:val="12"/>
          <w:szCs w:val="14"/>
        </w:rPr>
        <w:t xml:space="preserve"> программой на соответствующий финансовый год, на основании протокола рассмотрения заявок комиссии, настоящего Соглашения, документов, подтверждающих фактически произведенные затраты, расчета предоставления субсидии </w:t>
      </w:r>
      <w:proofErr w:type="gramStart"/>
      <w:r w:rsidRPr="00273766">
        <w:rPr>
          <w:sz w:val="12"/>
          <w:szCs w:val="14"/>
        </w:rPr>
        <w:t xml:space="preserve">( </w:t>
      </w:r>
      <w:proofErr w:type="gramEnd"/>
      <w:r w:rsidRPr="00273766">
        <w:rPr>
          <w:sz w:val="12"/>
          <w:szCs w:val="14"/>
        </w:rPr>
        <w:t>приложения № 1 к Соглашению).</w:t>
      </w:r>
    </w:p>
    <w:p w:rsidR="00273766" w:rsidRPr="00273766" w:rsidRDefault="00273766" w:rsidP="00273766">
      <w:pPr>
        <w:widowControl w:val="0"/>
        <w:adjustRightInd w:val="0"/>
        <w:ind w:firstLine="284"/>
        <w:jc w:val="both"/>
        <w:rPr>
          <w:sz w:val="12"/>
          <w:szCs w:val="14"/>
        </w:rPr>
      </w:pPr>
      <w:r w:rsidRPr="00273766">
        <w:rPr>
          <w:sz w:val="12"/>
          <w:szCs w:val="14"/>
        </w:rPr>
        <w:t xml:space="preserve">3.1.3. Обеспечить своевременное перечисление СМСП субсидии в соответствии с разделом 4 настоящего Соглашения. </w:t>
      </w:r>
    </w:p>
    <w:p w:rsidR="00273766" w:rsidRPr="00273766" w:rsidRDefault="00273766" w:rsidP="00273766">
      <w:pPr>
        <w:widowControl w:val="0"/>
        <w:adjustRightInd w:val="0"/>
        <w:ind w:firstLine="284"/>
        <w:jc w:val="both"/>
        <w:rPr>
          <w:sz w:val="12"/>
          <w:szCs w:val="14"/>
        </w:rPr>
      </w:pPr>
      <w:r w:rsidRPr="00273766">
        <w:rPr>
          <w:sz w:val="12"/>
          <w:szCs w:val="14"/>
        </w:rPr>
        <w:t xml:space="preserve">3.2. СМСП обязуется: </w:t>
      </w:r>
    </w:p>
    <w:p w:rsidR="00273766" w:rsidRPr="00273766" w:rsidRDefault="00273766" w:rsidP="00273766">
      <w:pPr>
        <w:widowControl w:val="0"/>
        <w:adjustRightInd w:val="0"/>
        <w:ind w:firstLine="284"/>
        <w:jc w:val="both"/>
        <w:rPr>
          <w:sz w:val="12"/>
          <w:szCs w:val="14"/>
        </w:rPr>
      </w:pPr>
      <w:r w:rsidRPr="00273766">
        <w:rPr>
          <w:sz w:val="12"/>
          <w:szCs w:val="14"/>
        </w:rPr>
        <w:t xml:space="preserve">3.2.1. Организовать обеспечение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w:t>
      </w:r>
    </w:p>
    <w:p w:rsidR="00273766" w:rsidRPr="00273766" w:rsidRDefault="00273766" w:rsidP="00273766">
      <w:pPr>
        <w:widowControl w:val="0"/>
        <w:adjustRightInd w:val="0"/>
        <w:ind w:firstLine="284"/>
        <w:jc w:val="both"/>
        <w:rPr>
          <w:sz w:val="12"/>
          <w:szCs w:val="14"/>
        </w:rPr>
      </w:pPr>
      <w:r w:rsidRPr="00273766">
        <w:rPr>
          <w:sz w:val="12"/>
          <w:szCs w:val="14"/>
        </w:rPr>
        <w:t xml:space="preserve">Количество заявлений от членов семей граждан, призванных на военную службу по </w:t>
      </w:r>
      <w:r w:rsidRPr="00273766">
        <w:rPr>
          <w:spacing w:val="-8"/>
          <w:sz w:val="12"/>
          <w:szCs w:val="14"/>
        </w:rPr>
        <w:t xml:space="preserve">мобилизации, граждан, </w:t>
      </w:r>
      <w:r w:rsidRPr="00273766">
        <w:rPr>
          <w:spacing w:val="-6"/>
          <w:sz w:val="12"/>
          <w:szCs w:val="14"/>
        </w:rPr>
        <w:t>заключивших контракт</w:t>
      </w:r>
      <w:r w:rsidRPr="00273766">
        <w:rPr>
          <w:sz w:val="12"/>
          <w:szCs w:val="14"/>
        </w:rPr>
        <w:t xml:space="preserve"> о добровольном содействии, </w:t>
      </w:r>
      <w:r w:rsidRPr="00273766">
        <w:rPr>
          <w:rFonts w:eastAsiaTheme="minorHAnsi"/>
          <w:bCs/>
          <w:sz w:val="12"/>
          <w:szCs w:val="14"/>
        </w:rPr>
        <w:t>сотрудников, находящихся в служебной командировке,</w:t>
      </w:r>
      <w:r w:rsidRPr="00273766">
        <w:rPr>
          <w:sz w:val="12"/>
          <w:szCs w:val="14"/>
        </w:rPr>
        <w:t xml:space="preserve"> в отношении которых организовано обеспечение твердым топливом (дровами) - ___ единиц.</w:t>
      </w:r>
    </w:p>
    <w:p w:rsidR="00273766" w:rsidRPr="00273766" w:rsidRDefault="00273766" w:rsidP="00273766">
      <w:pPr>
        <w:widowControl w:val="0"/>
        <w:adjustRightInd w:val="0"/>
        <w:ind w:firstLine="284"/>
        <w:jc w:val="both"/>
        <w:rPr>
          <w:sz w:val="12"/>
          <w:szCs w:val="14"/>
        </w:rPr>
      </w:pPr>
      <w:r w:rsidRPr="00273766">
        <w:rPr>
          <w:sz w:val="12"/>
          <w:szCs w:val="14"/>
        </w:rPr>
        <w:t xml:space="preserve">3.2.2. </w:t>
      </w:r>
      <w:proofErr w:type="gramStart"/>
      <w:r w:rsidRPr="00273766">
        <w:rPr>
          <w:sz w:val="12"/>
          <w:szCs w:val="14"/>
        </w:rPr>
        <w:t xml:space="preserve">Представить Администрации документы, подтверждающие фактически произведенные затраты, необходимые для получения субсидии в соответствии с  п.17 Порядка предоставления субсидий юридическим лицам (за исключением государственных (муниципальных) учреждений) и индивидуальным предпринимателям за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w:t>
      </w:r>
      <w:proofErr w:type="spellStart"/>
      <w:r w:rsidRPr="00273766">
        <w:rPr>
          <w:sz w:val="12"/>
          <w:szCs w:val="14"/>
        </w:rPr>
        <w:t>находящихсяв</w:t>
      </w:r>
      <w:proofErr w:type="spellEnd"/>
      <w:proofErr w:type="gramEnd"/>
      <w:r w:rsidRPr="00273766">
        <w:rPr>
          <w:sz w:val="12"/>
          <w:szCs w:val="14"/>
        </w:rPr>
        <w:t xml:space="preserve"> </w:t>
      </w:r>
      <w:proofErr w:type="gramStart"/>
      <w:r w:rsidRPr="00273766">
        <w:rPr>
          <w:sz w:val="12"/>
          <w:szCs w:val="14"/>
        </w:rPr>
        <w:t xml:space="preserve">служебной командировке </w:t>
      </w:r>
      <w:proofErr w:type="spellStart"/>
      <w:r w:rsidRPr="00273766">
        <w:rPr>
          <w:sz w:val="12"/>
          <w:szCs w:val="14"/>
        </w:rPr>
        <w:t>взоне</w:t>
      </w:r>
      <w:proofErr w:type="spellEnd"/>
      <w:r w:rsidRPr="00273766">
        <w:rPr>
          <w:sz w:val="12"/>
          <w:szCs w:val="14"/>
        </w:rPr>
        <w:t xml:space="preserve"> действия специальной военной операции, проживающих в жилых помещениях с печным отоплением в срок не позднее 7 </w:t>
      </w:r>
      <w:r w:rsidRPr="00273766">
        <w:rPr>
          <w:sz w:val="12"/>
          <w:szCs w:val="14"/>
        </w:rPr>
        <w:lastRenderedPageBreak/>
        <w:t>календарных дней со дня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w:t>
      </w:r>
      <w:proofErr w:type="gramEnd"/>
      <w:r w:rsidRPr="00273766">
        <w:rPr>
          <w:sz w:val="12"/>
          <w:szCs w:val="14"/>
        </w:rPr>
        <w:t xml:space="preserve"> </w:t>
      </w:r>
      <w:proofErr w:type="gramStart"/>
      <w:r w:rsidRPr="00273766">
        <w:rPr>
          <w:sz w:val="12"/>
          <w:szCs w:val="14"/>
        </w:rPr>
        <w:t xml:space="preserve">операции, проживающих в жилых помещениях с печным отоплением. </w:t>
      </w:r>
      <w:proofErr w:type="gramEnd"/>
    </w:p>
    <w:p w:rsidR="00273766" w:rsidRPr="00273766" w:rsidRDefault="00273766" w:rsidP="00273766">
      <w:pPr>
        <w:widowControl w:val="0"/>
        <w:tabs>
          <w:tab w:val="left" w:pos="6804"/>
        </w:tabs>
        <w:adjustRightInd w:val="0"/>
        <w:ind w:firstLine="284"/>
        <w:jc w:val="both"/>
        <w:rPr>
          <w:sz w:val="12"/>
          <w:szCs w:val="14"/>
        </w:rPr>
      </w:pPr>
      <w:r w:rsidRPr="00273766">
        <w:rPr>
          <w:sz w:val="12"/>
          <w:szCs w:val="14"/>
        </w:rPr>
        <w:t>3.2.3. Предоставить в Администрацию отчет о достижении показателей результативности в срок не позднее 15 календарных дней по истечении периода, за который предоставляется субсидия по форме согласно приложению № 2 к Соглашению.</w:t>
      </w:r>
    </w:p>
    <w:p w:rsidR="00273766" w:rsidRPr="00273766" w:rsidRDefault="00273766" w:rsidP="00273766">
      <w:pPr>
        <w:ind w:firstLine="284"/>
        <w:jc w:val="both"/>
        <w:rPr>
          <w:sz w:val="12"/>
          <w:szCs w:val="14"/>
        </w:rPr>
      </w:pPr>
      <w:r w:rsidRPr="00273766">
        <w:rPr>
          <w:sz w:val="12"/>
          <w:szCs w:val="14"/>
        </w:rPr>
        <w:t>3.2.4.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определенные нормативными правовыми актами, муниципальными правовыми актами, регулирующие предоставление субсидии.</w:t>
      </w:r>
    </w:p>
    <w:p w:rsidR="00273766" w:rsidRPr="00273766" w:rsidRDefault="00273766" w:rsidP="00273766">
      <w:pPr>
        <w:ind w:firstLine="284"/>
        <w:jc w:val="both"/>
        <w:rPr>
          <w:sz w:val="12"/>
          <w:szCs w:val="14"/>
        </w:rPr>
      </w:pPr>
      <w:r w:rsidRPr="00273766">
        <w:rPr>
          <w:sz w:val="12"/>
          <w:szCs w:val="14"/>
        </w:rPr>
        <w:t>3.2.5. Дать согласие на осуществление главным распорядителем бюджетных средств, предоставляющим субсидии и органами муниципального финансового контроля Администрации Солецкого муниципального округа проверок соблюдения получателем субсидии условий, целей и порядка предоставления субсидии, согласно Приложению № 3 к Соглашению.</w:t>
      </w:r>
    </w:p>
    <w:p w:rsidR="00273766" w:rsidRPr="00273766" w:rsidRDefault="00273766" w:rsidP="00273766">
      <w:pPr>
        <w:widowControl w:val="0"/>
        <w:adjustRightInd w:val="0"/>
        <w:ind w:firstLine="284"/>
        <w:jc w:val="both"/>
        <w:rPr>
          <w:b/>
          <w:sz w:val="12"/>
          <w:szCs w:val="14"/>
        </w:rPr>
      </w:pPr>
      <w:r w:rsidRPr="00273766">
        <w:rPr>
          <w:b/>
          <w:sz w:val="12"/>
          <w:szCs w:val="14"/>
        </w:rPr>
        <w:t>4.Порядок финансирования</w:t>
      </w:r>
    </w:p>
    <w:p w:rsidR="00273766" w:rsidRPr="00273766" w:rsidRDefault="00273766" w:rsidP="00273766">
      <w:pPr>
        <w:widowControl w:val="0"/>
        <w:adjustRightInd w:val="0"/>
        <w:ind w:firstLine="284"/>
        <w:jc w:val="both"/>
        <w:rPr>
          <w:sz w:val="12"/>
          <w:szCs w:val="14"/>
        </w:rPr>
      </w:pPr>
      <w:r w:rsidRPr="00273766">
        <w:rPr>
          <w:sz w:val="12"/>
          <w:szCs w:val="14"/>
        </w:rPr>
        <w:t>4.1. Перечисление субсидии осуществляется с лицевого счета Администрации на расчетный счет СМСП не позднее______________________________________________.</w:t>
      </w:r>
    </w:p>
    <w:p w:rsidR="00273766" w:rsidRPr="00273766" w:rsidRDefault="00273766" w:rsidP="00273766">
      <w:pPr>
        <w:widowControl w:val="0"/>
        <w:adjustRightInd w:val="0"/>
        <w:ind w:firstLine="284"/>
        <w:jc w:val="both"/>
        <w:rPr>
          <w:b/>
          <w:sz w:val="12"/>
          <w:szCs w:val="14"/>
        </w:rPr>
      </w:pPr>
      <w:r w:rsidRPr="00273766">
        <w:rPr>
          <w:b/>
          <w:sz w:val="12"/>
          <w:szCs w:val="14"/>
        </w:rPr>
        <w:t>5.Ответственность Сторон. Порядок рассмотрения споров</w:t>
      </w:r>
    </w:p>
    <w:p w:rsidR="00273766" w:rsidRPr="00273766" w:rsidRDefault="00273766" w:rsidP="00273766">
      <w:pPr>
        <w:widowControl w:val="0"/>
        <w:adjustRightInd w:val="0"/>
        <w:ind w:firstLine="284"/>
        <w:jc w:val="both"/>
        <w:rPr>
          <w:sz w:val="12"/>
          <w:szCs w:val="14"/>
        </w:rPr>
      </w:pPr>
      <w:r w:rsidRPr="00273766">
        <w:rPr>
          <w:sz w:val="12"/>
          <w:szCs w:val="14"/>
        </w:rPr>
        <w:t>5.1. Стороны несут ответственность за неисполнение обязательств по настоящему Соглашению в соответствии с законодательством.</w:t>
      </w:r>
    </w:p>
    <w:p w:rsidR="00273766" w:rsidRPr="00273766" w:rsidRDefault="00273766" w:rsidP="00273766">
      <w:pPr>
        <w:widowControl w:val="0"/>
        <w:adjustRightInd w:val="0"/>
        <w:ind w:firstLine="284"/>
        <w:jc w:val="both"/>
        <w:rPr>
          <w:sz w:val="12"/>
          <w:szCs w:val="14"/>
        </w:rPr>
      </w:pPr>
      <w:r w:rsidRPr="00273766">
        <w:rPr>
          <w:sz w:val="12"/>
          <w:szCs w:val="14"/>
        </w:rPr>
        <w:t>5.2. Споры, возникающие при исполнении настоящего Соглашения, разрешаются Сторонами путем переговоров. В случае невозможности урегулирования разногласий путем переговоров спорный вопрос решается в установленном законом порядке.</w:t>
      </w:r>
    </w:p>
    <w:p w:rsidR="00273766" w:rsidRPr="00273766" w:rsidRDefault="00273766" w:rsidP="00273766">
      <w:pPr>
        <w:widowControl w:val="0"/>
        <w:adjustRightInd w:val="0"/>
        <w:ind w:firstLine="284"/>
        <w:jc w:val="both"/>
        <w:rPr>
          <w:b/>
          <w:sz w:val="12"/>
          <w:szCs w:val="14"/>
        </w:rPr>
      </w:pPr>
      <w:r w:rsidRPr="00273766">
        <w:rPr>
          <w:b/>
          <w:sz w:val="12"/>
          <w:szCs w:val="14"/>
        </w:rPr>
        <w:t>6. Форс-мажор</w:t>
      </w:r>
    </w:p>
    <w:p w:rsidR="00273766" w:rsidRPr="00273766" w:rsidRDefault="00273766" w:rsidP="00273766">
      <w:pPr>
        <w:widowControl w:val="0"/>
        <w:adjustRightInd w:val="0"/>
        <w:ind w:firstLine="284"/>
        <w:jc w:val="both"/>
        <w:rPr>
          <w:sz w:val="12"/>
          <w:szCs w:val="14"/>
        </w:rPr>
      </w:pPr>
      <w:r w:rsidRPr="00273766">
        <w:rPr>
          <w:sz w:val="12"/>
          <w:szCs w:val="14"/>
        </w:rPr>
        <w:t>6.1.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(землетрясение, наводнение, пожар, забастовки, массовые беспорядки, военные действия, террористические акты и т.д.).</w:t>
      </w:r>
    </w:p>
    <w:p w:rsidR="00273766" w:rsidRPr="00273766" w:rsidRDefault="00273766" w:rsidP="00273766">
      <w:pPr>
        <w:widowControl w:val="0"/>
        <w:adjustRightInd w:val="0"/>
        <w:ind w:firstLine="284"/>
        <w:jc w:val="both"/>
        <w:rPr>
          <w:sz w:val="12"/>
          <w:szCs w:val="14"/>
        </w:rPr>
      </w:pPr>
      <w:r w:rsidRPr="00273766">
        <w:rPr>
          <w:sz w:val="12"/>
          <w:szCs w:val="14"/>
        </w:rPr>
        <w:t>6.2. В случае возникновения форс-мажорных обстоятель</w:t>
      </w:r>
      <w:proofErr w:type="gramStart"/>
      <w:r w:rsidRPr="00273766">
        <w:rPr>
          <w:sz w:val="12"/>
          <w:szCs w:val="14"/>
        </w:rPr>
        <w:t>ств Ст</w:t>
      </w:r>
      <w:proofErr w:type="gramEnd"/>
      <w:r w:rsidRPr="00273766">
        <w:rPr>
          <w:sz w:val="12"/>
          <w:szCs w:val="14"/>
        </w:rPr>
        <w:t xml:space="preserve">орона, ссылающаяся на обстоятельства непреодолимой силы, обязана незамедлительно информировать другую Сторону и, по возможности, предоставить удостоверяющий документ. Информация должна содержать данные о характере обстоятельств, а также, по возможности, оценку их влияния на исполнение своих обязательств по настоящему Соглашению и на срок исполнения этих обязательств. Отсутствие уведомления в течение 15 календарных дней с момента, когда подобное обстоятельство возникло, лишает Сторону права в дальнейшем ссылаться на данное обстоятельство. </w:t>
      </w:r>
    </w:p>
    <w:p w:rsidR="00273766" w:rsidRPr="00273766" w:rsidRDefault="00273766" w:rsidP="00273766">
      <w:pPr>
        <w:widowControl w:val="0"/>
        <w:adjustRightInd w:val="0"/>
        <w:ind w:firstLine="284"/>
        <w:jc w:val="both"/>
        <w:rPr>
          <w:sz w:val="12"/>
          <w:szCs w:val="14"/>
        </w:rPr>
      </w:pPr>
      <w:r w:rsidRPr="00273766">
        <w:rPr>
          <w:sz w:val="12"/>
          <w:szCs w:val="14"/>
        </w:rPr>
        <w:t>6.3. По прекращении действия указанных обстоятельств, Сторона, подвергшаяся действию этих обстоятельств, должна без промедления известить об этом другую Сторону в письменном виде, указав при этом срок, в который предполагает исполнить обязательства по настоящему Соглашению. В этом случае заключается дополнительное соглашение к настоящему Соглашению.</w:t>
      </w:r>
    </w:p>
    <w:p w:rsidR="00273766" w:rsidRPr="00273766" w:rsidRDefault="00273766" w:rsidP="00273766">
      <w:pPr>
        <w:widowControl w:val="0"/>
        <w:adjustRightInd w:val="0"/>
        <w:ind w:firstLine="284"/>
        <w:jc w:val="both"/>
        <w:rPr>
          <w:sz w:val="12"/>
          <w:szCs w:val="14"/>
        </w:rPr>
      </w:pPr>
      <w:r w:rsidRPr="00273766">
        <w:rPr>
          <w:sz w:val="12"/>
          <w:szCs w:val="14"/>
        </w:rPr>
        <w:t>6.4. Если возникшее обстоятельство продолжает действовать более двух месяцев, то любая из Сторон имеет право поставить вопрос о поиске взаимоприемлемого решения или об изменении условий настоящего Соглашения.</w:t>
      </w:r>
    </w:p>
    <w:p w:rsidR="00273766" w:rsidRPr="00273766" w:rsidRDefault="00273766" w:rsidP="00273766">
      <w:pPr>
        <w:widowControl w:val="0"/>
        <w:adjustRightInd w:val="0"/>
        <w:ind w:firstLine="284"/>
        <w:jc w:val="both"/>
        <w:rPr>
          <w:b/>
          <w:sz w:val="12"/>
          <w:szCs w:val="14"/>
        </w:rPr>
      </w:pPr>
      <w:r w:rsidRPr="00273766">
        <w:rPr>
          <w:b/>
          <w:sz w:val="12"/>
          <w:szCs w:val="14"/>
        </w:rPr>
        <w:t>7.Расторжение Соглашения</w:t>
      </w:r>
    </w:p>
    <w:p w:rsidR="00273766" w:rsidRPr="00273766" w:rsidRDefault="00273766" w:rsidP="00273766">
      <w:pPr>
        <w:widowControl w:val="0"/>
        <w:adjustRightInd w:val="0"/>
        <w:ind w:firstLine="284"/>
        <w:jc w:val="both"/>
        <w:rPr>
          <w:sz w:val="12"/>
          <w:szCs w:val="14"/>
        </w:rPr>
      </w:pPr>
      <w:r w:rsidRPr="00273766">
        <w:rPr>
          <w:sz w:val="12"/>
          <w:szCs w:val="14"/>
        </w:rPr>
        <w:t>7.1. Настоящее Соглашение может быть расторгнуто:</w:t>
      </w:r>
    </w:p>
    <w:p w:rsidR="00273766" w:rsidRPr="00273766" w:rsidRDefault="00273766" w:rsidP="00273766">
      <w:pPr>
        <w:widowControl w:val="0"/>
        <w:adjustRightInd w:val="0"/>
        <w:ind w:firstLine="284"/>
        <w:jc w:val="both"/>
        <w:rPr>
          <w:sz w:val="12"/>
          <w:szCs w:val="14"/>
        </w:rPr>
      </w:pPr>
      <w:r w:rsidRPr="00273766">
        <w:rPr>
          <w:sz w:val="12"/>
          <w:szCs w:val="14"/>
        </w:rPr>
        <w:t xml:space="preserve">по соглашению Сторон; </w:t>
      </w:r>
    </w:p>
    <w:p w:rsidR="00273766" w:rsidRPr="00273766" w:rsidRDefault="00273766" w:rsidP="00273766">
      <w:pPr>
        <w:widowControl w:val="0"/>
        <w:adjustRightInd w:val="0"/>
        <w:ind w:firstLine="284"/>
        <w:jc w:val="both"/>
        <w:rPr>
          <w:sz w:val="12"/>
          <w:szCs w:val="14"/>
        </w:rPr>
      </w:pPr>
      <w:r w:rsidRPr="00273766">
        <w:rPr>
          <w:sz w:val="12"/>
          <w:szCs w:val="14"/>
        </w:rPr>
        <w:t xml:space="preserve">в одностороннем порядке по требованию Администрации в случае выявления фактов нецелевого использования Субсидии, полученной СМСП в рамках настоящего Соглашения. Соглашение считается расторгнутым по истечении 30 календарных дней </w:t>
      </w:r>
      <w:proofErr w:type="gramStart"/>
      <w:r w:rsidRPr="00273766">
        <w:rPr>
          <w:sz w:val="12"/>
          <w:szCs w:val="14"/>
        </w:rPr>
        <w:t>с даты получения</w:t>
      </w:r>
      <w:proofErr w:type="gramEnd"/>
      <w:r w:rsidRPr="00273766">
        <w:rPr>
          <w:sz w:val="12"/>
          <w:szCs w:val="14"/>
        </w:rPr>
        <w:t xml:space="preserve"> СМСП письменного уведомления Администрации о расторжении Соглашения. При этом обязательства СМСП возвратить субсидию в бюджет округа сохраняются после расторжения Соглашения и действуют до их исполнения;</w:t>
      </w:r>
    </w:p>
    <w:p w:rsidR="00273766" w:rsidRPr="00273766" w:rsidRDefault="00273766" w:rsidP="00273766">
      <w:pPr>
        <w:widowControl w:val="0"/>
        <w:adjustRightInd w:val="0"/>
        <w:ind w:firstLine="284"/>
        <w:jc w:val="both"/>
        <w:rPr>
          <w:sz w:val="12"/>
          <w:szCs w:val="14"/>
        </w:rPr>
      </w:pPr>
      <w:r w:rsidRPr="00273766">
        <w:rPr>
          <w:sz w:val="12"/>
          <w:szCs w:val="14"/>
        </w:rPr>
        <w:t xml:space="preserve">по иным основаниям, предусмотренным законодательством. </w:t>
      </w:r>
    </w:p>
    <w:p w:rsidR="00273766" w:rsidRPr="00273766" w:rsidRDefault="00273766" w:rsidP="00273766">
      <w:pPr>
        <w:widowControl w:val="0"/>
        <w:adjustRightInd w:val="0"/>
        <w:ind w:firstLine="284"/>
        <w:jc w:val="both"/>
        <w:rPr>
          <w:b/>
          <w:sz w:val="12"/>
          <w:szCs w:val="14"/>
        </w:rPr>
      </w:pPr>
      <w:r w:rsidRPr="00273766">
        <w:rPr>
          <w:b/>
          <w:sz w:val="12"/>
          <w:szCs w:val="14"/>
        </w:rPr>
        <w:t>8.Заключительные положения</w:t>
      </w:r>
    </w:p>
    <w:p w:rsidR="00273766" w:rsidRPr="00273766" w:rsidRDefault="00273766" w:rsidP="00273766">
      <w:pPr>
        <w:widowControl w:val="0"/>
        <w:adjustRightInd w:val="0"/>
        <w:ind w:firstLine="284"/>
        <w:jc w:val="both"/>
        <w:rPr>
          <w:sz w:val="12"/>
          <w:szCs w:val="14"/>
        </w:rPr>
      </w:pPr>
      <w:r w:rsidRPr="00273766">
        <w:rPr>
          <w:sz w:val="12"/>
          <w:szCs w:val="14"/>
        </w:rPr>
        <w:t xml:space="preserve">8.1. Настоящее Соглашение вступает в силу с момента его подписания и действует до исполнения Сторонами Соглашения своих обязательств. </w:t>
      </w:r>
    </w:p>
    <w:p w:rsidR="00273766" w:rsidRPr="00273766" w:rsidRDefault="00273766" w:rsidP="00273766">
      <w:pPr>
        <w:widowControl w:val="0"/>
        <w:adjustRightInd w:val="0"/>
        <w:ind w:firstLine="284"/>
        <w:jc w:val="both"/>
        <w:rPr>
          <w:sz w:val="12"/>
          <w:szCs w:val="14"/>
        </w:rPr>
      </w:pPr>
      <w:r w:rsidRPr="00273766">
        <w:rPr>
          <w:sz w:val="12"/>
          <w:szCs w:val="14"/>
        </w:rPr>
        <w:t>8.2. Изменения и дополнения к настоящему Соглашению считаются действительными, если они совершены в письменной форме и подписаны Сторонами.</w:t>
      </w:r>
    </w:p>
    <w:p w:rsidR="00273766" w:rsidRPr="00273766" w:rsidRDefault="00273766" w:rsidP="00273766">
      <w:pPr>
        <w:widowControl w:val="0"/>
        <w:adjustRightInd w:val="0"/>
        <w:ind w:firstLine="284"/>
        <w:jc w:val="both"/>
        <w:rPr>
          <w:sz w:val="12"/>
          <w:szCs w:val="14"/>
        </w:rPr>
      </w:pPr>
      <w:r w:rsidRPr="00273766">
        <w:rPr>
          <w:sz w:val="12"/>
          <w:szCs w:val="14"/>
        </w:rPr>
        <w:t xml:space="preserve">8.3. Отношения Сторон, не урегулированные настоящим Соглашением, регламентируются законодательством. </w:t>
      </w:r>
    </w:p>
    <w:p w:rsidR="00273766" w:rsidRPr="00273766" w:rsidRDefault="00273766" w:rsidP="00273766">
      <w:pPr>
        <w:widowControl w:val="0"/>
        <w:adjustRightInd w:val="0"/>
        <w:ind w:firstLine="284"/>
        <w:jc w:val="both"/>
        <w:rPr>
          <w:sz w:val="12"/>
          <w:szCs w:val="14"/>
        </w:rPr>
      </w:pPr>
      <w:r w:rsidRPr="00273766">
        <w:rPr>
          <w:sz w:val="12"/>
          <w:szCs w:val="14"/>
        </w:rPr>
        <w:t>8.4. Стороны обязаны оповещать друг друга в письменной форме обо всех происходящих изменениях их статуса и реквизитов в течение 10 календарных дней со дня соответствующего изменения.</w:t>
      </w:r>
    </w:p>
    <w:p w:rsidR="00273766" w:rsidRPr="00273766" w:rsidRDefault="00273766" w:rsidP="00273766">
      <w:pPr>
        <w:widowControl w:val="0"/>
        <w:adjustRightInd w:val="0"/>
        <w:ind w:firstLine="284"/>
        <w:jc w:val="both"/>
        <w:rPr>
          <w:sz w:val="12"/>
          <w:szCs w:val="14"/>
        </w:rPr>
      </w:pPr>
      <w:r w:rsidRPr="00273766">
        <w:rPr>
          <w:sz w:val="12"/>
          <w:szCs w:val="14"/>
        </w:rPr>
        <w:t xml:space="preserve">8.5. </w:t>
      </w:r>
      <w:proofErr w:type="spellStart"/>
      <w:r w:rsidRPr="00273766">
        <w:rPr>
          <w:sz w:val="12"/>
          <w:szCs w:val="14"/>
        </w:rPr>
        <w:t>НастоящееСоглашение</w:t>
      </w:r>
      <w:proofErr w:type="spellEnd"/>
      <w:r w:rsidRPr="00273766">
        <w:rPr>
          <w:sz w:val="12"/>
          <w:szCs w:val="14"/>
        </w:rPr>
        <w:t xml:space="preserve"> составлено в двух экземплярах, имеющих одинаковую юридическую силу, по одному экземпляру для каждой из Сторон. </w:t>
      </w:r>
    </w:p>
    <w:p w:rsidR="00273766" w:rsidRPr="00273766" w:rsidRDefault="00273766" w:rsidP="00273766">
      <w:pPr>
        <w:widowControl w:val="0"/>
        <w:ind w:firstLine="284"/>
        <w:jc w:val="both"/>
        <w:rPr>
          <w:b/>
          <w:sz w:val="12"/>
          <w:szCs w:val="14"/>
        </w:rPr>
      </w:pPr>
      <w:r w:rsidRPr="00273766">
        <w:rPr>
          <w:b/>
          <w:sz w:val="12"/>
          <w:szCs w:val="14"/>
        </w:rPr>
        <w:t xml:space="preserve">9. АДРЕСА И РЕКВИЗИТЫ СТОРОН     </w:t>
      </w:r>
    </w:p>
    <w:tbl>
      <w:tblPr>
        <w:tblW w:w="5000" w:type="pct"/>
        <w:tblCellMar>
          <w:top w:w="102" w:type="dxa"/>
          <w:left w:w="62" w:type="dxa"/>
          <w:bottom w:w="102" w:type="dxa"/>
          <w:right w:w="62" w:type="dxa"/>
        </w:tblCellMar>
        <w:tblLook w:val="00A0" w:firstRow="1" w:lastRow="0" w:firstColumn="1" w:lastColumn="0" w:noHBand="0" w:noVBand="0"/>
      </w:tblPr>
      <w:tblGrid>
        <w:gridCol w:w="3179"/>
        <w:gridCol w:w="2048"/>
      </w:tblGrid>
      <w:tr w:rsidR="00273766" w:rsidRPr="00273766" w:rsidTr="00273766">
        <w:tc>
          <w:tcPr>
            <w:tcW w:w="3041"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Администрации  Солецкого</w:t>
            </w:r>
          </w:p>
          <w:p w:rsidR="00273766" w:rsidRPr="00273766" w:rsidRDefault="00273766" w:rsidP="004C7044">
            <w:pPr>
              <w:widowControl w:val="0"/>
              <w:suppressAutoHyphens/>
              <w:rPr>
                <w:sz w:val="12"/>
                <w:szCs w:val="14"/>
              </w:rPr>
            </w:pPr>
            <w:r w:rsidRPr="00273766">
              <w:rPr>
                <w:sz w:val="12"/>
                <w:szCs w:val="14"/>
              </w:rPr>
              <w:t xml:space="preserve"> муниципального округа</w:t>
            </w:r>
          </w:p>
        </w:tc>
        <w:tc>
          <w:tcPr>
            <w:tcW w:w="1959"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Наименование СМСП</w:t>
            </w:r>
          </w:p>
        </w:tc>
      </w:tr>
      <w:tr w:rsidR="00273766" w:rsidRPr="00273766" w:rsidTr="00273766">
        <w:tc>
          <w:tcPr>
            <w:tcW w:w="3041"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 xml:space="preserve">ОГРН, </w:t>
            </w:r>
            <w:hyperlink r:id="rId20" w:history="1">
              <w:r w:rsidRPr="00273766">
                <w:rPr>
                  <w:rStyle w:val="af7"/>
                  <w:sz w:val="12"/>
                  <w:szCs w:val="14"/>
                </w:rPr>
                <w:t>ОКТМО</w:t>
              </w:r>
            </w:hyperlink>
          </w:p>
        </w:tc>
        <w:tc>
          <w:tcPr>
            <w:tcW w:w="1959"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 xml:space="preserve">ОГРН, </w:t>
            </w:r>
            <w:hyperlink r:id="rId21" w:history="1">
              <w:r w:rsidRPr="00273766">
                <w:rPr>
                  <w:rStyle w:val="af7"/>
                  <w:sz w:val="12"/>
                  <w:szCs w:val="14"/>
                </w:rPr>
                <w:t>ОКТМО</w:t>
              </w:r>
            </w:hyperlink>
          </w:p>
        </w:tc>
      </w:tr>
      <w:tr w:rsidR="00273766" w:rsidRPr="00273766" w:rsidTr="00273766">
        <w:tc>
          <w:tcPr>
            <w:tcW w:w="3041"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Место нахождения:</w:t>
            </w:r>
          </w:p>
        </w:tc>
        <w:tc>
          <w:tcPr>
            <w:tcW w:w="1959"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Место нахождения:</w:t>
            </w:r>
          </w:p>
        </w:tc>
      </w:tr>
      <w:tr w:rsidR="00273766" w:rsidRPr="00273766" w:rsidTr="00273766">
        <w:tc>
          <w:tcPr>
            <w:tcW w:w="3041"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ИНН/КПП</w:t>
            </w:r>
          </w:p>
        </w:tc>
        <w:tc>
          <w:tcPr>
            <w:tcW w:w="1959"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ИНН/КПП</w:t>
            </w:r>
          </w:p>
        </w:tc>
      </w:tr>
      <w:tr w:rsidR="00273766" w:rsidRPr="00273766" w:rsidTr="00273766">
        <w:tc>
          <w:tcPr>
            <w:tcW w:w="3041"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Платежные реквизиты:</w:t>
            </w:r>
          </w:p>
        </w:tc>
        <w:tc>
          <w:tcPr>
            <w:tcW w:w="1959"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Платежные реквизиты:</w:t>
            </w:r>
          </w:p>
        </w:tc>
      </w:tr>
      <w:tr w:rsidR="00273766" w:rsidRPr="00273766" w:rsidTr="00273766">
        <w:tc>
          <w:tcPr>
            <w:tcW w:w="3041" w:type="pct"/>
            <w:tcBorders>
              <w:top w:val="nil"/>
              <w:left w:val="nil"/>
              <w:bottom w:val="nil"/>
              <w:right w:val="nil"/>
            </w:tcBorders>
          </w:tcPr>
          <w:p w:rsidR="00273766" w:rsidRPr="00273766" w:rsidRDefault="00273766" w:rsidP="004C7044">
            <w:pPr>
              <w:widowControl w:val="0"/>
              <w:rPr>
                <w:sz w:val="12"/>
                <w:szCs w:val="14"/>
              </w:rPr>
            </w:pPr>
            <w:r w:rsidRPr="00273766">
              <w:rPr>
                <w:sz w:val="12"/>
                <w:szCs w:val="14"/>
              </w:rPr>
              <w:t>Наименование учреждения Банка России, БИК</w:t>
            </w:r>
          </w:p>
          <w:p w:rsidR="00273766" w:rsidRPr="00273766" w:rsidRDefault="00273766" w:rsidP="004C7044">
            <w:pPr>
              <w:widowControl w:val="0"/>
              <w:rPr>
                <w:sz w:val="12"/>
                <w:szCs w:val="14"/>
              </w:rPr>
            </w:pPr>
            <w:r w:rsidRPr="00273766">
              <w:rPr>
                <w:sz w:val="12"/>
                <w:szCs w:val="14"/>
              </w:rPr>
              <w:t>Расчетный счет</w:t>
            </w:r>
          </w:p>
          <w:p w:rsidR="00273766" w:rsidRPr="00273766" w:rsidRDefault="00273766" w:rsidP="004C7044">
            <w:pPr>
              <w:widowControl w:val="0"/>
              <w:rPr>
                <w:sz w:val="12"/>
                <w:szCs w:val="14"/>
              </w:rPr>
            </w:pPr>
            <w:r w:rsidRPr="00273766">
              <w:rPr>
                <w:sz w:val="12"/>
                <w:szCs w:val="14"/>
              </w:rPr>
              <w:t>Наименование территориального органа Федерального казначейства, в котором открыт лицевой счет</w:t>
            </w:r>
          </w:p>
          <w:p w:rsidR="00273766" w:rsidRPr="00273766" w:rsidRDefault="00273766" w:rsidP="004C7044">
            <w:pPr>
              <w:widowControl w:val="0"/>
              <w:suppressAutoHyphens/>
              <w:rPr>
                <w:sz w:val="12"/>
                <w:szCs w:val="14"/>
              </w:rPr>
            </w:pPr>
            <w:r w:rsidRPr="00273766">
              <w:rPr>
                <w:sz w:val="12"/>
                <w:szCs w:val="14"/>
              </w:rPr>
              <w:t>Лицевой счет</w:t>
            </w:r>
          </w:p>
        </w:tc>
        <w:tc>
          <w:tcPr>
            <w:tcW w:w="1959" w:type="pct"/>
            <w:tcBorders>
              <w:top w:val="nil"/>
              <w:left w:val="nil"/>
              <w:bottom w:val="nil"/>
              <w:right w:val="nil"/>
            </w:tcBorders>
          </w:tcPr>
          <w:p w:rsidR="00273766" w:rsidRPr="00273766" w:rsidRDefault="00273766" w:rsidP="004C7044">
            <w:pPr>
              <w:widowControl w:val="0"/>
              <w:rPr>
                <w:sz w:val="12"/>
                <w:szCs w:val="14"/>
              </w:rPr>
            </w:pPr>
            <w:r w:rsidRPr="00273766">
              <w:rPr>
                <w:sz w:val="12"/>
                <w:szCs w:val="14"/>
              </w:rPr>
              <w:t>Наименование учреждения Банка России, БИК</w:t>
            </w:r>
          </w:p>
          <w:p w:rsidR="00273766" w:rsidRPr="00273766" w:rsidRDefault="00273766" w:rsidP="004C7044">
            <w:pPr>
              <w:widowControl w:val="0"/>
              <w:suppressAutoHyphens/>
              <w:rPr>
                <w:sz w:val="12"/>
                <w:szCs w:val="14"/>
              </w:rPr>
            </w:pPr>
            <w:r w:rsidRPr="00273766">
              <w:rPr>
                <w:sz w:val="12"/>
                <w:szCs w:val="14"/>
              </w:rPr>
              <w:t>Расчетный счет</w:t>
            </w:r>
          </w:p>
        </w:tc>
      </w:tr>
    </w:tbl>
    <w:p w:rsidR="00273766" w:rsidRPr="00273766" w:rsidRDefault="00273766" w:rsidP="00273766">
      <w:pPr>
        <w:tabs>
          <w:tab w:val="left" w:pos="7466"/>
        </w:tabs>
        <w:autoSpaceDE w:val="0"/>
        <w:autoSpaceDN w:val="0"/>
        <w:adjustRightInd w:val="0"/>
        <w:ind w:firstLine="284"/>
        <w:jc w:val="both"/>
        <w:rPr>
          <w:b/>
          <w:sz w:val="12"/>
          <w:szCs w:val="14"/>
        </w:rPr>
      </w:pPr>
    </w:p>
    <w:p w:rsidR="00273766" w:rsidRPr="00273766" w:rsidRDefault="00273766" w:rsidP="00273766">
      <w:pPr>
        <w:widowControl w:val="0"/>
        <w:jc w:val="center"/>
        <w:outlineLvl w:val="1"/>
        <w:rPr>
          <w:b/>
          <w:sz w:val="12"/>
          <w:szCs w:val="14"/>
        </w:rPr>
      </w:pPr>
      <w:r w:rsidRPr="00273766">
        <w:rPr>
          <w:b/>
          <w:sz w:val="12"/>
          <w:szCs w:val="14"/>
        </w:rPr>
        <w:lastRenderedPageBreak/>
        <w:t>10. Подписи Сторон</w:t>
      </w:r>
    </w:p>
    <w:tbl>
      <w:tblPr>
        <w:tblW w:w="5000" w:type="pct"/>
        <w:tblCellMar>
          <w:top w:w="102" w:type="dxa"/>
          <w:left w:w="62" w:type="dxa"/>
          <w:bottom w:w="102" w:type="dxa"/>
          <w:right w:w="62" w:type="dxa"/>
        </w:tblCellMar>
        <w:tblLook w:val="00A0" w:firstRow="1" w:lastRow="0" w:firstColumn="1" w:lastColumn="0" w:noHBand="0" w:noVBand="0"/>
      </w:tblPr>
      <w:tblGrid>
        <w:gridCol w:w="2513"/>
        <w:gridCol w:w="2714"/>
      </w:tblGrid>
      <w:tr w:rsidR="00273766" w:rsidRPr="00273766" w:rsidTr="00273766">
        <w:trPr>
          <w:trHeight w:val="125"/>
        </w:trPr>
        <w:tc>
          <w:tcPr>
            <w:tcW w:w="2404" w:type="pct"/>
            <w:tcBorders>
              <w:top w:val="nil"/>
              <w:left w:val="nil"/>
              <w:bottom w:val="nil"/>
              <w:right w:val="nil"/>
            </w:tcBorders>
          </w:tcPr>
          <w:p w:rsidR="00273766" w:rsidRPr="00273766" w:rsidRDefault="00273766" w:rsidP="004C7044">
            <w:pPr>
              <w:widowControl w:val="0"/>
              <w:suppressAutoHyphens/>
              <w:rPr>
                <w:sz w:val="12"/>
                <w:szCs w:val="14"/>
              </w:rPr>
            </w:pPr>
            <w:r w:rsidRPr="00273766">
              <w:rPr>
                <w:sz w:val="12"/>
                <w:szCs w:val="14"/>
              </w:rPr>
              <w:t xml:space="preserve">     Администрация </w:t>
            </w:r>
          </w:p>
        </w:tc>
        <w:tc>
          <w:tcPr>
            <w:tcW w:w="2596" w:type="pct"/>
            <w:tcBorders>
              <w:top w:val="nil"/>
              <w:left w:val="nil"/>
              <w:bottom w:val="nil"/>
              <w:right w:val="nil"/>
            </w:tcBorders>
          </w:tcPr>
          <w:p w:rsidR="00273766" w:rsidRPr="00273766" w:rsidRDefault="00273766" w:rsidP="004C7044">
            <w:pPr>
              <w:widowControl w:val="0"/>
              <w:suppressAutoHyphens/>
              <w:rPr>
                <w:sz w:val="12"/>
                <w:szCs w:val="14"/>
              </w:rPr>
            </w:pPr>
          </w:p>
        </w:tc>
      </w:tr>
    </w:tbl>
    <w:p w:rsidR="00273766" w:rsidRPr="00273766" w:rsidRDefault="00273766" w:rsidP="00273766">
      <w:pPr>
        <w:tabs>
          <w:tab w:val="left" w:pos="7466"/>
        </w:tabs>
        <w:autoSpaceDE w:val="0"/>
        <w:autoSpaceDN w:val="0"/>
        <w:adjustRightInd w:val="0"/>
        <w:ind w:firstLine="284"/>
        <w:jc w:val="both"/>
        <w:rPr>
          <w:b/>
          <w:sz w:val="12"/>
          <w:szCs w:val="14"/>
        </w:rPr>
      </w:pPr>
    </w:p>
    <w:tbl>
      <w:tblPr>
        <w:tblW w:w="5000" w:type="pct"/>
        <w:tblCellMar>
          <w:top w:w="102" w:type="dxa"/>
          <w:left w:w="62" w:type="dxa"/>
          <w:bottom w:w="102" w:type="dxa"/>
          <w:right w:w="62" w:type="dxa"/>
        </w:tblCellMar>
        <w:tblLook w:val="00A0" w:firstRow="1" w:lastRow="0" w:firstColumn="1" w:lastColumn="0" w:noHBand="0" w:noVBand="0"/>
      </w:tblPr>
      <w:tblGrid>
        <w:gridCol w:w="2513"/>
        <w:gridCol w:w="2714"/>
      </w:tblGrid>
      <w:tr w:rsidR="00273766" w:rsidRPr="00273766" w:rsidTr="00273766">
        <w:trPr>
          <w:trHeight w:val="380"/>
        </w:trPr>
        <w:tc>
          <w:tcPr>
            <w:tcW w:w="2404" w:type="pct"/>
            <w:tcBorders>
              <w:top w:val="nil"/>
              <w:left w:val="nil"/>
              <w:bottom w:val="nil"/>
              <w:right w:val="nil"/>
            </w:tcBorders>
          </w:tcPr>
          <w:p w:rsidR="00273766" w:rsidRPr="00273766" w:rsidRDefault="00273766" w:rsidP="00273766">
            <w:pPr>
              <w:widowControl w:val="0"/>
              <w:rPr>
                <w:sz w:val="12"/>
                <w:szCs w:val="14"/>
              </w:rPr>
            </w:pPr>
            <w:r w:rsidRPr="00273766">
              <w:rPr>
                <w:sz w:val="12"/>
                <w:szCs w:val="14"/>
              </w:rPr>
              <w:t>___________/_______________________ (подпись)         (Ф.И.О.)</w:t>
            </w:r>
          </w:p>
        </w:tc>
        <w:tc>
          <w:tcPr>
            <w:tcW w:w="2596" w:type="pct"/>
            <w:tcBorders>
              <w:top w:val="nil"/>
              <w:left w:val="nil"/>
              <w:bottom w:val="nil"/>
              <w:right w:val="nil"/>
            </w:tcBorders>
          </w:tcPr>
          <w:p w:rsidR="00273766" w:rsidRPr="00273766" w:rsidRDefault="00273766" w:rsidP="00273766">
            <w:pPr>
              <w:widowControl w:val="0"/>
              <w:rPr>
                <w:sz w:val="12"/>
                <w:szCs w:val="14"/>
              </w:rPr>
            </w:pPr>
            <w:r w:rsidRPr="00273766">
              <w:rPr>
                <w:sz w:val="12"/>
                <w:szCs w:val="14"/>
              </w:rPr>
              <w:t>___________/_______________________</w:t>
            </w:r>
          </w:p>
          <w:p w:rsidR="00273766" w:rsidRPr="00273766" w:rsidRDefault="00273766" w:rsidP="00273766">
            <w:pPr>
              <w:widowControl w:val="0"/>
              <w:suppressAutoHyphens/>
              <w:rPr>
                <w:sz w:val="12"/>
                <w:szCs w:val="14"/>
              </w:rPr>
            </w:pPr>
            <w:r w:rsidRPr="00273766">
              <w:rPr>
                <w:sz w:val="12"/>
                <w:szCs w:val="14"/>
              </w:rPr>
              <w:t xml:space="preserve"> (подпись)         (Ф.И.О.)</w:t>
            </w:r>
          </w:p>
        </w:tc>
      </w:tr>
    </w:tbl>
    <w:p w:rsidR="00273766" w:rsidRPr="00273766" w:rsidRDefault="00273766" w:rsidP="00273766">
      <w:pPr>
        <w:tabs>
          <w:tab w:val="left" w:pos="7466"/>
        </w:tabs>
        <w:autoSpaceDE w:val="0"/>
        <w:autoSpaceDN w:val="0"/>
        <w:adjustRightInd w:val="0"/>
        <w:ind w:firstLine="284"/>
        <w:jc w:val="both"/>
        <w:rPr>
          <w:b/>
          <w:sz w:val="12"/>
          <w:szCs w:val="14"/>
        </w:rPr>
      </w:pPr>
    </w:p>
    <w:p w:rsidR="00273766" w:rsidRPr="00273766" w:rsidRDefault="00273766" w:rsidP="00273766">
      <w:pPr>
        <w:jc w:val="right"/>
        <w:textAlignment w:val="baseline"/>
        <w:rPr>
          <w:sz w:val="12"/>
          <w:szCs w:val="14"/>
        </w:rPr>
      </w:pPr>
      <w:r w:rsidRPr="00273766">
        <w:rPr>
          <w:sz w:val="12"/>
          <w:szCs w:val="14"/>
          <w:bdr w:val="none" w:sz="0" w:space="0" w:color="auto" w:frame="1"/>
        </w:rPr>
        <w:t>Приложение № 1 к Соглашению</w:t>
      </w:r>
    </w:p>
    <w:p w:rsidR="00273766" w:rsidRPr="00273766" w:rsidRDefault="00273766" w:rsidP="00273766">
      <w:pPr>
        <w:jc w:val="center"/>
        <w:textAlignment w:val="baseline"/>
        <w:rPr>
          <w:sz w:val="12"/>
          <w:szCs w:val="14"/>
        </w:rPr>
      </w:pPr>
      <w:r w:rsidRPr="00273766">
        <w:rPr>
          <w:b/>
          <w:bCs/>
          <w:sz w:val="12"/>
          <w:szCs w:val="14"/>
          <w:bdr w:val="none" w:sz="0" w:space="0" w:color="auto" w:frame="1"/>
        </w:rPr>
        <w:t>РАСЧЕТ</w:t>
      </w:r>
    </w:p>
    <w:p w:rsidR="00273766" w:rsidRPr="00273766" w:rsidRDefault="00273766" w:rsidP="00273766">
      <w:pPr>
        <w:jc w:val="center"/>
        <w:textAlignment w:val="baseline"/>
        <w:rPr>
          <w:sz w:val="12"/>
          <w:szCs w:val="14"/>
        </w:rPr>
      </w:pPr>
      <w:proofErr w:type="gramStart"/>
      <w:r w:rsidRPr="00273766">
        <w:rPr>
          <w:sz w:val="12"/>
          <w:szCs w:val="14"/>
          <w:bdr w:val="none" w:sz="0" w:space="0" w:color="auto" w:frame="1"/>
        </w:rPr>
        <w:t xml:space="preserve">субсидии, предоставляемой за счет средств бюджета Солецкого муниципального округа  </w:t>
      </w:r>
      <w:r w:rsidRPr="00273766">
        <w:rPr>
          <w:sz w:val="12"/>
          <w:szCs w:val="14"/>
        </w:rPr>
        <w:t>юридическим лицам (за исключением государственных (муниципальных) учреждений) и индивидуальным предпринимателям за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w:t>
      </w:r>
      <w:proofErr w:type="gramEnd"/>
      <w:r w:rsidRPr="00273766">
        <w:rPr>
          <w:sz w:val="12"/>
          <w:szCs w:val="14"/>
        </w:rPr>
        <w:t xml:space="preserve"> в жилых помещениях с печным отоплением</w:t>
      </w:r>
    </w:p>
    <w:p w:rsidR="00273766" w:rsidRPr="00273766" w:rsidRDefault="00273766" w:rsidP="00273766">
      <w:pPr>
        <w:jc w:val="center"/>
        <w:textAlignment w:val="baseline"/>
        <w:rPr>
          <w:sz w:val="12"/>
          <w:szCs w:val="14"/>
        </w:rPr>
      </w:pPr>
    </w:p>
    <w:p w:rsidR="00273766" w:rsidRPr="00273766" w:rsidRDefault="00273766" w:rsidP="00273766">
      <w:pPr>
        <w:textAlignment w:val="baseline"/>
        <w:rPr>
          <w:sz w:val="12"/>
          <w:szCs w:val="14"/>
        </w:rPr>
      </w:pPr>
      <w:r w:rsidRPr="00273766">
        <w:rPr>
          <w:sz w:val="12"/>
          <w:szCs w:val="14"/>
          <w:bdr w:val="none" w:sz="0" w:space="0" w:color="auto" w:frame="1"/>
        </w:rPr>
        <w:t>_________________________________________________________________</w:t>
      </w:r>
    </w:p>
    <w:p w:rsidR="00273766" w:rsidRPr="00273766" w:rsidRDefault="00273766" w:rsidP="00273766">
      <w:pPr>
        <w:jc w:val="center"/>
        <w:textAlignment w:val="baseline"/>
        <w:rPr>
          <w:sz w:val="12"/>
          <w:szCs w:val="14"/>
        </w:rPr>
      </w:pPr>
      <w:r w:rsidRPr="00273766">
        <w:rPr>
          <w:sz w:val="12"/>
          <w:szCs w:val="14"/>
          <w:bdr w:val="none" w:sz="0" w:space="0" w:color="auto" w:frame="1"/>
        </w:rPr>
        <w:t>(полное наименование)</w:t>
      </w:r>
    </w:p>
    <w:p w:rsidR="00273766" w:rsidRPr="00273766" w:rsidRDefault="00273766" w:rsidP="00273766">
      <w:pPr>
        <w:textAlignment w:val="baseline"/>
        <w:rPr>
          <w:sz w:val="12"/>
          <w:szCs w:val="14"/>
          <w:bdr w:val="none" w:sz="0" w:space="0" w:color="auto" w:frame="1"/>
        </w:rPr>
      </w:pPr>
    </w:p>
    <w:p w:rsidR="00273766" w:rsidRPr="00273766" w:rsidRDefault="00273766" w:rsidP="00273766">
      <w:pPr>
        <w:textAlignment w:val="baseline"/>
        <w:rPr>
          <w:sz w:val="12"/>
          <w:szCs w:val="14"/>
          <w:bdr w:val="none" w:sz="0" w:space="0" w:color="auto" w:frame="1"/>
        </w:rPr>
      </w:pPr>
      <w:r w:rsidRPr="00273766">
        <w:rPr>
          <w:sz w:val="12"/>
          <w:szCs w:val="14"/>
          <w:bdr w:val="none" w:sz="0" w:space="0" w:color="auto" w:frame="1"/>
        </w:rPr>
        <w:t>ИНН _____________ КПП ____________</w:t>
      </w:r>
    </w:p>
    <w:p w:rsidR="00273766" w:rsidRPr="00273766" w:rsidRDefault="00273766" w:rsidP="00273766">
      <w:pPr>
        <w:textAlignment w:val="baseline"/>
        <w:rPr>
          <w:sz w:val="12"/>
          <w:szCs w:val="14"/>
          <w:bdr w:val="none" w:sz="0" w:space="0" w:color="auto" w:frame="1"/>
        </w:rPr>
      </w:pPr>
    </w:p>
    <w:tbl>
      <w:tblPr>
        <w:tblStyle w:val="af0"/>
        <w:tblW w:w="5000" w:type="pct"/>
        <w:tblLook w:val="04A0" w:firstRow="1" w:lastRow="0" w:firstColumn="1" w:lastColumn="0" w:noHBand="0" w:noVBand="1"/>
      </w:tblPr>
      <w:tblGrid>
        <w:gridCol w:w="1467"/>
        <w:gridCol w:w="1490"/>
        <w:gridCol w:w="2362"/>
      </w:tblGrid>
      <w:tr w:rsidR="00273766" w:rsidRPr="00273766" w:rsidTr="00273766">
        <w:tc>
          <w:tcPr>
            <w:tcW w:w="1378" w:type="pct"/>
            <w:vAlign w:val="center"/>
          </w:tcPr>
          <w:p w:rsidR="00273766" w:rsidRPr="00273766" w:rsidRDefault="00273766" w:rsidP="004C7044">
            <w:pPr>
              <w:pStyle w:val="afe"/>
              <w:ind w:left="0"/>
              <w:contextualSpacing w:val="0"/>
              <w:jc w:val="center"/>
              <w:rPr>
                <w:sz w:val="12"/>
                <w:szCs w:val="14"/>
              </w:rPr>
            </w:pPr>
            <w:r w:rsidRPr="00273766">
              <w:rPr>
                <w:sz w:val="12"/>
                <w:szCs w:val="14"/>
              </w:rPr>
              <w:t>объем твердого топлива (дров) (</w:t>
            </w:r>
            <w:proofErr w:type="spellStart"/>
            <w:r w:rsidRPr="00273766">
              <w:rPr>
                <w:sz w:val="12"/>
                <w:szCs w:val="14"/>
              </w:rPr>
              <w:t>куб</w:t>
            </w:r>
            <w:proofErr w:type="gramStart"/>
            <w:r w:rsidRPr="00273766">
              <w:rPr>
                <w:sz w:val="12"/>
                <w:szCs w:val="14"/>
              </w:rPr>
              <w:t>.м</w:t>
            </w:r>
            <w:proofErr w:type="spellEnd"/>
            <w:proofErr w:type="gramEnd"/>
            <w:r w:rsidRPr="00273766">
              <w:rPr>
                <w:sz w:val="12"/>
                <w:szCs w:val="14"/>
              </w:rPr>
              <w:t>)</w:t>
            </w:r>
          </w:p>
        </w:tc>
        <w:tc>
          <w:tcPr>
            <w:tcW w:w="1401" w:type="pct"/>
            <w:vAlign w:val="center"/>
          </w:tcPr>
          <w:p w:rsidR="00273766" w:rsidRPr="00273766" w:rsidRDefault="00273766" w:rsidP="004C7044">
            <w:pPr>
              <w:pStyle w:val="afe"/>
              <w:ind w:left="0"/>
              <w:contextualSpacing w:val="0"/>
              <w:jc w:val="center"/>
              <w:rPr>
                <w:sz w:val="12"/>
                <w:szCs w:val="14"/>
              </w:rPr>
            </w:pPr>
            <w:r w:rsidRPr="00273766">
              <w:rPr>
                <w:sz w:val="12"/>
                <w:szCs w:val="14"/>
              </w:rPr>
              <w:t xml:space="preserve">цена за </w:t>
            </w:r>
            <w:r w:rsidRPr="00273766">
              <w:rPr>
                <w:sz w:val="12"/>
                <w:szCs w:val="14"/>
              </w:rPr>
              <w:br/>
              <w:t xml:space="preserve">1 </w:t>
            </w:r>
            <w:proofErr w:type="spellStart"/>
            <w:r w:rsidRPr="00273766">
              <w:rPr>
                <w:sz w:val="12"/>
                <w:szCs w:val="14"/>
              </w:rPr>
              <w:t>куб</w:t>
            </w:r>
            <w:proofErr w:type="gramStart"/>
            <w:r w:rsidRPr="00273766">
              <w:rPr>
                <w:sz w:val="12"/>
                <w:szCs w:val="14"/>
              </w:rPr>
              <w:t>.м</w:t>
            </w:r>
            <w:proofErr w:type="spellEnd"/>
            <w:proofErr w:type="gramEnd"/>
            <w:r w:rsidRPr="00273766">
              <w:rPr>
                <w:sz w:val="12"/>
                <w:szCs w:val="14"/>
              </w:rPr>
              <w:t xml:space="preserve"> (руб.)</w:t>
            </w:r>
          </w:p>
        </w:tc>
        <w:tc>
          <w:tcPr>
            <w:tcW w:w="2220" w:type="pct"/>
            <w:vAlign w:val="bottom"/>
          </w:tcPr>
          <w:p w:rsidR="00273766" w:rsidRPr="00273766" w:rsidRDefault="00273766" w:rsidP="004C7044">
            <w:pPr>
              <w:jc w:val="center"/>
              <w:textAlignment w:val="baseline"/>
              <w:rPr>
                <w:sz w:val="12"/>
                <w:szCs w:val="14"/>
              </w:rPr>
            </w:pPr>
            <w:r w:rsidRPr="00273766">
              <w:rPr>
                <w:sz w:val="12"/>
                <w:szCs w:val="14"/>
                <w:bdr w:val="none" w:sz="0" w:space="0" w:color="auto" w:frame="1"/>
              </w:rPr>
              <w:t>Размер субсидии</w:t>
            </w:r>
          </w:p>
          <w:p w:rsidR="00273766" w:rsidRPr="00273766" w:rsidRDefault="00273766" w:rsidP="004C7044">
            <w:pPr>
              <w:jc w:val="center"/>
              <w:textAlignment w:val="baseline"/>
              <w:rPr>
                <w:sz w:val="12"/>
                <w:szCs w:val="14"/>
              </w:rPr>
            </w:pPr>
            <w:r w:rsidRPr="00273766">
              <w:rPr>
                <w:sz w:val="12"/>
                <w:szCs w:val="14"/>
                <w:bdr w:val="none" w:sz="0" w:space="0" w:color="auto" w:frame="1"/>
              </w:rPr>
              <w:t>гр.2 (руб.)</w:t>
            </w:r>
          </w:p>
        </w:tc>
      </w:tr>
      <w:tr w:rsidR="00273766" w:rsidRPr="00273766" w:rsidTr="00273766">
        <w:tc>
          <w:tcPr>
            <w:tcW w:w="1378" w:type="pct"/>
            <w:vAlign w:val="bottom"/>
          </w:tcPr>
          <w:p w:rsidR="00273766" w:rsidRPr="00273766" w:rsidRDefault="00273766" w:rsidP="004C7044">
            <w:pPr>
              <w:jc w:val="center"/>
              <w:textAlignment w:val="baseline"/>
              <w:rPr>
                <w:sz w:val="12"/>
                <w:szCs w:val="14"/>
              </w:rPr>
            </w:pPr>
            <w:r w:rsidRPr="00273766">
              <w:rPr>
                <w:sz w:val="12"/>
                <w:szCs w:val="14"/>
              </w:rPr>
              <w:t>1</w:t>
            </w:r>
          </w:p>
        </w:tc>
        <w:tc>
          <w:tcPr>
            <w:tcW w:w="1401" w:type="pct"/>
            <w:vAlign w:val="bottom"/>
          </w:tcPr>
          <w:p w:rsidR="00273766" w:rsidRPr="00273766" w:rsidRDefault="00273766" w:rsidP="004C7044">
            <w:pPr>
              <w:jc w:val="center"/>
              <w:textAlignment w:val="baseline"/>
              <w:rPr>
                <w:sz w:val="12"/>
                <w:szCs w:val="14"/>
              </w:rPr>
            </w:pPr>
            <w:r w:rsidRPr="00273766">
              <w:rPr>
                <w:sz w:val="12"/>
                <w:szCs w:val="14"/>
              </w:rPr>
              <w:t>2</w:t>
            </w:r>
          </w:p>
        </w:tc>
        <w:tc>
          <w:tcPr>
            <w:tcW w:w="2220" w:type="pct"/>
            <w:vAlign w:val="bottom"/>
          </w:tcPr>
          <w:p w:rsidR="00273766" w:rsidRPr="00273766" w:rsidRDefault="00273766" w:rsidP="004C7044">
            <w:pPr>
              <w:jc w:val="center"/>
              <w:textAlignment w:val="baseline"/>
              <w:rPr>
                <w:sz w:val="12"/>
                <w:szCs w:val="14"/>
              </w:rPr>
            </w:pPr>
            <w:r w:rsidRPr="00273766">
              <w:rPr>
                <w:sz w:val="12"/>
                <w:szCs w:val="14"/>
              </w:rPr>
              <w:t>3</w:t>
            </w:r>
          </w:p>
        </w:tc>
      </w:tr>
      <w:tr w:rsidR="00273766" w:rsidRPr="00273766" w:rsidTr="00273766">
        <w:tc>
          <w:tcPr>
            <w:tcW w:w="1378" w:type="pct"/>
          </w:tcPr>
          <w:p w:rsidR="00273766" w:rsidRPr="00273766" w:rsidRDefault="00273766" w:rsidP="004C7044">
            <w:pPr>
              <w:textAlignment w:val="baseline"/>
              <w:rPr>
                <w:sz w:val="12"/>
                <w:szCs w:val="14"/>
                <w:bdr w:val="none" w:sz="0" w:space="0" w:color="auto" w:frame="1"/>
              </w:rPr>
            </w:pPr>
          </w:p>
        </w:tc>
        <w:tc>
          <w:tcPr>
            <w:tcW w:w="1401" w:type="pct"/>
          </w:tcPr>
          <w:p w:rsidR="00273766" w:rsidRPr="00273766" w:rsidRDefault="00273766" w:rsidP="004C7044">
            <w:pPr>
              <w:textAlignment w:val="baseline"/>
              <w:rPr>
                <w:sz w:val="12"/>
                <w:szCs w:val="14"/>
                <w:bdr w:val="none" w:sz="0" w:space="0" w:color="auto" w:frame="1"/>
              </w:rPr>
            </w:pPr>
          </w:p>
        </w:tc>
        <w:tc>
          <w:tcPr>
            <w:tcW w:w="2220" w:type="pct"/>
          </w:tcPr>
          <w:p w:rsidR="00273766" w:rsidRPr="00273766" w:rsidRDefault="00273766" w:rsidP="004C7044">
            <w:pPr>
              <w:textAlignment w:val="baseline"/>
              <w:rPr>
                <w:sz w:val="12"/>
                <w:szCs w:val="14"/>
                <w:bdr w:val="none" w:sz="0" w:space="0" w:color="auto" w:frame="1"/>
              </w:rPr>
            </w:pPr>
          </w:p>
        </w:tc>
      </w:tr>
      <w:tr w:rsidR="00273766" w:rsidRPr="00273766" w:rsidTr="00273766">
        <w:tc>
          <w:tcPr>
            <w:tcW w:w="1378" w:type="pct"/>
          </w:tcPr>
          <w:p w:rsidR="00273766" w:rsidRPr="00273766" w:rsidRDefault="00273766" w:rsidP="004C7044">
            <w:pPr>
              <w:textAlignment w:val="baseline"/>
              <w:rPr>
                <w:sz w:val="12"/>
                <w:szCs w:val="14"/>
                <w:bdr w:val="none" w:sz="0" w:space="0" w:color="auto" w:frame="1"/>
              </w:rPr>
            </w:pPr>
          </w:p>
        </w:tc>
        <w:tc>
          <w:tcPr>
            <w:tcW w:w="1401" w:type="pct"/>
          </w:tcPr>
          <w:p w:rsidR="00273766" w:rsidRPr="00273766" w:rsidRDefault="00273766" w:rsidP="004C7044">
            <w:pPr>
              <w:textAlignment w:val="baseline"/>
              <w:rPr>
                <w:sz w:val="12"/>
                <w:szCs w:val="14"/>
                <w:bdr w:val="none" w:sz="0" w:space="0" w:color="auto" w:frame="1"/>
              </w:rPr>
            </w:pPr>
          </w:p>
        </w:tc>
        <w:tc>
          <w:tcPr>
            <w:tcW w:w="2220" w:type="pct"/>
          </w:tcPr>
          <w:p w:rsidR="00273766" w:rsidRPr="00273766" w:rsidRDefault="00273766" w:rsidP="004C7044">
            <w:pPr>
              <w:textAlignment w:val="baseline"/>
              <w:rPr>
                <w:sz w:val="12"/>
                <w:szCs w:val="14"/>
                <w:bdr w:val="none" w:sz="0" w:space="0" w:color="auto" w:frame="1"/>
              </w:rPr>
            </w:pPr>
          </w:p>
        </w:tc>
      </w:tr>
    </w:tbl>
    <w:p w:rsidR="00273766" w:rsidRPr="00273766" w:rsidRDefault="00273766" w:rsidP="00273766">
      <w:pPr>
        <w:textAlignment w:val="baseline"/>
        <w:rPr>
          <w:sz w:val="12"/>
          <w:szCs w:val="14"/>
          <w:bdr w:val="none" w:sz="0" w:space="0" w:color="auto" w:frame="1"/>
        </w:rPr>
      </w:pPr>
    </w:p>
    <w:p w:rsidR="00273766" w:rsidRPr="00273766" w:rsidRDefault="00273766" w:rsidP="00273766">
      <w:pPr>
        <w:textAlignment w:val="baseline"/>
        <w:rPr>
          <w:sz w:val="12"/>
          <w:szCs w:val="14"/>
          <w:bdr w:val="none" w:sz="0" w:space="0" w:color="auto" w:frame="1"/>
        </w:rPr>
      </w:pPr>
    </w:p>
    <w:p w:rsidR="00273766" w:rsidRPr="00273766" w:rsidRDefault="00273766" w:rsidP="00273766">
      <w:pPr>
        <w:textAlignment w:val="baseline"/>
        <w:rPr>
          <w:sz w:val="12"/>
          <w:szCs w:val="14"/>
          <w:bdr w:val="none" w:sz="0" w:space="0" w:color="auto" w:frame="1"/>
        </w:rPr>
      </w:pPr>
      <w:r w:rsidRPr="00273766">
        <w:rPr>
          <w:sz w:val="12"/>
          <w:szCs w:val="14"/>
          <w:bdr w:val="none" w:sz="0" w:space="0" w:color="auto" w:frame="1"/>
        </w:rPr>
        <w:t>Размер предоставляемой субсидии (гр.3.) __________________________________________</w:t>
      </w:r>
    </w:p>
    <w:p w:rsidR="00273766" w:rsidRPr="00273766" w:rsidRDefault="00273766" w:rsidP="00273766">
      <w:pPr>
        <w:textAlignment w:val="baseline"/>
        <w:rPr>
          <w:sz w:val="12"/>
          <w:szCs w:val="14"/>
          <w:bdr w:val="none" w:sz="0" w:space="0" w:color="auto" w:frame="1"/>
        </w:rPr>
      </w:pPr>
    </w:p>
    <w:p w:rsidR="00273766" w:rsidRPr="00273766" w:rsidRDefault="00273766" w:rsidP="00273766">
      <w:pPr>
        <w:textAlignment w:val="baseline"/>
        <w:rPr>
          <w:sz w:val="12"/>
          <w:szCs w:val="14"/>
          <w:bdr w:val="none" w:sz="0" w:space="0" w:color="auto" w:frame="1"/>
        </w:rPr>
      </w:pPr>
    </w:p>
    <w:p w:rsidR="00273766" w:rsidRPr="00273766" w:rsidRDefault="00273766" w:rsidP="00273766">
      <w:pPr>
        <w:tabs>
          <w:tab w:val="left" w:pos="6159"/>
        </w:tabs>
        <w:autoSpaceDE w:val="0"/>
        <w:autoSpaceDN w:val="0"/>
        <w:adjustRightInd w:val="0"/>
        <w:jc w:val="right"/>
        <w:rPr>
          <w:sz w:val="12"/>
          <w:szCs w:val="14"/>
        </w:rPr>
      </w:pPr>
      <w:r w:rsidRPr="00273766">
        <w:rPr>
          <w:noProof/>
          <w:sz w:val="12"/>
          <w:szCs w:val="14"/>
        </w:rPr>
        <w:t>Приложение  № 2 к Соглашению</w:t>
      </w:r>
    </w:p>
    <w:p w:rsidR="00273766" w:rsidRPr="00273766" w:rsidRDefault="00273766" w:rsidP="00273766">
      <w:pPr>
        <w:jc w:val="center"/>
        <w:rPr>
          <w:b/>
          <w:bCs/>
          <w:sz w:val="12"/>
          <w:szCs w:val="14"/>
        </w:rPr>
      </w:pPr>
      <w:r w:rsidRPr="00273766">
        <w:rPr>
          <w:b/>
          <w:bCs/>
          <w:sz w:val="12"/>
          <w:szCs w:val="14"/>
        </w:rPr>
        <w:t>Отчет о достижении показателей результативности</w:t>
      </w:r>
    </w:p>
    <w:p w:rsidR="00273766" w:rsidRPr="00273766" w:rsidRDefault="00273766" w:rsidP="00273766">
      <w:pPr>
        <w:jc w:val="center"/>
        <w:rPr>
          <w:b/>
          <w:bCs/>
          <w:sz w:val="12"/>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4"/>
        <w:gridCol w:w="1265"/>
        <w:gridCol w:w="305"/>
        <w:gridCol w:w="1248"/>
        <w:gridCol w:w="1408"/>
        <w:gridCol w:w="99"/>
      </w:tblGrid>
      <w:tr w:rsidR="00273766" w:rsidRPr="00273766" w:rsidTr="004C7044">
        <w:trPr>
          <w:gridAfter w:val="1"/>
          <w:wAfter w:w="215" w:type="dxa"/>
          <w:trHeight w:val="1045"/>
        </w:trPr>
        <w:tc>
          <w:tcPr>
            <w:tcW w:w="4674" w:type="dxa"/>
            <w:gridSpan w:val="3"/>
          </w:tcPr>
          <w:p w:rsidR="00273766" w:rsidRPr="00273766" w:rsidRDefault="00273766" w:rsidP="004C7044">
            <w:pPr>
              <w:jc w:val="center"/>
              <w:rPr>
                <w:b/>
                <w:bCs/>
                <w:sz w:val="12"/>
                <w:szCs w:val="14"/>
              </w:rPr>
            </w:pPr>
            <w:r w:rsidRPr="00273766">
              <w:rPr>
                <w:b/>
                <w:bCs/>
                <w:sz w:val="12"/>
                <w:szCs w:val="14"/>
              </w:rPr>
              <w:t>Показатель результативности</w:t>
            </w:r>
          </w:p>
        </w:tc>
        <w:tc>
          <w:tcPr>
            <w:tcW w:w="4682" w:type="dxa"/>
            <w:gridSpan w:val="2"/>
          </w:tcPr>
          <w:p w:rsidR="00273766" w:rsidRPr="00273766" w:rsidRDefault="00273766" w:rsidP="004C7044">
            <w:pPr>
              <w:jc w:val="center"/>
              <w:rPr>
                <w:b/>
                <w:bCs/>
                <w:sz w:val="12"/>
                <w:szCs w:val="14"/>
              </w:rPr>
            </w:pPr>
            <w:r w:rsidRPr="00273766">
              <w:rPr>
                <w:b/>
                <w:bCs/>
                <w:sz w:val="12"/>
                <w:szCs w:val="14"/>
              </w:rPr>
              <w:t>Значение показателя, ед.</w:t>
            </w:r>
          </w:p>
        </w:tc>
      </w:tr>
      <w:tr w:rsidR="00273766" w:rsidRPr="00273766" w:rsidTr="004C7044">
        <w:trPr>
          <w:gridAfter w:val="1"/>
          <w:wAfter w:w="215" w:type="dxa"/>
        </w:trPr>
        <w:tc>
          <w:tcPr>
            <w:tcW w:w="4674" w:type="dxa"/>
            <w:gridSpan w:val="3"/>
          </w:tcPr>
          <w:p w:rsidR="00273766" w:rsidRPr="00273766" w:rsidRDefault="00273766" w:rsidP="004C7044">
            <w:pPr>
              <w:rPr>
                <w:b/>
                <w:bCs/>
                <w:sz w:val="12"/>
                <w:szCs w:val="14"/>
              </w:rPr>
            </w:pPr>
            <w:r w:rsidRPr="00273766">
              <w:rPr>
                <w:sz w:val="12"/>
                <w:szCs w:val="14"/>
              </w:rPr>
              <w:t xml:space="preserve">Количество заявлений от членов семей граждан, призванных на военную службу по </w:t>
            </w:r>
            <w:r w:rsidRPr="00273766">
              <w:rPr>
                <w:spacing w:val="-8"/>
                <w:sz w:val="12"/>
                <w:szCs w:val="14"/>
              </w:rPr>
              <w:t xml:space="preserve">мобилизации, граждан, </w:t>
            </w:r>
            <w:r w:rsidRPr="00273766">
              <w:rPr>
                <w:spacing w:val="-6"/>
                <w:sz w:val="12"/>
                <w:szCs w:val="14"/>
              </w:rPr>
              <w:t>заключивших контракт</w:t>
            </w:r>
            <w:r w:rsidRPr="00273766">
              <w:rPr>
                <w:sz w:val="12"/>
                <w:szCs w:val="14"/>
              </w:rPr>
              <w:t xml:space="preserve"> о добровольном содействии, </w:t>
            </w:r>
            <w:r w:rsidRPr="00273766">
              <w:rPr>
                <w:rFonts w:eastAsiaTheme="minorHAnsi"/>
                <w:bCs/>
                <w:sz w:val="12"/>
                <w:szCs w:val="14"/>
              </w:rPr>
              <w:t xml:space="preserve">сотрудников, находящихся в </w:t>
            </w:r>
            <w:proofErr w:type="spellStart"/>
            <w:proofErr w:type="gramStart"/>
            <w:r w:rsidRPr="00273766">
              <w:rPr>
                <w:rFonts w:eastAsiaTheme="minorHAnsi"/>
                <w:bCs/>
                <w:sz w:val="12"/>
                <w:szCs w:val="14"/>
              </w:rPr>
              <w:t>слу-жебной</w:t>
            </w:r>
            <w:proofErr w:type="spellEnd"/>
            <w:proofErr w:type="gramEnd"/>
            <w:r w:rsidRPr="00273766">
              <w:rPr>
                <w:rFonts w:eastAsiaTheme="minorHAnsi"/>
                <w:bCs/>
                <w:sz w:val="12"/>
                <w:szCs w:val="14"/>
              </w:rPr>
              <w:t xml:space="preserve"> командировке,</w:t>
            </w:r>
            <w:r w:rsidRPr="00273766">
              <w:rPr>
                <w:sz w:val="12"/>
                <w:szCs w:val="14"/>
              </w:rPr>
              <w:t xml:space="preserve"> в отношении которых организовано обеспечение твердым топливом (дровами)</w:t>
            </w:r>
          </w:p>
        </w:tc>
        <w:tc>
          <w:tcPr>
            <w:tcW w:w="4682" w:type="dxa"/>
            <w:gridSpan w:val="2"/>
          </w:tcPr>
          <w:p w:rsidR="00273766" w:rsidRPr="00273766" w:rsidRDefault="00273766" w:rsidP="004C7044">
            <w:pPr>
              <w:jc w:val="center"/>
              <w:rPr>
                <w:b/>
                <w:bCs/>
                <w:sz w:val="12"/>
                <w:szCs w:val="14"/>
              </w:rPr>
            </w:pPr>
          </w:p>
        </w:tc>
      </w:tr>
      <w:tr w:rsidR="00273766" w:rsidRPr="00273766" w:rsidTr="004C7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c>
          <w:tcPr>
            <w:tcW w:w="4011" w:type="dxa"/>
            <w:gridSpan w:val="2"/>
            <w:tcBorders>
              <w:top w:val="nil"/>
              <w:left w:val="nil"/>
              <w:bottom w:val="nil"/>
              <w:right w:val="nil"/>
            </w:tcBorders>
          </w:tcPr>
          <w:p w:rsidR="00273766" w:rsidRPr="00273766" w:rsidRDefault="00273766" w:rsidP="004C7044">
            <w:pPr>
              <w:widowControl w:val="0"/>
              <w:adjustRightInd w:val="0"/>
              <w:rPr>
                <w:sz w:val="12"/>
                <w:szCs w:val="14"/>
              </w:rPr>
            </w:pPr>
            <w:r w:rsidRPr="00273766">
              <w:rPr>
                <w:sz w:val="12"/>
                <w:szCs w:val="14"/>
              </w:rPr>
              <w:t>Руководитель заявителя</w:t>
            </w:r>
          </w:p>
        </w:tc>
        <w:tc>
          <w:tcPr>
            <w:tcW w:w="2991" w:type="dxa"/>
            <w:gridSpan w:val="2"/>
            <w:tcBorders>
              <w:top w:val="nil"/>
              <w:left w:val="nil"/>
              <w:bottom w:val="single" w:sz="4" w:space="0" w:color="auto"/>
              <w:right w:val="nil"/>
            </w:tcBorders>
          </w:tcPr>
          <w:p w:rsidR="00273766" w:rsidRPr="00273766" w:rsidRDefault="00273766" w:rsidP="004C7044">
            <w:pPr>
              <w:widowControl w:val="0"/>
              <w:adjustRightInd w:val="0"/>
              <w:rPr>
                <w:sz w:val="12"/>
                <w:szCs w:val="14"/>
              </w:rPr>
            </w:pPr>
          </w:p>
        </w:tc>
        <w:tc>
          <w:tcPr>
            <w:tcW w:w="2569" w:type="dxa"/>
            <w:gridSpan w:val="2"/>
            <w:tcBorders>
              <w:top w:val="nil"/>
              <w:left w:val="nil"/>
              <w:bottom w:val="nil"/>
              <w:right w:val="nil"/>
            </w:tcBorders>
            <w:vAlign w:val="bottom"/>
          </w:tcPr>
          <w:p w:rsidR="00273766" w:rsidRPr="00273766" w:rsidRDefault="00273766" w:rsidP="004C7044">
            <w:pPr>
              <w:widowControl w:val="0"/>
              <w:adjustRightInd w:val="0"/>
              <w:rPr>
                <w:sz w:val="12"/>
                <w:szCs w:val="14"/>
              </w:rPr>
            </w:pPr>
            <w:proofErr w:type="spellStart"/>
            <w:r w:rsidRPr="00273766">
              <w:rPr>
                <w:sz w:val="12"/>
                <w:szCs w:val="14"/>
              </w:rPr>
              <w:t>И.О.Фамилия</w:t>
            </w:r>
            <w:proofErr w:type="spellEnd"/>
          </w:p>
        </w:tc>
      </w:tr>
      <w:tr w:rsidR="00273766" w:rsidRPr="00273766" w:rsidTr="004C7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90"/>
        </w:trPr>
        <w:tc>
          <w:tcPr>
            <w:tcW w:w="4011" w:type="dxa"/>
            <w:gridSpan w:val="2"/>
            <w:tcBorders>
              <w:top w:val="nil"/>
              <w:left w:val="nil"/>
              <w:bottom w:val="nil"/>
              <w:right w:val="nil"/>
            </w:tcBorders>
          </w:tcPr>
          <w:p w:rsidR="00273766" w:rsidRPr="00273766" w:rsidRDefault="00273766" w:rsidP="004C7044">
            <w:pPr>
              <w:widowControl w:val="0"/>
              <w:adjustRightInd w:val="0"/>
              <w:rPr>
                <w:sz w:val="12"/>
                <w:szCs w:val="14"/>
              </w:rPr>
            </w:pPr>
          </w:p>
        </w:tc>
        <w:tc>
          <w:tcPr>
            <w:tcW w:w="2991" w:type="dxa"/>
            <w:gridSpan w:val="2"/>
            <w:tcBorders>
              <w:top w:val="single" w:sz="4" w:space="0" w:color="auto"/>
              <w:left w:val="nil"/>
              <w:bottom w:val="nil"/>
              <w:right w:val="nil"/>
            </w:tcBorders>
          </w:tcPr>
          <w:p w:rsidR="00273766" w:rsidRPr="00273766" w:rsidRDefault="00273766" w:rsidP="004C7044">
            <w:pPr>
              <w:widowControl w:val="0"/>
              <w:adjustRightInd w:val="0"/>
              <w:rPr>
                <w:sz w:val="12"/>
                <w:szCs w:val="14"/>
              </w:rPr>
            </w:pPr>
            <w:r w:rsidRPr="00273766">
              <w:rPr>
                <w:sz w:val="12"/>
                <w:szCs w:val="14"/>
              </w:rPr>
              <w:t>(подпись)</w:t>
            </w:r>
          </w:p>
        </w:tc>
        <w:tc>
          <w:tcPr>
            <w:tcW w:w="2569" w:type="dxa"/>
            <w:gridSpan w:val="2"/>
            <w:tcBorders>
              <w:top w:val="nil"/>
              <w:left w:val="nil"/>
              <w:bottom w:val="nil"/>
              <w:right w:val="nil"/>
            </w:tcBorders>
          </w:tcPr>
          <w:p w:rsidR="00273766" w:rsidRPr="00273766" w:rsidRDefault="00273766" w:rsidP="004C7044">
            <w:pPr>
              <w:widowControl w:val="0"/>
              <w:adjustRightInd w:val="0"/>
              <w:rPr>
                <w:sz w:val="12"/>
                <w:szCs w:val="14"/>
              </w:rPr>
            </w:pPr>
          </w:p>
        </w:tc>
      </w:tr>
      <w:tr w:rsidR="00273766" w:rsidRPr="00273766" w:rsidTr="004C7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c>
          <w:tcPr>
            <w:tcW w:w="1985" w:type="dxa"/>
            <w:tcBorders>
              <w:top w:val="nil"/>
              <w:left w:val="nil"/>
              <w:bottom w:val="nil"/>
              <w:right w:val="nil"/>
            </w:tcBorders>
          </w:tcPr>
          <w:p w:rsidR="00273766" w:rsidRPr="00273766" w:rsidRDefault="00273766" w:rsidP="004C7044">
            <w:pPr>
              <w:widowControl w:val="0"/>
              <w:adjustRightInd w:val="0"/>
              <w:rPr>
                <w:sz w:val="12"/>
                <w:szCs w:val="14"/>
              </w:rPr>
            </w:pPr>
          </w:p>
        </w:tc>
        <w:tc>
          <w:tcPr>
            <w:tcW w:w="2026" w:type="dxa"/>
            <w:tcBorders>
              <w:top w:val="nil"/>
              <w:left w:val="nil"/>
              <w:bottom w:val="nil"/>
              <w:right w:val="nil"/>
            </w:tcBorders>
          </w:tcPr>
          <w:p w:rsidR="00273766" w:rsidRPr="00273766" w:rsidRDefault="00273766" w:rsidP="004C7044">
            <w:pPr>
              <w:widowControl w:val="0"/>
              <w:adjustRightInd w:val="0"/>
              <w:rPr>
                <w:sz w:val="12"/>
                <w:szCs w:val="14"/>
              </w:rPr>
            </w:pPr>
            <w:r w:rsidRPr="00273766">
              <w:rPr>
                <w:sz w:val="12"/>
                <w:szCs w:val="14"/>
              </w:rPr>
              <w:t>М.П.</w:t>
            </w:r>
          </w:p>
          <w:p w:rsidR="00273766" w:rsidRPr="00273766" w:rsidRDefault="00273766" w:rsidP="004C7044">
            <w:pPr>
              <w:widowControl w:val="0"/>
              <w:adjustRightInd w:val="0"/>
              <w:rPr>
                <w:sz w:val="12"/>
                <w:szCs w:val="14"/>
              </w:rPr>
            </w:pPr>
            <w:r w:rsidRPr="00273766">
              <w:rPr>
                <w:sz w:val="12"/>
                <w:szCs w:val="14"/>
              </w:rPr>
              <w:t>(при наличии)</w:t>
            </w:r>
          </w:p>
        </w:tc>
        <w:tc>
          <w:tcPr>
            <w:tcW w:w="5560" w:type="dxa"/>
            <w:gridSpan w:val="4"/>
            <w:tcBorders>
              <w:top w:val="nil"/>
              <w:left w:val="nil"/>
              <w:bottom w:val="nil"/>
              <w:right w:val="nil"/>
            </w:tcBorders>
          </w:tcPr>
          <w:p w:rsidR="00273766" w:rsidRPr="00273766" w:rsidRDefault="00273766" w:rsidP="004C7044">
            <w:pPr>
              <w:widowControl w:val="0"/>
              <w:adjustRightInd w:val="0"/>
              <w:rPr>
                <w:sz w:val="12"/>
                <w:szCs w:val="14"/>
              </w:rPr>
            </w:pPr>
          </w:p>
        </w:tc>
      </w:tr>
      <w:tr w:rsidR="00273766" w:rsidRPr="00273766" w:rsidTr="004C7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c>
          <w:tcPr>
            <w:tcW w:w="4011" w:type="dxa"/>
            <w:gridSpan w:val="2"/>
            <w:tcBorders>
              <w:top w:val="nil"/>
              <w:left w:val="nil"/>
              <w:bottom w:val="nil"/>
              <w:right w:val="nil"/>
            </w:tcBorders>
          </w:tcPr>
          <w:p w:rsidR="00273766" w:rsidRPr="00273766" w:rsidRDefault="00273766" w:rsidP="004C7044">
            <w:pPr>
              <w:widowControl w:val="0"/>
              <w:adjustRightInd w:val="0"/>
              <w:rPr>
                <w:sz w:val="12"/>
                <w:szCs w:val="14"/>
              </w:rPr>
            </w:pPr>
            <w:r w:rsidRPr="00273766">
              <w:rPr>
                <w:sz w:val="12"/>
                <w:szCs w:val="14"/>
              </w:rPr>
              <w:t>Главный бухгалтер заявителя</w:t>
            </w:r>
          </w:p>
          <w:p w:rsidR="00273766" w:rsidRPr="00273766" w:rsidRDefault="00273766" w:rsidP="004C7044">
            <w:pPr>
              <w:widowControl w:val="0"/>
              <w:adjustRightInd w:val="0"/>
              <w:rPr>
                <w:sz w:val="12"/>
                <w:szCs w:val="14"/>
              </w:rPr>
            </w:pPr>
            <w:r w:rsidRPr="00273766">
              <w:rPr>
                <w:sz w:val="12"/>
                <w:szCs w:val="14"/>
              </w:rPr>
              <w:t>(при наличии)</w:t>
            </w:r>
          </w:p>
        </w:tc>
        <w:tc>
          <w:tcPr>
            <w:tcW w:w="2991" w:type="dxa"/>
            <w:gridSpan w:val="2"/>
            <w:tcBorders>
              <w:top w:val="nil"/>
              <w:left w:val="nil"/>
              <w:bottom w:val="single" w:sz="4" w:space="0" w:color="auto"/>
              <w:right w:val="nil"/>
            </w:tcBorders>
          </w:tcPr>
          <w:p w:rsidR="00273766" w:rsidRPr="00273766" w:rsidRDefault="00273766" w:rsidP="004C7044">
            <w:pPr>
              <w:widowControl w:val="0"/>
              <w:adjustRightInd w:val="0"/>
              <w:rPr>
                <w:sz w:val="12"/>
                <w:szCs w:val="14"/>
              </w:rPr>
            </w:pPr>
          </w:p>
        </w:tc>
        <w:tc>
          <w:tcPr>
            <w:tcW w:w="2569" w:type="dxa"/>
            <w:gridSpan w:val="2"/>
            <w:tcBorders>
              <w:top w:val="nil"/>
              <w:left w:val="nil"/>
              <w:bottom w:val="nil"/>
              <w:right w:val="nil"/>
            </w:tcBorders>
            <w:vAlign w:val="bottom"/>
          </w:tcPr>
          <w:p w:rsidR="00273766" w:rsidRPr="00273766" w:rsidRDefault="00273766" w:rsidP="004C7044">
            <w:pPr>
              <w:widowControl w:val="0"/>
              <w:adjustRightInd w:val="0"/>
              <w:rPr>
                <w:sz w:val="12"/>
                <w:szCs w:val="14"/>
              </w:rPr>
            </w:pPr>
            <w:proofErr w:type="spellStart"/>
            <w:r w:rsidRPr="00273766">
              <w:rPr>
                <w:sz w:val="12"/>
                <w:szCs w:val="14"/>
              </w:rPr>
              <w:t>И.О.Фамилия</w:t>
            </w:r>
            <w:proofErr w:type="spellEnd"/>
          </w:p>
        </w:tc>
      </w:tr>
      <w:tr w:rsidR="00273766" w:rsidRPr="00273766" w:rsidTr="004C7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c>
          <w:tcPr>
            <w:tcW w:w="4011" w:type="dxa"/>
            <w:gridSpan w:val="2"/>
            <w:tcBorders>
              <w:top w:val="nil"/>
              <w:left w:val="nil"/>
              <w:bottom w:val="nil"/>
              <w:right w:val="nil"/>
            </w:tcBorders>
          </w:tcPr>
          <w:p w:rsidR="00273766" w:rsidRPr="00273766" w:rsidRDefault="00273766" w:rsidP="004C7044">
            <w:pPr>
              <w:widowControl w:val="0"/>
              <w:adjustRightInd w:val="0"/>
              <w:rPr>
                <w:sz w:val="12"/>
                <w:szCs w:val="14"/>
              </w:rPr>
            </w:pPr>
          </w:p>
        </w:tc>
        <w:tc>
          <w:tcPr>
            <w:tcW w:w="2991" w:type="dxa"/>
            <w:gridSpan w:val="2"/>
            <w:tcBorders>
              <w:top w:val="single" w:sz="4" w:space="0" w:color="auto"/>
              <w:left w:val="nil"/>
              <w:bottom w:val="nil"/>
              <w:right w:val="nil"/>
            </w:tcBorders>
          </w:tcPr>
          <w:p w:rsidR="00273766" w:rsidRPr="00273766" w:rsidRDefault="00273766" w:rsidP="004C7044">
            <w:pPr>
              <w:widowControl w:val="0"/>
              <w:adjustRightInd w:val="0"/>
              <w:rPr>
                <w:sz w:val="12"/>
                <w:szCs w:val="14"/>
              </w:rPr>
            </w:pPr>
            <w:r w:rsidRPr="00273766">
              <w:rPr>
                <w:sz w:val="12"/>
                <w:szCs w:val="14"/>
              </w:rPr>
              <w:t>(подпись)</w:t>
            </w:r>
          </w:p>
        </w:tc>
        <w:tc>
          <w:tcPr>
            <w:tcW w:w="2569" w:type="dxa"/>
            <w:gridSpan w:val="2"/>
            <w:tcBorders>
              <w:top w:val="nil"/>
              <w:left w:val="nil"/>
              <w:bottom w:val="nil"/>
              <w:right w:val="nil"/>
            </w:tcBorders>
          </w:tcPr>
          <w:p w:rsidR="00273766" w:rsidRPr="00273766" w:rsidRDefault="00273766" w:rsidP="004C7044">
            <w:pPr>
              <w:widowControl w:val="0"/>
              <w:adjustRightInd w:val="0"/>
              <w:rPr>
                <w:sz w:val="12"/>
                <w:szCs w:val="14"/>
              </w:rPr>
            </w:pPr>
          </w:p>
        </w:tc>
      </w:tr>
    </w:tbl>
    <w:p w:rsidR="00273766" w:rsidRPr="00273766" w:rsidRDefault="00273766" w:rsidP="00273766">
      <w:pPr>
        <w:autoSpaceDE w:val="0"/>
        <w:autoSpaceDN w:val="0"/>
        <w:adjustRightInd w:val="0"/>
        <w:rPr>
          <w:noProof/>
          <w:sz w:val="12"/>
          <w:szCs w:val="14"/>
        </w:rPr>
      </w:pPr>
      <w:r w:rsidRPr="00273766">
        <w:rPr>
          <w:noProof/>
          <w:sz w:val="12"/>
          <w:szCs w:val="14"/>
        </w:rPr>
        <w:t>дата</w:t>
      </w:r>
    </w:p>
    <w:p w:rsidR="00273766" w:rsidRPr="00273766" w:rsidRDefault="00273766" w:rsidP="00273766">
      <w:pPr>
        <w:autoSpaceDE w:val="0"/>
        <w:autoSpaceDN w:val="0"/>
        <w:adjustRightInd w:val="0"/>
        <w:rPr>
          <w:sz w:val="12"/>
          <w:szCs w:val="14"/>
        </w:rPr>
      </w:pPr>
    </w:p>
    <w:p w:rsidR="00273766" w:rsidRPr="00273766" w:rsidRDefault="00273766" w:rsidP="00273766">
      <w:pPr>
        <w:autoSpaceDE w:val="0"/>
        <w:autoSpaceDN w:val="0"/>
        <w:adjustRightInd w:val="0"/>
        <w:rPr>
          <w:sz w:val="12"/>
          <w:szCs w:val="14"/>
        </w:rPr>
      </w:pPr>
    </w:p>
    <w:p w:rsidR="00273766" w:rsidRPr="00273766" w:rsidRDefault="00273766" w:rsidP="00273766">
      <w:pPr>
        <w:autoSpaceDE w:val="0"/>
        <w:autoSpaceDN w:val="0"/>
        <w:adjustRightInd w:val="0"/>
        <w:rPr>
          <w:sz w:val="12"/>
          <w:szCs w:val="14"/>
        </w:rPr>
      </w:pPr>
    </w:p>
    <w:p w:rsidR="00273766" w:rsidRPr="00273766" w:rsidRDefault="00273766" w:rsidP="00273766">
      <w:pPr>
        <w:pStyle w:val="afe"/>
        <w:ind w:left="0"/>
        <w:jc w:val="right"/>
        <w:rPr>
          <w:sz w:val="12"/>
          <w:szCs w:val="14"/>
        </w:rPr>
      </w:pPr>
      <w:r w:rsidRPr="00273766">
        <w:rPr>
          <w:sz w:val="12"/>
          <w:szCs w:val="14"/>
        </w:rPr>
        <w:t>Приложение № 3 к Соглашению</w:t>
      </w:r>
    </w:p>
    <w:p w:rsidR="00273766" w:rsidRPr="00273766" w:rsidRDefault="00273766" w:rsidP="00273766">
      <w:pPr>
        <w:pStyle w:val="afe"/>
        <w:ind w:left="0"/>
        <w:jc w:val="right"/>
        <w:rPr>
          <w:sz w:val="12"/>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2471"/>
        <w:gridCol w:w="2756"/>
      </w:tblGrid>
      <w:tr w:rsidR="00273766" w:rsidRPr="00273766" w:rsidTr="00273766">
        <w:tc>
          <w:tcPr>
            <w:tcW w:w="5000" w:type="pct"/>
            <w:gridSpan w:val="2"/>
            <w:tcBorders>
              <w:top w:val="nil"/>
              <w:left w:val="nil"/>
              <w:bottom w:val="nil"/>
              <w:right w:val="nil"/>
            </w:tcBorders>
          </w:tcPr>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СОГЛАСИЕ</w:t>
            </w:r>
          </w:p>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получателя субсидии на осуществление Главным распорядителем и органами муниципального финансового контроля Администрации Солецкого муниципального округа проверок соблюдения получателем субсидии условий, целей и порядка предоставления субсидии</w:t>
            </w:r>
          </w:p>
          <w:p w:rsidR="00273766" w:rsidRPr="00273766" w:rsidRDefault="00273766" w:rsidP="004C7044">
            <w:pPr>
              <w:pStyle w:val="ConsPlusNormal"/>
              <w:ind w:firstLine="0"/>
              <w:rPr>
                <w:rFonts w:ascii="Times New Roman" w:hAnsi="Times New Roman" w:cs="Times New Roman"/>
                <w:sz w:val="12"/>
                <w:szCs w:val="14"/>
              </w:rPr>
            </w:pPr>
            <w:r w:rsidRPr="00273766">
              <w:rPr>
                <w:rFonts w:ascii="Times New Roman" w:hAnsi="Times New Roman" w:cs="Times New Roman"/>
                <w:sz w:val="12"/>
                <w:szCs w:val="14"/>
              </w:rPr>
              <w:t>__________________________________________________________</w:t>
            </w:r>
          </w:p>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(указать лицо, уполномоченное в установленном порядке на осуществление действий от имени получателя субсидии)</w:t>
            </w:r>
          </w:p>
          <w:p w:rsidR="00273766" w:rsidRPr="00273766" w:rsidRDefault="00273766" w:rsidP="004C7044">
            <w:pPr>
              <w:pStyle w:val="ConsPlusNormal"/>
              <w:ind w:firstLine="0"/>
              <w:rPr>
                <w:rFonts w:ascii="Times New Roman" w:hAnsi="Times New Roman" w:cs="Times New Roman"/>
                <w:sz w:val="12"/>
                <w:szCs w:val="14"/>
              </w:rPr>
            </w:pPr>
            <w:proofErr w:type="gramStart"/>
            <w:r w:rsidRPr="00273766">
              <w:rPr>
                <w:rFonts w:ascii="Times New Roman" w:hAnsi="Times New Roman" w:cs="Times New Roman"/>
                <w:sz w:val="12"/>
                <w:szCs w:val="14"/>
              </w:rPr>
              <w:t>действующий</w:t>
            </w:r>
            <w:proofErr w:type="gramEnd"/>
            <w:r w:rsidRPr="00273766">
              <w:rPr>
                <w:rFonts w:ascii="Times New Roman" w:hAnsi="Times New Roman" w:cs="Times New Roman"/>
                <w:sz w:val="12"/>
                <w:szCs w:val="14"/>
              </w:rPr>
              <w:t xml:space="preserve"> от имени ______________________________________________________</w:t>
            </w:r>
          </w:p>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(получатель субсидии)</w:t>
            </w:r>
          </w:p>
          <w:p w:rsidR="00273766" w:rsidRPr="00273766" w:rsidRDefault="00273766" w:rsidP="004C7044">
            <w:pPr>
              <w:pStyle w:val="ConsPlusNormal"/>
              <w:ind w:firstLine="0"/>
              <w:rPr>
                <w:rFonts w:ascii="Times New Roman" w:hAnsi="Times New Roman" w:cs="Times New Roman"/>
                <w:sz w:val="12"/>
                <w:szCs w:val="14"/>
              </w:rPr>
            </w:pPr>
            <w:r w:rsidRPr="00273766">
              <w:rPr>
                <w:rFonts w:ascii="Times New Roman" w:hAnsi="Times New Roman" w:cs="Times New Roman"/>
                <w:sz w:val="12"/>
                <w:szCs w:val="14"/>
              </w:rPr>
              <w:t>на основании _____________________________________________________________,</w:t>
            </w:r>
          </w:p>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(указать)</w:t>
            </w:r>
          </w:p>
          <w:p w:rsidR="00273766" w:rsidRPr="00273766" w:rsidRDefault="00273766" w:rsidP="004C7044">
            <w:pPr>
              <w:pStyle w:val="ConsPlusNormal"/>
              <w:ind w:firstLine="0"/>
              <w:rPr>
                <w:rFonts w:ascii="Times New Roman" w:hAnsi="Times New Roman" w:cs="Times New Roman"/>
                <w:sz w:val="12"/>
                <w:szCs w:val="14"/>
              </w:rPr>
            </w:pPr>
            <w:proofErr w:type="gramStart"/>
            <w:r w:rsidRPr="00273766">
              <w:rPr>
                <w:rFonts w:ascii="Times New Roman" w:hAnsi="Times New Roman" w:cs="Times New Roman"/>
                <w:sz w:val="12"/>
                <w:szCs w:val="14"/>
              </w:rPr>
              <w:t>даю согласие на осуществление Главным распорядителем и органами муниципального финансового контроля Администрации Солецкого муниципального округа  проверок соблюдения условий, целей и порядка предоставления субсидии в соответствии с Соглашением о предоставлении субсидии юридическим лицам (за исключением государственных (муниципальных) учреждений) и индивидуальным предпринимателям за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w:t>
            </w:r>
            <w:proofErr w:type="gramEnd"/>
            <w:r w:rsidRPr="00273766">
              <w:rPr>
                <w:rFonts w:ascii="Times New Roman" w:hAnsi="Times New Roman" w:cs="Times New Roman"/>
                <w:sz w:val="12"/>
                <w:szCs w:val="14"/>
              </w:rPr>
              <w:t xml:space="preserve"> в выполнении задач, возложенных на Вооруженные Силы Российской Федерации, сотрудников, находящихся в </w:t>
            </w:r>
            <w:r w:rsidRPr="00273766">
              <w:rPr>
                <w:rFonts w:ascii="Times New Roman" w:hAnsi="Times New Roman" w:cs="Times New Roman"/>
                <w:sz w:val="12"/>
                <w:szCs w:val="14"/>
              </w:rPr>
              <w:lastRenderedPageBreak/>
              <w:t>служебной командировке в зоне действия специальной военной операции, проживающих в жилых помещениях с печным отоплением.</w:t>
            </w:r>
          </w:p>
          <w:p w:rsidR="00273766" w:rsidRPr="00273766" w:rsidRDefault="00273766" w:rsidP="004C7044">
            <w:pPr>
              <w:pStyle w:val="ConsPlusNormal"/>
              <w:ind w:firstLine="0"/>
              <w:rPr>
                <w:rFonts w:ascii="Times New Roman" w:hAnsi="Times New Roman" w:cs="Times New Roman"/>
                <w:sz w:val="12"/>
                <w:szCs w:val="14"/>
              </w:rPr>
            </w:pPr>
          </w:p>
        </w:tc>
      </w:tr>
      <w:tr w:rsidR="00273766" w:rsidRPr="00273766" w:rsidTr="00273766">
        <w:tc>
          <w:tcPr>
            <w:tcW w:w="2364" w:type="pct"/>
            <w:tcBorders>
              <w:top w:val="nil"/>
              <w:left w:val="nil"/>
              <w:bottom w:val="nil"/>
              <w:right w:val="nil"/>
            </w:tcBorders>
          </w:tcPr>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lastRenderedPageBreak/>
              <w:t>_______________________</w:t>
            </w:r>
          </w:p>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(подпись)</w:t>
            </w:r>
          </w:p>
        </w:tc>
        <w:tc>
          <w:tcPr>
            <w:tcW w:w="2636" w:type="pct"/>
            <w:tcBorders>
              <w:top w:val="nil"/>
              <w:left w:val="nil"/>
              <w:bottom w:val="nil"/>
              <w:right w:val="nil"/>
            </w:tcBorders>
          </w:tcPr>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_________________________________</w:t>
            </w:r>
          </w:p>
          <w:p w:rsidR="00273766" w:rsidRPr="00273766" w:rsidRDefault="00273766" w:rsidP="004C7044">
            <w:pPr>
              <w:pStyle w:val="ConsPlusNormal"/>
              <w:ind w:firstLine="0"/>
              <w:jc w:val="center"/>
              <w:rPr>
                <w:rFonts w:ascii="Times New Roman" w:hAnsi="Times New Roman" w:cs="Times New Roman"/>
                <w:sz w:val="12"/>
                <w:szCs w:val="14"/>
              </w:rPr>
            </w:pPr>
            <w:r w:rsidRPr="00273766">
              <w:rPr>
                <w:rFonts w:ascii="Times New Roman" w:hAnsi="Times New Roman" w:cs="Times New Roman"/>
                <w:sz w:val="12"/>
                <w:szCs w:val="14"/>
              </w:rPr>
              <w:t>(Ф.И.О.)</w:t>
            </w:r>
          </w:p>
        </w:tc>
      </w:tr>
      <w:tr w:rsidR="00273766" w:rsidRPr="00273766" w:rsidTr="00273766">
        <w:tc>
          <w:tcPr>
            <w:tcW w:w="5000" w:type="pct"/>
            <w:gridSpan w:val="2"/>
            <w:tcBorders>
              <w:top w:val="nil"/>
              <w:left w:val="nil"/>
              <w:bottom w:val="nil"/>
              <w:right w:val="nil"/>
            </w:tcBorders>
          </w:tcPr>
          <w:p w:rsidR="00273766" w:rsidRPr="00273766" w:rsidRDefault="00273766" w:rsidP="004C7044">
            <w:pPr>
              <w:pStyle w:val="ConsPlusNormal"/>
              <w:ind w:firstLine="0"/>
              <w:rPr>
                <w:rFonts w:ascii="Times New Roman" w:hAnsi="Times New Roman" w:cs="Times New Roman"/>
                <w:sz w:val="12"/>
                <w:szCs w:val="14"/>
              </w:rPr>
            </w:pPr>
            <w:r w:rsidRPr="00273766">
              <w:rPr>
                <w:rFonts w:ascii="Times New Roman" w:hAnsi="Times New Roman" w:cs="Times New Roman"/>
                <w:sz w:val="12"/>
                <w:szCs w:val="14"/>
              </w:rPr>
              <w:t>"___" ___________ 20__ г.</w:t>
            </w:r>
          </w:p>
        </w:tc>
      </w:tr>
    </w:tbl>
    <w:p w:rsidR="00273766" w:rsidRPr="00273766" w:rsidRDefault="00273766" w:rsidP="00273766">
      <w:pPr>
        <w:pStyle w:val="ConsPlusNormal"/>
        <w:ind w:firstLine="0"/>
        <w:rPr>
          <w:rFonts w:ascii="Times New Roman" w:hAnsi="Times New Roman" w:cs="Times New Roman"/>
          <w:sz w:val="12"/>
          <w:szCs w:val="14"/>
        </w:rPr>
      </w:pPr>
    </w:p>
    <w:p w:rsidR="00273766" w:rsidRPr="00273766" w:rsidRDefault="00273766" w:rsidP="00273766">
      <w:pPr>
        <w:pStyle w:val="ConsPlusNormal"/>
        <w:ind w:firstLine="0"/>
        <w:rPr>
          <w:rFonts w:ascii="Times New Roman" w:hAnsi="Times New Roman" w:cs="Times New Roman"/>
          <w:sz w:val="12"/>
          <w:szCs w:val="14"/>
        </w:rPr>
      </w:pPr>
    </w:p>
    <w:tbl>
      <w:tblPr>
        <w:tblW w:w="5000" w:type="pct"/>
        <w:tblLook w:val="04A0" w:firstRow="1" w:lastRow="0" w:firstColumn="1" w:lastColumn="0" w:noHBand="0" w:noVBand="1"/>
      </w:tblPr>
      <w:tblGrid>
        <w:gridCol w:w="708"/>
        <w:gridCol w:w="4611"/>
      </w:tblGrid>
      <w:tr w:rsidR="00273766" w:rsidRPr="00273766" w:rsidTr="00273766">
        <w:tc>
          <w:tcPr>
            <w:tcW w:w="666" w:type="pct"/>
          </w:tcPr>
          <w:p w:rsidR="00273766" w:rsidRPr="00273766" w:rsidRDefault="00273766" w:rsidP="00273766">
            <w:pPr>
              <w:widowControl w:val="0"/>
              <w:autoSpaceDE w:val="0"/>
              <w:autoSpaceDN w:val="0"/>
              <w:adjustRightInd w:val="0"/>
              <w:rPr>
                <w:sz w:val="12"/>
                <w:szCs w:val="14"/>
              </w:rPr>
            </w:pPr>
          </w:p>
        </w:tc>
        <w:tc>
          <w:tcPr>
            <w:tcW w:w="4334" w:type="pct"/>
          </w:tcPr>
          <w:p w:rsidR="00273766" w:rsidRPr="00273766" w:rsidRDefault="00273766" w:rsidP="00273766">
            <w:pPr>
              <w:widowControl w:val="0"/>
              <w:autoSpaceDE w:val="0"/>
              <w:autoSpaceDN w:val="0"/>
              <w:adjustRightInd w:val="0"/>
              <w:jc w:val="right"/>
              <w:rPr>
                <w:sz w:val="12"/>
                <w:szCs w:val="14"/>
              </w:rPr>
            </w:pPr>
          </w:p>
          <w:p w:rsidR="00273766" w:rsidRPr="00273766" w:rsidRDefault="00273766" w:rsidP="00273766">
            <w:pPr>
              <w:widowControl w:val="0"/>
              <w:autoSpaceDE w:val="0"/>
              <w:autoSpaceDN w:val="0"/>
              <w:adjustRightInd w:val="0"/>
              <w:jc w:val="right"/>
              <w:rPr>
                <w:sz w:val="12"/>
                <w:szCs w:val="14"/>
              </w:rPr>
            </w:pPr>
            <w:r w:rsidRPr="00273766">
              <w:rPr>
                <w:sz w:val="12"/>
                <w:szCs w:val="14"/>
              </w:rPr>
              <w:t>Приложение № 6</w:t>
            </w:r>
          </w:p>
          <w:p w:rsidR="00273766" w:rsidRPr="00273766" w:rsidRDefault="00273766" w:rsidP="00273766">
            <w:pPr>
              <w:jc w:val="right"/>
              <w:rPr>
                <w:bCs/>
                <w:sz w:val="12"/>
                <w:szCs w:val="14"/>
              </w:rPr>
            </w:pPr>
            <w:proofErr w:type="gramStart"/>
            <w:r w:rsidRPr="00273766">
              <w:rPr>
                <w:sz w:val="12"/>
                <w:szCs w:val="14"/>
              </w:rPr>
              <w:t xml:space="preserve">к Порядку предоставления субсидии </w:t>
            </w:r>
            <w:r w:rsidRPr="00273766">
              <w:rPr>
                <w:bCs/>
                <w:sz w:val="12"/>
                <w:szCs w:val="14"/>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tc>
      </w:tr>
    </w:tbl>
    <w:p w:rsidR="00273766" w:rsidRPr="00273766" w:rsidRDefault="00273766" w:rsidP="00273766">
      <w:pPr>
        <w:autoSpaceDE w:val="0"/>
        <w:autoSpaceDN w:val="0"/>
        <w:adjustRightInd w:val="0"/>
        <w:rPr>
          <w:sz w:val="12"/>
          <w:szCs w:val="14"/>
        </w:rPr>
      </w:pPr>
    </w:p>
    <w:p w:rsidR="00273766" w:rsidRPr="00273766" w:rsidRDefault="00273766" w:rsidP="00273766">
      <w:pPr>
        <w:autoSpaceDE w:val="0"/>
        <w:autoSpaceDN w:val="0"/>
        <w:adjustRightInd w:val="0"/>
        <w:rPr>
          <w:sz w:val="12"/>
          <w:szCs w:val="14"/>
        </w:rPr>
      </w:pPr>
    </w:p>
    <w:p w:rsidR="00273766" w:rsidRPr="00273766" w:rsidRDefault="00273766" w:rsidP="00273766">
      <w:pPr>
        <w:autoSpaceDE w:val="0"/>
        <w:autoSpaceDN w:val="0"/>
        <w:adjustRightInd w:val="0"/>
        <w:rPr>
          <w:sz w:val="12"/>
          <w:szCs w:val="14"/>
        </w:rPr>
      </w:pPr>
    </w:p>
    <w:p w:rsidR="00273766" w:rsidRPr="00273766" w:rsidRDefault="00273766" w:rsidP="00273766">
      <w:pPr>
        <w:jc w:val="center"/>
        <w:rPr>
          <w:b/>
          <w:sz w:val="12"/>
          <w:szCs w:val="14"/>
          <w:lang w:eastAsia="ar-SA"/>
        </w:rPr>
      </w:pPr>
      <w:r w:rsidRPr="00273766">
        <w:rPr>
          <w:b/>
          <w:sz w:val="12"/>
          <w:szCs w:val="14"/>
          <w:lang w:eastAsia="ar-SA"/>
        </w:rPr>
        <w:t>График доставки дров</w:t>
      </w:r>
    </w:p>
    <w:p w:rsidR="00273766" w:rsidRPr="00273766" w:rsidRDefault="00273766" w:rsidP="00273766">
      <w:pPr>
        <w:jc w:val="right"/>
        <w:rPr>
          <w:sz w:val="12"/>
          <w:szCs w:val="1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1114"/>
        <w:gridCol w:w="313"/>
        <w:gridCol w:w="801"/>
        <w:gridCol w:w="1519"/>
        <w:gridCol w:w="151"/>
        <w:gridCol w:w="1164"/>
        <w:gridCol w:w="232"/>
      </w:tblGrid>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r w:rsidRPr="00273766">
              <w:rPr>
                <w:sz w:val="12"/>
                <w:szCs w:val="14"/>
                <w:lang w:eastAsia="ar-SA"/>
              </w:rPr>
              <w:t>Дата</w:t>
            </w:r>
          </w:p>
        </w:tc>
        <w:tc>
          <w:tcPr>
            <w:tcW w:w="2181" w:type="pct"/>
            <w:gridSpan w:val="2"/>
          </w:tcPr>
          <w:p w:rsidR="00273766" w:rsidRPr="00273766" w:rsidRDefault="00273766" w:rsidP="004C7044">
            <w:pPr>
              <w:jc w:val="center"/>
              <w:rPr>
                <w:sz w:val="12"/>
                <w:szCs w:val="14"/>
                <w:lang w:eastAsia="ar-SA"/>
              </w:rPr>
            </w:pPr>
            <w:r w:rsidRPr="00273766">
              <w:rPr>
                <w:sz w:val="12"/>
                <w:szCs w:val="14"/>
                <w:lang w:eastAsia="ar-SA"/>
              </w:rPr>
              <w:t xml:space="preserve">Адрес </w:t>
            </w:r>
          </w:p>
        </w:tc>
        <w:tc>
          <w:tcPr>
            <w:tcW w:w="1236" w:type="pct"/>
            <w:gridSpan w:val="2"/>
          </w:tcPr>
          <w:p w:rsidR="00273766" w:rsidRPr="00273766" w:rsidRDefault="00273766" w:rsidP="004C7044">
            <w:pPr>
              <w:jc w:val="center"/>
              <w:rPr>
                <w:sz w:val="12"/>
                <w:szCs w:val="14"/>
                <w:lang w:eastAsia="ar-SA"/>
              </w:rPr>
            </w:pPr>
            <w:r w:rsidRPr="00273766">
              <w:rPr>
                <w:sz w:val="12"/>
                <w:szCs w:val="14"/>
                <w:lang w:eastAsia="ar-SA"/>
              </w:rPr>
              <w:t>Количество</w:t>
            </w:r>
          </w:p>
        </w:tc>
      </w:tr>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r w:rsidRPr="00273766">
              <w:rPr>
                <w:sz w:val="12"/>
                <w:szCs w:val="14"/>
                <w:lang w:eastAsia="ar-SA"/>
              </w:rPr>
              <w:t>1</w:t>
            </w:r>
          </w:p>
        </w:tc>
        <w:tc>
          <w:tcPr>
            <w:tcW w:w="2181" w:type="pct"/>
            <w:gridSpan w:val="2"/>
          </w:tcPr>
          <w:p w:rsidR="00273766" w:rsidRPr="00273766" w:rsidRDefault="00273766" w:rsidP="004C7044">
            <w:pPr>
              <w:jc w:val="center"/>
              <w:rPr>
                <w:sz w:val="12"/>
                <w:szCs w:val="14"/>
                <w:lang w:eastAsia="ar-SA"/>
              </w:rPr>
            </w:pPr>
            <w:r w:rsidRPr="00273766">
              <w:rPr>
                <w:sz w:val="12"/>
                <w:szCs w:val="14"/>
                <w:lang w:eastAsia="ar-SA"/>
              </w:rPr>
              <w:t>2</w:t>
            </w:r>
          </w:p>
        </w:tc>
        <w:tc>
          <w:tcPr>
            <w:tcW w:w="1236" w:type="pct"/>
            <w:gridSpan w:val="2"/>
          </w:tcPr>
          <w:p w:rsidR="00273766" w:rsidRPr="00273766" w:rsidRDefault="00273766" w:rsidP="004C7044">
            <w:pPr>
              <w:jc w:val="center"/>
              <w:rPr>
                <w:sz w:val="12"/>
                <w:szCs w:val="14"/>
                <w:lang w:eastAsia="ar-SA"/>
              </w:rPr>
            </w:pPr>
            <w:r w:rsidRPr="00273766">
              <w:rPr>
                <w:sz w:val="12"/>
                <w:szCs w:val="14"/>
                <w:lang w:eastAsia="ar-SA"/>
              </w:rPr>
              <w:t>3</w:t>
            </w:r>
          </w:p>
        </w:tc>
      </w:tr>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p>
        </w:tc>
        <w:tc>
          <w:tcPr>
            <w:tcW w:w="2181" w:type="pct"/>
            <w:gridSpan w:val="2"/>
          </w:tcPr>
          <w:p w:rsidR="00273766" w:rsidRPr="00273766" w:rsidRDefault="00273766" w:rsidP="004C7044">
            <w:pPr>
              <w:jc w:val="center"/>
              <w:rPr>
                <w:sz w:val="12"/>
                <w:szCs w:val="14"/>
                <w:lang w:eastAsia="ar-SA"/>
              </w:rPr>
            </w:pPr>
          </w:p>
        </w:tc>
        <w:tc>
          <w:tcPr>
            <w:tcW w:w="1236" w:type="pct"/>
            <w:gridSpan w:val="2"/>
          </w:tcPr>
          <w:p w:rsidR="00273766" w:rsidRPr="00273766" w:rsidRDefault="00273766" w:rsidP="004C7044">
            <w:pPr>
              <w:jc w:val="center"/>
              <w:rPr>
                <w:sz w:val="12"/>
                <w:szCs w:val="14"/>
                <w:lang w:eastAsia="ar-SA"/>
              </w:rPr>
            </w:pPr>
          </w:p>
        </w:tc>
      </w:tr>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p>
        </w:tc>
        <w:tc>
          <w:tcPr>
            <w:tcW w:w="2181" w:type="pct"/>
            <w:gridSpan w:val="2"/>
          </w:tcPr>
          <w:p w:rsidR="00273766" w:rsidRPr="00273766" w:rsidRDefault="00273766" w:rsidP="004C7044">
            <w:pPr>
              <w:jc w:val="center"/>
              <w:rPr>
                <w:sz w:val="12"/>
                <w:szCs w:val="14"/>
                <w:lang w:eastAsia="ar-SA"/>
              </w:rPr>
            </w:pPr>
          </w:p>
        </w:tc>
        <w:tc>
          <w:tcPr>
            <w:tcW w:w="1236" w:type="pct"/>
            <w:gridSpan w:val="2"/>
          </w:tcPr>
          <w:p w:rsidR="00273766" w:rsidRPr="00273766" w:rsidRDefault="00273766" w:rsidP="004C7044">
            <w:pPr>
              <w:jc w:val="center"/>
              <w:rPr>
                <w:sz w:val="12"/>
                <w:szCs w:val="14"/>
                <w:lang w:eastAsia="ar-SA"/>
              </w:rPr>
            </w:pPr>
          </w:p>
        </w:tc>
      </w:tr>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p>
        </w:tc>
        <w:tc>
          <w:tcPr>
            <w:tcW w:w="2181" w:type="pct"/>
            <w:gridSpan w:val="2"/>
          </w:tcPr>
          <w:p w:rsidR="00273766" w:rsidRPr="00273766" w:rsidRDefault="00273766" w:rsidP="004C7044">
            <w:pPr>
              <w:jc w:val="center"/>
              <w:rPr>
                <w:sz w:val="12"/>
                <w:szCs w:val="14"/>
                <w:lang w:eastAsia="ar-SA"/>
              </w:rPr>
            </w:pPr>
          </w:p>
        </w:tc>
        <w:tc>
          <w:tcPr>
            <w:tcW w:w="1236" w:type="pct"/>
            <w:gridSpan w:val="2"/>
          </w:tcPr>
          <w:p w:rsidR="00273766" w:rsidRPr="00273766" w:rsidRDefault="00273766" w:rsidP="004C7044">
            <w:pPr>
              <w:jc w:val="center"/>
              <w:rPr>
                <w:sz w:val="12"/>
                <w:szCs w:val="14"/>
                <w:lang w:eastAsia="ar-SA"/>
              </w:rPr>
            </w:pPr>
          </w:p>
        </w:tc>
      </w:tr>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p>
        </w:tc>
        <w:tc>
          <w:tcPr>
            <w:tcW w:w="2181" w:type="pct"/>
            <w:gridSpan w:val="2"/>
          </w:tcPr>
          <w:p w:rsidR="00273766" w:rsidRPr="00273766" w:rsidRDefault="00273766" w:rsidP="004C7044">
            <w:pPr>
              <w:jc w:val="center"/>
              <w:rPr>
                <w:sz w:val="12"/>
                <w:szCs w:val="14"/>
                <w:lang w:eastAsia="ar-SA"/>
              </w:rPr>
            </w:pPr>
          </w:p>
        </w:tc>
        <w:tc>
          <w:tcPr>
            <w:tcW w:w="1236" w:type="pct"/>
            <w:gridSpan w:val="2"/>
          </w:tcPr>
          <w:p w:rsidR="00273766" w:rsidRPr="00273766" w:rsidRDefault="00273766" w:rsidP="004C7044">
            <w:pPr>
              <w:jc w:val="center"/>
              <w:rPr>
                <w:sz w:val="12"/>
                <w:szCs w:val="14"/>
                <w:lang w:eastAsia="ar-SA"/>
              </w:rPr>
            </w:pPr>
          </w:p>
        </w:tc>
      </w:tr>
      <w:tr w:rsidR="00273766" w:rsidRPr="00273766" w:rsidTr="00273766">
        <w:trPr>
          <w:gridAfter w:val="1"/>
          <w:wAfter w:w="218" w:type="pct"/>
          <w:trHeight w:val="20"/>
        </w:trPr>
        <w:tc>
          <w:tcPr>
            <w:tcW w:w="1365" w:type="pct"/>
            <w:gridSpan w:val="3"/>
          </w:tcPr>
          <w:p w:rsidR="00273766" w:rsidRPr="00273766" w:rsidRDefault="00273766" w:rsidP="004C7044">
            <w:pPr>
              <w:jc w:val="center"/>
              <w:rPr>
                <w:sz w:val="12"/>
                <w:szCs w:val="14"/>
                <w:lang w:eastAsia="ar-SA"/>
              </w:rPr>
            </w:pPr>
            <w:r w:rsidRPr="00273766">
              <w:rPr>
                <w:sz w:val="12"/>
                <w:szCs w:val="14"/>
                <w:lang w:eastAsia="ar-SA"/>
              </w:rPr>
              <w:t>...</w:t>
            </w:r>
          </w:p>
        </w:tc>
        <w:tc>
          <w:tcPr>
            <w:tcW w:w="2181" w:type="pct"/>
            <w:gridSpan w:val="2"/>
          </w:tcPr>
          <w:p w:rsidR="00273766" w:rsidRPr="00273766" w:rsidRDefault="00273766" w:rsidP="004C7044">
            <w:pPr>
              <w:jc w:val="center"/>
              <w:rPr>
                <w:sz w:val="12"/>
                <w:szCs w:val="14"/>
                <w:lang w:eastAsia="ar-SA"/>
              </w:rPr>
            </w:pPr>
          </w:p>
        </w:tc>
        <w:tc>
          <w:tcPr>
            <w:tcW w:w="1236" w:type="pct"/>
            <w:gridSpan w:val="2"/>
          </w:tcPr>
          <w:p w:rsidR="00273766" w:rsidRPr="00273766" w:rsidRDefault="00273766" w:rsidP="004C7044">
            <w:pPr>
              <w:jc w:val="center"/>
              <w:rPr>
                <w:sz w:val="12"/>
                <w:szCs w:val="14"/>
                <w:lang w:eastAsia="ar-SA"/>
              </w:rPr>
            </w:pPr>
          </w:p>
        </w:tc>
      </w:tr>
      <w:tr w:rsidR="00273766" w:rsidRPr="00273766" w:rsidTr="00273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4" w:type="pct"/>
          <w:trHeight w:val="20"/>
        </w:trPr>
        <w:tc>
          <w:tcPr>
            <w:tcW w:w="2094" w:type="pct"/>
            <w:gridSpan w:val="3"/>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p w:rsidR="00273766" w:rsidRPr="00273766" w:rsidRDefault="00273766" w:rsidP="004C7044">
            <w:pPr>
              <w:widowControl w:val="0"/>
              <w:autoSpaceDE w:val="0"/>
              <w:autoSpaceDN w:val="0"/>
              <w:adjustRightInd w:val="0"/>
              <w:rPr>
                <w:sz w:val="12"/>
                <w:szCs w:val="14"/>
              </w:rPr>
            </w:pPr>
            <w:r w:rsidRPr="00273766">
              <w:rPr>
                <w:sz w:val="12"/>
                <w:szCs w:val="14"/>
              </w:rPr>
              <w:t>Руководитель заявителя</w:t>
            </w:r>
          </w:p>
        </w:tc>
        <w:tc>
          <w:tcPr>
            <w:tcW w:w="1570" w:type="pct"/>
            <w:gridSpan w:val="2"/>
            <w:tcBorders>
              <w:top w:val="nil"/>
              <w:left w:val="nil"/>
              <w:bottom w:val="single" w:sz="4" w:space="0" w:color="auto"/>
              <w:right w:val="nil"/>
            </w:tcBorders>
          </w:tcPr>
          <w:p w:rsidR="00273766" w:rsidRPr="00273766" w:rsidRDefault="00273766" w:rsidP="004C7044">
            <w:pPr>
              <w:widowControl w:val="0"/>
              <w:autoSpaceDE w:val="0"/>
              <w:autoSpaceDN w:val="0"/>
              <w:adjustRightInd w:val="0"/>
              <w:rPr>
                <w:sz w:val="12"/>
                <w:szCs w:val="14"/>
              </w:rPr>
            </w:pPr>
          </w:p>
        </w:tc>
        <w:tc>
          <w:tcPr>
            <w:tcW w:w="1312" w:type="pct"/>
            <w:gridSpan w:val="2"/>
            <w:tcBorders>
              <w:top w:val="nil"/>
              <w:left w:val="nil"/>
              <w:bottom w:val="nil"/>
              <w:right w:val="nil"/>
            </w:tcBorders>
            <w:vAlign w:val="bottom"/>
          </w:tcPr>
          <w:p w:rsidR="00273766" w:rsidRPr="00273766" w:rsidRDefault="00273766" w:rsidP="004C7044">
            <w:pPr>
              <w:widowControl w:val="0"/>
              <w:autoSpaceDE w:val="0"/>
              <w:autoSpaceDN w:val="0"/>
              <w:adjustRightInd w:val="0"/>
              <w:rPr>
                <w:sz w:val="12"/>
                <w:szCs w:val="14"/>
              </w:rPr>
            </w:pPr>
            <w:proofErr w:type="spellStart"/>
            <w:r w:rsidRPr="00273766">
              <w:rPr>
                <w:sz w:val="12"/>
                <w:szCs w:val="14"/>
              </w:rPr>
              <w:t>И.О.Фамилия</w:t>
            </w:r>
            <w:proofErr w:type="spellEnd"/>
          </w:p>
        </w:tc>
      </w:tr>
      <w:tr w:rsidR="00273766" w:rsidRPr="00273766" w:rsidTr="00273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4" w:type="pct"/>
          <w:trHeight w:val="20"/>
        </w:trPr>
        <w:tc>
          <w:tcPr>
            <w:tcW w:w="2094" w:type="pct"/>
            <w:gridSpan w:val="3"/>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tc>
        <w:tc>
          <w:tcPr>
            <w:tcW w:w="1570" w:type="pct"/>
            <w:gridSpan w:val="2"/>
            <w:tcBorders>
              <w:top w:val="single" w:sz="4" w:space="0" w:color="auto"/>
              <w:left w:val="nil"/>
              <w:bottom w:val="nil"/>
              <w:right w:val="nil"/>
            </w:tcBorders>
          </w:tcPr>
          <w:p w:rsidR="00273766" w:rsidRPr="00273766" w:rsidRDefault="00273766" w:rsidP="004C7044">
            <w:pPr>
              <w:widowControl w:val="0"/>
              <w:autoSpaceDE w:val="0"/>
              <w:autoSpaceDN w:val="0"/>
              <w:adjustRightInd w:val="0"/>
              <w:rPr>
                <w:sz w:val="12"/>
                <w:szCs w:val="14"/>
              </w:rPr>
            </w:pPr>
            <w:r w:rsidRPr="00273766">
              <w:rPr>
                <w:sz w:val="12"/>
                <w:szCs w:val="14"/>
              </w:rPr>
              <w:t>(подпись)</w:t>
            </w:r>
          </w:p>
        </w:tc>
        <w:tc>
          <w:tcPr>
            <w:tcW w:w="1312" w:type="pct"/>
            <w:gridSpan w:val="2"/>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tc>
      </w:tr>
      <w:tr w:rsidR="00273766" w:rsidRPr="00273766" w:rsidTr="00273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4" w:type="pct"/>
          <w:trHeight w:val="20"/>
        </w:trPr>
        <w:tc>
          <w:tcPr>
            <w:tcW w:w="1047" w:type="pct"/>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tc>
        <w:tc>
          <w:tcPr>
            <w:tcW w:w="1047" w:type="pct"/>
            <w:gridSpan w:val="2"/>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r w:rsidRPr="00273766">
              <w:rPr>
                <w:sz w:val="12"/>
                <w:szCs w:val="14"/>
              </w:rPr>
              <w:t>М.П.</w:t>
            </w:r>
          </w:p>
          <w:p w:rsidR="00273766" w:rsidRPr="00273766" w:rsidRDefault="00273766" w:rsidP="004C7044">
            <w:pPr>
              <w:widowControl w:val="0"/>
              <w:autoSpaceDE w:val="0"/>
              <w:autoSpaceDN w:val="0"/>
              <w:adjustRightInd w:val="0"/>
              <w:rPr>
                <w:sz w:val="12"/>
                <w:szCs w:val="14"/>
              </w:rPr>
            </w:pPr>
            <w:r w:rsidRPr="00273766">
              <w:rPr>
                <w:sz w:val="12"/>
                <w:szCs w:val="14"/>
              </w:rPr>
              <w:t>(при наличии)</w:t>
            </w:r>
          </w:p>
        </w:tc>
        <w:tc>
          <w:tcPr>
            <w:tcW w:w="2882" w:type="pct"/>
            <w:gridSpan w:val="4"/>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tc>
      </w:tr>
      <w:tr w:rsidR="00273766" w:rsidRPr="00273766" w:rsidTr="00273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4" w:type="pct"/>
          <w:trHeight w:val="20"/>
        </w:trPr>
        <w:tc>
          <w:tcPr>
            <w:tcW w:w="2094" w:type="pct"/>
            <w:gridSpan w:val="3"/>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r w:rsidRPr="00273766">
              <w:rPr>
                <w:sz w:val="12"/>
                <w:szCs w:val="14"/>
              </w:rPr>
              <w:t>Главный бухгалтер заявителя</w:t>
            </w:r>
          </w:p>
          <w:p w:rsidR="00273766" w:rsidRPr="00273766" w:rsidRDefault="00273766" w:rsidP="004C7044">
            <w:pPr>
              <w:widowControl w:val="0"/>
              <w:autoSpaceDE w:val="0"/>
              <w:autoSpaceDN w:val="0"/>
              <w:adjustRightInd w:val="0"/>
              <w:rPr>
                <w:sz w:val="12"/>
                <w:szCs w:val="14"/>
              </w:rPr>
            </w:pPr>
            <w:r w:rsidRPr="00273766">
              <w:rPr>
                <w:sz w:val="12"/>
                <w:szCs w:val="14"/>
              </w:rPr>
              <w:t>(при наличии)</w:t>
            </w:r>
          </w:p>
        </w:tc>
        <w:tc>
          <w:tcPr>
            <w:tcW w:w="1570" w:type="pct"/>
            <w:gridSpan w:val="2"/>
            <w:tcBorders>
              <w:top w:val="nil"/>
              <w:left w:val="nil"/>
              <w:bottom w:val="single" w:sz="4" w:space="0" w:color="auto"/>
              <w:right w:val="nil"/>
            </w:tcBorders>
          </w:tcPr>
          <w:p w:rsidR="00273766" w:rsidRPr="00273766" w:rsidRDefault="00273766" w:rsidP="004C7044">
            <w:pPr>
              <w:widowControl w:val="0"/>
              <w:autoSpaceDE w:val="0"/>
              <w:autoSpaceDN w:val="0"/>
              <w:adjustRightInd w:val="0"/>
              <w:rPr>
                <w:sz w:val="12"/>
                <w:szCs w:val="14"/>
              </w:rPr>
            </w:pPr>
          </w:p>
        </w:tc>
        <w:tc>
          <w:tcPr>
            <w:tcW w:w="1312" w:type="pct"/>
            <w:gridSpan w:val="2"/>
            <w:tcBorders>
              <w:top w:val="nil"/>
              <w:left w:val="nil"/>
              <w:bottom w:val="nil"/>
              <w:right w:val="nil"/>
            </w:tcBorders>
            <w:vAlign w:val="bottom"/>
          </w:tcPr>
          <w:p w:rsidR="00273766" w:rsidRPr="00273766" w:rsidRDefault="00273766" w:rsidP="004C7044">
            <w:pPr>
              <w:widowControl w:val="0"/>
              <w:autoSpaceDE w:val="0"/>
              <w:autoSpaceDN w:val="0"/>
              <w:adjustRightInd w:val="0"/>
              <w:rPr>
                <w:sz w:val="12"/>
                <w:szCs w:val="14"/>
              </w:rPr>
            </w:pPr>
            <w:proofErr w:type="spellStart"/>
            <w:r w:rsidRPr="00273766">
              <w:rPr>
                <w:sz w:val="12"/>
                <w:szCs w:val="14"/>
              </w:rPr>
              <w:t>И.О.Фамилия</w:t>
            </w:r>
            <w:proofErr w:type="spellEnd"/>
          </w:p>
        </w:tc>
      </w:tr>
      <w:tr w:rsidR="00273766" w:rsidRPr="00273766" w:rsidTr="00273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4" w:type="pct"/>
          <w:trHeight w:val="20"/>
        </w:trPr>
        <w:tc>
          <w:tcPr>
            <w:tcW w:w="2094" w:type="pct"/>
            <w:gridSpan w:val="3"/>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tc>
        <w:tc>
          <w:tcPr>
            <w:tcW w:w="1570" w:type="pct"/>
            <w:gridSpan w:val="2"/>
            <w:tcBorders>
              <w:top w:val="single" w:sz="4" w:space="0" w:color="auto"/>
              <w:left w:val="nil"/>
              <w:bottom w:val="nil"/>
              <w:right w:val="nil"/>
            </w:tcBorders>
          </w:tcPr>
          <w:p w:rsidR="00273766" w:rsidRPr="00273766" w:rsidRDefault="00273766" w:rsidP="004C7044">
            <w:pPr>
              <w:widowControl w:val="0"/>
              <w:autoSpaceDE w:val="0"/>
              <w:autoSpaceDN w:val="0"/>
              <w:adjustRightInd w:val="0"/>
              <w:rPr>
                <w:sz w:val="12"/>
                <w:szCs w:val="14"/>
              </w:rPr>
            </w:pPr>
            <w:r w:rsidRPr="00273766">
              <w:rPr>
                <w:sz w:val="12"/>
                <w:szCs w:val="14"/>
              </w:rPr>
              <w:t>(подпись)</w:t>
            </w:r>
          </w:p>
        </w:tc>
        <w:tc>
          <w:tcPr>
            <w:tcW w:w="1312" w:type="pct"/>
            <w:gridSpan w:val="2"/>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p>
        </w:tc>
      </w:tr>
      <w:tr w:rsidR="00273766" w:rsidRPr="00273766" w:rsidTr="00273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4" w:type="pct"/>
          <w:trHeight w:val="20"/>
        </w:trPr>
        <w:tc>
          <w:tcPr>
            <w:tcW w:w="4976" w:type="pct"/>
            <w:gridSpan w:val="7"/>
            <w:tcBorders>
              <w:top w:val="nil"/>
              <w:left w:val="nil"/>
              <w:bottom w:val="nil"/>
              <w:right w:val="nil"/>
            </w:tcBorders>
          </w:tcPr>
          <w:p w:rsidR="00273766" w:rsidRPr="00273766" w:rsidRDefault="00273766" w:rsidP="004C7044">
            <w:pPr>
              <w:widowControl w:val="0"/>
              <w:autoSpaceDE w:val="0"/>
              <w:autoSpaceDN w:val="0"/>
              <w:adjustRightInd w:val="0"/>
              <w:rPr>
                <w:sz w:val="12"/>
                <w:szCs w:val="14"/>
              </w:rPr>
            </w:pPr>
            <w:r w:rsidRPr="00273766">
              <w:rPr>
                <w:sz w:val="12"/>
                <w:szCs w:val="14"/>
              </w:rPr>
              <w:t>«___» _______________ 20___ года</w:t>
            </w:r>
          </w:p>
        </w:tc>
      </w:tr>
    </w:tbl>
    <w:p w:rsidR="00273766" w:rsidRDefault="00273766" w:rsidP="00273766">
      <w:pPr>
        <w:tabs>
          <w:tab w:val="left" w:pos="7466"/>
        </w:tabs>
        <w:autoSpaceDE w:val="0"/>
        <w:autoSpaceDN w:val="0"/>
        <w:adjustRightInd w:val="0"/>
        <w:ind w:firstLine="284"/>
        <w:jc w:val="both"/>
        <w:rPr>
          <w:b/>
          <w:sz w:val="14"/>
          <w:szCs w:val="14"/>
        </w:rPr>
      </w:pPr>
    </w:p>
    <w:p w:rsidR="00273766" w:rsidRDefault="00273766" w:rsidP="00273766">
      <w:pPr>
        <w:tabs>
          <w:tab w:val="left" w:pos="7466"/>
        </w:tabs>
        <w:autoSpaceDE w:val="0"/>
        <w:autoSpaceDN w:val="0"/>
        <w:adjustRightInd w:val="0"/>
        <w:ind w:firstLine="284"/>
        <w:jc w:val="both"/>
        <w:rPr>
          <w:b/>
          <w:sz w:val="14"/>
          <w:szCs w:val="14"/>
        </w:rPr>
      </w:pPr>
    </w:p>
    <w:p w:rsidR="00273766" w:rsidRDefault="00273766" w:rsidP="00273766">
      <w:pPr>
        <w:tabs>
          <w:tab w:val="left" w:pos="7466"/>
        </w:tabs>
        <w:autoSpaceDE w:val="0"/>
        <w:autoSpaceDN w:val="0"/>
        <w:adjustRightInd w:val="0"/>
        <w:ind w:firstLine="284"/>
        <w:jc w:val="both"/>
        <w:rPr>
          <w:b/>
          <w:sz w:val="14"/>
          <w:szCs w:val="14"/>
        </w:rPr>
      </w:pPr>
    </w:p>
    <w:p w:rsidR="00273766" w:rsidRDefault="00273766" w:rsidP="00273766">
      <w:pPr>
        <w:tabs>
          <w:tab w:val="left" w:pos="7466"/>
        </w:tabs>
        <w:autoSpaceDE w:val="0"/>
        <w:autoSpaceDN w:val="0"/>
        <w:adjustRightInd w:val="0"/>
        <w:ind w:firstLine="284"/>
        <w:jc w:val="both"/>
        <w:rPr>
          <w:b/>
          <w:sz w:val="14"/>
          <w:szCs w:val="14"/>
        </w:rPr>
      </w:pPr>
    </w:p>
    <w:p w:rsidR="00273766" w:rsidRDefault="00273766" w:rsidP="00273766">
      <w:pPr>
        <w:tabs>
          <w:tab w:val="left" w:pos="7466"/>
        </w:tabs>
        <w:autoSpaceDE w:val="0"/>
        <w:autoSpaceDN w:val="0"/>
        <w:adjustRightInd w:val="0"/>
        <w:ind w:firstLine="284"/>
        <w:jc w:val="both"/>
        <w:rPr>
          <w:b/>
          <w:sz w:val="14"/>
          <w:szCs w:val="14"/>
        </w:rPr>
      </w:pPr>
    </w:p>
    <w:p w:rsidR="00273766" w:rsidRPr="00C96898" w:rsidRDefault="00273766" w:rsidP="00273766">
      <w:pPr>
        <w:jc w:val="center"/>
        <w:rPr>
          <w:b/>
          <w:sz w:val="14"/>
          <w:szCs w:val="14"/>
        </w:rPr>
      </w:pPr>
      <w:r w:rsidRPr="00C96898">
        <w:rPr>
          <w:b/>
          <w:sz w:val="14"/>
          <w:szCs w:val="14"/>
        </w:rPr>
        <w:t>ПОСТАНОВЛЕНИЕ</w:t>
      </w:r>
    </w:p>
    <w:p w:rsidR="00273766" w:rsidRPr="00C96898" w:rsidRDefault="00273766" w:rsidP="00273766">
      <w:pPr>
        <w:jc w:val="center"/>
        <w:rPr>
          <w:sz w:val="14"/>
          <w:szCs w:val="14"/>
        </w:rPr>
      </w:pPr>
      <w:r w:rsidRPr="00C96898">
        <w:rPr>
          <w:sz w:val="14"/>
          <w:szCs w:val="14"/>
        </w:rPr>
        <w:t>Администрации муниципального округа</w:t>
      </w:r>
    </w:p>
    <w:p w:rsidR="00273766" w:rsidRPr="00C96898" w:rsidRDefault="00273766" w:rsidP="00273766">
      <w:pPr>
        <w:jc w:val="center"/>
        <w:rPr>
          <w:b/>
          <w:sz w:val="14"/>
          <w:szCs w:val="14"/>
        </w:rPr>
      </w:pPr>
      <w:r w:rsidRPr="00C96898">
        <w:rPr>
          <w:b/>
          <w:sz w:val="14"/>
          <w:szCs w:val="14"/>
        </w:rPr>
        <w:t xml:space="preserve">  </w:t>
      </w:r>
    </w:p>
    <w:p w:rsidR="00273766" w:rsidRPr="00C96898" w:rsidRDefault="00273766" w:rsidP="00273766">
      <w:pPr>
        <w:jc w:val="center"/>
        <w:rPr>
          <w:sz w:val="14"/>
          <w:szCs w:val="14"/>
        </w:rPr>
      </w:pPr>
      <w:r>
        <w:rPr>
          <w:sz w:val="14"/>
          <w:szCs w:val="14"/>
        </w:rPr>
        <w:t>от 1</w:t>
      </w:r>
      <w:r w:rsidR="000E6D3B">
        <w:rPr>
          <w:sz w:val="14"/>
          <w:szCs w:val="14"/>
        </w:rPr>
        <w:t>6</w:t>
      </w:r>
      <w:r w:rsidRPr="00C96898">
        <w:rPr>
          <w:sz w:val="14"/>
          <w:szCs w:val="14"/>
        </w:rPr>
        <w:t>.0</w:t>
      </w:r>
      <w:r>
        <w:rPr>
          <w:sz w:val="14"/>
          <w:szCs w:val="14"/>
        </w:rPr>
        <w:t>4</w:t>
      </w:r>
      <w:r w:rsidRPr="00C96898">
        <w:rPr>
          <w:sz w:val="14"/>
          <w:szCs w:val="14"/>
        </w:rPr>
        <w:t xml:space="preserve">.2024 № </w:t>
      </w:r>
      <w:r>
        <w:rPr>
          <w:sz w:val="14"/>
          <w:szCs w:val="14"/>
        </w:rPr>
        <w:t>6</w:t>
      </w:r>
      <w:r w:rsidR="000E6D3B">
        <w:rPr>
          <w:sz w:val="14"/>
          <w:szCs w:val="14"/>
        </w:rPr>
        <w:t>60</w:t>
      </w:r>
    </w:p>
    <w:p w:rsidR="00273766" w:rsidRDefault="00273766" w:rsidP="00273766">
      <w:pPr>
        <w:jc w:val="center"/>
        <w:rPr>
          <w:sz w:val="14"/>
          <w:szCs w:val="14"/>
        </w:rPr>
      </w:pPr>
      <w:r w:rsidRPr="00C96898">
        <w:rPr>
          <w:sz w:val="14"/>
          <w:szCs w:val="14"/>
        </w:rPr>
        <w:t>г. Сольцы</w:t>
      </w:r>
    </w:p>
    <w:p w:rsidR="000E6D3B" w:rsidRDefault="000E6D3B" w:rsidP="00273766">
      <w:pPr>
        <w:jc w:val="center"/>
        <w:rPr>
          <w:sz w:val="14"/>
          <w:szCs w:val="14"/>
        </w:rPr>
      </w:pPr>
    </w:p>
    <w:p w:rsidR="000E6D3B" w:rsidRPr="000E6D3B" w:rsidRDefault="000E6D3B" w:rsidP="000E6D3B">
      <w:pPr>
        <w:jc w:val="center"/>
        <w:rPr>
          <w:b/>
          <w:sz w:val="14"/>
          <w:szCs w:val="14"/>
        </w:rPr>
      </w:pPr>
      <w:r w:rsidRPr="000E6D3B">
        <w:rPr>
          <w:b/>
          <w:sz w:val="14"/>
          <w:szCs w:val="14"/>
        </w:rPr>
        <w:t xml:space="preserve">О внесении изменений в муниципальную программу </w:t>
      </w:r>
    </w:p>
    <w:p w:rsidR="000E6D3B" w:rsidRPr="000E6D3B" w:rsidRDefault="000E6D3B" w:rsidP="000E6D3B">
      <w:pPr>
        <w:jc w:val="center"/>
        <w:rPr>
          <w:b/>
          <w:sz w:val="14"/>
          <w:szCs w:val="14"/>
        </w:rPr>
      </w:pPr>
      <w:r w:rsidRPr="000E6D3B">
        <w:rPr>
          <w:b/>
          <w:sz w:val="14"/>
          <w:szCs w:val="14"/>
        </w:rPr>
        <w:t xml:space="preserve">Солецкого муниципального округа «Реализация </w:t>
      </w:r>
      <w:proofErr w:type="gramStart"/>
      <w:r w:rsidRPr="000E6D3B">
        <w:rPr>
          <w:b/>
          <w:sz w:val="14"/>
          <w:szCs w:val="14"/>
        </w:rPr>
        <w:t>молодежной</w:t>
      </w:r>
      <w:proofErr w:type="gramEnd"/>
      <w:r w:rsidRPr="000E6D3B">
        <w:rPr>
          <w:b/>
          <w:sz w:val="14"/>
          <w:szCs w:val="14"/>
        </w:rPr>
        <w:t xml:space="preserve"> </w:t>
      </w:r>
    </w:p>
    <w:p w:rsidR="000E6D3B" w:rsidRPr="000E6D3B" w:rsidRDefault="000E6D3B" w:rsidP="000E6D3B">
      <w:pPr>
        <w:jc w:val="center"/>
        <w:rPr>
          <w:b/>
          <w:sz w:val="14"/>
          <w:szCs w:val="14"/>
        </w:rPr>
      </w:pPr>
      <w:r w:rsidRPr="000E6D3B">
        <w:rPr>
          <w:b/>
          <w:sz w:val="14"/>
          <w:szCs w:val="14"/>
        </w:rPr>
        <w:t>политики в Солецком муниципальном округе»</w:t>
      </w:r>
    </w:p>
    <w:p w:rsidR="000E6D3B" w:rsidRPr="000E6D3B" w:rsidRDefault="000E6D3B" w:rsidP="000E6D3B">
      <w:pPr>
        <w:jc w:val="center"/>
        <w:rPr>
          <w:sz w:val="14"/>
          <w:szCs w:val="14"/>
        </w:rPr>
      </w:pPr>
    </w:p>
    <w:p w:rsidR="000E6D3B" w:rsidRPr="000E6D3B" w:rsidRDefault="000E6D3B" w:rsidP="000E6D3B">
      <w:pPr>
        <w:ind w:firstLine="284"/>
        <w:jc w:val="both"/>
        <w:rPr>
          <w:sz w:val="14"/>
          <w:szCs w:val="14"/>
        </w:rPr>
      </w:pPr>
      <w:proofErr w:type="gramStart"/>
      <w:r w:rsidRPr="000E6D3B">
        <w:rPr>
          <w:sz w:val="14"/>
          <w:szCs w:val="14"/>
        </w:rPr>
        <w:t>В соответствии с решением Думы Солецкого муниципального округа от  25.12.2023 № 446 «</w:t>
      </w:r>
      <w:r w:rsidRPr="000E6D3B">
        <w:rPr>
          <w:bCs/>
          <w:sz w:val="14"/>
          <w:szCs w:val="14"/>
        </w:rPr>
        <w:t xml:space="preserve">О бюджете Солецкого муниципального округа на 2024 год и на плановый период 2025 и 2026 годов» (в редакции решений от 30.01.2024  463, от 27.03.2024 № 474), </w:t>
      </w:r>
      <w:r w:rsidRPr="000E6D3B">
        <w:rPr>
          <w:sz w:val="14"/>
          <w:szCs w:val="14"/>
        </w:rPr>
        <w:t>с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w:t>
      </w:r>
      <w:proofErr w:type="gramEnd"/>
      <w:r w:rsidRPr="000E6D3B">
        <w:rPr>
          <w:sz w:val="14"/>
          <w:szCs w:val="14"/>
        </w:rPr>
        <w:t xml:space="preserve"> № 142 (в редакции постановления от 11.05.2022 № 838), Администрация Солецкого муниципального округа </w:t>
      </w:r>
      <w:r w:rsidRPr="000E6D3B">
        <w:rPr>
          <w:b/>
          <w:sz w:val="14"/>
          <w:szCs w:val="14"/>
        </w:rPr>
        <w:t>ПОСТАНОВЛЯЕТ:</w:t>
      </w:r>
    </w:p>
    <w:p w:rsidR="000E6D3B" w:rsidRPr="000E6D3B" w:rsidRDefault="000E6D3B" w:rsidP="000E6D3B">
      <w:pPr>
        <w:ind w:firstLine="284"/>
        <w:jc w:val="both"/>
        <w:rPr>
          <w:sz w:val="14"/>
          <w:szCs w:val="14"/>
        </w:rPr>
      </w:pPr>
      <w:r w:rsidRPr="000E6D3B">
        <w:rPr>
          <w:sz w:val="14"/>
          <w:szCs w:val="14"/>
        </w:rPr>
        <w:t xml:space="preserve">1. </w:t>
      </w:r>
      <w:proofErr w:type="gramStart"/>
      <w:r w:rsidRPr="000E6D3B">
        <w:rPr>
          <w:sz w:val="14"/>
          <w:szCs w:val="14"/>
        </w:rPr>
        <w:t>Внести изменения в муниципальную программу Солецкого муниципального округа «Реализация молодежной политики в Солецком муниципальном округе» (далее – муниципальная программа), утвержденную постановлением Администрации муниципального округа от 31.03.2021 № 445 (в редакции постановлений от 04.10.2021 № 1436, от 24.12.2021 № 1932, от 28.01.2022 № 154, от 18.02.2022 № 319, от 22.04.2022 № 746, от 20.06.2022 № 1066, от 29.07.2022 № 1288, от 08.11.2022 № 1935, от 05.12.2022 № 2140, от 23.12.2022 № 2320, от</w:t>
      </w:r>
      <w:proofErr w:type="gramEnd"/>
      <w:r w:rsidRPr="000E6D3B">
        <w:rPr>
          <w:sz w:val="14"/>
          <w:szCs w:val="14"/>
        </w:rPr>
        <w:t xml:space="preserve"> </w:t>
      </w:r>
      <w:proofErr w:type="gramStart"/>
      <w:r w:rsidRPr="000E6D3B">
        <w:rPr>
          <w:sz w:val="14"/>
          <w:szCs w:val="14"/>
        </w:rPr>
        <w:t>03.03.2023 № 304, от 02.06.2023 № 929, от 11.09.2023 № 1701, от 20.10.2023 № 1997, от 07.12.2023 № 2276, от 25.12.2023 № 2407, от 22.01.2024 № 99, от 05.02.2024 № 201, от 27.02.2024 № 388), заменив:</w:t>
      </w:r>
      <w:proofErr w:type="gramEnd"/>
    </w:p>
    <w:p w:rsidR="000E6D3B" w:rsidRPr="000E6D3B" w:rsidRDefault="000E6D3B" w:rsidP="000E6D3B">
      <w:pPr>
        <w:ind w:firstLine="284"/>
        <w:jc w:val="both"/>
        <w:rPr>
          <w:sz w:val="14"/>
          <w:szCs w:val="14"/>
        </w:rPr>
      </w:pPr>
      <w:r w:rsidRPr="000E6D3B">
        <w:rPr>
          <w:sz w:val="14"/>
          <w:szCs w:val="14"/>
        </w:rPr>
        <w:t>1.1. В разделе 6 паспорта муниципальной программы:</w:t>
      </w:r>
    </w:p>
    <w:p w:rsidR="000E6D3B" w:rsidRPr="000E6D3B" w:rsidRDefault="000E6D3B" w:rsidP="000E6D3B">
      <w:pPr>
        <w:ind w:firstLine="284"/>
        <w:jc w:val="both"/>
        <w:rPr>
          <w:sz w:val="14"/>
          <w:szCs w:val="14"/>
        </w:rPr>
      </w:pPr>
      <w:r w:rsidRPr="000E6D3B">
        <w:rPr>
          <w:sz w:val="14"/>
          <w:szCs w:val="14"/>
        </w:rPr>
        <w:t>1.1.1. В строке «2024»:</w:t>
      </w:r>
    </w:p>
    <w:p w:rsidR="000E6D3B" w:rsidRPr="000E6D3B" w:rsidRDefault="000E6D3B" w:rsidP="000E6D3B">
      <w:pPr>
        <w:ind w:firstLine="284"/>
        <w:jc w:val="both"/>
        <w:rPr>
          <w:sz w:val="14"/>
          <w:szCs w:val="14"/>
        </w:rPr>
      </w:pPr>
      <w:r w:rsidRPr="000E6D3B">
        <w:rPr>
          <w:sz w:val="14"/>
          <w:szCs w:val="14"/>
        </w:rPr>
        <w:t>- в графе 4 цифру «6487,24040» на «6537,43661»;</w:t>
      </w:r>
    </w:p>
    <w:p w:rsidR="000E6D3B" w:rsidRPr="000E6D3B" w:rsidRDefault="000E6D3B" w:rsidP="000E6D3B">
      <w:pPr>
        <w:ind w:firstLine="284"/>
        <w:jc w:val="both"/>
        <w:rPr>
          <w:sz w:val="14"/>
          <w:szCs w:val="14"/>
        </w:rPr>
      </w:pPr>
      <w:r w:rsidRPr="000E6D3B">
        <w:rPr>
          <w:sz w:val="14"/>
          <w:szCs w:val="14"/>
        </w:rPr>
        <w:t xml:space="preserve">- в графе 6 цифру «7054,64040» на «7104,83661»; </w:t>
      </w:r>
    </w:p>
    <w:p w:rsidR="000E6D3B" w:rsidRPr="000E6D3B" w:rsidRDefault="000E6D3B" w:rsidP="000E6D3B">
      <w:pPr>
        <w:ind w:firstLine="284"/>
        <w:jc w:val="both"/>
        <w:rPr>
          <w:sz w:val="14"/>
          <w:szCs w:val="14"/>
        </w:rPr>
      </w:pPr>
      <w:r w:rsidRPr="000E6D3B">
        <w:rPr>
          <w:sz w:val="14"/>
          <w:szCs w:val="14"/>
        </w:rPr>
        <w:t>1.1.2. В строке «ВСЕГО»:</w:t>
      </w:r>
    </w:p>
    <w:p w:rsidR="000E6D3B" w:rsidRPr="000E6D3B" w:rsidRDefault="000E6D3B" w:rsidP="000E6D3B">
      <w:pPr>
        <w:ind w:firstLine="284"/>
        <w:jc w:val="both"/>
        <w:rPr>
          <w:sz w:val="14"/>
          <w:szCs w:val="14"/>
        </w:rPr>
      </w:pPr>
      <w:r w:rsidRPr="000E6D3B">
        <w:rPr>
          <w:sz w:val="14"/>
          <w:szCs w:val="14"/>
        </w:rPr>
        <w:lastRenderedPageBreak/>
        <w:t>- в графе 4 строки цифру «33329,80200» на «33379,99821»;</w:t>
      </w:r>
    </w:p>
    <w:p w:rsidR="000E6D3B" w:rsidRPr="000E6D3B" w:rsidRDefault="000E6D3B" w:rsidP="000E6D3B">
      <w:pPr>
        <w:ind w:firstLine="284"/>
        <w:jc w:val="both"/>
        <w:rPr>
          <w:sz w:val="14"/>
          <w:szCs w:val="14"/>
        </w:rPr>
      </w:pPr>
      <w:r w:rsidRPr="000E6D3B">
        <w:rPr>
          <w:sz w:val="14"/>
          <w:szCs w:val="14"/>
        </w:rPr>
        <w:t>- в графе 6 цифру «51223,13090» на «51273,32711»;</w:t>
      </w:r>
    </w:p>
    <w:p w:rsidR="000E6D3B" w:rsidRPr="000E6D3B" w:rsidRDefault="000E6D3B" w:rsidP="000E6D3B">
      <w:pPr>
        <w:ind w:firstLine="284"/>
        <w:jc w:val="both"/>
        <w:rPr>
          <w:sz w:val="14"/>
          <w:szCs w:val="14"/>
        </w:rPr>
      </w:pPr>
      <w:r w:rsidRPr="000E6D3B">
        <w:rPr>
          <w:sz w:val="14"/>
          <w:szCs w:val="14"/>
        </w:rPr>
        <w:t xml:space="preserve">1.2. В графе 10 мероприятий муниципальной программы: </w:t>
      </w:r>
    </w:p>
    <w:p w:rsidR="000E6D3B" w:rsidRPr="000E6D3B" w:rsidRDefault="000E6D3B" w:rsidP="000E6D3B">
      <w:pPr>
        <w:ind w:firstLine="284"/>
        <w:jc w:val="both"/>
        <w:rPr>
          <w:sz w:val="14"/>
          <w:szCs w:val="14"/>
        </w:rPr>
      </w:pPr>
      <w:r w:rsidRPr="000E6D3B">
        <w:rPr>
          <w:sz w:val="14"/>
          <w:szCs w:val="14"/>
        </w:rPr>
        <w:t xml:space="preserve">1.2.1. В части бюджета муниципального округа строки 1.1.1 цифру      «5896,03968» на «5946,23589»; </w:t>
      </w:r>
    </w:p>
    <w:p w:rsidR="000E6D3B" w:rsidRPr="000E6D3B" w:rsidRDefault="000E6D3B" w:rsidP="000E6D3B">
      <w:pPr>
        <w:ind w:firstLine="284"/>
        <w:jc w:val="both"/>
        <w:rPr>
          <w:sz w:val="14"/>
          <w:szCs w:val="14"/>
        </w:rPr>
      </w:pPr>
      <w:r w:rsidRPr="000E6D3B">
        <w:rPr>
          <w:sz w:val="14"/>
          <w:szCs w:val="14"/>
        </w:rPr>
        <w:t>1.2.2. В строке «Итого» цифру «7054,64040»  на «7104,83661».</w:t>
      </w:r>
    </w:p>
    <w:p w:rsidR="000E6D3B" w:rsidRPr="000E6D3B" w:rsidRDefault="000E6D3B" w:rsidP="000E6D3B">
      <w:pPr>
        <w:ind w:firstLine="284"/>
        <w:jc w:val="both"/>
        <w:rPr>
          <w:sz w:val="14"/>
          <w:szCs w:val="14"/>
        </w:rPr>
      </w:pPr>
      <w:r w:rsidRPr="000E6D3B">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E6D3B" w:rsidRPr="000E6D3B" w:rsidRDefault="000E6D3B" w:rsidP="000E6D3B">
      <w:pPr>
        <w:jc w:val="center"/>
        <w:rPr>
          <w:b/>
          <w:sz w:val="14"/>
          <w:szCs w:val="14"/>
        </w:rPr>
      </w:pPr>
      <w:r w:rsidRPr="000E6D3B">
        <w:rPr>
          <w:b/>
          <w:sz w:val="14"/>
          <w:szCs w:val="14"/>
        </w:rPr>
        <w:t xml:space="preserve">    </w:t>
      </w:r>
    </w:p>
    <w:p w:rsidR="000E6D3B" w:rsidRPr="000E6D3B" w:rsidRDefault="000E6D3B" w:rsidP="000E6D3B">
      <w:pPr>
        <w:jc w:val="center"/>
        <w:rPr>
          <w:sz w:val="14"/>
          <w:szCs w:val="14"/>
        </w:rPr>
      </w:pPr>
    </w:p>
    <w:p w:rsidR="000E6D3B" w:rsidRPr="000E6D3B" w:rsidRDefault="000E6D3B" w:rsidP="000E6D3B">
      <w:pPr>
        <w:rPr>
          <w:b/>
          <w:sz w:val="14"/>
          <w:szCs w:val="14"/>
        </w:rPr>
      </w:pPr>
      <w:r w:rsidRPr="000E6D3B">
        <w:rPr>
          <w:b/>
          <w:sz w:val="14"/>
          <w:szCs w:val="14"/>
        </w:rPr>
        <w:t>Глава муниципального округа   М.В. Тимофеев</w:t>
      </w:r>
    </w:p>
    <w:p w:rsidR="000E6D3B" w:rsidRDefault="000E6D3B" w:rsidP="00273766">
      <w:pPr>
        <w:jc w:val="center"/>
        <w:rPr>
          <w:sz w:val="14"/>
          <w:szCs w:val="14"/>
        </w:rPr>
      </w:pPr>
    </w:p>
    <w:p w:rsidR="000E6D3B" w:rsidRDefault="000E6D3B" w:rsidP="00273766">
      <w:pPr>
        <w:tabs>
          <w:tab w:val="left" w:pos="7466"/>
        </w:tabs>
        <w:autoSpaceDE w:val="0"/>
        <w:autoSpaceDN w:val="0"/>
        <w:adjustRightInd w:val="0"/>
        <w:ind w:firstLine="284"/>
        <w:jc w:val="both"/>
        <w:rPr>
          <w:b/>
          <w:sz w:val="14"/>
          <w:szCs w:val="14"/>
        </w:rPr>
      </w:pPr>
    </w:p>
    <w:p w:rsidR="000E6D3B" w:rsidRDefault="000E6D3B" w:rsidP="000E6D3B">
      <w:pPr>
        <w:tabs>
          <w:tab w:val="left" w:pos="7466"/>
        </w:tabs>
        <w:autoSpaceDE w:val="0"/>
        <w:autoSpaceDN w:val="0"/>
        <w:adjustRightInd w:val="0"/>
        <w:ind w:firstLine="284"/>
        <w:jc w:val="both"/>
        <w:rPr>
          <w:b/>
          <w:sz w:val="14"/>
          <w:szCs w:val="14"/>
        </w:rPr>
      </w:pPr>
    </w:p>
    <w:p w:rsidR="000E6D3B" w:rsidRPr="00C96898" w:rsidRDefault="000E6D3B" w:rsidP="000E6D3B">
      <w:pPr>
        <w:jc w:val="center"/>
        <w:rPr>
          <w:b/>
          <w:sz w:val="14"/>
          <w:szCs w:val="14"/>
        </w:rPr>
      </w:pPr>
      <w:r w:rsidRPr="00C96898">
        <w:rPr>
          <w:b/>
          <w:sz w:val="14"/>
          <w:szCs w:val="14"/>
        </w:rPr>
        <w:t>ПОСТАНОВЛЕНИЕ</w:t>
      </w:r>
    </w:p>
    <w:p w:rsidR="000E6D3B" w:rsidRPr="00C96898" w:rsidRDefault="000E6D3B" w:rsidP="000E6D3B">
      <w:pPr>
        <w:jc w:val="center"/>
        <w:rPr>
          <w:sz w:val="14"/>
          <w:szCs w:val="14"/>
        </w:rPr>
      </w:pPr>
      <w:r w:rsidRPr="00C96898">
        <w:rPr>
          <w:sz w:val="14"/>
          <w:szCs w:val="14"/>
        </w:rPr>
        <w:t>Администрации муниципального округа</w:t>
      </w:r>
    </w:p>
    <w:p w:rsidR="000E6D3B" w:rsidRPr="00C96898" w:rsidRDefault="000E6D3B" w:rsidP="000E6D3B">
      <w:pPr>
        <w:jc w:val="center"/>
        <w:rPr>
          <w:b/>
          <w:sz w:val="14"/>
          <w:szCs w:val="14"/>
        </w:rPr>
      </w:pPr>
      <w:r w:rsidRPr="00C96898">
        <w:rPr>
          <w:b/>
          <w:sz w:val="14"/>
          <w:szCs w:val="14"/>
        </w:rPr>
        <w:t xml:space="preserve">  </w:t>
      </w:r>
    </w:p>
    <w:p w:rsidR="000E6D3B" w:rsidRPr="00C96898" w:rsidRDefault="000E6D3B" w:rsidP="000E6D3B">
      <w:pPr>
        <w:jc w:val="center"/>
        <w:rPr>
          <w:sz w:val="14"/>
          <w:szCs w:val="14"/>
        </w:rPr>
      </w:pPr>
      <w:r>
        <w:rPr>
          <w:sz w:val="14"/>
          <w:szCs w:val="14"/>
        </w:rPr>
        <w:t>от 16</w:t>
      </w:r>
      <w:r w:rsidRPr="00C96898">
        <w:rPr>
          <w:sz w:val="14"/>
          <w:szCs w:val="14"/>
        </w:rPr>
        <w:t>.0</w:t>
      </w:r>
      <w:r>
        <w:rPr>
          <w:sz w:val="14"/>
          <w:szCs w:val="14"/>
        </w:rPr>
        <w:t>4</w:t>
      </w:r>
      <w:r w:rsidRPr="00C96898">
        <w:rPr>
          <w:sz w:val="14"/>
          <w:szCs w:val="14"/>
        </w:rPr>
        <w:t xml:space="preserve">.2024 № </w:t>
      </w:r>
      <w:r>
        <w:rPr>
          <w:sz w:val="14"/>
          <w:szCs w:val="14"/>
        </w:rPr>
        <w:t>661</w:t>
      </w:r>
    </w:p>
    <w:p w:rsidR="000E6D3B" w:rsidRDefault="000E6D3B" w:rsidP="000E6D3B">
      <w:pPr>
        <w:jc w:val="center"/>
        <w:rPr>
          <w:sz w:val="14"/>
          <w:szCs w:val="14"/>
        </w:rPr>
      </w:pPr>
      <w:r w:rsidRPr="00C96898">
        <w:rPr>
          <w:sz w:val="14"/>
          <w:szCs w:val="14"/>
        </w:rPr>
        <w:t>г. Сольцы</w:t>
      </w:r>
    </w:p>
    <w:p w:rsidR="000E6D3B" w:rsidRDefault="000E6D3B" w:rsidP="000E6D3B">
      <w:pPr>
        <w:jc w:val="center"/>
        <w:rPr>
          <w:sz w:val="14"/>
          <w:szCs w:val="14"/>
        </w:rPr>
      </w:pPr>
    </w:p>
    <w:p w:rsidR="000E6D3B" w:rsidRPr="000E6D3B" w:rsidRDefault="000E6D3B" w:rsidP="000E6D3B">
      <w:pPr>
        <w:jc w:val="center"/>
        <w:rPr>
          <w:b/>
          <w:sz w:val="14"/>
          <w:szCs w:val="14"/>
        </w:rPr>
      </w:pPr>
      <w:r w:rsidRPr="000E6D3B">
        <w:rPr>
          <w:b/>
          <w:sz w:val="14"/>
          <w:szCs w:val="14"/>
        </w:rPr>
        <w:t xml:space="preserve">О внесении изменений в Порядок применения бюджетной классификации Российской Федерации в части, относящейся  </w:t>
      </w:r>
    </w:p>
    <w:p w:rsidR="000E6D3B" w:rsidRPr="000E6D3B" w:rsidRDefault="000E6D3B" w:rsidP="000E6D3B">
      <w:pPr>
        <w:jc w:val="center"/>
        <w:rPr>
          <w:sz w:val="14"/>
          <w:szCs w:val="14"/>
        </w:rPr>
      </w:pPr>
      <w:r w:rsidRPr="000E6D3B">
        <w:rPr>
          <w:b/>
          <w:sz w:val="14"/>
          <w:szCs w:val="14"/>
        </w:rPr>
        <w:t>к бюджету Солецкого муниципального округа</w:t>
      </w:r>
    </w:p>
    <w:p w:rsidR="000E6D3B" w:rsidRPr="000E6D3B" w:rsidRDefault="000E6D3B" w:rsidP="000E6D3B">
      <w:pPr>
        <w:jc w:val="center"/>
        <w:rPr>
          <w:sz w:val="14"/>
          <w:szCs w:val="14"/>
        </w:rPr>
      </w:pPr>
    </w:p>
    <w:p w:rsidR="000E6D3B" w:rsidRPr="000E6D3B" w:rsidRDefault="000E6D3B" w:rsidP="000E6D3B">
      <w:pPr>
        <w:ind w:firstLine="284"/>
        <w:jc w:val="both"/>
        <w:rPr>
          <w:sz w:val="14"/>
          <w:szCs w:val="14"/>
        </w:rPr>
      </w:pPr>
      <w:r w:rsidRPr="000E6D3B">
        <w:rPr>
          <w:sz w:val="14"/>
          <w:szCs w:val="14"/>
        </w:rPr>
        <w:t xml:space="preserve">В соответствии с Бюджетным  кодексом Российской Федерации,  </w:t>
      </w:r>
      <w:r w:rsidRPr="000E6D3B">
        <w:rPr>
          <w:bCs/>
          <w:sz w:val="14"/>
          <w:szCs w:val="14"/>
        </w:rPr>
        <w:t>Приказом Министерства финансов Российской Федерации от 06 июня 2019 года №85н «О Порядке формирования и применения кодов бюджетной классификации Российской Федерации, их структуре и принципах назначения»</w:t>
      </w:r>
      <w:r w:rsidRPr="000E6D3B">
        <w:rPr>
          <w:sz w:val="14"/>
          <w:szCs w:val="14"/>
        </w:rPr>
        <w:t xml:space="preserve">,  Администрация Солецкого муниципального округа </w:t>
      </w:r>
      <w:r w:rsidRPr="000E6D3B">
        <w:rPr>
          <w:b/>
          <w:sz w:val="14"/>
          <w:szCs w:val="14"/>
        </w:rPr>
        <w:t>ПОСТАНОВЛЯЕТ:</w:t>
      </w:r>
    </w:p>
    <w:p w:rsidR="000E6D3B" w:rsidRPr="000E6D3B" w:rsidRDefault="000E6D3B" w:rsidP="000E6D3B">
      <w:pPr>
        <w:ind w:firstLine="284"/>
        <w:jc w:val="both"/>
        <w:rPr>
          <w:sz w:val="14"/>
          <w:szCs w:val="14"/>
        </w:rPr>
      </w:pPr>
      <w:proofErr w:type="gramStart"/>
      <w:r w:rsidRPr="000E6D3B">
        <w:rPr>
          <w:sz w:val="14"/>
          <w:szCs w:val="14"/>
        </w:rPr>
        <w:t xml:space="preserve">1.Внести изменения в Порядок  применения бюджетной классификации Российской Федерации в части, относящейся к бюджету Солецкого муниципального округа, утвержденный постановлением Администрации муниципального округа от 29.01.2021  № 134 (в редакции постановлений от 23.04.2021 № 588, от 21.09.2021 № 1381,от 11.01.2022 № 14, от 04.10.2022 № 1725, от 22.12.2022 № 2316, от 11.04.2023 № 568, от 31.07.2023 № 1302, от 13.12.2023 № 2315):  </w:t>
      </w:r>
      <w:proofErr w:type="gramEnd"/>
    </w:p>
    <w:p w:rsidR="000E6D3B" w:rsidRPr="000E6D3B" w:rsidRDefault="000E6D3B" w:rsidP="000E6D3B">
      <w:pPr>
        <w:ind w:firstLine="284"/>
        <w:jc w:val="both"/>
        <w:rPr>
          <w:sz w:val="14"/>
          <w:szCs w:val="14"/>
        </w:rPr>
      </w:pPr>
      <w:r w:rsidRPr="000E6D3B">
        <w:rPr>
          <w:sz w:val="14"/>
          <w:szCs w:val="14"/>
        </w:rPr>
        <w:t>1.1. Дополнить подпункт 4.1.1. пункта 4.1. раздела 4 после задачи «0120100000 Развитие торговли в Солецком муниципальном округе</w:t>
      </w:r>
      <w:proofErr w:type="gramStart"/>
      <w:r w:rsidRPr="000E6D3B">
        <w:rPr>
          <w:sz w:val="14"/>
          <w:szCs w:val="14"/>
        </w:rPr>
        <w:t xml:space="preserve">.» </w:t>
      </w:r>
      <w:proofErr w:type="gramEnd"/>
      <w:r w:rsidRPr="000E6D3B">
        <w:rPr>
          <w:sz w:val="14"/>
          <w:szCs w:val="14"/>
        </w:rPr>
        <w:t>абзацами следующего содержания:</w:t>
      </w:r>
    </w:p>
    <w:p w:rsidR="000E6D3B" w:rsidRPr="000E6D3B" w:rsidRDefault="000E6D3B" w:rsidP="000E6D3B">
      <w:pPr>
        <w:ind w:firstLine="284"/>
        <w:jc w:val="both"/>
        <w:rPr>
          <w:sz w:val="14"/>
          <w:szCs w:val="14"/>
        </w:rPr>
      </w:pPr>
      <w:r w:rsidRPr="000E6D3B">
        <w:rPr>
          <w:sz w:val="14"/>
          <w:szCs w:val="14"/>
        </w:rPr>
        <w:t>«Подпрограмма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0E6D3B" w:rsidRPr="000E6D3B" w:rsidRDefault="000E6D3B" w:rsidP="000E6D3B">
      <w:pPr>
        <w:ind w:firstLine="284"/>
        <w:jc w:val="both"/>
        <w:rPr>
          <w:sz w:val="14"/>
          <w:szCs w:val="14"/>
        </w:rPr>
      </w:pPr>
      <w:r w:rsidRPr="000E6D3B">
        <w:rPr>
          <w:sz w:val="14"/>
          <w:szCs w:val="14"/>
        </w:rPr>
        <w:t xml:space="preserve">0130100000 Содействие формированию и продвижению </w:t>
      </w:r>
      <w:proofErr w:type="spellStart"/>
      <w:r w:rsidRPr="000E6D3B">
        <w:rPr>
          <w:sz w:val="14"/>
          <w:szCs w:val="14"/>
        </w:rPr>
        <w:t>конкурентноспособного</w:t>
      </w:r>
      <w:proofErr w:type="spellEnd"/>
      <w:r w:rsidRPr="000E6D3B">
        <w:rPr>
          <w:sz w:val="14"/>
          <w:szCs w:val="14"/>
        </w:rPr>
        <w:t xml:space="preserve"> туристского продукта Солецкого муниципального округа</w:t>
      </w:r>
      <w:proofErr w:type="gramStart"/>
      <w:r w:rsidRPr="000E6D3B">
        <w:rPr>
          <w:sz w:val="14"/>
          <w:szCs w:val="14"/>
        </w:rPr>
        <w:t>.»</w:t>
      </w:r>
      <w:proofErr w:type="gramEnd"/>
    </w:p>
    <w:p w:rsidR="000E6D3B" w:rsidRPr="000E6D3B" w:rsidRDefault="000E6D3B" w:rsidP="000E6D3B">
      <w:pPr>
        <w:ind w:firstLine="284"/>
        <w:jc w:val="both"/>
        <w:rPr>
          <w:sz w:val="14"/>
          <w:szCs w:val="14"/>
        </w:rPr>
      </w:pPr>
      <w:r w:rsidRPr="000E6D3B">
        <w:rPr>
          <w:sz w:val="14"/>
          <w:szCs w:val="14"/>
        </w:rPr>
        <w:t xml:space="preserve"> 1.2. Дополнить подпункт 4.1.5. пункта 4.1. раздела 4 после задачи «0510700000 Привлечение молодых специалистов в муниципальные образовательные учреждения» задачей «0510800000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0E6D3B">
        <w:rPr>
          <w:sz w:val="14"/>
          <w:szCs w:val="14"/>
        </w:rPr>
        <w:t>.С</w:t>
      </w:r>
      <w:proofErr w:type="gramEnd"/>
      <w:r w:rsidRPr="000E6D3B">
        <w:rPr>
          <w:sz w:val="14"/>
          <w:szCs w:val="14"/>
        </w:rPr>
        <w:t>ольцы»;.».</w:t>
      </w:r>
    </w:p>
    <w:p w:rsidR="000E6D3B" w:rsidRPr="000E6D3B" w:rsidRDefault="000E6D3B" w:rsidP="000E6D3B">
      <w:pPr>
        <w:ind w:firstLine="284"/>
        <w:jc w:val="both"/>
        <w:rPr>
          <w:sz w:val="14"/>
          <w:szCs w:val="14"/>
        </w:rPr>
      </w:pPr>
      <w:r w:rsidRPr="000E6D3B">
        <w:rPr>
          <w:sz w:val="14"/>
          <w:szCs w:val="14"/>
        </w:rPr>
        <w:t>1.3. Дополнить   подпункт 4.1.6. раздела 4 после задачи «0610700000 Сохранение и популяризация культурного наследия округа» задачей «0610800000 Благоустройство летней площадки для уличных мероприятий в рамках реализации приоритетного регионального проекта «Народный бюджет»;».</w:t>
      </w:r>
    </w:p>
    <w:p w:rsidR="000E6D3B" w:rsidRPr="000E6D3B" w:rsidRDefault="000E6D3B" w:rsidP="000E6D3B">
      <w:pPr>
        <w:ind w:firstLine="284"/>
        <w:jc w:val="both"/>
        <w:rPr>
          <w:sz w:val="14"/>
          <w:szCs w:val="14"/>
        </w:rPr>
      </w:pPr>
      <w:r w:rsidRPr="000E6D3B">
        <w:rPr>
          <w:sz w:val="14"/>
          <w:szCs w:val="14"/>
        </w:rPr>
        <w:t xml:space="preserve">1.4. </w:t>
      </w:r>
      <w:proofErr w:type="gramStart"/>
      <w:r w:rsidRPr="000E6D3B">
        <w:rPr>
          <w:sz w:val="14"/>
          <w:szCs w:val="14"/>
        </w:rPr>
        <w:t>Изложить в подпункте 4.1.16. раздела 4 задачу «1640100000 Подготовка населения и организаций к действиям в чрезвычайной ситуации в мирное и военное время» в редакции: «1640100000 Защита населения от чрезвычайной ситуации в мирное и военное время», задачу «1650100000 Обеспечение (усиление) первичных мер пожарной безопасности в Солецком муниципальном округе» в редакции: «1650100000 Улучшение качественного состояния первичных мер пожарной безопасности в Солецком муниципальном</w:t>
      </w:r>
      <w:proofErr w:type="gramEnd"/>
      <w:r w:rsidRPr="000E6D3B">
        <w:rPr>
          <w:sz w:val="14"/>
          <w:szCs w:val="14"/>
        </w:rPr>
        <w:t xml:space="preserve"> округе».</w:t>
      </w:r>
    </w:p>
    <w:p w:rsidR="000E6D3B" w:rsidRPr="000E6D3B" w:rsidRDefault="000E6D3B" w:rsidP="000E6D3B">
      <w:pPr>
        <w:ind w:firstLine="284"/>
        <w:jc w:val="both"/>
        <w:rPr>
          <w:sz w:val="14"/>
          <w:szCs w:val="14"/>
        </w:rPr>
      </w:pPr>
      <w:r w:rsidRPr="000E6D3B">
        <w:rPr>
          <w:sz w:val="14"/>
          <w:szCs w:val="14"/>
        </w:rPr>
        <w:t xml:space="preserve">1.5. Изложить в подпункте 4.1.18. раздела 4 задачу «1800300000 Организация спортивной подготовки </w:t>
      </w:r>
      <w:proofErr w:type="gramStart"/>
      <w:r w:rsidRPr="000E6D3B">
        <w:rPr>
          <w:sz w:val="14"/>
          <w:szCs w:val="14"/>
        </w:rPr>
        <w:t>обучающихся</w:t>
      </w:r>
      <w:proofErr w:type="gramEnd"/>
      <w:r w:rsidRPr="000E6D3B">
        <w:rPr>
          <w:sz w:val="14"/>
          <w:szCs w:val="14"/>
        </w:rPr>
        <w:t xml:space="preserve"> муниципального автономного учреждения дополнительного образования «Детско-юношеская спортивная школа» в редакции: «1800300000 Организация спортивной подготовки обучающихся Муниципального автономного учреждения дополнительного образования «Спортивная школа».</w:t>
      </w:r>
    </w:p>
    <w:p w:rsidR="000E6D3B" w:rsidRPr="000E6D3B" w:rsidRDefault="000E6D3B" w:rsidP="000E6D3B">
      <w:pPr>
        <w:ind w:firstLine="284"/>
        <w:jc w:val="both"/>
        <w:rPr>
          <w:sz w:val="14"/>
          <w:szCs w:val="14"/>
        </w:rPr>
      </w:pPr>
      <w:r w:rsidRPr="000E6D3B">
        <w:rPr>
          <w:sz w:val="14"/>
          <w:szCs w:val="14"/>
        </w:rPr>
        <w:t xml:space="preserve">1.6. Дополнить подпункт 4.1.18. раздела 4 после задачи «1800300000 Организация спортивной подготовки </w:t>
      </w:r>
      <w:proofErr w:type="gramStart"/>
      <w:r w:rsidRPr="000E6D3B">
        <w:rPr>
          <w:sz w:val="14"/>
          <w:szCs w:val="14"/>
        </w:rPr>
        <w:t>обучающихся</w:t>
      </w:r>
      <w:proofErr w:type="gramEnd"/>
      <w:r w:rsidRPr="000E6D3B">
        <w:rPr>
          <w:sz w:val="14"/>
          <w:szCs w:val="14"/>
        </w:rPr>
        <w:t xml:space="preserve"> муниципального автономного учреждения дополнительного образования «Детско-юношеская спортивная школа» абзацами следующего содержания:</w:t>
      </w:r>
    </w:p>
    <w:p w:rsidR="000E6D3B" w:rsidRPr="000E6D3B" w:rsidRDefault="000E6D3B" w:rsidP="000E6D3B">
      <w:pPr>
        <w:ind w:firstLine="284"/>
        <w:jc w:val="both"/>
        <w:rPr>
          <w:sz w:val="14"/>
          <w:szCs w:val="14"/>
        </w:rPr>
      </w:pPr>
      <w:r w:rsidRPr="000E6D3B">
        <w:rPr>
          <w:sz w:val="14"/>
          <w:szCs w:val="14"/>
        </w:rPr>
        <w:t>«1800400000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p w:rsidR="000E6D3B" w:rsidRPr="000E6D3B" w:rsidRDefault="000E6D3B" w:rsidP="000E6D3B">
      <w:pPr>
        <w:ind w:firstLine="284"/>
        <w:jc w:val="both"/>
        <w:rPr>
          <w:sz w:val="14"/>
          <w:szCs w:val="14"/>
        </w:rPr>
      </w:pPr>
      <w:r w:rsidRPr="000E6D3B">
        <w:rPr>
          <w:sz w:val="14"/>
          <w:szCs w:val="14"/>
        </w:rPr>
        <w:t>1800500000 Обеспечение условий развития физической культуры, школьного спорта и массового спорта, организация проведения официальных физкультурно – оздоровительных и спортивных мероприятий</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1.7. Изложить  подпункт 4.1.22. пункта 4.1. раздела 4 в редакции:</w:t>
      </w:r>
    </w:p>
    <w:p w:rsidR="000E6D3B" w:rsidRPr="000E6D3B" w:rsidRDefault="000E6D3B" w:rsidP="000E6D3B">
      <w:pPr>
        <w:ind w:firstLine="284"/>
        <w:jc w:val="both"/>
        <w:rPr>
          <w:b/>
          <w:sz w:val="14"/>
          <w:szCs w:val="14"/>
        </w:rPr>
      </w:pPr>
      <w:r w:rsidRPr="000E6D3B">
        <w:rPr>
          <w:b/>
          <w:sz w:val="14"/>
          <w:szCs w:val="14"/>
        </w:rPr>
        <w:t>4.1.22.Муниципальная программа Солецкого муниципального округа «Улучшение степени благоустройства территории Солецкого муниципального округа».</w:t>
      </w:r>
    </w:p>
    <w:p w:rsidR="000E6D3B" w:rsidRPr="000E6D3B" w:rsidRDefault="000E6D3B" w:rsidP="000E6D3B">
      <w:pPr>
        <w:ind w:firstLine="284"/>
        <w:jc w:val="both"/>
        <w:rPr>
          <w:bCs/>
          <w:sz w:val="14"/>
          <w:szCs w:val="14"/>
        </w:rPr>
      </w:pPr>
      <w:r w:rsidRPr="000E6D3B">
        <w:rPr>
          <w:bCs/>
          <w:sz w:val="14"/>
          <w:szCs w:val="14"/>
        </w:rPr>
        <w:lastRenderedPageBreak/>
        <w:t xml:space="preserve">Целевые статьи муниципальной  </w:t>
      </w:r>
      <w:hyperlink r:id="rId22" w:history="1">
        <w:r w:rsidRPr="000E6D3B">
          <w:rPr>
            <w:rStyle w:val="af7"/>
            <w:bCs/>
            <w:sz w:val="14"/>
            <w:szCs w:val="14"/>
          </w:rPr>
          <w:t>программы</w:t>
        </w:r>
      </w:hyperlink>
      <w:r w:rsidRPr="000E6D3B">
        <w:rPr>
          <w:sz w:val="14"/>
          <w:szCs w:val="14"/>
        </w:rPr>
        <w:t xml:space="preserve"> Солецкого муниципального округа «Улучшение степени благоустройства территории Солецкого муниципального округа» </w:t>
      </w:r>
      <w:r w:rsidRPr="000E6D3B">
        <w:rPr>
          <w:bCs/>
          <w:sz w:val="14"/>
          <w:szCs w:val="14"/>
        </w:rPr>
        <w:t>включают:</w:t>
      </w:r>
    </w:p>
    <w:p w:rsidR="000E6D3B" w:rsidRPr="000E6D3B" w:rsidRDefault="000E6D3B" w:rsidP="000E6D3B">
      <w:pPr>
        <w:ind w:firstLine="284"/>
        <w:jc w:val="both"/>
        <w:rPr>
          <w:sz w:val="14"/>
          <w:szCs w:val="14"/>
        </w:rPr>
      </w:pPr>
    </w:p>
    <w:p w:rsidR="000E6D3B" w:rsidRPr="000E6D3B" w:rsidRDefault="000E6D3B" w:rsidP="000E6D3B">
      <w:pPr>
        <w:ind w:firstLine="284"/>
        <w:jc w:val="both"/>
        <w:rPr>
          <w:b/>
          <w:sz w:val="14"/>
          <w:szCs w:val="14"/>
        </w:rPr>
      </w:pPr>
      <w:r w:rsidRPr="000E6D3B">
        <w:rPr>
          <w:b/>
          <w:sz w:val="14"/>
          <w:szCs w:val="14"/>
        </w:rPr>
        <w:t>2200000000 Муниципальная программа Солецкого муниципального округа  «Улучшение степени благоустройства территории Солецкого городского поселения».</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0E6D3B" w:rsidRPr="000E6D3B" w:rsidRDefault="000E6D3B" w:rsidP="000E6D3B">
      <w:pPr>
        <w:ind w:firstLine="284"/>
        <w:jc w:val="both"/>
        <w:rPr>
          <w:bCs/>
          <w:sz w:val="14"/>
          <w:szCs w:val="14"/>
        </w:rPr>
      </w:pPr>
      <w:r w:rsidRPr="000E6D3B">
        <w:rPr>
          <w:bCs/>
          <w:sz w:val="14"/>
          <w:szCs w:val="14"/>
        </w:rPr>
        <w:t>2200100000 Обеспечение освещения территории муниципального округа в тёмное время суток;</w:t>
      </w:r>
    </w:p>
    <w:p w:rsidR="000E6D3B" w:rsidRPr="000E6D3B" w:rsidRDefault="000E6D3B" w:rsidP="000E6D3B">
      <w:pPr>
        <w:ind w:firstLine="284"/>
        <w:jc w:val="both"/>
        <w:rPr>
          <w:sz w:val="14"/>
          <w:szCs w:val="14"/>
        </w:rPr>
      </w:pPr>
      <w:r w:rsidRPr="000E6D3B">
        <w:rPr>
          <w:bCs/>
          <w:sz w:val="14"/>
          <w:szCs w:val="14"/>
        </w:rPr>
        <w:t>2200200000 Обеспечение текущего ремонта, содержания и обслуживания объектов уличного освещения муниципального округа;</w:t>
      </w:r>
    </w:p>
    <w:p w:rsidR="000E6D3B" w:rsidRPr="000E6D3B" w:rsidRDefault="000E6D3B" w:rsidP="000E6D3B">
      <w:pPr>
        <w:ind w:firstLine="284"/>
        <w:jc w:val="both"/>
        <w:rPr>
          <w:bCs/>
          <w:sz w:val="14"/>
          <w:szCs w:val="14"/>
        </w:rPr>
      </w:pPr>
      <w:r w:rsidRPr="000E6D3B">
        <w:rPr>
          <w:bCs/>
          <w:sz w:val="14"/>
          <w:szCs w:val="14"/>
        </w:rPr>
        <w:t>2200300000  Текущее содержание территории общего пользования муниципального округа;</w:t>
      </w:r>
    </w:p>
    <w:p w:rsidR="000E6D3B" w:rsidRPr="000E6D3B" w:rsidRDefault="000E6D3B" w:rsidP="000E6D3B">
      <w:pPr>
        <w:ind w:firstLine="284"/>
        <w:jc w:val="both"/>
        <w:rPr>
          <w:bCs/>
          <w:sz w:val="14"/>
          <w:szCs w:val="14"/>
        </w:rPr>
      </w:pPr>
      <w:r w:rsidRPr="000E6D3B">
        <w:rPr>
          <w:bCs/>
          <w:sz w:val="14"/>
          <w:szCs w:val="14"/>
        </w:rPr>
        <w:t>2200400000 Реализация приоритетного регионального проекта «Народный бюджет».</w:t>
      </w:r>
    </w:p>
    <w:p w:rsidR="000E6D3B" w:rsidRPr="000E6D3B" w:rsidRDefault="000E6D3B" w:rsidP="000E6D3B">
      <w:pPr>
        <w:ind w:firstLine="284"/>
        <w:jc w:val="both"/>
        <w:rPr>
          <w:sz w:val="14"/>
          <w:szCs w:val="14"/>
        </w:rPr>
      </w:pPr>
      <w:r w:rsidRPr="000E6D3B">
        <w:rPr>
          <w:sz w:val="14"/>
          <w:szCs w:val="14"/>
        </w:rPr>
        <w:t xml:space="preserve">2200500000 Реализация проекта поддержки местных инициатив граждан: «Обустройство кладбища </w:t>
      </w:r>
      <w:proofErr w:type="spellStart"/>
      <w:r w:rsidRPr="000E6D3B">
        <w:rPr>
          <w:sz w:val="14"/>
          <w:szCs w:val="14"/>
        </w:rPr>
        <w:t>д</w:t>
      </w:r>
      <w:proofErr w:type="gramStart"/>
      <w:r w:rsidRPr="000E6D3B">
        <w:rPr>
          <w:sz w:val="14"/>
          <w:szCs w:val="14"/>
        </w:rPr>
        <w:t>.С</w:t>
      </w:r>
      <w:proofErr w:type="gramEnd"/>
      <w:r w:rsidRPr="000E6D3B">
        <w:rPr>
          <w:sz w:val="14"/>
          <w:szCs w:val="14"/>
        </w:rPr>
        <w:t>итня</w:t>
      </w:r>
      <w:proofErr w:type="spellEnd"/>
      <w:r w:rsidRPr="000E6D3B">
        <w:rPr>
          <w:sz w:val="14"/>
          <w:szCs w:val="14"/>
        </w:rPr>
        <w:t xml:space="preserve">» по адресу: </w:t>
      </w:r>
      <w:proofErr w:type="spellStart"/>
      <w:r w:rsidRPr="000E6D3B">
        <w:rPr>
          <w:sz w:val="14"/>
          <w:szCs w:val="14"/>
        </w:rPr>
        <w:t>д.Ситня</w:t>
      </w:r>
      <w:proofErr w:type="spellEnd"/>
      <w:r w:rsidRPr="000E6D3B">
        <w:rPr>
          <w:sz w:val="14"/>
          <w:szCs w:val="14"/>
        </w:rPr>
        <w:t xml:space="preserve">, </w:t>
      </w:r>
      <w:proofErr w:type="spellStart"/>
      <w:r w:rsidRPr="000E6D3B">
        <w:rPr>
          <w:sz w:val="14"/>
          <w:szCs w:val="14"/>
        </w:rPr>
        <w:t>пер.Школьный</w:t>
      </w:r>
      <w:proofErr w:type="spellEnd"/>
      <w:r w:rsidRPr="000E6D3B">
        <w:rPr>
          <w:sz w:val="14"/>
          <w:szCs w:val="14"/>
        </w:rPr>
        <w:t>, з/у 3а»;</w:t>
      </w:r>
    </w:p>
    <w:p w:rsidR="000E6D3B" w:rsidRPr="000E6D3B" w:rsidRDefault="000E6D3B" w:rsidP="000E6D3B">
      <w:pPr>
        <w:ind w:firstLine="284"/>
        <w:jc w:val="both"/>
        <w:rPr>
          <w:sz w:val="14"/>
          <w:szCs w:val="14"/>
        </w:rPr>
      </w:pPr>
      <w:r w:rsidRPr="000E6D3B">
        <w:rPr>
          <w:sz w:val="14"/>
          <w:szCs w:val="14"/>
        </w:rPr>
        <w:t>2200600000 Поддержка местных инициатив ТОС «Обустройство общественной территории ТОС «НАДЕЖДА» по адресу: Солецкий муниципальный округ, д. Большое Заборовье, ул. Вольная";</w:t>
      </w:r>
    </w:p>
    <w:p w:rsidR="000E6D3B" w:rsidRPr="000E6D3B" w:rsidRDefault="000E6D3B" w:rsidP="000E6D3B">
      <w:pPr>
        <w:ind w:firstLine="284"/>
        <w:jc w:val="both"/>
        <w:rPr>
          <w:sz w:val="14"/>
          <w:szCs w:val="14"/>
        </w:rPr>
      </w:pPr>
      <w:r w:rsidRPr="000E6D3B">
        <w:rPr>
          <w:sz w:val="14"/>
          <w:szCs w:val="14"/>
        </w:rPr>
        <w:t>2200700000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p w:rsidR="000E6D3B" w:rsidRPr="000E6D3B" w:rsidRDefault="000E6D3B" w:rsidP="000E6D3B">
      <w:pPr>
        <w:ind w:firstLine="284"/>
        <w:jc w:val="both"/>
        <w:rPr>
          <w:sz w:val="14"/>
          <w:szCs w:val="14"/>
        </w:rPr>
      </w:pPr>
      <w:r w:rsidRPr="000E6D3B">
        <w:rPr>
          <w:sz w:val="14"/>
          <w:szCs w:val="14"/>
        </w:rPr>
        <w:t>2200800000 Поддержка местных инициатив ТОС «СВЕТЛИЦЫ» «Благоустройство территории гражданского кладбища «</w:t>
      </w:r>
      <w:proofErr w:type="spellStart"/>
      <w:r w:rsidRPr="000E6D3B">
        <w:rPr>
          <w:sz w:val="14"/>
          <w:szCs w:val="14"/>
        </w:rPr>
        <w:t>Доворецкое</w:t>
      </w:r>
      <w:proofErr w:type="spellEnd"/>
      <w:r w:rsidRPr="000E6D3B">
        <w:rPr>
          <w:sz w:val="14"/>
          <w:szCs w:val="14"/>
        </w:rPr>
        <w:t>», расположенного по адресу: д. Доворец, ул. Мира, з/у 1к»;</w:t>
      </w:r>
    </w:p>
    <w:p w:rsidR="000E6D3B" w:rsidRPr="000E6D3B" w:rsidRDefault="000E6D3B" w:rsidP="000E6D3B">
      <w:pPr>
        <w:ind w:firstLine="284"/>
        <w:jc w:val="both"/>
        <w:rPr>
          <w:sz w:val="14"/>
          <w:szCs w:val="14"/>
        </w:rPr>
      </w:pPr>
      <w:r w:rsidRPr="000E6D3B">
        <w:rPr>
          <w:sz w:val="14"/>
          <w:szCs w:val="14"/>
        </w:rPr>
        <w:t>2200900000 Поддержка местных инициатив ТОС «Снос аварийных деревьев (опиливание крон) по ул. Гагарина, Комсомола, пр-т Советский г. Сольцы»;</w:t>
      </w:r>
    </w:p>
    <w:p w:rsidR="000E6D3B" w:rsidRPr="000E6D3B" w:rsidRDefault="000E6D3B" w:rsidP="000E6D3B">
      <w:pPr>
        <w:ind w:firstLine="284"/>
        <w:jc w:val="both"/>
        <w:rPr>
          <w:sz w:val="14"/>
          <w:szCs w:val="14"/>
        </w:rPr>
      </w:pPr>
      <w:r w:rsidRPr="000E6D3B">
        <w:rPr>
          <w:sz w:val="14"/>
          <w:szCs w:val="14"/>
        </w:rPr>
        <w:t>2201000000 Уничтожение борщевика Сосновского химическим методом (двукратная обработка) на территории Дубровского территориального отдела;</w:t>
      </w:r>
    </w:p>
    <w:p w:rsidR="000E6D3B" w:rsidRPr="000E6D3B" w:rsidRDefault="000E6D3B" w:rsidP="000E6D3B">
      <w:pPr>
        <w:ind w:firstLine="284"/>
        <w:jc w:val="both"/>
        <w:rPr>
          <w:sz w:val="14"/>
          <w:szCs w:val="14"/>
        </w:rPr>
      </w:pPr>
      <w:r w:rsidRPr="000E6D3B">
        <w:rPr>
          <w:sz w:val="14"/>
          <w:szCs w:val="14"/>
        </w:rPr>
        <w:t>2201100000 Уничтожение борщевика Сосновского химическим методом (двукратная  обработка) в д. Невское;</w:t>
      </w:r>
    </w:p>
    <w:p w:rsidR="000E6D3B" w:rsidRPr="000E6D3B" w:rsidRDefault="000E6D3B" w:rsidP="000E6D3B">
      <w:pPr>
        <w:ind w:firstLine="284"/>
        <w:jc w:val="both"/>
        <w:rPr>
          <w:b/>
          <w:sz w:val="14"/>
          <w:szCs w:val="14"/>
        </w:rPr>
      </w:pPr>
      <w:r w:rsidRPr="000E6D3B">
        <w:rPr>
          <w:sz w:val="14"/>
          <w:szCs w:val="14"/>
        </w:rPr>
        <w:t>2201200000 Выполнение комплексных мероприятий по ликвидации очагов распространения борщевика Сосновского на территории Горского территориального отдела.</w:t>
      </w:r>
    </w:p>
    <w:p w:rsidR="000E6D3B" w:rsidRPr="000E6D3B" w:rsidRDefault="000E6D3B" w:rsidP="000E6D3B">
      <w:pPr>
        <w:ind w:firstLine="284"/>
        <w:jc w:val="both"/>
        <w:rPr>
          <w:sz w:val="14"/>
          <w:szCs w:val="14"/>
        </w:rPr>
      </w:pPr>
      <w:r w:rsidRPr="000E6D3B">
        <w:rPr>
          <w:sz w:val="14"/>
          <w:szCs w:val="14"/>
        </w:rPr>
        <w:t xml:space="preserve">2201300000 Поддержка местных инициатив ТОС «РЕТНО» «Благоустройство общественного кладбища д. Ретно по адресу: ул. </w:t>
      </w:r>
      <w:proofErr w:type="spellStart"/>
      <w:r w:rsidRPr="000E6D3B">
        <w:rPr>
          <w:sz w:val="14"/>
          <w:szCs w:val="14"/>
        </w:rPr>
        <w:t>В.Козлова</w:t>
      </w:r>
      <w:proofErr w:type="spellEnd"/>
      <w:r w:rsidRPr="000E6D3B">
        <w:rPr>
          <w:sz w:val="14"/>
          <w:szCs w:val="14"/>
        </w:rPr>
        <w:t xml:space="preserve">, з/у 6 </w:t>
      </w:r>
      <w:proofErr w:type="spellStart"/>
      <w:r w:rsidRPr="000E6D3B">
        <w:rPr>
          <w:sz w:val="14"/>
          <w:szCs w:val="14"/>
        </w:rPr>
        <w:t>гк</w:t>
      </w:r>
      <w:proofErr w:type="spellEnd"/>
      <w:r w:rsidRPr="000E6D3B">
        <w:rPr>
          <w:sz w:val="14"/>
          <w:szCs w:val="14"/>
        </w:rPr>
        <w:t>»;</w:t>
      </w:r>
    </w:p>
    <w:p w:rsidR="000E6D3B" w:rsidRPr="000E6D3B" w:rsidRDefault="000E6D3B" w:rsidP="000E6D3B">
      <w:pPr>
        <w:ind w:firstLine="284"/>
        <w:jc w:val="both"/>
        <w:rPr>
          <w:sz w:val="14"/>
          <w:szCs w:val="14"/>
        </w:rPr>
      </w:pPr>
      <w:r w:rsidRPr="000E6D3B">
        <w:rPr>
          <w:sz w:val="14"/>
          <w:szCs w:val="14"/>
        </w:rPr>
        <w:t>2201400000 Поддержка местных инициатив ТОС «РАДУГА» Спиливание сухих и аварийных деревьев на кладбище д. Ситня»;</w:t>
      </w:r>
    </w:p>
    <w:p w:rsidR="000E6D3B" w:rsidRPr="000E6D3B" w:rsidRDefault="000E6D3B" w:rsidP="000E6D3B">
      <w:pPr>
        <w:ind w:firstLine="284"/>
        <w:jc w:val="both"/>
        <w:rPr>
          <w:sz w:val="14"/>
          <w:szCs w:val="14"/>
        </w:rPr>
      </w:pPr>
      <w:r w:rsidRPr="000E6D3B">
        <w:rPr>
          <w:sz w:val="14"/>
          <w:szCs w:val="14"/>
        </w:rPr>
        <w:t>2201500000 Уничтожение борщевика Сосновского химическим методом (двукратная обработка) на территории Выбитского территориального отдела;</w:t>
      </w:r>
    </w:p>
    <w:p w:rsidR="000E6D3B" w:rsidRPr="000E6D3B" w:rsidRDefault="000E6D3B" w:rsidP="000E6D3B">
      <w:pPr>
        <w:ind w:firstLine="284"/>
        <w:jc w:val="both"/>
        <w:rPr>
          <w:sz w:val="14"/>
          <w:szCs w:val="14"/>
        </w:rPr>
      </w:pPr>
      <w:r w:rsidRPr="000E6D3B">
        <w:rPr>
          <w:sz w:val="14"/>
          <w:szCs w:val="14"/>
        </w:rPr>
        <w:t>2201600000 Создание и восстановление воинских захоронений на территории Солецкого муниципального округа;</w:t>
      </w:r>
    </w:p>
    <w:p w:rsidR="000E6D3B" w:rsidRPr="000E6D3B" w:rsidRDefault="000E6D3B" w:rsidP="000E6D3B">
      <w:pPr>
        <w:ind w:firstLine="284"/>
        <w:jc w:val="both"/>
        <w:rPr>
          <w:sz w:val="14"/>
          <w:szCs w:val="14"/>
        </w:rPr>
      </w:pPr>
      <w:proofErr w:type="gramStart"/>
      <w:r w:rsidRPr="000E6D3B">
        <w:rPr>
          <w:sz w:val="14"/>
          <w:szCs w:val="14"/>
        </w:rPr>
        <w:t>2201700000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p w:rsidR="000E6D3B" w:rsidRPr="000E6D3B" w:rsidRDefault="000E6D3B" w:rsidP="000E6D3B">
      <w:pPr>
        <w:ind w:firstLine="284"/>
        <w:jc w:val="both"/>
        <w:rPr>
          <w:sz w:val="14"/>
          <w:szCs w:val="14"/>
        </w:rPr>
      </w:pPr>
      <w:r w:rsidRPr="000E6D3B">
        <w:rPr>
          <w:sz w:val="14"/>
          <w:szCs w:val="14"/>
        </w:rPr>
        <w:t>2201800000 Поддержка местных инициатив ТОС «Крапивно» «Снос аварийных деревьев (опиливание крон) по ул. Зеленая, Цветочная»;</w:t>
      </w:r>
    </w:p>
    <w:p w:rsidR="000E6D3B" w:rsidRPr="000E6D3B" w:rsidRDefault="000E6D3B" w:rsidP="000E6D3B">
      <w:pPr>
        <w:ind w:firstLine="284"/>
        <w:jc w:val="both"/>
        <w:rPr>
          <w:sz w:val="14"/>
          <w:szCs w:val="14"/>
        </w:rPr>
      </w:pPr>
      <w:r w:rsidRPr="000E6D3B">
        <w:rPr>
          <w:sz w:val="14"/>
          <w:szCs w:val="14"/>
        </w:rPr>
        <w:t>2201900000 Уничтожение борщевика Сосновского химическим методом (двукратная обработка) на территории городского поселения;</w:t>
      </w:r>
    </w:p>
    <w:p w:rsidR="000E6D3B" w:rsidRPr="000E6D3B" w:rsidRDefault="000E6D3B" w:rsidP="000E6D3B">
      <w:pPr>
        <w:ind w:firstLine="284"/>
        <w:jc w:val="both"/>
        <w:rPr>
          <w:sz w:val="14"/>
          <w:szCs w:val="14"/>
        </w:rPr>
      </w:pPr>
      <w:r w:rsidRPr="000E6D3B">
        <w:rPr>
          <w:sz w:val="14"/>
          <w:szCs w:val="14"/>
        </w:rPr>
        <w:t>2202000000 Поддержка местных инициатив ТОС «Велебицы» «Спиливание аварийных деревьев в д. Велебицы»;</w:t>
      </w:r>
    </w:p>
    <w:p w:rsidR="000E6D3B" w:rsidRPr="000E6D3B" w:rsidRDefault="000E6D3B" w:rsidP="000E6D3B">
      <w:pPr>
        <w:ind w:firstLine="284"/>
        <w:jc w:val="both"/>
        <w:rPr>
          <w:sz w:val="14"/>
          <w:szCs w:val="14"/>
        </w:rPr>
      </w:pPr>
      <w:r w:rsidRPr="000E6D3B">
        <w:rPr>
          <w:sz w:val="14"/>
          <w:szCs w:val="14"/>
        </w:rPr>
        <w:t>2202100000 Поддержка местных инициатив ТОС «Невское» «Спиливание сухих и аварийных деревьев д. Невское»;</w:t>
      </w:r>
    </w:p>
    <w:p w:rsidR="000E6D3B" w:rsidRPr="000E6D3B" w:rsidRDefault="000E6D3B" w:rsidP="000E6D3B">
      <w:pPr>
        <w:ind w:firstLine="284"/>
        <w:jc w:val="both"/>
        <w:rPr>
          <w:sz w:val="14"/>
          <w:szCs w:val="14"/>
        </w:rPr>
      </w:pPr>
      <w:r w:rsidRPr="000E6D3B">
        <w:rPr>
          <w:sz w:val="14"/>
          <w:szCs w:val="14"/>
        </w:rPr>
        <w:t>2202200000 Реализация проекта поддержки местных инициатив граждан «Обустройство парка семейного отдыха «Авиатор» (заключительный этап)»;</w:t>
      </w:r>
    </w:p>
    <w:p w:rsidR="000E6D3B" w:rsidRPr="000E6D3B" w:rsidRDefault="000E6D3B" w:rsidP="000E6D3B">
      <w:pPr>
        <w:ind w:firstLine="284"/>
        <w:jc w:val="both"/>
        <w:rPr>
          <w:sz w:val="14"/>
          <w:szCs w:val="14"/>
        </w:rPr>
      </w:pPr>
      <w:r w:rsidRPr="000E6D3B">
        <w:rPr>
          <w:sz w:val="14"/>
          <w:szCs w:val="14"/>
        </w:rPr>
        <w:t xml:space="preserve">2202300000 Поддержка местных инициатив ТОС «ВИКТОРИЯ» «Спиливание сухих и аварийных деревьев по ул. </w:t>
      </w:r>
      <w:proofErr w:type="gramStart"/>
      <w:r w:rsidRPr="000E6D3B">
        <w:rPr>
          <w:sz w:val="14"/>
          <w:szCs w:val="14"/>
        </w:rPr>
        <w:t>Центральной</w:t>
      </w:r>
      <w:proofErr w:type="gramEnd"/>
      <w:r w:rsidRPr="000E6D3B">
        <w:rPr>
          <w:sz w:val="14"/>
          <w:szCs w:val="14"/>
        </w:rPr>
        <w:t xml:space="preserve"> д. Вшели»;</w:t>
      </w:r>
    </w:p>
    <w:p w:rsidR="000E6D3B" w:rsidRPr="000E6D3B" w:rsidRDefault="000E6D3B" w:rsidP="000E6D3B">
      <w:pPr>
        <w:ind w:firstLine="284"/>
        <w:jc w:val="both"/>
        <w:rPr>
          <w:sz w:val="14"/>
          <w:szCs w:val="14"/>
        </w:rPr>
      </w:pPr>
      <w:r w:rsidRPr="000E6D3B">
        <w:rPr>
          <w:sz w:val="14"/>
          <w:szCs w:val="14"/>
        </w:rPr>
        <w:t>2202400000 Реализация проекта поддержки местных инициатив граждан «Обустройство зоны отдыха в д. Выбити»;</w:t>
      </w:r>
    </w:p>
    <w:p w:rsidR="000E6D3B" w:rsidRPr="000E6D3B" w:rsidRDefault="000E6D3B" w:rsidP="000E6D3B">
      <w:pPr>
        <w:ind w:firstLine="284"/>
        <w:jc w:val="both"/>
        <w:rPr>
          <w:sz w:val="14"/>
          <w:szCs w:val="14"/>
        </w:rPr>
      </w:pPr>
      <w:r w:rsidRPr="000E6D3B">
        <w:rPr>
          <w:sz w:val="14"/>
          <w:szCs w:val="14"/>
        </w:rPr>
        <w:t>2202500000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p w:rsidR="000E6D3B" w:rsidRPr="000E6D3B" w:rsidRDefault="000E6D3B" w:rsidP="000E6D3B">
      <w:pPr>
        <w:ind w:firstLine="284"/>
        <w:jc w:val="both"/>
        <w:rPr>
          <w:sz w:val="14"/>
          <w:szCs w:val="14"/>
        </w:rPr>
      </w:pPr>
      <w:r w:rsidRPr="000E6D3B">
        <w:rPr>
          <w:sz w:val="14"/>
          <w:szCs w:val="14"/>
        </w:rPr>
        <w:t>2202600000 Поддержка местных инициатив ТОС «Обустройство общественной территории ТОС «КАМЕНКА»;</w:t>
      </w:r>
    </w:p>
    <w:p w:rsidR="000E6D3B" w:rsidRPr="000E6D3B" w:rsidRDefault="000E6D3B" w:rsidP="000E6D3B">
      <w:pPr>
        <w:ind w:firstLine="284"/>
        <w:jc w:val="both"/>
        <w:rPr>
          <w:sz w:val="14"/>
          <w:szCs w:val="14"/>
        </w:rPr>
      </w:pPr>
      <w:r w:rsidRPr="000E6D3B">
        <w:rPr>
          <w:sz w:val="14"/>
          <w:szCs w:val="14"/>
        </w:rPr>
        <w:t>2202700000 Поддержка местных инициатив ТОС «Обустройство общественной территории ТОС «ВИКТОРИЯ»;</w:t>
      </w:r>
    </w:p>
    <w:p w:rsidR="000E6D3B" w:rsidRPr="000E6D3B" w:rsidRDefault="000E6D3B" w:rsidP="000E6D3B">
      <w:pPr>
        <w:ind w:firstLine="284"/>
        <w:jc w:val="both"/>
        <w:rPr>
          <w:sz w:val="14"/>
          <w:szCs w:val="14"/>
        </w:rPr>
      </w:pPr>
      <w:r w:rsidRPr="000E6D3B">
        <w:rPr>
          <w:sz w:val="14"/>
          <w:szCs w:val="14"/>
        </w:rPr>
        <w:t>2202800000 Поддержка местных инициатив ТОС «Благоустройство зоны отдыха в д. Невское»;</w:t>
      </w:r>
    </w:p>
    <w:p w:rsidR="000E6D3B" w:rsidRPr="000E6D3B" w:rsidRDefault="000E6D3B" w:rsidP="000E6D3B">
      <w:pPr>
        <w:ind w:firstLine="284"/>
        <w:jc w:val="both"/>
        <w:rPr>
          <w:sz w:val="14"/>
          <w:szCs w:val="14"/>
        </w:rPr>
      </w:pPr>
      <w:r w:rsidRPr="000E6D3B">
        <w:rPr>
          <w:sz w:val="14"/>
          <w:szCs w:val="14"/>
        </w:rPr>
        <w:t>2202900000 Поддержка местных инициатив ТОС «Скирино» «Обустройство зоны отдыха д. Скирино»;</w:t>
      </w:r>
    </w:p>
    <w:p w:rsidR="000E6D3B" w:rsidRPr="000E6D3B" w:rsidRDefault="000E6D3B" w:rsidP="000E6D3B">
      <w:pPr>
        <w:ind w:firstLine="284"/>
        <w:jc w:val="both"/>
        <w:rPr>
          <w:sz w:val="14"/>
          <w:szCs w:val="14"/>
        </w:rPr>
      </w:pPr>
      <w:r w:rsidRPr="000E6D3B">
        <w:rPr>
          <w:sz w:val="14"/>
          <w:szCs w:val="14"/>
        </w:rPr>
        <w:t xml:space="preserve">2203000000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 по борьбе с борщевиком в </w:t>
      </w:r>
      <w:proofErr w:type="spellStart"/>
      <w:r w:rsidRPr="000E6D3B">
        <w:rPr>
          <w:sz w:val="14"/>
          <w:szCs w:val="14"/>
        </w:rPr>
        <w:t>д</w:t>
      </w:r>
      <w:proofErr w:type="gramStart"/>
      <w:r w:rsidRPr="000E6D3B">
        <w:rPr>
          <w:sz w:val="14"/>
          <w:szCs w:val="14"/>
        </w:rPr>
        <w:t>.К</w:t>
      </w:r>
      <w:proofErr w:type="gramEnd"/>
      <w:r w:rsidRPr="000E6D3B">
        <w:rPr>
          <w:sz w:val="14"/>
          <w:szCs w:val="14"/>
        </w:rPr>
        <w:t>рапивно</w:t>
      </w:r>
      <w:proofErr w:type="spellEnd"/>
      <w:r w:rsidRPr="000E6D3B">
        <w:rPr>
          <w:sz w:val="14"/>
          <w:szCs w:val="14"/>
        </w:rPr>
        <w:t>)»;</w:t>
      </w:r>
    </w:p>
    <w:p w:rsidR="000E6D3B" w:rsidRPr="000E6D3B" w:rsidRDefault="000E6D3B" w:rsidP="000E6D3B">
      <w:pPr>
        <w:ind w:firstLine="284"/>
        <w:jc w:val="both"/>
        <w:rPr>
          <w:sz w:val="14"/>
          <w:szCs w:val="14"/>
        </w:rPr>
      </w:pPr>
      <w:r w:rsidRPr="000E6D3B">
        <w:rPr>
          <w:sz w:val="14"/>
          <w:szCs w:val="14"/>
        </w:rPr>
        <w:t xml:space="preserve">2203100000 Поддержка местных инициатив ТОС № 2 «Спиливание т </w:t>
      </w:r>
      <w:proofErr w:type="spellStart"/>
      <w:r w:rsidRPr="000E6D3B">
        <w:rPr>
          <w:sz w:val="14"/>
          <w:szCs w:val="14"/>
        </w:rPr>
        <w:t>кронирование</w:t>
      </w:r>
      <w:proofErr w:type="spellEnd"/>
      <w:r w:rsidRPr="000E6D3B">
        <w:rPr>
          <w:sz w:val="14"/>
          <w:szCs w:val="14"/>
        </w:rPr>
        <w:t xml:space="preserve"> аварийных деревьев на </w:t>
      </w:r>
      <w:proofErr w:type="spellStart"/>
      <w:r w:rsidRPr="000E6D3B">
        <w:rPr>
          <w:sz w:val="14"/>
          <w:szCs w:val="14"/>
        </w:rPr>
        <w:t>ул</w:t>
      </w:r>
      <w:proofErr w:type="gramStart"/>
      <w:r w:rsidRPr="000E6D3B">
        <w:rPr>
          <w:sz w:val="14"/>
          <w:szCs w:val="14"/>
        </w:rPr>
        <w:t>.Н</w:t>
      </w:r>
      <w:proofErr w:type="gramEnd"/>
      <w:r w:rsidRPr="000E6D3B">
        <w:rPr>
          <w:sz w:val="14"/>
          <w:szCs w:val="14"/>
        </w:rPr>
        <w:t>овгородская</w:t>
      </w:r>
      <w:proofErr w:type="spellEnd"/>
      <w:r w:rsidRPr="000E6D3B">
        <w:rPr>
          <w:sz w:val="14"/>
          <w:szCs w:val="14"/>
        </w:rPr>
        <w:t xml:space="preserve">, </w:t>
      </w:r>
      <w:proofErr w:type="spellStart"/>
      <w:r w:rsidRPr="000E6D3B">
        <w:rPr>
          <w:sz w:val="14"/>
          <w:szCs w:val="14"/>
        </w:rPr>
        <w:t>ул.Покровская</w:t>
      </w:r>
      <w:proofErr w:type="spellEnd"/>
      <w:r w:rsidRPr="000E6D3B">
        <w:rPr>
          <w:sz w:val="14"/>
          <w:szCs w:val="14"/>
        </w:rPr>
        <w:t xml:space="preserve"> в г.Сольцы»;</w:t>
      </w:r>
    </w:p>
    <w:p w:rsidR="000E6D3B" w:rsidRPr="000E6D3B" w:rsidRDefault="000E6D3B" w:rsidP="000E6D3B">
      <w:pPr>
        <w:ind w:firstLine="284"/>
        <w:jc w:val="both"/>
        <w:rPr>
          <w:sz w:val="14"/>
          <w:szCs w:val="14"/>
        </w:rPr>
      </w:pPr>
      <w:r w:rsidRPr="000E6D3B">
        <w:rPr>
          <w:sz w:val="14"/>
          <w:szCs w:val="14"/>
        </w:rPr>
        <w:t>2203200000 Поддержка местных инициатив ТОС № 4 «Спиливание аварийных деревьев на ул. Володарского, Ленина, Загородная, Мира в г. Сольцы».</w:t>
      </w:r>
    </w:p>
    <w:p w:rsidR="000E6D3B" w:rsidRPr="000E6D3B" w:rsidRDefault="000E6D3B" w:rsidP="000E6D3B">
      <w:pPr>
        <w:ind w:firstLine="284"/>
        <w:jc w:val="both"/>
        <w:rPr>
          <w:sz w:val="14"/>
          <w:szCs w:val="14"/>
        </w:rPr>
      </w:pPr>
      <w:r w:rsidRPr="000E6D3B">
        <w:rPr>
          <w:sz w:val="14"/>
          <w:szCs w:val="14"/>
        </w:rPr>
        <w:lastRenderedPageBreak/>
        <w:t xml:space="preserve">2203300000 Изготовление и установка </w:t>
      </w:r>
      <w:proofErr w:type="spellStart"/>
      <w:r w:rsidRPr="000E6D3B">
        <w:rPr>
          <w:sz w:val="14"/>
          <w:szCs w:val="14"/>
        </w:rPr>
        <w:t>стеллы</w:t>
      </w:r>
      <w:proofErr w:type="spellEnd"/>
      <w:r w:rsidRPr="000E6D3B">
        <w:rPr>
          <w:sz w:val="14"/>
          <w:szCs w:val="14"/>
        </w:rPr>
        <w:t xml:space="preserve"> «Сольцы - город Воинской Доблести».</w:t>
      </w:r>
    </w:p>
    <w:p w:rsidR="000E6D3B" w:rsidRPr="000E6D3B" w:rsidRDefault="000E6D3B" w:rsidP="000E6D3B">
      <w:pPr>
        <w:ind w:firstLine="284"/>
        <w:jc w:val="both"/>
        <w:rPr>
          <w:sz w:val="14"/>
          <w:szCs w:val="14"/>
        </w:rPr>
      </w:pPr>
      <w:r w:rsidRPr="000E6D3B">
        <w:rPr>
          <w:sz w:val="14"/>
          <w:szCs w:val="14"/>
        </w:rPr>
        <w:t xml:space="preserve">2203400000 Поддержка местных инициатив ТОС № 19 «Спиливание и </w:t>
      </w:r>
      <w:proofErr w:type="spellStart"/>
      <w:r w:rsidRPr="000E6D3B">
        <w:rPr>
          <w:sz w:val="14"/>
          <w:szCs w:val="14"/>
        </w:rPr>
        <w:t>кронирование</w:t>
      </w:r>
      <w:proofErr w:type="spellEnd"/>
      <w:r w:rsidRPr="000E6D3B">
        <w:rPr>
          <w:sz w:val="14"/>
          <w:szCs w:val="14"/>
        </w:rPr>
        <w:t xml:space="preserve"> аварийных деревьев на </w:t>
      </w:r>
      <w:proofErr w:type="spellStart"/>
      <w:r w:rsidRPr="000E6D3B">
        <w:rPr>
          <w:sz w:val="14"/>
          <w:szCs w:val="14"/>
        </w:rPr>
        <w:t>ул.А.Матросова</w:t>
      </w:r>
      <w:proofErr w:type="spellEnd"/>
      <w:r w:rsidRPr="000E6D3B">
        <w:rPr>
          <w:sz w:val="14"/>
          <w:szCs w:val="14"/>
        </w:rPr>
        <w:t xml:space="preserve">, Железнодорожная, Маяковского, Ленинградская, </w:t>
      </w:r>
      <w:proofErr w:type="spellStart"/>
      <w:r w:rsidRPr="000E6D3B">
        <w:rPr>
          <w:sz w:val="14"/>
          <w:szCs w:val="14"/>
        </w:rPr>
        <w:t>пер</w:t>
      </w:r>
      <w:proofErr w:type="gramStart"/>
      <w:r w:rsidRPr="000E6D3B">
        <w:rPr>
          <w:sz w:val="14"/>
          <w:szCs w:val="14"/>
        </w:rPr>
        <w:t>.С</w:t>
      </w:r>
      <w:proofErr w:type="gramEnd"/>
      <w:r w:rsidRPr="000E6D3B">
        <w:rPr>
          <w:sz w:val="14"/>
          <w:szCs w:val="14"/>
        </w:rPr>
        <w:t>троителей</w:t>
      </w:r>
      <w:proofErr w:type="spellEnd"/>
      <w:r w:rsidRPr="000E6D3B">
        <w:rPr>
          <w:sz w:val="14"/>
          <w:szCs w:val="14"/>
        </w:rPr>
        <w:t xml:space="preserve"> в г. Сольцы».».</w:t>
      </w:r>
    </w:p>
    <w:p w:rsidR="000E6D3B" w:rsidRPr="000E6D3B" w:rsidRDefault="000E6D3B" w:rsidP="000E6D3B">
      <w:pPr>
        <w:ind w:firstLine="284"/>
        <w:jc w:val="both"/>
        <w:rPr>
          <w:bCs/>
          <w:sz w:val="14"/>
          <w:szCs w:val="14"/>
        </w:rPr>
      </w:pPr>
      <w:r w:rsidRPr="000E6D3B">
        <w:rPr>
          <w:sz w:val="14"/>
          <w:szCs w:val="14"/>
        </w:rPr>
        <w:t xml:space="preserve">1.8. Изложить в подпункте 4.1.23. пункта 4.1. раздела 4 задачу «230F200000 </w:t>
      </w:r>
      <w:r w:rsidRPr="000E6D3B">
        <w:rPr>
          <w:bCs/>
          <w:sz w:val="14"/>
          <w:szCs w:val="14"/>
        </w:rPr>
        <w:t>Реализация мероприятий муниципальной программы, направленной на благоустройство дворовых территорий многоквартирных домов и общественных территорий» в редакции: «</w:t>
      </w:r>
      <w:r w:rsidRPr="000E6D3B">
        <w:rPr>
          <w:sz w:val="14"/>
          <w:szCs w:val="14"/>
        </w:rPr>
        <w:t xml:space="preserve">230F200000 </w:t>
      </w:r>
      <w:r w:rsidRPr="000E6D3B">
        <w:rPr>
          <w:bCs/>
          <w:sz w:val="14"/>
          <w:szCs w:val="14"/>
        </w:rPr>
        <w:t>Федеральный проект «Формирование комфортной городской среды».».</w:t>
      </w:r>
    </w:p>
    <w:p w:rsidR="000E6D3B" w:rsidRPr="000E6D3B" w:rsidRDefault="000E6D3B" w:rsidP="000E6D3B">
      <w:pPr>
        <w:ind w:firstLine="284"/>
        <w:jc w:val="both"/>
        <w:rPr>
          <w:sz w:val="14"/>
          <w:szCs w:val="14"/>
        </w:rPr>
      </w:pPr>
      <w:r w:rsidRPr="000E6D3B">
        <w:rPr>
          <w:sz w:val="14"/>
          <w:szCs w:val="14"/>
        </w:rPr>
        <w:t>1.9. Дополнить пункт 4.2. раздела 4:</w:t>
      </w:r>
    </w:p>
    <w:p w:rsidR="000E6D3B" w:rsidRPr="000E6D3B" w:rsidRDefault="000E6D3B" w:rsidP="000E6D3B">
      <w:pPr>
        <w:ind w:firstLine="284"/>
        <w:jc w:val="both"/>
        <w:rPr>
          <w:sz w:val="14"/>
          <w:szCs w:val="14"/>
        </w:rPr>
      </w:pPr>
      <w:r w:rsidRPr="000E6D3B">
        <w:rPr>
          <w:sz w:val="14"/>
          <w:szCs w:val="14"/>
        </w:rPr>
        <w:t>1.9.1. после абзаца второго направления расходов «01010 Содержание учреждений по обеспечению транспортного и хозяйственного обслуживания органов местного самоуправления» абзацами следующего содержания:</w:t>
      </w:r>
    </w:p>
    <w:p w:rsidR="000E6D3B" w:rsidRPr="000E6D3B" w:rsidRDefault="000E6D3B" w:rsidP="000E6D3B">
      <w:pPr>
        <w:ind w:firstLine="284"/>
        <w:jc w:val="both"/>
        <w:rPr>
          <w:sz w:val="14"/>
          <w:szCs w:val="14"/>
        </w:rPr>
      </w:pPr>
      <w:r w:rsidRPr="000E6D3B">
        <w:rPr>
          <w:sz w:val="14"/>
          <w:szCs w:val="14"/>
        </w:rPr>
        <w:t>«01001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на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1.9.2. после абзаца второго направления расходов «23040 Расходы на реализацию мероприятий по борьбе с борщевиком «Сосновского», включенных в муниципальные программы развития территорий» абзацами следующего содержания:</w:t>
      </w:r>
    </w:p>
    <w:p w:rsidR="000E6D3B" w:rsidRPr="000E6D3B" w:rsidRDefault="000E6D3B" w:rsidP="000E6D3B">
      <w:pPr>
        <w:ind w:firstLine="284"/>
        <w:jc w:val="both"/>
        <w:rPr>
          <w:sz w:val="14"/>
          <w:szCs w:val="14"/>
        </w:rPr>
      </w:pPr>
      <w:r w:rsidRPr="000E6D3B">
        <w:rPr>
          <w:sz w:val="14"/>
          <w:szCs w:val="14"/>
        </w:rPr>
        <w:t xml:space="preserve"> «23050 Расходы по уплате членских взносов в Ассоциацию «Совет муниципальных образований Новгородской области».</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по уплате членских взносов в Ассоциацию «Совет муниципальных образований Новгородской области»</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1.9.3. после абзаца второго направления расходов «71720 Софинансирование расходов на реализацию мероприятий по поддержке субъектов малого и среднего предпринимательства», абзацами следующего содержания:</w:t>
      </w:r>
    </w:p>
    <w:p w:rsidR="000E6D3B" w:rsidRPr="000E6D3B" w:rsidRDefault="000E6D3B" w:rsidP="000E6D3B">
      <w:pPr>
        <w:ind w:firstLine="284"/>
        <w:jc w:val="both"/>
        <w:rPr>
          <w:sz w:val="14"/>
          <w:szCs w:val="14"/>
        </w:rPr>
      </w:pPr>
      <w:r w:rsidRPr="000E6D3B">
        <w:rPr>
          <w:sz w:val="14"/>
          <w:szCs w:val="14"/>
        </w:rPr>
        <w:t>«71730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на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1.9.4. после абзаца второго направления расходов «72380 Расходы на организацию бесплатной перевозки обучающихся образовательных организаций» абзацами следующего содержания:</w:t>
      </w:r>
    </w:p>
    <w:p w:rsidR="000E6D3B" w:rsidRPr="000E6D3B" w:rsidRDefault="000E6D3B" w:rsidP="000E6D3B">
      <w:pPr>
        <w:ind w:firstLine="284"/>
        <w:jc w:val="both"/>
        <w:rPr>
          <w:sz w:val="14"/>
          <w:szCs w:val="14"/>
        </w:rPr>
      </w:pPr>
      <w:r w:rsidRPr="000E6D3B">
        <w:rPr>
          <w:sz w:val="14"/>
          <w:szCs w:val="14"/>
        </w:rPr>
        <w:t>«72650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w:t>
      </w:r>
      <w:proofErr w:type="gramStart"/>
      <w:r w:rsidRPr="000E6D3B">
        <w:rPr>
          <w:sz w:val="14"/>
          <w:szCs w:val="14"/>
        </w:rPr>
        <w:t>.</w:t>
      </w:r>
      <w:proofErr w:type="gramEnd"/>
      <w:r w:rsidRPr="000E6D3B">
        <w:rPr>
          <w:sz w:val="14"/>
          <w:szCs w:val="14"/>
        </w:rPr>
        <w:t xml:space="preserve"> </w:t>
      </w:r>
      <w:proofErr w:type="gramStart"/>
      <w:r w:rsidRPr="000E6D3B">
        <w:rPr>
          <w:sz w:val="14"/>
          <w:szCs w:val="14"/>
        </w:rPr>
        <w:t>р</w:t>
      </w:r>
      <w:proofErr w:type="gramEnd"/>
      <w:r w:rsidRPr="000E6D3B">
        <w:rPr>
          <w:sz w:val="14"/>
          <w:szCs w:val="14"/>
        </w:rPr>
        <w:t>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муниципального округа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1.9.5. после абзаца второго направления расходов «95280 Инициативные платежи на реализацию проекта поддержки местных инициатив граждан «Обустройство зоны отдыха в д. Выбити»</w:t>
      </w:r>
      <w:r w:rsidRPr="000E6D3B">
        <w:rPr>
          <w:bCs/>
          <w:sz w:val="14"/>
          <w:szCs w:val="14"/>
        </w:rPr>
        <w:t xml:space="preserve">» </w:t>
      </w:r>
      <w:r w:rsidRPr="000E6D3B">
        <w:rPr>
          <w:sz w:val="14"/>
          <w:szCs w:val="14"/>
        </w:rPr>
        <w:t xml:space="preserve"> абзацами следующего содержания:</w:t>
      </w:r>
    </w:p>
    <w:p w:rsidR="000E6D3B" w:rsidRPr="000E6D3B" w:rsidRDefault="000E6D3B" w:rsidP="000E6D3B">
      <w:pPr>
        <w:ind w:firstLine="284"/>
        <w:jc w:val="both"/>
        <w:rPr>
          <w:sz w:val="14"/>
          <w:szCs w:val="14"/>
        </w:rPr>
      </w:pPr>
      <w:r w:rsidRPr="000E6D3B">
        <w:rPr>
          <w:sz w:val="14"/>
          <w:szCs w:val="14"/>
        </w:rPr>
        <w:t>«95290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 Сольцы».</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осуществляемые за счет инициативных платежей, поступающих в бюджет муниципального округа от физических и юридических лиц,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0E6D3B">
        <w:rPr>
          <w:sz w:val="14"/>
          <w:szCs w:val="14"/>
        </w:rPr>
        <w:t>.С</w:t>
      </w:r>
      <w:proofErr w:type="gramEnd"/>
      <w:r w:rsidRPr="000E6D3B">
        <w:rPr>
          <w:sz w:val="14"/>
          <w:szCs w:val="14"/>
        </w:rPr>
        <w:t>ольцы»;»;</w:t>
      </w:r>
    </w:p>
    <w:p w:rsidR="000E6D3B" w:rsidRPr="000E6D3B" w:rsidRDefault="000E6D3B" w:rsidP="000E6D3B">
      <w:pPr>
        <w:ind w:firstLine="284"/>
        <w:jc w:val="both"/>
        <w:rPr>
          <w:sz w:val="14"/>
          <w:szCs w:val="14"/>
        </w:rPr>
      </w:pPr>
      <w:r w:rsidRPr="000E6D3B">
        <w:rPr>
          <w:sz w:val="14"/>
          <w:szCs w:val="14"/>
        </w:rPr>
        <w:t>1.9.6. после абзаца второго направления расходов «97050 Инициативные платежи на реализацию регионального проекта «Наш Выбор» по благоустройству территории муниципального автономного образовательного учреждения «Средняя общеобразовательная школа № 2 г. Сольцы»» абзацами следующего содержания:</w:t>
      </w:r>
    </w:p>
    <w:p w:rsidR="000E6D3B" w:rsidRPr="000E6D3B" w:rsidRDefault="000E6D3B" w:rsidP="000E6D3B">
      <w:pPr>
        <w:ind w:firstLine="284"/>
        <w:jc w:val="both"/>
        <w:rPr>
          <w:sz w:val="14"/>
          <w:szCs w:val="14"/>
        </w:rPr>
      </w:pPr>
      <w:r w:rsidRPr="000E6D3B">
        <w:rPr>
          <w:sz w:val="14"/>
          <w:szCs w:val="14"/>
        </w:rPr>
        <w:t>«99950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
    <w:p w:rsidR="000E6D3B" w:rsidRPr="000E6D3B" w:rsidRDefault="000E6D3B" w:rsidP="000E6D3B">
      <w:pPr>
        <w:ind w:firstLine="284"/>
        <w:jc w:val="both"/>
        <w:rPr>
          <w:sz w:val="14"/>
          <w:szCs w:val="14"/>
        </w:rPr>
      </w:pPr>
      <w:r w:rsidRPr="000E6D3B">
        <w:rPr>
          <w:sz w:val="14"/>
          <w:szCs w:val="14"/>
        </w:rPr>
        <w:lastRenderedPageBreak/>
        <w:t>По данному направлению расходов отражаются расходы бюджета муниципального округа на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proofErr w:type="gramStart"/>
      <w:r w:rsidRPr="000E6D3B">
        <w:rPr>
          <w:sz w:val="14"/>
          <w:szCs w:val="14"/>
        </w:rPr>
        <w:t>1.9.7. после абзаца второго направления расходов «99990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 абзацами следующего содержания:</w:t>
      </w:r>
      <w:proofErr w:type="gramEnd"/>
    </w:p>
    <w:p w:rsidR="000E6D3B" w:rsidRPr="000E6D3B" w:rsidRDefault="000E6D3B" w:rsidP="000E6D3B">
      <w:pPr>
        <w:ind w:firstLine="284"/>
        <w:jc w:val="both"/>
        <w:rPr>
          <w:sz w:val="14"/>
          <w:szCs w:val="14"/>
        </w:rPr>
      </w:pPr>
      <w:r w:rsidRPr="000E6D3B">
        <w:rPr>
          <w:sz w:val="14"/>
          <w:szCs w:val="14"/>
        </w:rPr>
        <w:t>«</w:t>
      </w:r>
      <w:r w:rsidRPr="000E6D3B">
        <w:rPr>
          <w:sz w:val="14"/>
          <w:szCs w:val="14"/>
          <w:lang w:val="en-US"/>
        </w:rPr>
        <w:t>A</w:t>
      </w:r>
      <w:r w:rsidRPr="000E6D3B">
        <w:rPr>
          <w:sz w:val="14"/>
          <w:szCs w:val="14"/>
        </w:rPr>
        <w:t>0821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по обеспечению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1.9.8. после абзаца второго направления расходов «S1720 Финансирование расходов на реализацию мероприятий по поддержке субъектов малого и среднего предпринимательства» абзацами следующего содержания:</w:t>
      </w:r>
    </w:p>
    <w:p w:rsidR="000E6D3B" w:rsidRPr="000E6D3B" w:rsidRDefault="000E6D3B" w:rsidP="000E6D3B">
      <w:pPr>
        <w:ind w:firstLine="284"/>
        <w:jc w:val="both"/>
        <w:rPr>
          <w:sz w:val="14"/>
          <w:szCs w:val="14"/>
        </w:rPr>
      </w:pPr>
      <w:r w:rsidRPr="000E6D3B">
        <w:rPr>
          <w:sz w:val="14"/>
          <w:szCs w:val="14"/>
        </w:rPr>
        <w:t>«</w:t>
      </w:r>
      <w:r w:rsidRPr="000E6D3B">
        <w:rPr>
          <w:sz w:val="14"/>
          <w:szCs w:val="14"/>
          <w:lang w:val="en-US"/>
        </w:rPr>
        <w:t>S</w:t>
      </w:r>
      <w:r w:rsidRPr="000E6D3B">
        <w:rPr>
          <w:sz w:val="14"/>
          <w:szCs w:val="14"/>
        </w:rPr>
        <w:t>1730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на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1.10. Изложить в пункте 4.2. раздела 4</w:t>
      </w:r>
      <w:proofErr w:type="gramStart"/>
      <w:r w:rsidRPr="000E6D3B">
        <w:rPr>
          <w:sz w:val="14"/>
          <w:szCs w:val="14"/>
        </w:rPr>
        <w:t xml:space="preserve"> :</w:t>
      </w:r>
      <w:proofErr w:type="gramEnd"/>
    </w:p>
    <w:p w:rsidR="000E6D3B" w:rsidRPr="000E6D3B" w:rsidRDefault="000E6D3B" w:rsidP="000E6D3B">
      <w:pPr>
        <w:ind w:firstLine="284"/>
        <w:jc w:val="both"/>
        <w:rPr>
          <w:sz w:val="14"/>
          <w:szCs w:val="14"/>
        </w:rPr>
      </w:pPr>
      <w:r w:rsidRPr="000E6D3B">
        <w:rPr>
          <w:sz w:val="14"/>
          <w:szCs w:val="14"/>
        </w:rPr>
        <w:t>1.10.1. направление расходов «01350 Обеспечение деятельности организаций, обеспечивающих предоставление услуг в сфере образования.</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обеспечения предоставления муниципальными организациями услуг в сфере образования</w:t>
      </w:r>
      <w:proofErr w:type="gramStart"/>
      <w:r w:rsidRPr="000E6D3B">
        <w:rPr>
          <w:sz w:val="14"/>
          <w:szCs w:val="14"/>
        </w:rPr>
        <w:t>;»</w:t>
      </w:r>
      <w:proofErr w:type="gramEnd"/>
      <w:r w:rsidRPr="000E6D3B">
        <w:rPr>
          <w:sz w:val="14"/>
          <w:szCs w:val="14"/>
        </w:rPr>
        <w:t xml:space="preserve">  в редакции:</w:t>
      </w:r>
    </w:p>
    <w:p w:rsidR="000E6D3B" w:rsidRPr="000E6D3B" w:rsidRDefault="000E6D3B" w:rsidP="000E6D3B">
      <w:pPr>
        <w:ind w:firstLine="284"/>
        <w:jc w:val="both"/>
        <w:rPr>
          <w:sz w:val="14"/>
          <w:szCs w:val="14"/>
        </w:rPr>
      </w:pPr>
      <w:r w:rsidRPr="000E6D3B">
        <w:rPr>
          <w:sz w:val="14"/>
          <w:szCs w:val="14"/>
        </w:rPr>
        <w:t>«01350 Обеспечение деятельности организаций, обеспечивающих предоставление услуг в сфере образования.</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на  обеспечение деятельности организаций, обеспечивающих предоставление услуг в сфере образования</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1.10.2. направление расходов «23110 Расходы  на осуществление внешнего муниципального финансового контроля.</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на оплату труда с учетом начислений, прочие расходы на осуществление внешнего муниципального финансового контроля (кроме Председателя Контрольно-счетной палаты Солецкого муниципального округа)</w:t>
      </w:r>
      <w:proofErr w:type="gramStart"/>
      <w:r w:rsidRPr="000E6D3B">
        <w:rPr>
          <w:sz w:val="14"/>
          <w:szCs w:val="14"/>
        </w:rPr>
        <w:t>;»</w:t>
      </w:r>
      <w:proofErr w:type="gramEnd"/>
      <w:r w:rsidRPr="000E6D3B">
        <w:rPr>
          <w:sz w:val="14"/>
          <w:szCs w:val="14"/>
        </w:rPr>
        <w:t xml:space="preserve"> в редакции:</w:t>
      </w:r>
    </w:p>
    <w:p w:rsidR="000E6D3B" w:rsidRPr="000E6D3B" w:rsidRDefault="000E6D3B" w:rsidP="000E6D3B">
      <w:pPr>
        <w:ind w:firstLine="284"/>
        <w:jc w:val="both"/>
        <w:rPr>
          <w:sz w:val="14"/>
          <w:szCs w:val="14"/>
        </w:rPr>
      </w:pPr>
      <w:r w:rsidRPr="000E6D3B">
        <w:rPr>
          <w:sz w:val="14"/>
          <w:szCs w:val="14"/>
        </w:rPr>
        <w:t xml:space="preserve"> «23110 Аппарат Контрольно-счетной палаты.</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на финансовое обеспечение деятельности специалистов  Контрольно-счетной палаты Солецкого муниципального округа Новгородской области</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1.10.3. абзац первый направления расходов «51791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roofErr w:type="gramStart"/>
      <w:r w:rsidRPr="000E6D3B">
        <w:rPr>
          <w:sz w:val="14"/>
          <w:szCs w:val="14"/>
        </w:rPr>
        <w:t xml:space="preserve">.» </w:t>
      </w:r>
      <w:proofErr w:type="gramEnd"/>
      <w:r w:rsidRPr="000E6D3B">
        <w:rPr>
          <w:sz w:val="14"/>
          <w:szCs w:val="14"/>
        </w:rPr>
        <w:t>в редакции:</w:t>
      </w:r>
    </w:p>
    <w:p w:rsidR="000E6D3B" w:rsidRPr="000E6D3B" w:rsidRDefault="000E6D3B" w:rsidP="000E6D3B">
      <w:pPr>
        <w:ind w:firstLine="284"/>
        <w:jc w:val="both"/>
        <w:rPr>
          <w:sz w:val="14"/>
          <w:szCs w:val="14"/>
        </w:rPr>
      </w:pPr>
      <w:r w:rsidRPr="000E6D3B">
        <w:rPr>
          <w:sz w:val="14"/>
          <w:szCs w:val="14"/>
        </w:rPr>
        <w:t>«51791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roofErr w:type="gramStart"/>
      <w:r w:rsidRPr="000E6D3B">
        <w:rPr>
          <w:sz w:val="14"/>
          <w:szCs w:val="14"/>
        </w:rPr>
        <w:t>.».</w:t>
      </w:r>
      <w:proofErr w:type="gramEnd"/>
    </w:p>
    <w:p w:rsidR="000E6D3B" w:rsidRPr="000E6D3B" w:rsidRDefault="000E6D3B" w:rsidP="000E6D3B">
      <w:pPr>
        <w:ind w:firstLine="284"/>
        <w:jc w:val="both"/>
        <w:rPr>
          <w:sz w:val="14"/>
          <w:szCs w:val="14"/>
        </w:rPr>
      </w:pPr>
      <w:r w:rsidRPr="000E6D3B">
        <w:rPr>
          <w:sz w:val="14"/>
          <w:szCs w:val="14"/>
        </w:rPr>
        <w:t>1.11. Исключить в пункте 4.2. раздела 4 направление расходов «N0821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p w:rsidR="000E6D3B" w:rsidRPr="000E6D3B" w:rsidRDefault="000E6D3B" w:rsidP="000E6D3B">
      <w:pPr>
        <w:ind w:firstLine="284"/>
        <w:jc w:val="both"/>
        <w:rPr>
          <w:sz w:val="14"/>
          <w:szCs w:val="14"/>
        </w:rPr>
      </w:pPr>
      <w:r w:rsidRPr="000E6D3B">
        <w:rPr>
          <w:sz w:val="14"/>
          <w:szCs w:val="14"/>
        </w:rPr>
        <w:t>По данному направлению расходов отражаются расходы бюджета муниципального округа по обеспечению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p w:rsidR="000E6D3B" w:rsidRPr="000E6D3B" w:rsidRDefault="000E6D3B" w:rsidP="000E6D3B">
      <w:pPr>
        <w:ind w:firstLine="284"/>
        <w:jc w:val="both"/>
        <w:rPr>
          <w:sz w:val="14"/>
          <w:szCs w:val="14"/>
        </w:rPr>
      </w:pPr>
      <w:r w:rsidRPr="000E6D3B">
        <w:rPr>
          <w:sz w:val="14"/>
          <w:szCs w:val="14"/>
        </w:rPr>
        <w:t>1.12. Дополнить  пункт 4.3. раздела 4:</w:t>
      </w:r>
    </w:p>
    <w:p w:rsidR="000E6D3B" w:rsidRPr="000E6D3B" w:rsidRDefault="000E6D3B" w:rsidP="000E6D3B">
      <w:pPr>
        <w:ind w:firstLine="284"/>
        <w:jc w:val="both"/>
        <w:rPr>
          <w:bCs/>
          <w:sz w:val="14"/>
          <w:szCs w:val="14"/>
        </w:rPr>
      </w:pPr>
      <w:r w:rsidRPr="000E6D3B">
        <w:rPr>
          <w:sz w:val="14"/>
          <w:szCs w:val="14"/>
        </w:rPr>
        <w:t>1.12.1. после абзаца второго целевой статьи «</w:t>
      </w:r>
      <w:r w:rsidRPr="000E6D3B">
        <w:rPr>
          <w:bCs/>
          <w:sz w:val="14"/>
          <w:szCs w:val="14"/>
        </w:rPr>
        <w:t>9190001000 Расходы на обеспечение функций государственных (муниципальных)  органов» абзацами следующего содержания:</w:t>
      </w:r>
    </w:p>
    <w:p w:rsidR="000E6D3B" w:rsidRPr="000E6D3B" w:rsidRDefault="000E6D3B" w:rsidP="000E6D3B">
      <w:pPr>
        <w:ind w:firstLine="284"/>
        <w:jc w:val="both"/>
        <w:rPr>
          <w:sz w:val="14"/>
          <w:szCs w:val="14"/>
        </w:rPr>
      </w:pPr>
      <w:r w:rsidRPr="000E6D3B">
        <w:rPr>
          <w:bCs/>
          <w:sz w:val="14"/>
          <w:szCs w:val="14"/>
        </w:rPr>
        <w:t>«</w:t>
      </w:r>
      <w:r w:rsidRPr="000E6D3B">
        <w:rPr>
          <w:sz w:val="14"/>
          <w:szCs w:val="14"/>
        </w:rPr>
        <w:t>9190001001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бюджета муниципального округа на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1.12.2. после абзаца второго целевой статьи «9190099990</w:t>
      </w:r>
      <w:proofErr w:type="gramStart"/>
      <w:r w:rsidRPr="000E6D3B">
        <w:rPr>
          <w:sz w:val="14"/>
          <w:szCs w:val="14"/>
        </w:rPr>
        <w:t xml:space="preserve"> П</w:t>
      </w:r>
      <w:proofErr w:type="gramEnd"/>
      <w:r w:rsidRPr="000E6D3B">
        <w:rPr>
          <w:sz w:val="14"/>
          <w:szCs w:val="14"/>
        </w:rPr>
        <w:t>рочие расходы на обеспечение функций муниципальных органов» абзацами следующего содержания:</w:t>
      </w:r>
    </w:p>
    <w:p w:rsidR="000E6D3B" w:rsidRPr="000E6D3B" w:rsidRDefault="000E6D3B" w:rsidP="000E6D3B">
      <w:pPr>
        <w:ind w:firstLine="284"/>
        <w:jc w:val="both"/>
        <w:rPr>
          <w:sz w:val="14"/>
          <w:szCs w:val="14"/>
        </w:rPr>
      </w:pPr>
      <w:r w:rsidRPr="000E6D3B">
        <w:rPr>
          <w:sz w:val="14"/>
          <w:szCs w:val="14"/>
        </w:rPr>
        <w:t>«91900S2090 Реализация проектов территориальных общественных самоуправлений, включенных в муниципальные программы развития территорий.</w:t>
      </w:r>
    </w:p>
    <w:p w:rsidR="000E6D3B" w:rsidRPr="000E6D3B" w:rsidRDefault="000E6D3B" w:rsidP="000E6D3B">
      <w:pPr>
        <w:ind w:firstLine="284"/>
        <w:jc w:val="both"/>
        <w:rPr>
          <w:sz w:val="14"/>
          <w:szCs w:val="14"/>
        </w:rPr>
      </w:pPr>
      <w:r w:rsidRPr="000E6D3B">
        <w:rPr>
          <w:sz w:val="14"/>
          <w:szCs w:val="14"/>
        </w:rPr>
        <w:lastRenderedPageBreak/>
        <w:t>По данной целевой статье отражаются расходы бюджета муниципального округа на реализацию проектов территориальных общественных самоуправлений, включенных в муниципальные программы развития территорий</w:t>
      </w:r>
      <w:proofErr w:type="gramStart"/>
      <w:r w:rsidRPr="000E6D3B">
        <w:rPr>
          <w:sz w:val="14"/>
          <w:szCs w:val="14"/>
        </w:rPr>
        <w:t>;»</w:t>
      </w:r>
      <w:proofErr w:type="gramEnd"/>
    </w:p>
    <w:p w:rsidR="000E6D3B" w:rsidRPr="000E6D3B" w:rsidRDefault="000E6D3B" w:rsidP="000E6D3B">
      <w:pPr>
        <w:ind w:firstLine="284"/>
        <w:jc w:val="both"/>
        <w:rPr>
          <w:sz w:val="14"/>
          <w:szCs w:val="14"/>
        </w:rPr>
      </w:pPr>
      <w:r w:rsidRPr="000E6D3B">
        <w:rPr>
          <w:sz w:val="14"/>
          <w:szCs w:val="14"/>
        </w:rPr>
        <w:t>1.12.3. после абзаца второго целевой статьи «91900</w:t>
      </w:r>
      <w:r w:rsidRPr="000E6D3B">
        <w:rPr>
          <w:sz w:val="14"/>
          <w:szCs w:val="14"/>
          <w:lang w:val="en-US"/>
        </w:rPr>
        <w:t>S</w:t>
      </w:r>
      <w:r w:rsidRPr="000E6D3B">
        <w:rPr>
          <w:sz w:val="14"/>
          <w:szCs w:val="14"/>
        </w:rPr>
        <w:t>2300 Расходы Администрации муниципального округа по приобретению коммунальных услуг» абзацами следующего содержания:</w:t>
      </w:r>
    </w:p>
    <w:p w:rsidR="000E6D3B" w:rsidRPr="000E6D3B" w:rsidRDefault="000E6D3B" w:rsidP="000E6D3B">
      <w:pPr>
        <w:ind w:firstLine="284"/>
        <w:jc w:val="both"/>
        <w:rPr>
          <w:sz w:val="14"/>
          <w:szCs w:val="14"/>
        </w:rPr>
      </w:pPr>
      <w:r w:rsidRPr="000E6D3B">
        <w:rPr>
          <w:sz w:val="14"/>
          <w:szCs w:val="14"/>
        </w:rPr>
        <w:t>«91900S5260 Реализация приоритетных проектов поддержки местных инициатив.</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бюджета муниципального округа на реализацию приоритетных проектов поддержки местных инициатив;</w:t>
      </w:r>
    </w:p>
    <w:p w:rsidR="000E6D3B" w:rsidRPr="000E6D3B" w:rsidRDefault="000E6D3B" w:rsidP="000E6D3B">
      <w:pPr>
        <w:ind w:firstLine="284"/>
        <w:jc w:val="both"/>
        <w:rPr>
          <w:sz w:val="14"/>
          <w:szCs w:val="14"/>
        </w:rPr>
      </w:pPr>
      <w:r w:rsidRPr="000E6D3B">
        <w:rPr>
          <w:sz w:val="14"/>
          <w:szCs w:val="14"/>
        </w:rPr>
        <w:t>91900S7050 Реализация регионального проекта «Наш выбор».</w:t>
      </w:r>
    </w:p>
    <w:p w:rsidR="000E6D3B" w:rsidRPr="000E6D3B" w:rsidRDefault="000E6D3B" w:rsidP="000E6D3B">
      <w:pPr>
        <w:ind w:firstLine="284"/>
        <w:jc w:val="both"/>
        <w:rPr>
          <w:sz w:val="14"/>
          <w:szCs w:val="14"/>
        </w:rPr>
      </w:pPr>
      <w:r w:rsidRPr="000E6D3B">
        <w:rPr>
          <w:sz w:val="14"/>
          <w:szCs w:val="14"/>
        </w:rPr>
        <w:t xml:space="preserve"> По данной целевой статье отражаются расходы бюджета муниципального округа на реализацию регионального проекта «Наш выбор»</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i/>
          <w:sz w:val="14"/>
          <w:szCs w:val="14"/>
        </w:rPr>
      </w:pPr>
      <w:r w:rsidRPr="000E6D3B">
        <w:rPr>
          <w:sz w:val="14"/>
          <w:szCs w:val="14"/>
        </w:rPr>
        <w:t>1.12.4. после абзаца второго целевой статьи «9290023030 Расходные обязательства, связанные с осуществлением полномочий старост на территории муниципального округа» абзацами следующего содержания:</w:t>
      </w:r>
      <w:r w:rsidRPr="000E6D3B">
        <w:rPr>
          <w:i/>
          <w:sz w:val="14"/>
          <w:szCs w:val="14"/>
        </w:rPr>
        <w:t xml:space="preserve"> </w:t>
      </w:r>
    </w:p>
    <w:p w:rsidR="000E6D3B" w:rsidRPr="000E6D3B" w:rsidRDefault="000E6D3B" w:rsidP="000E6D3B">
      <w:pPr>
        <w:ind w:firstLine="284"/>
        <w:jc w:val="both"/>
        <w:rPr>
          <w:sz w:val="14"/>
          <w:szCs w:val="14"/>
        </w:rPr>
      </w:pPr>
      <w:r w:rsidRPr="000E6D3B">
        <w:rPr>
          <w:sz w:val="14"/>
          <w:szCs w:val="14"/>
        </w:rPr>
        <w:t>«9290023050 Расходы по уплате членских взносов в Ассоциацию «Совет муниципальных образований Новгородской области».</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бюджета муниципального округа по уплате членских взносов в Ассоциацию «Совет муниципальных образований Новгородской области»</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1.12.5. после абзаца второго целевой статьи «9290076230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  абзацами следующего содержания:</w:t>
      </w:r>
    </w:p>
    <w:p w:rsidR="000E6D3B" w:rsidRPr="000E6D3B" w:rsidRDefault="000E6D3B" w:rsidP="000E6D3B">
      <w:pPr>
        <w:ind w:firstLine="284"/>
        <w:jc w:val="both"/>
        <w:rPr>
          <w:sz w:val="14"/>
          <w:szCs w:val="14"/>
        </w:rPr>
      </w:pPr>
      <w:r w:rsidRPr="000E6D3B">
        <w:rPr>
          <w:sz w:val="14"/>
          <w:szCs w:val="14"/>
        </w:rPr>
        <w:t>«9290099950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бюджета муниципального округа на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1.12.6. после абзаца второго целевой статьи «9390001030 Содержание учреждений по обеспечению транспортного и хозяйственного обслуживания муниципальных учреждений образования» абзацами следующего содержания:</w:t>
      </w:r>
    </w:p>
    <w:p w:rsidR="000E6D3B" w:rsidRPr="000E6D3B" w:rsidRDefault="000E6D3B" w:rsidP="000E6D3B">
      <w:pPr>
        <w:ind w:firstLine="284"/>
        <w:jc w:val="both"/>
        <w:rPr>
          <w:sz w:val="14"/>
          <w:szCs w:val="14"/>
        </w:rPr>
      </w:pPr>
      <w:r w:rsidRPr="000E6D3B">
        <w:rPr>
          <w:sz w:val="14"/>
          <w:szCs w:val="14"/>
        </w:rPr>
        <w:t>«9390071410</w:t>
      </w:r>
      <w:proofErr w:type="gramStart"/>
      <w:r w:rsidRPr="000E6D3B">
        <w:rPr>
          <w:sz w:val="14"/>
          <w:szCs w:val="14"/>
        </w:rPr>
        <w:t xml:space="preserve"> Н</w:t>
      </w:r>
      <w:proofErr w:type="gramEnd"/>
      <w:r w:rsidRPr="000E6D3B">
        <w:rPr>
          <w:sz w:val="14"/>
          <w:szCs w:val="14"/>
        </w:rPr>
        <w:t>а частичную компенсацию дополнительных расходов на повышение оплаты труда работников бюджетной сферы.</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муниципального казенного учреждения  «Центр  координации действий оперативных служб Солецкого округа и обслуживания муниципальных учреждений» на частичную компенсацию дополнительных расходов на повышение оплаты труда работников бюджетной сферы</w:t>
      </w:r>
      <w:proofErr w:type="gramStart"/>
      <w:r w:rsidRPr="000E6D3B">
        <w:rPr>
          <w:sz w:val="14"/>
          <w:szCs w:val="14"/>
        </w:rPr>
        <w:t>;»</w:t>
      </w:r>
      <w:proofErr w:type="gramEnd"/>
      <w:r w:rsidRPr="000E6D3B">
        <w:rPr>
          <w:sz w:val="14"/>
          <w:szCs w:val="14"/>
        </w:rPr>
        <w:t>.</w:t>
      </w:r>
    </w:p>
    <w:p w:rsidR="000E6D3B" w:rsidRPr="000E6D3B" w:rsidRDefault="000E6D3B" w:rsidP="000E6D3B">
      <w:pPr>
        <w:ind w:firstLine="284"/>
        <w:jc w:val="both"/>
        <w:rPr>
          <w:sz w:val="14"/>
          <w:szCs w:val="14"/>
        </w:rPr>
      </w:pPr>
      <w:r w:rsidRPr="000E6D3B">
        <w:rPr>
          <w:sz w:val="14"/>
          <w:szCs w:val="14"/>
        </w:rPr>
        <w:t>1.13. Дополнить в пункте 4.3. раздела 4 в целевых статей «9500000000 Контрольно-счетная палата Солецкого муниципального округа», «9510001000 Председатель</w:t>
      </w:r>
      <w:proofErr w:type="gramStart"/>
      <w:r w:rsidRPr="000E6D3B">
        <w:rPr>
          <w:sz w:val="14"/>
          <w:szCs w:val="14"/>
        </w:rPr>
        <w:t xml:space="preserve"> К</w:t>
      </w:r>
      <w:proofErr w:type="gramEnd"/>
      <w:r w:rsidRPr="000E6D3B">
        <w:rPr>
          <w:sz w:val="14"/>
          <w:szCs w:val="14"/>
        </w:rPr>
        <w:t>онтрольно - счетной палаты Солецкого муниципального округа» после слова «округа» слова «Новгородской области».</w:t>
      </w:r>
    </w:p>
    <w:p w:rsidR="000E6D3B" w:rsidRPr="000E6D3B" w:rsidRDefault="000E6D3B" w:rsidP="000E6D3B">
      <w:pPr>
        <w:ind w:firstLine="284"/>
        <w:jc w:val="both"/>
        <w:rPr>
          <w:sz w:val="14"/>
          <w:szCs w:val="14"/>
        </w:rPr>
      </w:pPr>
      <w:r w:rsidRPr="000E6D3B">
        <w:rPr>
          <w:sz w:val="14"/>
          <w:szCs w:val="14"/>
        </w:rPr>
        <w:t xml:space="preserve">1.14. Изложить в пункте 4.3. раздела 4 целевую статью «9520023110 Расходы  на осуществление внешнего муниципального финансового контроля. </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на оплату труда с учетом начислений, прочие расходы на осуществление внешнего муниципального финансового контроля (кроме Председателя Контрольно-счетной палаты Солецкого муниципального округа)» в редакции:</w:t>
      </w:r>
    </w:p>
    <w:p w:rsidR="000E6D3B" w:rsidRPr="000E6D3B" w:rsidRDefault="000E6D3B" w:rsidP="000E6D3B">
      <w:pPr>
        <w:ind w:firstLine="284"/>
        <w:jc w:val="both"/>
        <w:rPr>
          <w:sz w:val="14"/>
          <w:szCs w:val="14"/>
        </w:rPr>
      </w:pPr>
      <w:r w:rsidRPr="000E6D3B">
        <w:rPr>
          <w:sz w:val="14"/>
          <w:szCs w:val="14"/>
        </w:rPr>
        <w:t xml:space="preserve"> «9520023110 Аппарат Контрольно-счетной палаты. </w:t>
      </w:r>
    </w:p>
    <w:p w:rsidR="000E6D3B" w:rsidRPr="000E6D3B" w:rsidRDefault="000E6D3B" w:rsidP="000E6D3B">
      <w:pPr>
        <w:ind w:firstLine="284"/>
        <w:jc w:val="both"/>
        <w:rPr>
          <w:sz w:val="14"/>
          <w:szCs w:val="14"/>
        </w:rPr>
      </w:pPr>
      <w:r w:rsidRPr="000E6D3B">
        <w:rPr>
          <w:sz w:val="14"/>
          <w:szCs w:val="14"/>
        </w:rPr>
        <w:t>По данной целевой статье отражаются расходы на финансовое обеспечение деятельности специалистов  Контрольно-счетной палаты Солецкого муниципального округа Новгородской области».</w:t>
      </w:r>
    </w:p>
    <w:p w:rsidR="000E6D3B" w:rsidRPr="000E6D3B" w:rsidRDefault="000E6D3B" w:rsidP="000E6D3B">
      <w:pPr>
        <w:ind w:firstLine="284"/>
        <w:jc w:val="both"/>
        <w:rPr>
          <w:sz w:val="14"/>
          <w:szCs w:val="14"/>
        </w:rPr>
      </w:pPr>
      <w:r w:rsidRPr="000E6D3B">
        <w:rPr>
          <w:sz w:val="14"/>
          <w:szCs w:val="14"/>
        </w:rPr>
        <w:t xml:space="preserve">2. Настоящее постановление вступает в силу </w:t>
      </w:r>
      <w:proofErr w:type="gramStart"/>
      <w:r w:rsidRPr="000E6D3B">
        <w:rPr>
          <w:sz w:val="14"/>
          <w:szCs w:val="14"/>
        </w:rPr>
        <w:t>с даты</w:t>
      </w:r>
      <w:proofErr w:type="gramEnd"/>
      <w:r w:rsidRPr="000E6D3B">
        <w:rPr>
          <w:sz w:val="14"/>
          <w:szCs w:val="14"/>
        </w:rPr>
        <w:t xml:space="preserve"> официального опубликования и распространяется на правоотношения, возникшие с 01 января 2024 года.</w:t>
      </w:r>
    </w:p>
    <w:p w:rsidR="000E6D3B" w:rsidRPr="000E6D3B" w:rsidRDefault="000E6D3B" w:rsidP="000E6D3B">
      <w:pPr>
        <w:ind w:firstLine="284"/>
        <w:jc w:val="both"/>
        <w:rPr>
          <w:sz w:val="14"/>
          <w:szCs w:val="14"/>
        </w:rPr>
      </w:pPr>
      <w:r w:rsidRPr="000E6D3B">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0E6D3B">
        <w:rPr>
          <w:b/>
          <w:sz w:val="14"/>
          <w:szCs w:val="14"/>
        </w:rPr>
        <w:t xml:space="preserve">  </w:t>
      </w:r>
    </w:p>
    <w:p w:rsidR="000E6D3B" w:rsidRPr="000E6D3B" w:rsidRDefault="000E6D3B" w:rsidP="000E6D3B">
      <w:pPr>
        <w:jc w:val="center"/>
        <w:rPr>
          <w:b/>
          <w:sz w:val="14"/>
          <w:szCs w:val="14"/>
        </w:rPr>
      </w:pPr>
    </w:p>
    <w:p w:rsidR="000E6D3B" w:rsidRPr="000E6D3B" w:rsidRDefault="000E6D3B" w:rsidP="000E6D3B">
      <w:pPr>
        <w:jc w:val="center"/>
        <w:rPr>
          <w:sz w:val="14"/>
          <w:szCs w:val="14"/>
        </w:rPr>
      </w:pPr>
      <w:r w:rsidRPr="000E6D3B">
        <w:rPr>
          <w:b/>
          <w:sz w:val="14"/>
          <w:szCs w:val="14"/>
        </w:rPr>
        <w:t xml:space="preserve">          </w:t>
      </w:r>
    </w:p>
    <w:p w:rsidR="000E6D3B" w:rsidRPr="000E6D3B" w:rsidRDefault="000E6D3B" w:rsidP="000E6D3B">
      <w:pPr>
        <w:rPr>
          <w:b/>
          <w:sz w:val="14"/>
          <w:szCs w:val="14"/>
        </w:rPr>
      </w:pPr>
      <w:r w:rsidRPr="000E6D3B">
        <w:rPr>
          <w:b/>
          <w:sz w:val="14"/>
          <w:szCs w:val="14"/>
        </w:rPr>
        <w:t>Глава муниципального округа   М.В. Тимофеев</w:t>
      </w:r>
    </w:p>
    <w:p w:rsidR="000E6D3B" w:rsidRPr="000E6D3B" w:rsidRDefault="000E6D3B" w:rsidP="000E6D3B">
      <w:pPr>
        <w:jc w:val="center"/>
        <w:rPr>
          <w:b/>
          <w:sz w:val="14"/>
          <w:szCs w:val="14"/>
        </w:rPr>
      </w:pPr>
    </w:p>
    <w:p w:rsidR="000E6D3B" w:rsidRDefault="000E6D3B" w:rsidP="00273766">
      <w:pPr>
        <w:tabs>
          <w:tab w:val="left" w:pos="7466"/>
        </w:tabs>
        <w:autoSpaceDE w:val="0"/>
        <w:autoSpaceDN w:val="0"/>
        <w:adjustRightInd w:val="0"/>
        <w:ind w:firstLine="284"/>
        <w:jc w:val="both"/>
        <w:rPr>
          <w:b/>
          <w:sz w:val="14"/>
          <w:szCs w:val="14"/>
        </w:rPr>
      </w:pPr>
    </w:p>
    <w:p w:rsidR="000E6D3B" w:rsidRPr="00C96898" w:rsidRDefault="000E6D3B" w:rsidP="000E6D3B">
      <w:pPr>
        <w:jc w:val="center"/>
        <w:rPr>
          <w:b/>
          <w:sz w:val="14"/>
          <w:szCs w:val="14"/>
        </w:rPr>
      </w:pPr>
      <w:r w:rsidRPr="00C96898">
        <w:rPr>
          <w:b/>
          <w:sz w:val="14"/>
          <w:szCs w:val="14"/>
        </w:rPr>
        <w:t>ПОСТАНОВЛЕНИЕ</w:t>
      </w:r>
    </w:p>
    <w:p w:rsidR="000E6D3B" w:rsidRPr="00C96898" w:rsidRDefault="000E6D3B" w:rsidP="000E6D3B">
      <w:pPr>
        <w:jc w:val="center"/>
        <w:rPr>
          <w:sz w:val="14"/>
          <w:szCs w:val="14"/>
        </w:rPr>
      </w:pPr>
      <w:r w:rsidRPr="00C96898">
        <w:rPr>
          <w:sz w:val="14"/>
          <w:szCs w:val="14"/>
        </w:rPr>
        <w:t>Администрации муниципального округа</w:t>
      </w:r>
    </w:p>
    <w:p w:rsidR="000E6D3B" w:rsidRPr="00C96898" w:rsidRDefault="000E6D3B" w:rsidP="000E6D3B">
      <w:pPr>
        <w:jc w:val="center"/>
        <w:rPr>
          <w:b/>
          <w:sz w:val="14"/>
          <w:szCs w:val="14"/>
        </w:rPr>
      </w:pPr>
      <w:r w:rsidRPr="00C96898">
        <w:rPr>
          <w:b/>
          <w:sz w:val="14"/>
          <w:szCs w:val="14"/>
        </w:rPr>
        <w:t xml:space="preserve">  </w:t>
      </w:r>
    </w:p>
    <w:p w:rsidR="000E6D3B" w:rsidRPr="00C96898" w:rsidRDefault="00F57105" w:rsidP="000E6D3B">
      <w:pPr>
        <w:jc w:val="center"/>
        <w:rPr>
          <w:sz w:val="14"/>
          <w:szCs w:val="14"/>
        </w:rPr>
      </w:pPr>
      <w:r>
        <w:rPr>
          <w:sz w:val="14"/>
          <w:szCs w:val="14"/>
        </w:rPr>
        <w:t>от 18</w:t>
      </w:r>
      <w:r w:rsidR="000E6D3B" w:rsidRPr="00C96898">
        <w:rPr>
          <w:sz w:val="14"/>
          <w:szCs w:val="14"/>
        </w:rPr>
        <w:t>.0</w:t>
      </w:r>
      <w:r w:rsidR="000E6D3B">
        <w:rPr>
          <w:sz w:val="14"/>
          <w:szCs w:val="14"/>
        </w:rPr>
        <w:t>4</w:t>
      </w:r>
      <w:r w:rsidR="000E6D3B" w:rsidRPr="00C96898">
        <w:rPr>
          <w:sz w:val="14"/>
          <w:szCs w:val="14"/>
        </w:rPr>
        <w:t xml:space="preserve">.2024 № </w:t>
      </w:r>
      <w:r>
        <w:rPr>
          <w:sz w:val="14"/>
          <w:szCs w:val="14"/>
        </w:rPr>
        <w:t>683</w:t>
      </w:r>
    </w:p>
    <w:p w:rsidR="000E6D3B" w:rsidRDefault="000E6D3B" w:rsidP="000E6D3B">
      <w:pPr>
        <w:jc w:val="center"/>
        <w:rPr>
          <w:sz w:val="14"/>
          <w:szCs w:val="14"/>
        </w:rPr>
      </w:pPr>
      <w:r w:rsidRPr="00C96898">
        <w:rPr>
          <w:sz w:val="14"/>
          <w:szCs w:val="14"/>
        </w:rPr>
        <w:t>г. Сольцы</w:t>
      </w:r>
    </w:p>
    <w:p w:rsidR="00F57105" w:rsidRDefault="00F57105" w:rsidP="000E6D3B">
      <w:pPr>
        <w:jc w:val="center"/>
        <w:rPr>
          <w:sz w:val="14"/>
          <w:szCs w:val="14"/>
        </w:rPr>
      </w:pPr>
    </w:p>
    <w:p w:rsidR="00F57105" w:rsidRPr="00F57105" w:rsidRDefault="00F57105" w:rsidP="00F57105">
      <w:pPr>
        <w:jc w:val="center"/>
        <w:rPr>
          <w:b/>
          <w:sz w:val="14"/>
          <w:szCs w:val="14"/>
        </w:rPr>
      </w:pPr>
      <w:r w:rsidRPr="00F57105">
        <w:rPr>
          <w:b/>
          <w:sz w:val="14"/>
          <w:szCs w:val="14"/>
        </w:rPr>
        <w:t xml:space="preserve">О создании Общественного Совета </w:t>
      </w:r>
    </w:p>
    <w:p w:rsidR="00F57105" w:rsidRPr="00F57105" w:rsidRDefault="00F57105" w:rsidP="00F57105">
      <w:pPr>
        <w:jc w:val="center"/>
        <w:rPr>
          <w:b/>
          <w:sz w:val="14"/>
          <w:szCs w:val="14"/>
        </w:rPr>
      </w:pPr>
      <w:r w:rsidRPr="00F57105">
        <w:rPr>
          <w:b/>
          <w:sz w:val="14"/>
          <w:szCs w:val="14"/>
        </w:rPr>
        <w:t>при Администрации муниципального округа</w:t>
      </w:r>
    </w:p>
    <w:p w:rsidR="00F57105" w:rsidRPr="00F57105" w:rsidRDefault="00F57105" w:rsidP="00F57105">
      <w:pPr>
        <w:jc w:val="center"/>
        <w:rPr>
          <w:sz w:val="14"/>
          <w:szCs w:val="14"/>
        </w:rPr>
      </w:pPr>
    </w:p>
    <w:p w:rsidR="00F57105" w:rsidRPr="00F57105" w:rsidRDefault="00F57105" w:rsidP="00F57105">
      <w:pPr>
        <w:ind w:firstLine="284"/>
        <w:jc w:val="both"/>
        <w:rPr>
          <w:b/>
          <w:sz w:val="14"/>
          <w:szCs w:val="14"/>
        </w:rPr>
      </w:pPr>
      <w:r w:rsidRPr="00F57105">
        <w:rPr>
          <w:sz w:val="14"/>
          <w:szCs w:val="14"/>
        </w:rPr>
        <w:t xml:space="preserve">В соответствии с Положением об Общественном Совете при Администрации муниципального округа, утвержденным постановлением Администрации муниципального округа от 17.09.2021 № 1360, распоряжением Главы Солецкого муниципального округа от 19.01.2024 № 3-рг «О кандидатурах в состав Общественного Совета при Администрации муниципального округа», протокола </w:t>
      </w:r>
      <w:r w:rsidRPr="00F57105">
        <w:rPr>
          <w:sz w:val="14"/>
          <w:szCs w:val="14"/>
        </w:rPr>
        <w:lastRenderedPageBreak/>
        <w:t xml:space="preserve">избрания членов Общественного Совета от 11.04.2024 Администрация Солецкого муниципального округа </w:t>
      </w:r>
      <w:r w:rsidRPr="00F57105">
        <w:rPr>
          <w:b/>
          <w:sz w:val="14"/>
          <w:szCs w:val="14"/>
        </w:rPr>
        <w:t>ПОСТАНОВЛЯЕТ:</w:t>
      </w:r>
    </w:p>
    <w:p w:rsidR="00F57105" w:rsidRPr="00F57105" w:rsidRDefault="00F57105" w:rsidP="00F57105">
      <w:pPr>
        <w:ind w:firstLine="284"/>
        <w:jc w:val="both"/>
        <w:rPr>
          <w:sz w:val="14"/>
          <w:szCs w:val="14"/>
        </w:rPr>
      </w:pPr>
      <w:r w:rsidRPr="00F57105">
        <w:rPr>
          <w:sz w:val="14"/>
          <w:szCs w:val="14"/>
        </w:rPr>
        <w:t>1.</w:t>
      </w:r>
      <w:r w:rsidRPr="00F57105">
        <w:rPr>
          <w:sz w:val="14"/>
          <w:szCs w:val="14"/>
        </w:rPr>
        <w:tab/>
        <w:t>Создать Общественный Совет при Администрации муниципального округа, включив в его состав (по согласованию):</w:t>
      </w:r>
    </w:p>
    <w:p w:rsidR="00F57105" w:rsidRPr="00F57105" w:rsidRDefault="00F57105" w:rsidP="00F57105">
      <w:pPr>
        <w:ind w:firstLine="284"/>
        <w:jc w:val="both"/>
        <w:rPr>
          <w:sz w:val="14"/>
          <w:szCs w:val="14"/>
        </w:rPr>
      </w:pPr>
      <w:r w:rsidRPr="00F57105">
        <w:rPr>
          <w:sz w:val="14"/>
          <w:szCs w:val="14"/>
        </w:rPr>
        <w:t>Алексееву Ж.В. - заведующую хозяйственным отделом МБУК «Центр культуры и досуга»;</w:t>
      </w:r>
    </w:p>
    <w:p w:rsidR="00F57105" w:rsidRPr="00F57105" w:rsidRDefault="00F57105" w:rsidP="00F57105">
      <w:pPr>
        <w:ind w:firstLine="284"/>
        <w:jc w:val="both"/>
        <w:rPr>
          <w:sz w:val="14"/>
          <w:szCs w:val="14"/>
        </w:rPr>
      </w:pPr>
      <w:r w:rsidRPr="00F57105">
        <w:rPr>
          <w:sz w:val="14"/>
          <w:szCs w:val="14"/>
        </w:rPr>
        <w:t>Гусеву С.В. - заместителя директора по учебно-воспитательной работе МАОУ «Средняя общеобразовательная школа №1 г. Сольцы»;</w:t>
      </w:r>
    </w:p>
    <w:p w:rsidR="00F57105" w:rsidRPr="00F57105" w:rsidRDefault="00F57105" w:rsidP="00F57105">
      <w:pPr>
        <w:ind w:firstLine="284"/>
        <w:jc w:val="both"/>
        <w:rPr>
          <w:sz w:val="14"/>
          <w:szCs w:val="14"/>
        </w:rPr>
      </w:pPr>
      <w:r w:rsidRPr="00F57105">
        <w:rPr>
          <w:sz w:val="14"/>
          <w:szCs w:val="14"/>
        </w:rPr>
        <w:t>Костромину Л.Ф. - председателя Солецкой районной организации Новгородской областной общественной организации ветеранов войны, труда, вооруженных сил и правоохранительных органов;</w:t>
      </w:r>
    </w:p>
    <w:p w:rsidR="00F57105" w:rsidRPr="00F57105" w:rsidRDefault="00F57105" w:rsidP="00F57105">
      <w:pPr>
        <w:ind w:firstLine="284"/>
        <w:jc w:val="both"/>
        <w:rPr>
          <w:sz w:val="14"/>
          <w:szCs w:val="14"/>
        </w:rPr>
      </w:pPr>
      <w:r w:rsidRPr="00F57105">
        <w:rPr>
          <w:sz w:val="14"/>
          <w:szCs w:val="14"/>
        </w:rPr>
        <w:t>Матвееву Г.П. - пенсионера;</w:t>
      </w:r>
    </w:p>
    <w:p w:rsidR="00F57105" w:rsidRPr="00F57105" w:rsidRDefault="00F57105" w:rsidP="00F57105">
      <w:pPr>
        <w:ind w:firstLine="284"/>
        <w:jc w:val="both"/>
        <w:rPr>
          <w:sz w:val="14"/>
          <w:szCs w:val="14"/>
        </w:rPr>
      </w:pPr>
      <w:r w:rsidRPr="00F57105">
        <w:rPr>
          <w:sz w:val="14"/>
          <w:szCs w:val="14"/>
        </w:rPr>
        <w:t xml:space="preserve">Мещерякову Е.Ю. - начальника Солецкого района теплоснабжения ООО «ТК </w:t>
      </w:r>
      <w:proofErr w:type="gramStart"/>
      <w:r w:rsidRPr="00F57105">
        <w:rPr>
          <w:sz w:val="14"/>
          <w:szCs w:val="14"/>
        </w:rPr>
        <w:t>Новгородская</w:t>
      </w:r>
      <w:proofErr w:type="gramEnd"/>
      <w:r w:rsidRPr="00F57105">
        <w:rPr>
          <w:sz w:val="14"/>
          <w:szCs w:val="14"/>
        </w:rPr>
        <w:t>»;</w:t>
      </w:r>
    </w:p>
    <w:p w:rsidR="00F57105" w:rsidRPr="00F57105" w:rsidRDefault="00F57105" w:rsidP="00F57105">
      <w:pPr>
        <w:ind w:firstLine="284"/>
        <w:jc w:val="both"/>
        <w:rPr>
          <w:sz w:val="14"/>
          <w:szCs w:val="14"/>
        </w:rPr>
      </w:pPr>
      <w:r w:rsidRPr="00F57105">
        <w:rPr>
          <w:sz w:val="14"/>
          <w:szCs w:val="14"/>
        </w:rPr>
        <w:t>Овчинникова С.Н. - редактора Солецкого подразделения областного государственного автономного учреждения «Агентство информационных коммуникаций»;</w:t>
      </w:r>
    </w:p>
    <w:p w:rsidR="00F57105" w:rsidRPr="00F57105" w:rsidRDefault="00F57105" w:rsidP="00F57105">
      <w:pPr>
        <w:ind w:firstLine="284"/>
        <w:jc w:val="both"/>
        <w:rPr>
          <w:sz w:val="14"/>
          <w:szCs w:val="14"/>
        </w:rPr>
      </w:pPr>
      <w:proofErr w:type="spellStart"/>
      <w:r w:rsidRPr="00F57105">
        <w:rPr>
          <w:sz w:val="14"/>
          <w:szCs w:val="14"/>
        </w:rPr>
        <w:t>Оркину</w:t>
      </w:r>
      <w:proofErr w:type="spellEnd"/>
      <w:r w:rsidRPr="00F57105">
        <w:rPr>
          <w:sz w:val="14"/>
          <w:szCs w:val="14"/>
        </w:rPr>
        <w:t xml:space="preserve"> Т.М. - специалиста по кадрам ОМВД России по Солецкому району, ветерана МВД;</w:t>
      </w:r>
    </w:p>
    <w:p w:rsidR="00F57105" w:rsidRPr="00F57105" w:rsidRDefault="00F57105" w:rsidP="00F57105">
      <w:pPr>
        <w:ind w:firstLine="284"/>
        <w:jc w:val="both"/>
        <w:rPr>
          <w:sz w:val="14"/>
          <w:szCs w:val="14"/>
        </w:rPr>
      </w:pPr>
      <w:r w:rsidRPr="00F57105">
        <w:rPr>
          <w:sz w:val="14"/>
          <w:szCs w:val="14"/>
        </w:rPr>
        <w:t>Панфилову Е.И.- заместителя главного врача по организационно-методической работе ГОБУЗ «Солецкая ЦРБ»;</w:t>
      </w:r>
    </w:p>
    <w:p w:rsidR="00F57105" w:rsidRPr="00F57105" w:rsidRDefault="00F57105" w:rsidP="00F57105">
      <w:pPr>
        <w:ind w:firstLine="284"/>
        <w:jc w:val="both"/>
        <w:rPr>
          <w:sz w:val="14"/>
          <w:szCs w:val="14"/>
        </w:rPr>
      </w:pPr>
      <w:r w:rsidRPr="00F57105">
        <w:rPr>
          <w:sz w:val="14"/>
          <w:szCs w:val="14"/>
        </w:rPr>
        <w:t>Петрову Е.М. - специалиста по работе с молодежью МБУ «Центр обслуживания молодежи «Дом молодежи»;</w:t>
      </w:r>
    </w:p>
    <w:p w:rsidR="00F57105" w:rsidRPr="00F57105" w:rsidRDefault="00F57105" w:rsidP="00F57105">
      <w:pPr>
        <w:ind w:firstLine="284"/>
        <w:jc w:val="both"/>
        <w:rPr>
          <w:sz w:val="14"/>
          <w:szCs w:val="14"/>
        </w:rPr>
      </w:pPr>
      <w:r w:rsidRPr="00F57105">
        <w:rPr>
          <w:sz w:val="14"/>
          <w:szCs w:val="14"/>
        </w:rPr>
        <w:t>Романову С.М. - председателя правления Солецкого районного потребительского общества;</w:t>
      </w:r>
    </w:p>
    <w:p w:rsidR="00F57105" w:rsidRPr="00F57105" w:rsidRDefault="00F57105" w:rsidP="00F57105">
      <w:pPr>
        <w:ind w:firstLine="284"/>
        <w:jc w:val="both"/>
        <w:rPr>
          <w:sz w:val="14"/>
          <w:szCs w:val="14"/>
        </w:rPr>
      </w:pPr>
      <w:r w:rsidRPr="00F57105">
        <w:rPr>
          <w:sz w:val="14"/>
          <w:szCs w:val="14"/>
        </w:rPr>
        <w:t>Сергееву Э.Е. - индивидуального предпринимателя;</w:t>
      </w:r>
    </w:p>
    <w:p w:rsidR="00F57105" w:rsidRPr="00F57105" w:rsidRDefault="00F57105" w:rsidP="00F57105">
      <w:pPr>
        <w:ind w:firstLine="284"/>
        <w:jc w:val="both"/>
        <w:rPr>
          <w:sz w:val="14"/>
          <w:szCs w:val="14"/>
        </w:rPr>
      </w:pPr>
      <w:r w:rsidRPr="00F57105">
        <w:rPr>
          <w:sz w:val="14"/>
          <w:szCs w:val="14"/>
        </w:rPr>
        <w:t>Юликова Д.А. - специалиста по работе с молодежью МБУ «Центр обслуживания молодежи «Дом молодежи».</w:t>
      </w:r>
    </w:p>
    <w:p w:rsidR="00F57105" w:rsidRPr="00F57105" w:rsidRDefault="00F57105" w:rsidP="00F57105">
      <w:pPr>
        <w:ind w:firstLine="284"/>
        <w:jc w:val="both"/>
        <w:rPr>
          <w:sz w:val="14"/>
          <w:szCs w:val="14"/>
        </w:rPr>
      </w:pPr>
      <w:r w:rsidRPr="00F57105">
        <w:rPr>
          <w:sz w:val="14"/>
          <w:szCs w:val="14"/>
        </w:rPr>
        <w:t>2.</w:t>
      </w:r>
      <w:r w:rsidRPr="00F57105">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57105" w:rsidRPr="00F57105" w:rsidRDefault="00F57105" w:rsidP="00F57105">
      <w:pPr>
        <w:jc w:val="center"/>
        <w:rPr>
          <w:sz w:val="14"/>
          <w:szCs w:val="14"/>
        </w:rPr>
      </w:pPr>
    </w:p>
    <w:p w:rsidR="00F57105" w:rsidRPr="00F57105" w:rsidRDefault="00F57105" w:rsidP="00F57105">
      <w:pPr>
        <w:jc w:val="center"/>
        <w:rPr>
          <w:sz w:val="14"/>
          <w:szCs w:val="14"/>
        </w:rPr>
      </w:pPr>
    </w:p>
    <w:p w:rsidR="00F57105" w:rsidRPr="00F57105" w:rsidRDefault="00F57105" w:rsidP="00F57105">
      <w:pPr>
        <w:rPr>
          <w:b/>
          <w:sz w:val="14"/>
          <w:szCs w:val="14"/>
        </w:rPr>
      </w:pPr>
      <w:r w:rsidRPr="00F57105">
        <w:rPr>
          <w:b/>
          <w:sz w:val="14"/>
          <w:szCs w:val="14"/>
        </w:rPr>
        <w:t>Глава муниципального округа    М.В. Тимофеев</w:t>
      </w:r>
    </w:p>
    <w:p w:rsidR="00F57105" w:rsidRPr="00F57105" w:rsidRDefault="00F57105" w:rsidP="00F57105">
      <w:pPr>
        <w:jc w:val="center"/>
        <w:rPr>
          <w:sz w:val="14"/>
          <w:szCs w:val="14"/>
        </w:rPr>
      </w:pPr>
      <w:r w:rsidRPr="00F57105">
        <w:rPr>
          <w:sz w:val="14"/>
          <w:szCs w:val="14"/>
        </w:rPr>
        <w:t xml:space="preserve">  </w:t>
      </w:r>
    </w:p>
    <w:p w:rsidR="00F57105" w:rsidRDefault="00F57105" w:rsidP="000E6D3B">
      <w:pPr>
        <w:jc w:val="center"/>
        <w:rPr>
          <w:sz w:val="14"/>
          <w:szCs w:val="14"/>
        </w:rPr>
      </w:pPr>
    </w:p>
    <w:p w:rsidR="00F57105" w:rsidRPr="00C96898" w:rsidRDefault="00F57105" w:rsidP="00F57105">
      <w:pPr>
        <w:jc w:val="center"/>
        <w:rPr>
          <w:b/>
          <w:sz w:val="14"/>
          <w:szCs w:val="14"/>
        </w:rPr>
      </w:pPr>
      <w:r w:rsidRPr="00C96898">
        <w:rPr>
          <w:b/>
          <w:sz w:val="14"/>
          <w:szCs w:val="14"/>
        </w:rPr>
        <w:t>ПОСТАНОВЛЕНИЕ</w:t>
      </w:r>
    </w:p>
    <w:p w:rsidR="00F57105" w:rsidRPr="00C96898" w:rsidRDefault="00F57105" w:rsidP="00F57105">
      <w:pPr>
        <w:jc w:val="center"/>
        <w:rPr>
          <w:sz w:val="14"/>
          <w:szCs w:val="14"/>
        </w:rPr>
      </w:pPr>
      <w:r w:rsidRPr="00C96898">
        <w:rPr>
          <w:sz w:val="14"/>
          <w:szCs w:val="14"/>
        </w:rPr>
        <w:t>Администрации муниципального округа</w:t>
      </w:r>
    </w:p>
    <w:p w:rsidR="00F57105" w:rsidRPr="00C96898" w:rsidRDefault="00F57105" w:rsidP="00F57105">
      <w:pPr>
        <w:jc w:val="center"/>
        <w:rPr>
          <w:b/>
          <w:sz w:val="14"/>
          <w:szCs w:val="14"/>
        </w:rPr>
      </w:pPr>
      <w:r w:rsidRPr="00C96898">
        <w:rPr>
          <w:b/>
          <w:sz w:val="14"/>
          <w:szCs w:val="14"/>
        </w:rPr>
        <w:t xml:space="preserve">  </w:t>
      </w:r>
    </w:p>
    <w:p w:rsidR="00F57105" w:rsidRPr="00C96898" w:rsidRDefault="00F57105" w:rsidP="00F57105">
      <w:pPr>
        <w:jc w:val="center"/>
        <w:rPr>
          <w:sz w:val="14"/>
          <w:szCs w:val="14"/>
        </w:rPr>
      </w:pPr>
      <w:r>
        <w:rPr>
          <w:sz w:val="14"/>
          <w:szCs w:val="14"/>
        </w:rPr>
        <w:t xml:space="preserve">от </w:t>
      </w:r>
      <w:r w:rsidR="00835E7F">
        <w:rPr>
          <w:sz w:val="14"/>
          <w:szCs w:val="14"/>
        </w:rPr>
        <w:t>22</w:t>
      </w:r>
      <w:r w:rsidRPr="00C96898">
        <w:rPr>
          <w:sz w:val="14"/>
          <w:szCs w:val="14"/>
        </w:rPr>
        <w:t>.0</w:t>
      </w:r>
      <w:r>
        <w:rPr>
          <w:sz w:val="14"/>
          <w:szCs w:val="14"/>
        </w:rPr>
        <w:t>4</w:t>
      </w:r>
      <w:r w:rsidRPr="00C96898">
        <w:rPr>
          <w:sz w:val="14"/>
          <w:szCs w:val="14"/>
        </w:rPr>
        <w:t xml:space="preserve">.2024 № </w:t>
      </w:r>
      <w:r w:rsidR="00835E7F">
        <w:rPr>
          <w:sz w:val="14"/>
          <w:szCs w:val="14"/>
        </w:rPr>
        <w:t>702</w:t>
      </w:r>
    </w:p>
    <w:p w:rsidR="00F57105" w:rsidRDefault="00F57105" w:rsidP="00F57105">
      <w:pPr>
        <w:jc w:val="center"/>
        <w:rPr>
          <w:sz w:val="14"/>
          <w:szCs w:val="14"/>
        </w:rPr>
      </w:pPr>
      <w:r w:rsidRPr="00C96898">
        <w:rPr>
          <w:sz w:val="14"/>
          <w:szCs w:val="14"/>
        </w:rPr>
        <w:t>г. Сольцы</w:t>
      </w:r>
    </w:p>
    <w:p w:rsidR="00835E7F" w:rsidRDefault="00835E7F" w:rsidP="00F57105">
      <w:pPr>
        <w:jc w:val="center"/>
        <w:rPr>
          <w:sz w:val="14"/>
          <w:szCs w:val="14"/>
        </w:rPr>
      </w:pPr>
    </w:p>
    <w:p w:rsidR="00835E7F" w:rsidRPr="00AA1523" w:rsidRDefault="00835E7F" w:rsidP="00835E7F">
      <w:pPr>
        <w:keepNext/>
        <w:keepLines/>
        <w:widowControl w:val="0"/>
        <w:jc w:val="center"/>
        <w:outlineLvl w:val="0"/>
        <w:rPr>
          <w:b/>
          <w:bCs/>
          <w:sz w:val="14"/>
          <w:szCs w:val="14"/>
        </w:rPr>
      </w:pPr>
      <w:r w:rsidRPr="00AA1523">
        <w:rPr>
          <w:b/>
          <w:bCs/>
          <w:sz w:val="14"/>
          <w:szCs w:val="14"/>
        </w:rPr>
        <w:t>Об утверждении Положения о контрактной службе</w:t>
      </w:r>
    </w:p>
    <w:p w:rsidR="00835E7F" w:rsidRPr="00AA1523" w:rsidRDefault="00835E7F" w:rsidP="00835E7F">
      <w:pPr>
        <w:keepNext/>
        <w:keepLines/>
        <w:widowControl w:val="0"/>
        <w:jc w:val="center"/>
        <w:outlineLvl w:val="0"/>
        <w:rPr>
          <w:b/>
          <w:bCs/>
          <w:sz w:val="14"/>
          <w:szCs w:val="14"/>
        </w:rPr>
      </w:pPr>
      <w:r w:rsidRPr="00AA1523">
        <w:rPr>
          <w:b/>
          <w:bCs/>
          <w:sz w:val="14"/>
          <w:szCs w:val="14"/>
        </w:rPr>
        <w:t>Администрации Солецкого муниципального округа</w:t>
      </w:r>
    </w:p>
    <w:p w:rsidR="00835E7F" w:rsidRPr="00AA1523" w:rsidRDefault="00835E7F" w:rsidP="00835E7F">
      <w:pPr>
        <w:keepNext/>
        <w:keepLines/>
        <w:widowControl w:val="0"/>
        <w:jc w:val="center"/>
        <w:outlineLvl w:val="0"/>
        <w:rPr>
          <w:b/>
          <w:bCs/>
          <w:sz w:val="14"/>
          <w:szCs w:val="14"/>
        </w:rPr>
      </w:pPr>
    </w:p>
    <w:p w:rsidR="00835E7F" w:rsidRPr="00AA1523" w:rsidRDefault="00835E7F" w:rsidP="00835E7F">
      <w:pPr>
        <w:autoSpaceDE w:val="0"/>
        <w:autoSpaceDN w:val="0"/>
        <w:adjustRightInd w:val="0"/>
        <w:ind w:firstLine="284"/>
        <w:jc w:val="both"/>
        <w:rPr>
          <w:rFonts w:eastAsiaTheme="minorHAnsi"/>
          <w:sz w:val="14"/>
          <w:szCs w:val="14"/>
        </w:rPr>
      </w:pPr>
      <w:proofErr w:type="gramStart"/>
      <w:r w:rsidRPr="00AA1523">
        <w:rPr>
          <w:rFonts w:eastAsiaTheme="minorHAnsi"/>
          <w:sz w:val="14"/>
          <w:szCs w:val="14"/>
        </w:rPr>
        <w:t xml:space="preserve">В соответствии со статьей 38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приказом Министерства финансов Российской Федерации от 31 июля 2020 года № 158н "Об утверждении Типового положения (регламента) о контрактной службе", Администрация Солецкого муниципального округа </w:t>
      </w:r>
      <w:r w:rsidRPr="00AA1523">
        <w:rPr>
          <w:rFonts w:eastAsiaTheme="minorHAnsi"/>
          <w:b/>
          <w:sz w:val="14"/>
          <w:szCs w:val="14"/>
        </w:rPr>
        <w:t>ПОСТАНОВЛЯЕТ:</w:t>
      </w:r>
      <w:proofErr w:type="gramEnd"/>
    </w:p>
    <w:p w:rsidR="00835E7F" w:rsidRPr="00AA1523" w:rsidRDefault="00835E7F" w:rsidP="00835E7F">
      <w:pPr>
        <w:autoSpaceDE w:val="0"/>
        <w:autoSpaceDN w:val="0"/>
        <w:adjustRightInd w:val="0"/>
        <w:ind w:firstLine="284"/>
        <w:contextualSpacing/>
        <w:jc w:val="both"/>
        <w:rPr>
          <w:rFonts w:eastAsiaTheme="minorHAnsi"/>
          <w:sz w:val="14"/>
          <w:szCs w:val="14"/>
        </w:rPr>
      </w:pPr>
      <w:bookmarkStart w:id="3" w:name="Par16"/>
      <w:bookmarkEnd w:id="3"/>
      <w:r w:rsidRPr="00AA1523">
        <w:rPr>
          <w:rFonts w:eastAsiaTheme="minorHAnsi"/>
          <w:sz w:val="14"/>
          <w:szCs w:val="14"/>
        </w:rPr>
        <w:t xml:space="preserve">1. Утвердить прилагаемое Положение о контрактной службе Администрации Солецкого  муниципального округа (далее-Положение). </w:t>
      </w:r>
    </w:p>
    <w:p w:rsidR="00835E7F" w:rsidRPr="00AA1523" w:rsidRDefault="00835E7F" w:rsidP="00835E7F">
      <w:pPr>
        <w:autoSpaceDE w:val="0"/>
        <w:autoSpaceDN w:val="0"/>
        <w:adjustRightInd w:val="0"/>
        <w:ind w:firstLine="284"/>
        <w:jc w:val="both"/>
        <w:rPr>
          <w:rFonts w:eastAsiaTheme="minorHAnsi"/>
          <w:sz w:val="14"/>
          <w:szCs w:val="14"/>
        </w:rPr>
      </w:pPr>
      <w:r w:rsidRPr="00AA1523">
        <w:rPr>
          <w:rFonts w:eastAsiaTheme="minorHAnsi"/>
          <w:sz w:val="14"/>
          <w:szCs w:val="14"/>
        </w:rPr>
        <w:t xml:space="preserve">2. Признать утратившими силу постановления Администрации муниципального округа: </w:t>
      </w:r>
    </w:p>
    <w:p w:rsidR="00835E7F" w:rsidRPr="00AA1523" w:rsidRDefault="00835E7F" w:rsidP="00835E7F">
      <w:pPr>
        <w:autoSpaceDE w:val="0"/>
        <w:autoSpaceDN w:val="0"/>
        <w:adjustRightInd w:val="0"/>
        <w:ind w:firstLine="284"/>
        <w:jc w:val="both"/>
        <w:rPr>
          <w:rFonts w:eastAsiaTheme="minorHAnsi"/>
          <w:sz w:val="14"/>
          <w:szCs w:val="14"/>
        </w:rPr>
      </w:pPr>
      <w:r w:rsidRPr="00AA1523">
        <w:rPr>
          <w:rFonts w:eastAsiaTheme="minorHAnsi"/>
          <w:sz w:val="14"/>
          <w:szCs w:val="14"/>
        </w:rPr>
        <w:t>от 26.02.2023 № 283 «Об утверждении Положения о контрактной службе Администрации Солецкого муниципального округа»;</w:t>
      </w:r>
    </w:p>
    <w:p w:rsidR="00835E7F" w:rsidRPr="00AA1523" w:rsidRDefault="00835E7F" w:rsidP="00835E7F">
      <w:pPr>
        <w:autoSpaceDE w:val="0"/>
        <w:autoSpaceDN w:val="0"/>
        <w:adjustRightInd w:val="0"/>
        <w:ind w:firstLine="284"/>
        <w:jc w:val="both"/>
        <w:rPr>
          <w:rFonts w:eastAsiaTheme="minorHAnsi"/>
          <w:sz w:val="14"/>
          <w:szCs w:val="14"/>
        </w:rPr>
      </w:pPr>
      <w:r w:rsidRPr="00AA1523">
        <w:rPr>
          <w:rFonts w:eastAsiaTheme="minorHAnsi"/>
          <w:sz w:val="14"/>
          <w:szCs w:val="14"/>
        </w:rPr>
        <w:t>от 14.02.2022 № 284 «О внесении изменения в Положение о контрактной службе Администрации Солецкого муниципального округа».</w:t>
      </w:r>
    </w:p>
    <w:p w:rsidR="00835E7F" w:rsidRPr="00AA1523" w:rsidRDefault="00835E7F" w:rsidP="00835E7F">
      <w:pPr>
        <w:autoSpaceDE w:val="0"/>
        <w:autoSpaceDN w:val="0"/>
        <w:adjustRightInd w:val="0"/>
        <w:ind w:firstLine="284"/>
        <w:jc w:val="both"/>
        <w:rPr>
          <w:rFonts w:eastAsiaTheme="minorHAnsi"/>
          <w:sz w:val="14"/>
          <w:szCs w:val="14"/>
        </w:rPr>
      </w:pPr>
      <w:r w:rsidRPr="00AA1523">
        <w:rPr>
          <w:rFonts w:eastAsiaTheme="minorHAnsi"/>
          <w:sz w:val="14"/>
          <w:szCs w:val="14"/>
        </w:rPr>
        <w:t>3.</w:t>
      </w:r>
      <w:r w:rsidRPr="00AA1523">
        <w:rPr>
          <w:sz w:val="14"/>
          <w:szCs w:val="14"/>
        </w:rPr>
        <w:t xml:space="preserve"> </w:t>
      </w:r>
      <w:r w:rsidRPr="00AA1523">
        <w:rPr>
          <w:rFonts w:eastAsiaTheme="minorHAnsi"/>
          <w:sz w:val="14"/>
          <w:szCs w:val="14"/>
        </w:rPr>
        <w:t>Дополнить Положение приложениями №1,2 в прилагаемой редакции.</w:t>
      </w:r>
    </w:p>
    <w:p w:rsidR="00835E7F" w:rsidRPr="00AA1523" w:rsidRDefault="00835E7F" w:rsidP="00835E7F">
      <w:pPr>
        <w:autoSpaceDE w:val="0"/>
        <w:autoSpaceDN w:val="0"/>
        <w:adjustRightInd w:val="0"/>
        <w:ind w:firstLine="284"/>
        <w:jc w:val="both"/>
        <w:rPr>
          <w:rFonts w:eastAsiaTheme="minorHAnsi"/>
          <w:sz w:val="14"/>
          <w:szCs w:val="14"/>
        </w:rPr>
      </w:pPr>
      <w:r w:rsidRPr="00AA1523">
        <w:rPr>
          <w:rFonts w:eastAsiaTheme="minorHAnsi"/>
          <w:sz w:val="14"/>
          <w:szCs w:val="14"/>
        </w:rPr>
        <w:t>4</w:t>
      </w:r>
      <w:hyperlink r:id="rId23" w:history="1"/>
      <w:r w:rsidRPr="00AA1523">
        <w:rPr>
          <w:rFonts w:eastAsiaTheme="minorHAnsi"/>
          <w:sz w:val="14"/>
          <w:szCs w:val="14"/>
        </w:rPr>
        <w:t>.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35E7F" w:rsidRPr="00AA1523" w:rsidRDefault="00835E7F" w:rsidP="00835E7F">
      <w:pPr>
        <w:autoSpaceDE w:val="0"/>
        <w:autoSpaceDN w:val="0"/>
        <w:adjustRightInd w:val="0"/>
        <w:ind w:firstLine="284"/>
        <w:jc w:val="both"/>
        <w:rPr>
          <w:rFonts w:eastAsiaTheme="minorHAnsi"/>
          <w:sz w:val="14"/>
          <w:szCs w:val="14"/>
        </w:rPr>
      </w:pPr>
      <w:r w:rsidRPr="00AA1523">
        <w:rPr>
          <w:rFonts w:eastAsiaTheme="minorHAnsi"/>
          <w:sz w:val="14"/>
          <w:szCs w:val="14"/>
        </w:rPr>
        <w:t>5. Настоящее постановление вступает в силу с момента опубликования.</w:t>
      </w:r>
    </w:p>
    <w:p w:rsidR="00835E7F" w:rsidRPr="00AA1523" w:rsidRDefault="00835E7F" w:rsidP="00835E7F">
      <w:pPr>
        <w:rPr>
          <w:b/>
          <w:sz w:val="14"/>
          <w:szCs w:val="14"/>
        </w:rPr>
      </w:pPr>
    </w:p>
    <w:p w:rsidR="00835E7F" w:rsidRPr="00AA1523" w:rsidRDefault="00835E7F" w:rsidP="00835E7F">
      <w:pPr>
        <w:rPr>
          <w:sz w:val="14"/>
          <w:szCs w:val="14"/>
          <w:lang w:eastAsia="zh-CN"/>
        </w:rPr>
      </w:pPr>
    </w:p>
    <w:p w:rsidR="00835E7F" w:rsidRPr="00AA1523" w:rsidRDefault="00835E7F" w:rsidP="00835E7F">
      <w:pPr>
        <w:autoSpaceDE w:val="0"/>
        <w:rPr>
          <w:b/>
          <w:sz w:val="14"/>
          <w:szCs w:val="14"/>
        </w:rPr>
      </w:pPr>
      <w:r w:rsidRPr="00AA1523">
        <w:rPr>
          <w:b/>
          <w:sz w:val="14"/>
          <w:szCs w:val="14"/>
        </w:rPr>
        <w:t>Заместитель Главы администрации   П.Л. Нилов</w:t>
      </w:r>
    </w:p>
    <w:p w:rsidR="00835E7F" w:rsidRPr="00AA1523" w:rsidRDefault="00835E7F" w:rsidP="00835E7F">
      <w:pPr>
        <w:autoSpaceDE w:val="0"/>
        <w:rPr>
          <w:b/>
          <w:sz w:val="14"/>
          <w:szCs w:val="14"/>
        </w:rPr>
      </w:pPr>
    </w:p>
    <w:p w:rsidR="00835E7F" w:rsidRPr="00AA1523" w:rsidRDefault="00835E7F" w:rsidP="00835E7F">
      <w:pPr>
        <w:autoSpaceDE w:val="0"/>
        <w:autoSpaceDN w:val="0"/>
        <w:adjustRightInd w:val="0"/>
        <w:jc w:val="right"/>
        <w:outlineLvl w:val="0"/>
        <w:rPr>
          <w:sz w:val="14"/>
          <w:szCs w:val="14"/>
        </w:rPr>
      </w:pPr>
      <w:r w:rsidRPr="00AA1523">
        <w:rPr>
          <w:sz w:val="14"/>
          <w:szCs w:val="14"/>
        </w:rPr>
        <w:t>Утверждено</w:t>
      </w:r>
    </w:p>
    <w:p w:rsidR="00835E7F" w:rsidRPr="00AA1523" w:rsidRDefault="00835E7F" w:rsidP="00835E7F">
      <w:pPr>
        <w:autoSpaceDE w:val="0"/>
        <w:autoSpaceDN w:val="0"/>
        <w:adjustRightInd w:val="0"/>
        <w:jc w:val="right"/>
        <w:rPr>
          <w:sz w:val="14"/>
          <w:szCs w:val="14"/>
        </w:rPr>
      </w:pPr>
      <w:r w:rsidRPr="00AA1523">
        <w:rPr>
          <w:sz w:val="14"/>
          <w:szCs w:val="14"/>
        </w:rPr>
        <w:t xml:space="preserve">постановлением Администрации </w:t>
      </w:r>
    </w:p>
    <w:p w:rsidR="00835E7F" w:rsidRPr="00AA1523" w:rsidRDefault="00835E7F" w:rsidP="00835E7F">
      <w:pPr>
        <w:autoSpaceDE w:val="0"/>
        <w:autoSpaceDN w:val="0"/>
        <w:adjustRightInd w:val="0"/>
        <w:jc w:val="right"/>
        <w:rPr>
          <w:sz w:val="14"/>
          <w:szCs w:val="14"/>
        </w:rPr>
      </w:pPr>
      <w:r w:rsidRPr="00AA1523">
        <w:rPr>
          <w:sz w:val="14"/>
          <w:szCs w:val="14"/>
        </w:rPr>
        <w:t>муниципального округа</w:t>
      </w:r>
    </w:p>
    <w:p w:rsidR="00835E7F" w:rsidRPr="00AA1523" w:rsidRDefault="00835E7F" w:rsidP="00835E7F">
      <w:pPr>
        <w:autoSpaceDE w:val="0"/>
        <w:autoSpaceDN w:val="0"/>
        <w:adjustRightInd w:val="0"/>
        <w:jc w:val="right"/>
        <w:rPr>
          <w:sz w:val="14"/>
          <w:szCs w:val="14"/>
        </w:rPr>
      </w:pPr>
      <w:r w:rsidRPr="00AA1523">
        <w:rPr>
          <w:sz w:val="14"/>
          <w:szCs w:val="14"/>
        </w:rPr>
        <w:t xml:space="preserve">                                                                                             от 22.04.2024 № 702</w:t>
      </w:r>
    </w:p>
    <w:p w:rsidR="00835E7F" w:rsidRPr="00AA1523" w:rsidRDefault="00835E7F" w:rsidP="00835E7F">
      <w:pPr>
        <w:autoSpaceDE w:val="0"/>
        <w:autoSpaceDN w:val="0"/>
        <w:adjustRightInd w:val="0"/>
        <w:rPr>
          <w:sz w:val="14"/>
          <w:szCs w:val="14"/>
        </w:rPr>
      </w:pPr>
    </w:p>
    <w:p w:rsidR="00835E7F" w:rsidRPr="00AA1523" w:rsidRDefault="00835E7F" w:rsidP="00835E7F">
      <w:pPr>
        <w:widowControl w:val="0"/>
        <w:autoSpaceDE w:val="0"/>
        <w:autoSpaceDN w:val="0"/>
        <w:jc w:val="center"/>
        <w:rPr>
          <w:rFonts w:eastAsiaTheme="minorHAnsi"/>
          <w:b/>
          <w:spacing w:val="-4"/>
          <w:sz w:val="14"/>
          <w:szCs w:val="14"/>
        </w:rPr>
      </w:pPr>
      <w:bookmarkStart w:id="4" w:name="Par38"/>
      <w:bookmarkEnd w:id="4"/>
      <w:r w:rsidRPr="00AA1523">
        <w:rPr>
          <w:rFonts w:eastAsiaTheme="minorHAnsi"/>
          <w:b/>
          <w:spacing w:val="-4"/>
          <w:sz w:val="14"/>
          <w:szCs w:val="14"/>
        </w:rPr>
        <w:t>ПОЛОЖЕНИЕ</w:t>
      </w:r>
    </w:p>
    <w:p w:rsidR="00835E7F" w:rsidRPr="00AA1523" w:rsidRDefault="00835E7F" w:rsidP="00835E7F">
      <w:pPr>
        <w:widowControl w:val="0"/>
        <w:autoSpaceDE w:val="0"/>
        <w:autoSpaceDN w:val="0"/>
        <w:jc w:val="center"/>
        <w:rPr>
          <w:rFonts w:eastAsiaTheme="minorHAnsi"/>
          <w:b/>
          <w:spacing w:val="-4"/>
          <w:sz w:val="14"/>
          <w:szCs w:val="14"/>
        </w:rPr>
      </w:pPr>
      <w:r w:rsidRPr="00AA1523">
        <w:rPr>
          <w:rFonts w:eastAsiaTheme="minorHAnsi"/>
          <w:b/>
          <w:spacing w:val="-4"/>
          <w:sz w:val="14"/>
          <w:szCs w:val="14"/>
        </w:rPr>
        <w:t>О КОНТРАКТНОЙ СЛУЖБЕ АДМИНИСТРАЦИИ СОЛЕЦКОГО МУНИЦИПАЛЬНОГО ОКРУГА</w:t>
      </w:r>
    </w:p>
    <w:p w:rsidR="00835E7F" w:rsidRPr="00AA1523" w:rsidRDefault="00835E7F" w:rsidP="00835E7F">
      <w:pPr>
        <w:widowControl w:val="0"/>
        <w:autoSpaceDE w:val="0"/>
        <w:autoSpaceDN w:val="0"/>
        <w:rPr>
          <w:rFonts w:eastAsiaTheme="minorHAnsi"/>
          <w:b/>
          <w:spacing w:val="-4"/>
          <w:sz w:val="14"/>
          <w:szCs w:val="14"/>
        </w:rPr>
      </w:pPr>
    </w:p>
    <w:p w:rsidR="00835E7F" w:rsidRPr="00AA1523" w:rsidRDefault="00835E7F" w:rsidP="00835E7F">
      <w:pPr>
        <w:widowControl w:val="0"/>
        <w:autoSpaceDE w:val="0"/>
        <w:autoSpaceDN w:val="0"/>
        <w:ind w:firstLine="284"/>
        <w:jc w:val="both"/>
        <w:outlineLvl w:val="1"/>
        <w:rPr>
          <w:rFonts w:eastAsiaTheme="minorHAnsi"/>
          <w:b/>
          <w:spacing w:val="-4"/>
          <w:sz w:val="14"/>
          <w:szCs w:val="14"/>
        </w:rPr>
      </w:pPr>
      <w:r w:rsidRPr="00AA1523">
        <w:rPr>
          <w:rFonts w:eastAsiaTheme="minorHAnsi"/>
          <w:b/>
          <w:spacing w:val="-4"/>
          <w:sz w:val="14"/>
          <w:szCs w:val="14"/>
        </w:rPr>
        <w:t>1. Общие положения</w:t>
      </w:r>
    </w:p>
    <w:p w:rsidR="00835E7F" w:rsidRPr="00AA1523" w:rsidRDefault="00835E7F" w:rsidP="00835E7F">
      <w:pPr>
        <w:widowControl w:val="0"/>
        <w:autoSpaceDE w:val="0"/>
        <w:autoSpaceDN w:val="0"/>
        <w:ind w:firstLine="284"/>
        <w:jc w:val="both"/>
        <w:rPr>
          <w:rFonts w:eastAsiaTheme="minorHAnsi"/>
          <w:spacing w:val="-4"/>
          <w:sz w:val="14"/>
          <w:szCs w:val="14"/>
        </w:rPr>
      </w:pPr>
      <w:r w:rsidRPr="00AA1523">
        <w:rPr>
          <w:rFonts w:eastAsiaTheme="minorHAnsi"/>
          <w:spacing w:val="-4"/>
          <w:sz w:val="14"/>
          <w:szCs w:val="14"/>
        </w:rPr>
        <w:t xml:space="preserve">1.1. </w:t>
      </w:r>
      <w:proofErr w:type="gramStart"/>
      <w:r w:rsidRPr="00AA1523">
        <w:rPr>
          <w:rFonts w:eastAsiaTheme="minorHAnsi"/>
          <w:spacing w:val="-4"/>
          <w:sz w:val="14"/>
          <w:szCs w:val="14"/>
        </w:rPr>
        <w:t xml:space="preserve">Настоящее  Положение  «О контрактной службе Администрации Солецкого муниципального округа» (далее – Положение) </w:t>
      </w:r>
      <w:r w:rsidRPr="00AA1523">
        <w:rPr>
          <w:rFonts w:eastAsiaTheme="minorHAnsi"/>
          <w:spacing w:val="-4"/>
          <w:sz w:val="14"/>
          <w:szCs w:val="14"/>
          <w:lang w:val="ru"/>
        </w:rPr>
        <w:t xml:space="preserve">разработано в соответствии с </w:t>
      </w:r>
      <w:r w:rsidRPr="00AA1523">
        <w:rPr>
          <w:rFonts w:eastAsiaTheme="minorHAnsi"/>
          <w:spacing w:val="-4"/>
          <w:sz w:val="14"/>
          <w:szCs w:val="14"/>
        </w:rPr>
        <w:lastRenderedPageBreak/>
        <w:t xml:space="preserve">Федеральным </w:t>
      </w:r>
      <w:hyperlink r:id="rId24" w:history="1">
        <w:r w:rsidRPr="00AA1523">
          <w:rPr>
            <w:rFonts w:eastAsiaTheme="minorHAnsi"/>
            <w:spacing w:val="-4"/>
            <w:sz w:val="14"/>
            <w:szCs w:val="14"/>
          </w:rPr>
          <w:t>законом</w:t>
        </w:r>
      </w:hyperlink>
      <w:r w:rsidRPr="00AA1523">
        <w:rPr>
          <w:rFonts w:eastAsiaTheme="minorHAnsi"/>
          <w:spacing w:val="-4"/>
          <w:sz w:val="14"/>
          <w:szCs w:val="14"/>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w:t>
      </w:r>
      <w:r w:rsidRPr="00AA1523">
        <w:rPr>
          <w:rFonts w:eastAsiaTheme="minorHAnsi"/>
          <w:spacing w:val="-4"/>
          <w:sz w:val="14"/>
          <w:szCs w:val="14"/>
          <w:lang w:val="ru"/>
        </w:rPr>
        <w:t xml:space="preserve"> Типовым  положением (регламентом) о контрактной службе, утвержденным  приказом Министерства финансов Российской федерации №158 н от 31 июля 2020 года</w:t>
      </w:r>
      <w:proofErr w:type="gramEnd"/>
      <w:r w:rsidRPr="00AA1523">
        <w:rPr>
          <w:rFonts w:eastAsiaTheme="minorHAnsi"/>
          <w:spacing w:val="-4"/>
          <w:sz w:val="14"/>
          <w:szCs w:val="14"/>
          <w:lang w:val="ru"/>
        </w:rPr>
        <w:t xml:space="preserve">, и  </w:t>
      </w:r>
      <w:r w:rsidRPr="00AA1523">
        <w:rPr>
          <w:rFonts w:eastAsiaTheme="minorHAnsi"/>
          <w:spacing w:val="-4"/>
          <w:sz w:val="14"/>
          <w:szCs w:val="14"/>
        </w:rPr>
        <w:t xml:space="preserve">устанавливает общие правила организации деятельности и основные полномочия контрактной службы Администрации муниципального округа (далее - контрактная служба), руководителя и работников контрактной службы при осуществлении Администрацией муниципального округа (далее - Заказчик) деятельности, направленной на обеспечение муниципальных нужд. </w:t>
      </w:r>
    </w:p>
    <w:p w:rsidR="00835E7F" w:rsidRPr="00AA1523" w:rsidRDefault="00835E7F" w:rsidP="00835E7F">
      <w:pPr>
        <w:widowControl w:val="0"/>
        <w:autoSpaceDE w:val="0"/>
        <w:autoSpaceDN w:val="0"/>
        <w:ind w:firstLine="284"/>
        <w:jc w:val="both"/>
        <w:rPr>
          <w:rFonts w:eastAsiaTheme="minorHAnsi"/>
          <w:spacing w:val="-4"/>
          <w:sz w:val="14"/>
          <w:szCs w:val="14"/>
        </w:rPr>
      </w:pPr>
      <w:r w:rsidRPr="00AA1523">
        <w:rPr>
          <w:rFonts w:eastAsiaTheme="minorHAnsi"/>
          <w:spacing w:val="-4"/>
          <w:sz w:val="14"/>
          <w:szCs w:val="14"/>
        </w:rPr>
        <w:t xml:space="preserve">1.2. Контрактная служба в своей деятельности руководствуется </w:t>
      </w:r>
      <w:hyperlink r:id="rId25" w:history="1">
        <w:r w:rsidRPr="00AA1523">
          <w:rPr>
            <w:rFonts w:eastAsiaTheme="minorHAnsi"/>
            <w:spacing w:val="-4"/>
            <w:sz w:val="14"/>
            <w:szCs w:val="14"/>
          </w:rPr>
          <w:t>Конституцией</w:t>
        </w:r>
      </w:hyperlink>
      <w:r w:rsidRPr="00AA1523">
        <w:rPr>
          <w:rFonts w:eastAsiaTheme="minorHAnsi"/>
          <w:spacing w:val="-4"/>
          <w:sz w:val="14"/>
          <w:szCs w:val="14"/>
        </w:rPr>
        <w:t xml:space="preserve"> Российской Федерации, Федеральным законом, гражданским законодательством Российской Федерации, бюджетным законодательством Российской Федерации, нормативными правовыми актами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 а также настоящим Положением.</w:t>
      </w:r>
    </w:p>
    <w:p w:rsidR="00835E7F" w:rsidRPr="00AA1523" w:rsidRDefault="00835E7F" w:rsidP="00835E7F">
      <w:pPr>
        <w:widowControl w:val="0"/>
        <w:autoSpaceDE w:val="0"/>
        <w:autoSpaceDN w:val="0"/>
        <w:ind w:firstLine="284"/>
        <w:jc w:val="both"/>
        <w:outlineLvl w:val="1"/>
        <w:rPr>
          <w:rFonts w:eastAsiaTheme="minorHAnsi"/>
          <w:spacing w:val="-4"/>
          <w:sz w:val="14"/>
          <w:szCs w:val="14"/>
        </w:rPr>
      </w:pPr>
      <w:r w:rsidRPr="00AA1523">
        <w:rPr>
          <w:rFonts w:eastAsiaTheme="minorHAnsi"/>
          <w:spacing w:val="-4"/>
          <w:sz w:val="14"/>
          <w:szCs w:val="14"/>
        </w:rPr>
        <w:t>1.3. Контрактная служба осуществляет свою деятельность во взаимодействии с другими структурными подразделениями Заказчика.</w:t>
      </w:r>
    </w:p>
    <w:p w:rsidR="00835E7F" w:rsidRPr="00AA1523" w:rsidRDefault="00835E7F" w:rsidP="00835E7F">
      <w:pPr>
        <w:widowControl w:val="0"/>
        <w:autoSpaceDE w:val="0"/>
        <w:autoSpaceDN w:val="0"/>
        <w:ind w:firstLine="284"/>
        <w:jc w:val="both"/>
        <w:outlineLvl w:val="1"/>
        <w:rPr>
          <w:rFonts w:eastAsiaTheme="minorHAnsi"/>
          <w:spacing w:val="-4"/>
          <w:sz w:val="14"/>
          <w:szCs w:val="14"/>
        </w:rPr>
      </w:pPr>
    </w:p>
    <w:p w:rsidR="00835E7F" w:rsidRPr="00AA1523" w:rsidRDefault="00835E7F" w:rsidP="00835E7F">
      <w:pPr>
        <w:ind w:firstLine="284"/>
        <w:jc w:val="both"/>
        <w:rPr>
          <w:b/>
          <w:sz w:val="14"/>
          <w:szCs w:val="14"/>
        </w:rPr>
      </w:pPr>
      <w:r w:rsidRPr="00AA1523">
        <w:rPr>
          <w:b/>
          <w:sz w:val="14"/>
          <w:szCs w:val="14"/>
        </w:rPr>
        <w:t>2. Организация деятельности контрактной службы</w:t>
      </w:r>
    </w:p>
    <w:p w:rsidR="00835E7F" w:rsidRPr="00AA1523" w:rsidRDefault="00835E7F" w:rsidP="00835E7F">
      <w:pPr>
        <w:ind w:firstLine="284"/>
        <w:jc w:val="both"/>
        <w:rPr>
          <w:sz w:val="14"/>
          <w:szCs w:val="14"/>
        </w:rPr>
      </w:pPr>
      <w:r w:rsidRPr="00AA1523">
        <w:rPr>
          <w:sz w:val="14"/>
          <w:szCs w:val="14"/>
        </w:rPr>
        <w:t>2.1. Функции и полномочия контрактной службы возлагаются на работников Заказчика, выполняющих функции и полномочия контрактной службы без образования отдельного структурного подразделения, состав которой утверждается постановлением Администрации муниципального округа</w:t>
      </w:r>
    </w:p>
    <w:p w:rsidR="00835E7F" w:rsidRPr="00AA1523" w:rsidRDefault="00835E7F" w:rsidP="00835E7F">
      <w:pPr>
        <w:ind w:firstLine="284"/>
        <w:jc w:val="both"/>
        <w:rPr>
          <w:sz w:val="14"/>
          <w:szCs w:val="14"/>
        </w:rPr>
      </w:pPr>
      <w:r w:rsidRPr="00AA1523">
        <w:rPr>
          <w:sz w:val="14"/>
          <w:szCs w:val="14"/>
        </w:rPr>
        <w:t>2.2. Структура и штатная численность контрактной службы определяются руководителем Заказчика и не могут составлять менее двух человек</w:t>
      </w:r>
    </w:p>
    <w:p w:rsidR="00835E7F" w:rsidRPr="00AA1523" w:rsidRDefault="00835E7F" w:rsidP="00835E7F">
      <w:pPr>
        <w:ind w:firstLine="284"/>
        <w:jc w:val="both"/>
        <w:rPr>
          <w:sz w:val="14"/>
          <w:szCs w:val="14"/>
        </w:rPr>
      </w:pPr>
      <w:r w:rsidRPr="00AA1523">
        <w:rPr>
          <w:sz w:val="14"/>
          <w:szCs w:val="14"/>
        </w:rPr>
        <w:t>2.3. Контрактную службу возглавляет руководитель контрактной службы, назначаемый на должность руководителем Заказчика, уполномоченным лицом, исполняющим его обязанности, либо лицом, уполномоченным руководителем Заказчика.</w:t>
      </w:r>
    </w:p>
    <w:p w:rsidR="00835E7F" w:rsidRPr="00AA1523" w:rsidRDefault="00835E7F" w:rsidP="00835E7F">
      <w:pPr>
        <w:ind w:firstLine="284"/>
        <w:jc w:val="both"/>
        <w:rPr>
          <w:sz w:val="14"/>
          <w:szCs w:val="14"/>
        </w:rPr>
      </w:pPr>
      <w:r w:rsidRPr="00AA1523">
        <w:rPr>
          <w:sz w:val="14"/>
          <w:szCs w:val="14"/>
        </w:rPr>
        <w:t>2.4. Руководитель контрактной службы распределяет определенные разделом 3 настоящего Положения функции и полномочия между работниками контрактной службы.</w:t>
      </w:r>
    </w:p>
    <w:p w:rsidR="00835E7F" w:rsidRPr="00AA1523" w:rsidRDefault="00835E7F" w:rsidP="00835E7F">
      <w:pPr>
        <w:ind w:firstLine="284"/>
        <w:jc w:val="both"/>
        <w:rPr>
          <w:sz w:val="14"/>
          <w:szCs w:val="14"/>
        </w:rPr>
      </w:pPr>
      <w:r w:rsidRPr="00AA1523">
        <w:rPr>
          <w:sz w:val="14"/>
          <w:szCs w:val="14"/>
        </w:rPr>
        <w:t>2.5. Работники контрактной службы должны иметь высшее образование или дополнительное профессиональное образование в сфере закупок.</w:t>
      </w:r>
    </w:p>
    <w:p w:rsidR="00835E7F" w:rsidRPr="00AA1523" w:rsidRDefault="00835E7F" w:rsidP="00835E7F">
      <w:pPr>
        <w:ind w:firstLine="284"/>
        <w:jc w:val="both"/>
        <w:rPr>
          <w:sz w:val="14"/>
          <w:szCs w:val="14"/>
        </w:rPr>
      </w:pPr>
      <w:r w:rsidRPr="00AA1523">
        <w:rPr>
          <w:sz w:val="14"/>
          <w:szCs w:val="14"/>
        </w:rPr>
        <w:t>2.6. В соответствии с законодательством Российской Федерации действия (бездействие) должностного лица контрактной службы могут (может) быть обжалован</w:t>
      </w:r>
      <w:proofErr w:type="gramStart"/>
      <w:r w:rsidRPr="00AA1523">
        <w:rPr>
          <w:sz w:val="14"/>
          <w:szCs w:val="14"/>
        </w:rPr>
        <w:t>ы(</w:t>
      </w:r>
      <w:proofErr w:type="gramEnd"/>
      <w:r w:rsidRPr="00AA1523">
        <w:rPr>
          <w:sz w:val="14"/>
          <w:szCs w:val="14"/>
        </w:rPr>
        <w:t>но) в судебном порядке или в порядке, установленном главой 6 Федерального закона, в контрольный орган в сфере закупок, если такие действия (бездействие) нарушают(</w:t>
      </w:r>
      <w:proofErr w:type="spellStart"/>
      <w:r w:rsidRPr="00AA1523">
        <w:rPr>
          <w:sz w:val="14"/>
          <w:szCs w:val="14"/>
        </w:rPr>
        <w:t>ет</w:t>
      </w:r>
      <w:proofErr w:type="spellEnd"/>
      <w:r w:rsidRPr="00AA1523">
        <w:rPr>
          <w:sz w:val="14"/>
          <w:szCs w:val="14"/>
        </w:rPr>
        <w:t>) права и законные интересы участника закупки.</w:t>
      </w:r>
    </w:p>
    <w:p w:rsidR="00835E7F" w:rsidRPr="00AA1523" w:rsidRDefault="00835E7F" w:rsidP="00835E7F">
      <w:pPr>
        <w:ind w:firstLine="284"/>
        <w:jc w:val="both"/>
        <w:rPr>
          <w:sz w:val="14"/>
          <w:szCs w:val="14"/>
        </w:rPr>
      </w:pPr>
      <w:r w:rsidRPr="00AA1523">
        <w:rPr>
          <w:sz w:val="14"/>
          <w:szCs w:val="14"/>
        </w:rPr>
        <w:t>2.6.1. Руководитель контрактной службы и иные работники службы за допущенные ими нарушения действующего законодательства, ненадлежащее исполнение своих обязанностей могут быть привлечены к дисциплинарной, административной и уголовной ответственности.</w:t>
      </w:r>
    </w:p>
    <w:p w:rsidR="00835E7F" w:rsidRPr="00AA1523" w:rsidRDefault="00835E7F" w:rsidP="00835E7F">
      <w:pPr>
        <w:ind w:firstLine="284"/>
        <w:jc w:val="both"/>
        <w:rPr>
          <w:sz w:val="14"/>
          <w:szCs w:val="14"/>
        </w:rPr>
      </w:pPr>
      <w:r w:rsidRPr="00AA1523">
        <w:rPr>
          <w:sz w:val="14"/>
          <w:szCs w:val="14"/>
        </w:rPr>
        <w:t>2.6.2. Руководитель контрактной службы и иные работники службы несут материальную ответственность за ущерб, причиненный в результате их неправомерных действий.</w:t>
      </w:r>
    </w:p>
    <w:p w:rsidR="00835E7F" w:rsidRPr="00AA1523" w:rsidRDefault="00835E7F" w:rsidP="00835E7F">
      <w:pPr>
        <w:ind w:firstLine="284"/>
        <w:jc w:val="both"/>
        <w:rPr>
          <w:sz w:val="14"/>
          <w:szCs w:val="14"/>
        </w:rPr>
      </w:pPr>
    </w:p>
    <w:p w:rsidR="00835E7F" w:rsidRPr="00AA1523" w:rsidRDefault="00835E7F" w:rsidP="00835E7F">
      <w:pPr>
        <w:ind w:firstLine="284"/>
        <w:jc w:val="both"/>
        <w:rPr>
          <w:b/>
          <w:sz w:val="14"/>
          <w:szCs w:val="14"/>
        </w:rPr>
      </w:pPr>
      <w:r w:rsidRPr="00AA1523">
        <w:rPr>
          <w:b/>
          <w:sz w:val="14"/>
          <w:szCs w:val="14"/>
        </w:rPr>
        <w:t>3. Функции и полномочия контрактной службы</w:t>
      </w:r>
    </w:p>
    <w:p w:rsidR="00835E7F" w:rsidRPr="00AA1523" w:rsidRDefault="00835E7F" w:rsidP="00835E7F">
      <w:pPr>
        <w:ind w:firstLine="284"/>
        <w:jc w:val="both"/>
        <w:rPr>
          <w:sz w:val="14"/>
          <w:szCs w:val="14"/>
        </w:rPr>
      </w:pPr>
      <w:r w:rsidRPr="00AA1523">
        <w:rPr>
          <w:sz w:val="14"/>
          <w:szCs w:val="14"/>
        </w:rPr>
        <w:t>3.1. При планировании закупок контрактная служба осуществляет следующие функции и полномочия:</w:t>
      </w:r>
    </w:p>
    <w:p w:rsidR="00835E7F" w:rsidRPr="00AA1523" w:rsidRDefault="00835E7F" w:rsidP="00835E7F">
      <w:pPr>
        <w:ind w:firstLine="284"/>
        <w:jc w:val="both"/>
        <w:rPr>
          <w:sz w:val="14"/>
          <w:szCs w:val="14"/>
        </w:rPr>
      </w:pPr>
      <w:r w:rsidRPr="00AA1523">
        <w:rPr>
          <w:sz w:val="14"/>
          <w:szCs w:val="14"/>
        </w:rPr>
        <w:t>3.1.1. Разрабатывает план-график и осуществляет подготовку изменений в него;</w:t>
      </w:r>
    </w:p>
    <w:p w:rsidR="00835E7F" w:rsidRPr="00AA1523" w:rsidRDefault="00835E7F" w:rsidP="00835E7F">
      <w:pPr>
        <w:ind w:firstLine="284"/>
        <w:jc w:val="both"/>
        <w:rPr>
          <w:sz w:val="14"/>
          <w:szCs w:val="14"/>
        </w:rPr>
      </w:pPr>
      <w:r w:rsidRPr="00AA1523">
        <w:rPr>
          <w:sz w:val="14"/>
          <w:szCs w:val="14"/>
        </w:rPr>
        <w:t>3.1.2. Размещает в единой информационной системе в сфере закупок (далее - единая информационная система) план-график и внесенные в него изменения;</w:t>
      </w:r>
    </w:p>
    <w:p w:rsidR="00835E7F" w:rsidRPr="00AA1523" w:rsidRDefault="00835E7F" w:rsidP="00835E7F">
      <w:pPr>
        <w:ind w:firstLine="284"/>
        <w:jc w:val="both"/>
        <w:rPr>
          <w:sz w:val="14"/>
          <w:szCs w:val="14"/>
        </w:rPr>
      </w:pPr>
      <w:r w:rsidRPr="00AA1523">
        <w:rPr>
          <w:sz w:val="14"/>
          <w:szCs w:val="14"/>
        </w:rPr>
        <w:t>3.1.3. Организует обязательное общественное обсуждение закупок в случаях, предусмотренных статьей 20 Федерального закона;</w:t>
      </w:r>
    </w:p>
    <w:p w:rsidR="00835E7F" w:rsidRPr="00AA1523" w:rsidRDefault="00835E7F" w:rsidP="00835E7F">
      <w:pPr>
        <w:ind w:firstLine="284"/>
        <w:jc w:val="both"/>
        <w:rPr>
          <w:sz w:val="14"/>
          <w:szCs w:val="14"/>
        </w:rPr>
      </w:pPr>
      <w:r w:rsidRPr="00AA1523">
        <w:rPr>
          <w:sz w:val="14"/>
          <w:szCs w:val="14"/>
        </w:rPr>
        <w:t xml:space="preserve">3.1.4. </w:t>
      </w:r>
      <w:proofErr w:type="gramStart"/>
      <w:r w:rsidRPr="00AA1523">
        <w:rPr>
          <w:sz w:val="14"/>
          <w:szCs w:val="14"/>
        </w:rPr>
        <w:t>Разрабатывает требования к закупаемым Заказчиком, его территориальными органами (подразделениями) и подведомственными им казенными,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Заказчика, его территориальных органов (подразделений) и подведомственных им казенных учреждений на основании правовых актов о нормировании в соответствии со статьей 19</w:t>
      </w:r>
      <w:proofErr w:type="gramEnd"/>
      <w:r w:rsidRPr="00AA1523">
        <w:rPr>
          <w:sz w:val="14"/>
          <w:szCs w:val="14"/>
        </w:rPr>
        <w:t xml:space="preserve"> Федерального закона;</w:t>
      </w:r>
    </w:p>
    <w:p w:rsidR="00835E7F" w:rsidRPr="00AA1523" w:rsidRDefault="00835E7F" w:rsidP="00835E7F">
      <w:pPr>
        <w:ind w:firstLine="284"/>
        <w:jc w:val="both"/>
        <w:rPr>
          <w:sz w:val="14"/>
          <w:szCs w:val="14"/>
        </w:rPr>
      </w:pPr>
      <w:r w:rsidRPr="00AA1523">
        <w:rPr>
          <w:sz w:val="14"/>
          <w:szCs w:val="14"/>
        </w:rPr>
        <w:t>3.1.5.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муниципальных нужд.</w:t>
      </w:r>
      <w:r w:rsidRPr="00AA1523">
        <w:rPr>
          <w:sz w:val="14"/>
          <w:szCs w:val="14"/>
        </w:rPr>
        <w:tab/>
      </w:r>
    </w:p>
    <w:p w:rsidR="00835E7F" w:rsidRPr="00AA1523" w:rsidRDefault="00835E7F" w:rsidP="00835E7F">
      <w:pPr>
        <w:ind w:firstLine="284"/>
        <w:jc w:val="both"/>
        <w:rPr>
          <w:sz w:val="14"/>
          <w:szCs w:val="14"/>
        </w:rPr>
      </w:pPr>
      <w:r w:rsidRPr="00AA1523">
        <w:rPr>
          <w:sz w:val="14"/>
          <w:szCs w:val="14"/>
        </w:rPr>
        <w:t>3.2. При определении поставщиков (подрядчиков, исполнителей) контрактная служба осуществляет следующие функции и полномочия:</w:t>
      </w:r>
    </w:p>
    <w:p w:rsidR="00835E7F" w:rsidRPr="00AA1523" w:rsidRDefault="00835E7F" w:rsidP="00835E7F">
      <w:pPr>
        <w:widowControl w:val="0"/>
        <w:autoSpaceDE w:val="0"/>
        <w:autoSpaceDN w:val="0"/>
        <w:ind w:firstLine="284"/>
        <w:jc w:val="both"/>
        <w:rPr>
          <w:rFonts w:eastAsiaTheme="minorHAnsi"/>
          <w:spacing w:val="-4"/>
          <w:sz w:val="14"/>
          <w:szCs w:val="14"/>
        </w:rPr>
      </w:pPr>
      <w:r w:rsidRPr="00AA1523">
        <w:rPr>
          <w:sz w:val="14"/>
          <w:szCs w:val="14"/>
        </w:rPr>
        <w:t>3.2.1.</w:t>
      </w:r>
      <w:r w:rsidRPr="00AA1523">
        <w:rPr>
          <w:rFonts w:eastAsiaTheme="minorHAnsi"/>
          <w:spacing w:val="-4"/>
          <w:sz w:val="14"/>
          <w:szCs w:val="14"/>
        </w:rPr>
        <w:t xml:space="preserve"> Осуществляет подготовку и размещение в единой информационной системе извещений об осуществлении закупок, документации о закупках (в случае, если Федеральным законом предусмотрена документация о закупках), проектов контрактов, подготовку и направление приглашений принять участие в определении поставщиков (подрядчиков, исполнителей):</w:t>
      </w:r>
    </w:p>
    <w:p w:rsidR="00835E7F" w:rsidRPr="00AA1523" w:rsidRDefault="00835E7F" w:rsidP="00835E7F">
      <w:pPr>
        <w:ind w:firstLine="284"/>
        <w:jc w:val="both"/>
        <w:rPr>
          <w:sz w:val="14"/>
          <w:szCs w:val="14"/>
        </w:rPr>
      </w:pPr>
      <w:r w:rsidRPr="00AA1523">
        <w:rPr>
          <w:sz w:val="14"/>
          <w:szCs w:val="14"/>
        </w:rPr>
        <w:t xml:space="preserve">3.2.2. </w:t>
      </w:r>
      <w:proofErr w:type="gramStart"/>
      <w:r w:rsidRPr="00AA1523">
        <w:rPr>
          <w:sz w:val="14"/>
          <w:szCs w:val="14"/>
        </w:rPr>
        <w:t>Определяет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roofErr w:type="gramEnd"/>
    </w:p>
    <w:p w:rsidR="00835E7F" w:rsidRPr="00AA1523" w:rsidRDefault="00835E7F" w:rsidP="00835E7F">
      <w:pPr>
        <w:ind w:firstLine="284"/>
        <w:jc w:val="both"/>
        <w:rPr>
          <w:sz w:val="14"/>
          <w:szCs w:val="14"/>
        </w:rPr>
      </w:pPr>
      <w:r w:rsidRPr="00AA1523">
        <w:rPr>
          <w:sz w:val="14"/>
          <w:szCs w:val="14"/>
        </w:rPr>
        <w:t>3.2.3. Осуществляет описание объекта закупки.</w:t>
      </w:r>
    </w:p>
    <w:p w:rsidR="00835E7F" w:rsidRPr="00AA1523" w:rsidRDefault="00835E7F" w:rsidP="00835E7F">
      <w:pPr>
        <w:ind w:firstLine="284"/>
        <w:jc w:val="both"/>
        <w:rPr>
          <w:sz w:val="14"/>
          <w:szCs w:val="14"/>
        </w:rPr>
      </w:pPr>
      <w:r w:rsidRPr="00AA1523">
        <w:rPr>
          <w:sz w:val="14"/>
          <w:szCs w:val="14"/>
        </w:rPr>
        <w:t>3.2.4. Указывает в извещении об осуществлении закупки информацию, предусмотренную статьей 42 Федерального закона, в том числе информацию:</w:t>
      </w:r>
    </w:p>
    <w:p w:rsidR="00835E7F" w:rsidRPr="00AA1523" w:rsidRDefault="00835E7F" w:rsidP="00835E7F">
      <w:pPr>
        <w:ind w:firstLine="284"/>
        <w:jc w:val="both"/>
        <w:rPr>
          <w:sz w:val="14"/>
          <w:szCs w:val="14"/>
        </w:rPr>
      </w:pPr>
      <w:r w:rsidRPr="00AA1523">
        <w:rPr>
          <w:sz w:val="14"/>
          <w:szCs w:val="14"/>
        </w:rPr>
        <w:lastRenderedPageBreak/>
        <w:t>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статьей 14 Федерального закона;</w:t>
      </w:r>
    </w:p>
    <w:p w:rsidR="00835E7F" w:rsidRPr="00AA1523" w:rsidRDefault="00835E7F" w:rsidP="00835E7F">
      <w:pPr>
        <w:ind w:firstLine="284"/>
        <w:jc w:val="both"/>
        <w:rPr>
          <w:sz w:val="14"/>
          <w:szCs w:val="14"/>
        </w:rPr>
      </w:pPr>
      <w:r w:rsidRPr="00AA1523">
        <w:rPr>
          <w:sz w:val="14"/>
          <w:szCs w:val="14"/>
        </w:rPr>
        <w:t>о преимуществе в отношении участников закупок, установленном в соответствии со статьей 30 Федерального закона (при необходимости);</w:t>
      </w:r>
    </w:p>
    <w:p w:rsidR="00835E7F" w:rsidRPr="00AA1523" w:rsidRDefault="00835E7F" w:rsidP="00835E7F">
      <w:pPr>
        <w:ind w:firstLine="284"/>
        <w:jc w:val="both"/>
        <w:rPr>
          <w:sz w:val="14"/>
          <w:szCs w:val="14"/>
        </w:rPr>
      </w:pPr>
      <w:r w:rsidRPr="00AA1523">
        <w:rPr>
          <w:sz w:val="14"/>
          <w:szCs w:val="14"/>
        </w:rPr>
        <w:t>о преимуществах, предоставляемых в соответствии со статьями 28, 29 Федерального закона.</w:t>
      </w:r>
    </w:p>
    <w:p w:rsidR="00835E7F" w:rsidRPr="00AA1523" w:rsidRDefault="00835E7F" w:rsidP="00835E7F">
      <w:pPr>
        <w:widowControl w:val="0"/>
        <w:autoSpaceDE w:val="0"/>
        <w:autoSpaceDN w:val="0"/>
        <w:ind w:firstLine="284"/>
        <w:jc w:val="both"/>
        <w:rPr>
          <w:rFonts w:eastAsiaTheme="minorHAnsi"/>
          <w:spacing w:val="-4"/>
          <w:sz w:val="14"/>
          <w:szCs w:val="14"/>
        </w:rPr>
      </w:pPr>
      <w:r w:rsidRPr="00AA1523">
        <w:rPr>
          <w:sz w:val="14"/>
          <w:szCs w:val="14"/>
        </w:rPr>
        <w:t>3.2.5.</w:t>
      </w:r>
      <w:r w:rsidRPr="00AA1523">
        <w:rPr>
          <w:rFonts w:eastAsiaTheme="minorHAnsi"/>
          <w:spacing w:val="-4"/>
          <w:sz w:val="14"/>
          <w:szCs w:val="14"/>
        </w:rPr>
        <w:t xml:space="preserve"> Осуществляет подготовку и размещение в единой информационной системе разъяснений положений извещения об осуществлении закупки, документации о закупке (в случае, если Федеральным законом предусмотрена документация о закупке);</w:t>
      </w:r>
    </w:p>
    <w:p w:rsidR="00835E7F" w:rsidRPr="00AA1523" w:rsidRDefault="00835E7F" w:rsidP="00835E7F">
      <w:pPr>
        <w:ind w:firstLine="284"/>
        <w:jc w:val="both"/>
        <w:rPr>
          <w:sz w:val="14"/>
          <w:szCs w:val="14"/>
        </w:rPr>
      </w:pPr>
      <w:r w:rsidRPr="00AA1523">
        <w:rPr>
          <w:sz w:val="14"/>
          <w:szCs w:val="14"/>
        </w:rPr>
        <w:t>3.2.6. Осуществляет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 (в случае, если Федеральным законом предусмотрена документация о закупке);</w:t>
      </w:r>
    </w:p>
    <w:p w:rsidR="00835E7F" w:rsidRPr="00AA1523" w:rsidRDefault="00835E7F" w:rsidP="00835E7F">
      <w:pPr>
        <w:ind w:firstLine="284"/>
        <w:jc w:val="both"/>
        <w:rPr>
          <w:sz w:val="14"/>
          <w:szCs w:val="14"/>
        </w:rPr>
      </w:pPr>
      <w:r w:rsidRPr="00AA1523">
        <w:rPr>
          <w:sz w:val="14"/>
          <w:szCs w:val="14"/>
        </w:rPr>
        <w:t>3.2.7. Осуществляет оформление и размещение в единой информационной системе протоколов определения поставщика (подрядчика, исполнителя);</w:t>
      </w:r>
    </w:p>
    <w:p w:rsidR="00835E7F" w:rsidRPr="00AA1523" w:rsidRDefault="00835E7F" w:rsidP="00835E7F">
      <w:pPr>
        <w:ind w:firstLine="284"/>
        <w:jc w:val="both"/>
        <w:rPr>
          <w:sz w:val="14"/>
          <w:szCs w:val="14"/>
        </w:rPr>
      </w:pPr>
      <w:r w:rsidRPr="00AA1523">
        <w:rPr>
          <w:sz w:val="14"/>
          <w:szCs w:val="14"/>
        </w:rPr>
        <w:t>3.2.8. Осуществляет организационно-техническое обеспечение деятельности комиссии по осуществлению закупок;</w:t>
      </w:r>
    </w:p>
    <w:p w:rsidR="00835E7F" w:rsidRPr="00AA1523" w:rsidRDefault="00835E7F" w:rsidP="00835E7F">
      <w:pPr>
        <w:ind w:firstLine="284"/>
        <w:jc w:val="both"/>
        <w:rPr>
          <w:sz w:val="14"/>
          <w:szCs w:val="14"/>
        </w:rPr>
      </w:pPr>
      <w:r w:rsidRPr="00AA1523">
        <w:rPr>
          <w:sz w:val="14"/>
          <w:szCs w:val="14"/>
        </w:rPr>
        <w:t>3.2.9. Осуществляет привлечение экспертов, экспертных организаций в случаях, установленных статьей 41 Федерального закона;</w:t>
      </w:r>
    </w:p>
    <w:p w:rsidR="00835E7F" w:rsidRPr="00AA1523" w:rsidRDefault="00835E7F" w:rsidP="00835E7F">
      <w:pPr>
        <w:ind w:firstLine="284"/>
        <w:jc w:val="both"/>
        <w:rPr>
          <w:sz w:val="14"/>
          <w:szCs w:val="14"/>
        </w:rPr>
      </w:pPr>
      <w:r w:rsidRPr="00AA1523">
        <w:rPr>
          <w:sz w:val="14"/>
          <w:szCs w:val="14"/>
        </w:rPr>
        <w:t>3.3. При заключении контрактов контрактная служба осуществляет следующие функции и полномочия:</w:t>
      </w:r>
    </w:p>
    <w:p w:rsidR="00835E7F" w:rsidRPr="00AA1523" w:rsidRDefault="00835E7F" w:rsidP="00835E7F">
      <w:pPr>
        <w:ind w:firstLine="284"/>
        <w:jc w:val="both"/>
        <w:rPr>
          <w:sz w:val="14"/>
          <w:szCs w:val="14"/>
        </w:rPr>
      </w:pPr>
      <w:r w:rsidRPr="00AA1523">
        <w:rPr>
          <w:sz w:val="14"/>
          <w:szCs w:val="14"/>
        </w:rPr>
        <w:t>3.3.1.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835E7F" w:rsidRPr="00AA1523" w:rsidRDefault="00835E7F" w:rsidP="00835E7F">
      <w:pPr>
        <w:ind w:firstLine="284"/>
        <w:jc w:val="both"/>
        <w:rPr>
          <w:sz w:val="14"/>
          <w:szCs w:val="14"/>
        </w:rPr>
      </w:pPr>
      <w:r w:rsidRPr="00AA1523">
        <w:rPr>
          <w:sz w:val="14"/>
          <w:szCs w:val="14"/>
        </w:rPr>
        <w:t>3.3.2. Осуществляет рассмотрение протокола разногласий при наличии разногласий по проекту контракта;</w:t>
      </w:r>
    </w:p>
    <w:p w:rsidR="00835E7F" w:rsidRPr="00AA1523" w:rsidRDefault="00835E7F" w:rsidP="00835E7F">
      <w:pPr>
        <w:ind w:firstLine="284"/>
        <w:jc w:val="both"/>
        <w:rPr>
          <w:sz w:val="14"/>
          <w:szCs w:val="14"/>
        </w:rPr>
      </w:pPr>
      <w:r w:rsidRPr="00AA1523">
        <w:rPr>
          <w:sz w:val="14"/>
          <w:szCs w:val="14"/>
        </w:rPr>
        <w:t>3.3.3.Осуществляет рассмотрение независимой гарантии, представленной в качестве обеспечения исполнения контракта;</w:t>
      </w:r>
    </w:p>
    <w:p w:rsidR="00835E7F" w:rsidRPr="00AA1523" w:rsidRDefault="00835E7F" w:rsidP="00835E7F">
      <w:pPr>
        <w:ind w:firstLine="284"/>
        <w:jc w:val="both"/>
        <w:rPr>
          <w:sz w:val="14"/>
          <w:szCs w:val="14"/>
        </w:rPr>
      </w:pPr>
      <w:r w:rsidRPr="00AA1523">
        <w:rPr>
          <w:sz w:val="14"/>
          <w:szCs w:val="14"/>
        </w:rPr>
        <w:t>3.3.4. Организует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rsidR="00835E7F" w:rsidRPr="00AA1523" w:rsidRDefault="00835E7F" w:rsidP="00835E7F">
      <w:pPr>
        <w:ind w:firstLine="284"/>
        <w:jc w:val="both"/>
        <w:rPr>
          <w:sz w:val="14"/>
          <w:szCs w:val="14"/>
        </w:rPr>
      </w:pPr>
      <w:r w:rsidRPr="00AA1523">
        <w:rPr>
          <w:sz w:val="14"/>
          <w:szCs w:val="14"/>
        </w:rPr>
        <w:t>3.3.5. Осуществляет подготовку и направление в контрольный орган в сфере закупок предусмотренного частью 6 статьи 93 Федерального закона обращения Заказчика о согласовании заключения контракта с единственным поставщиком (подрядчиком, исполнителем);</w:t>
      </w:r>
    </w:p>
    <w:p w:rsidR="00835E7F" w:rsidRPr="00AA1523" w:rsidRDefault="00835E7F" w:rsidP="00835E7F">
      <w:pPr>
        <w:ind w:firstLine="284"/>
        <w:jc w:val="both"/>
        <w:rPr>
          <w:sz w:val="14"/>
          <w:szCs w:val="14"/>
        </w:rPr>
      </w:pPr>
      <w:r w:rsidRPr="00AA1523">
        <w:rPr>
          <w:sz w:val="14"/>
          <w:szCs w:val="14"/>
        </w:rPr>
        <w:t>3.3.6.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частью 2 статьи 93 Федерального закона;</w:t>
      </w:r>
    </w:p>
    <w:p w:rsidR="00835E7F" w:rsidRPr="00AA1523" w:rsidRDefault="00835E7F" w:rsidP="00835E7F">
      <w:pPr>
        <w:ind w:firstLine="284"/>
        <w:jc w:val="both"/>
        <w:rPr>
          <w:sz w:val="14"/>
          <w:szCs w:val="14"/>
        </w:rPr>
      </w:pPr>
      <w:r w:rsidRPr="00AA1523">
        <w:rPr>
          <w:sz w:val="14"/>
          <w:szCs w:val="14"/>
        </w:rPr>
        <w:t>3.3.7. Обеспечивает хранение информации и документов в соответствии с частью 15 статьи 4 Федерального закона.</w:t>
      </w:r>
    </w:p>
    <w:p w:rsidR="00835E7F" w:rsidRPr="00AA1523" w:rsidRDefault="00835E7F" w:rsidP="00835E7F">
      <w:pPr>
        <w:ind w:firstLine="284"/>
        <w:jc w:val="both"/>
        <w:rPr>
          <w:sz w:val="14"/>
          <w:szCs w:val="14"/>
        </w:rPr>
      </w:pPr>
      <w:r w:rsidRPr="00AA1523">
        <w:rPr>
          <w:sz w:val="14"/>
          <w:szCs w:val="14"/>
        </w:rPr>
        <w:t xml:space="preserve">3.3.8. Обеспечивает заключение контракта с участником закупки, в том </w:t>
      </w:r>
      <w:proofErr w:type="gramStart"/>
      <w:r w:rsidRPr="00AA1523">
        <w:rPr>
          <w:sz w:val="14"/>
          <w:szCs w:val="14"/>
        </w:rPr>
        <w:t>числе</w:t>
      </w:r>
      <w:proofErr w:type="gramEnd"/>
      <w:r w:rsidRPr="00AA1523">
        <w:rPr>
          <w:sz w:val="14"/>
          <w:szCs w:val="14"/>
        </w:rPr>
        <w:t xml:space="preserve"> с которым заключается контракт в случае уклонения победителя определения (поставщика (подрядчика, исполнителя) от заключения контракта;</w:t>
      </w:r>
    </w:p>
    <w:p w:rsidR="00835E7F" w:rsidRPr="00AA1523" w:rsidRDefault="00835E7F" w:rsidP="00835E7F">
      <w:pPr>
        <w:ind w:firstLine="284"/>
        <w:jc w:val="both"/>
        <w:rPr>
          <w:sz w:val="14"/>
          <w:szCs w:val="14"/>
        </w:rPr>
      </w:pPr>
      <w:r w:rsidRPr="00AA1523">
        <w:rPr>
          <w:sz w:val="14"/>
          <w:szCs w:val="14"/>
        </w:rPr>
        <w:t>3.3.9.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Заказчиком.</w:t>
      </w:r>
    </w:p>
    <w:p w:rsidR="00835E7F" w:rsidRPr="00AA1523" w:rsidRDefault="00835E7F" w:rsidP="00835E7F">
      <w:pPr>
        <w:ind w:firstLine="284"/>
        <w:jc w:val="both"/>
        <w:rPr>
          <w:sz w:val="14"/>
          <w:szCs w:val="14"/>
        </w:rPr>
      </w:pPr>
      <w:r w:rsidRPr="00AA1523">
        <w:rPr>
          <w:sz w:val="14"/>
          <w:szCs w:val="14"/>
        </w:rPr>
        <w:t>3.4. При исполнении, изменении, расторжении контракта контрактная служба осуществляет следующие функции и полномочия:</w:t>
      </w:r>
    </w:p>
    <w:p w:rsidR="00835E7F" w:rsidRPr="00AA1523" w:rsidRDefault="00835E7F" w:rsidP="00835E7F">
      <w:pPr>
        <w:ind w:firstLine="284"/>
        <w:jc w:val="both"/>
        <w:rPr>
          <w:sz w:val="14"/>
          <w:szCs w:val="14"/>
        </w:rPr>
      </w:pPr>
      <w:r w:rsidRPr="00AA1523">
        <w:rPr>
          <w:sz w:val="14"/>
          <w:szCs w:val="14"/>
        </w:rPr>
        <w:t>3.4.1. При исполнении, изменении, расторжении контракта контрактная служба осуществляет следующие функции и полномочия:</w:t>
      </w:r>
    </w:p>
    <w:p w:rsidR="00835E7F" w:rsidRPr="00AA1523" w:rsidRDefault="00835E7F" w:rsidP="00835E7F">
      <w:pPr>
        <w:ind w:firstLine="284"/>
        <w:jc w:val="both"/>
        <w:rPr>
          <w:sz w:val="14"/>
          <w:szCs w:val="14"/>
        </w:rPr>
      </w:pPr>
      <w:r w:rsidRPr="00AA1523">
        <w:rPr>
          <w:sz w:val="14"/>
          <w:szCs w:val="14"/>
        </w:rPr>
        <w:t>3.4.2. Обеспечивает исполнение условий контракта в части выплаты аванса (если контрактом предусмотрена выплата аванса);</w:t>
      </w:r>
    </w:p>
    <w:p w:rsidR="00835E7F" w:rsidRPr="00AA1523" w:rsidRDefault="00835E7F" w:rsidP="00835E7F">
      <w:pPr>
        <w:ind w:firstLine="284"/>
        <w:jc w:val="both"/>
        <w:rPr>
          <w:sz w:val="14"/>
          <w:szCs w:val="14"/>
        </w:rPr>
      </w:pPr>
      <w:r w:rsidRPr="00AA1523">
        <w:rPr>
          <w:sz w:val="14"/>
          <w:szCs w:val="14"/>
        </w:rPr>
        <w:t>3.4.3.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rsidR="00835E7F" w:rsidRPr="00AA1523" w:rsidRDefault="00835E7F" w:rsidP="00835E7F">
      <w:pPr>
        <w:ind w:firstLine="284"/>
        <w:jc w:val="both"/>
        <w:rPr>
          <w:sz w:val="14"/>
          <w:szCs w:val="14"/>
        </w:rPr>
      </w:pPr>
      <w:r w:rsidRPr="00AA1523">
        <w:rPr>
          <w:sz w:val="14"/>
          <w:szCs w:val="14"/>
        </w:rPr>
        <w:t>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835E7F" w:rsidRPr="00AA1523" w:rsidRDefault="00835E7F" w:rsidP="00835E7F">
      <w:pPr>
        <w:ind w:firstLine="284"/>
        <w:jc w:val="both"/>
        <w:rPr>
          <w:sz w:val="14"/>
          <w:szCs w:val="14"/>
        </w:rPr>
      </w:pPr>
      <w:r w:rsidRPr="00AA1523">
        <w:rPr>
          <w:sz w:val="14"/>
          <w:szCs w:val="14"/>
        </w:rPr>
        <w:t>обеспечивает подготовку решения Заказчика о создании приемочной комиссии для приемки поставленного товара, выполненной работы или оказанной услуги, результатов отдельного этапа исполнения контракта;</w:t>
      </w:r>
    </w:p>
    <w:p w:rsidR="00835E7F" w:rsidRPr="00AA1523" w:rsidRDefault="00835E7F" w:rsidP="00835E7F">
      <w:pPr>
        <w:ind w:firstLine="284"/>
        <w:jc w:val="both"/>
        <w:rPr>
          <w:sz w:val="14"/>
          <w:szCs w:val="14"/>
        </w:rPr>
      </w:pPr>
      <w:r w:rsidRPr="00AA1523">
        <w:rPr>
          <w:sz w:val="14"/>
          <w:szCs w:val="14"/>
        </w:rPr>
        <w:t>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835E7F" w:rsidRPr="00AA1523" w:rsidRDefault="00835E7F" w:rsidP="00835E7F">
      <w:pPr>
        <w:ind w:firstLine="284"/>
        <w:jc w:val="both"/>
        <w:rPr>
          <w:sz w:val="14"/>
          <w:szCs w:val="14"/>
        </w:rPr>
      </w:pPr>
      <w:r w:rsidRPr="00AA1523">
        <w:rPr>
          <w:sz w:val="14"/>
          <w:szCs w:val="14"/>
        </w:rPr>
        <w:t>3.4.4. Обеспечивает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rsidR="00835E7F" w:rsidRPr="00AA1523" w:rsidRDefault="00835E7F" w:rsidP="00835E7F">
      <w:pPr>
        <w:ind w:firstLine="284"/>
        <w:jc w:val="both"/>
        <w:rPr>
          <w:sz w:val="14"/>
          <w:szCs w:val="14"/>
        </w:rPr>
      </w:pPr>
      <w:r w:rsidRPr="00AA1523">
        <w:rPr>
          <w:sz w:val="14"/>
          <w:szCs w:val="14"/>
        </w:rPr>
        <w:t>3.4.5.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Заказчиком;</w:t>
      </w:r>
    </w:p>
    <w:p w:rsidR="00835E7F" w:rsidRPr="00AA1523" w:rsidRDefault="00835E7F" w:rsidP="00835E7F">
      <w:pPr>
        <w:ind w:firstLine="284"/>
        <w:jc w:val="both"/>
        <w:rPr>
          <w:rFonts w:eastAsiaTheme="minorHAnsi"/>
          <w:spacing w:val="-4"/>
          <w:sz w:val="14"/>
          <w:szCs w:val="14"/>
        </w:rPr>
      </w:pPr>
      <w:r w:rsidRPr="00AA1523">
        <w:rPr>
          <w:sz w:val="14"/>
          <w:szCs w:val="14"/>
        </w:rPr>
        <w:t>3.4.6.</w:t>
      </w:r>
      <w:r w:rsidRPr="00AA1523">
        <w:rPr>
          <w:rFonts w:eastAsiaTheme="minorHAnsi"/>
          <w:spacing w:val="-4"/>
          <w:sz w:val="14"/>
          <w:szCs w:val="14"/>
        </w:rPr>
        <w:t xml:space="preserve"> </w:t>
      </w:r>
      <w:proofErr w:type="gramStart"/>
      <w:r w:rsidRPr="00AA1523">
        <w:rPr>
          <w:rFonts w:eastAsiaTheme="minorHAnsi"/>
          <w:spacing w:val="-4"/>
          <w:sz w:val="14"/>
          <w:szCs w:val="14"/>
        </w:rPr>
        <w:t xml:space="preserve">Взаимодействует с поставщиком (подрядчиком, исполнителем) при изменении, расторжении контракта в соответствии со </w:t>
      </w:r>
      <w:hyperlink r:id="rId26" w:history="1">
        <w:r w:rsidRPr="00AA1523">
          <w:rPr>
            <w:rFonts w:eastAsiaTheme="minorHAnsi"/>
            <w:spacing w:val="-4"/>
            <w:sz w:val="14"/>
            <w:szCs w:val="14"/>
          </w:rPr>
          <w:t>статьей 95</w:t>
        </w:r>
      </w:hyperlink>
      <w:r w:rsidRPr="00AA1523">
        <w:rPr>
          <w:rFonts w:eastAsiaTheme="minorHAnsi"/>
          <w:spacing w:val="-4"/>
          <w:sz w:val="14"/>
          <w:szCs w:val="14"/>
        </w:rPr>
        <w:t xml:space="preserve">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w:t>
      </w:r>
      <w:r w:rsidRPr="00AA1523">
        <w:rPr>
          <w:rFonts w:eastAsiaTheme="minorHAnsi"/>
          <w:spacing w:val="-4"/>
          <w:sz w:val="14"/>
          <w:szCs w:val="14"/>
        </w:rPr>
        <w:lastRenderedPageBreak/>
        <w:t>исполнителем) обязательств (в том числе гарантийного обязательства), предусмотренных контрактом, а также в иных случаях неисполнения или ненадлежащего</w:t>
      </w:r>
      <w:proofErr w:type="gramEnd"/>
      <w:r w:rsidRPr="00AA1523">
        <w:rPr>
          <w:rFonts w:eastAsiaTheme="minorHAnsi"/>
          <w:spacing w:val="-4"/>
          <w:sz w:val="14"/>
          <w:szCs w:val="14"/>
        </w:rPr>
        <w:t xml:space="preserve"> исполнения поставщиком (подрядчиком, исполнителем) обязательств, предусмотренных контрактом, </w:t>
      </w:r>
      <w:proofErr w:type="gramStart"/>
      <w:r w:rsidRPr="00AA1523">
        <w:rPr>
          <w:rFonts w:eastAsiaTheme="minorHAnsi"/>
          <w:spacing w:val="-4"/>
          <w:sz w:val="14"/>
          <w:szCs w:val="14"/>
        </w:rPr>
        <w:t>совершении</w:t>
      </w:r>
      <w:proofErr w:type="gramEnd"/>
      <w:r w:rsidRPr="00AA1523">
        <w:rPr>
          <w:rFonts w:eastAsiaTheme="minorHAnsi"/>
          <w:spacing w:val="-4"/>
          <w:sz w:val="14"/>
          <w:szCs w:val="14"/>
        </w:rPr>
        <w:t xml:space="preserve"> иных действий в случае нарушения поставщиком (подрядчиком, исполнителем) или Заказчиком условий контракта;</w:t>
      </w:r>
    </w:p>
    <w:p w:rsidR="00835E7F" w:rsidRPr="00AA1523" w:rsidRDefault="00835E7F" w:rsidP="00835E7F">
      <w:pPr>
        <w:ind w:firstLine="284"/>
        <w:jc w:val="both"/>
        <w:rPr>
          <w:rFonts w:eastAsiaTheme="minorHAnsi"/>
          <w:spacing w:val="-4"/>
          <w:sz w:val="14"/>
          <w:szCs w:val="14"/>
        </w:rPr>
      </w:pPr>
      <w:r w:rsidRPr="00AA1523">
        <w:rPr>
          <w:rFonts w:eastAsiaTheme="minorHAnsi"/>
          <w:spacing w:val="-4"/>
          <w:sz w:val="14"/>
          <w:szCs w:val="14"/>
        </w:rPr>
        <w:t>3.4.7.</w:t>
      </w:r>
      <w:r w:rsidRPr="00AA1523">
        <w:rPr>
          <w:sz w:val="14"/>
          <w:szCs w:val="14"/>
        </w:rPr>
        <w:t xml:space="preserve"> </w:t>
      </w:r>
      <w:proofErr w:type="gramStart"/>
      <w:r w:rsidRPr="00AA1523">
        <w:rPr>
          <w:rFonts w:eastAsiaTheme="minorHAnsi"/>
          <w:spacing w:val="-4"/>
          <w:sz w:val="14"/>
          <w:szCs w:val="14"/>
        </w:rPr>
        <w:t>Направляет в порядке, предусмотренном статьей 104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указанной информации в реестр недобросовестных поставщиков (подрядчиков, исполнителей);</w:t>
      </w:r>
      <w:proofErr w:type="gramEnd"/>
    </w:p>
    <w:p w:rsidR="00835E7F" w:rsidRPr="00AA1523" w:rsidRDefault="00835E7F" w:rsidP="00835E7F">
      <w:pPr>
        <w:ind w:firstLine="284"/>
        <w:jc w:val="both"/>
        <w:rPr>
          <w:rFonts w:eastAsiaTheme="minorHAnsi"/>
          <w:spacing w:val="-4"/>
          <w:sz w:val="14"/>
          <w:szCs w:val="14"/>
        </w:rPr>
      </w:pPr>
      <w:r w:rsidRPr="00AA1523">
        <w:rPr>
          <w:rFonts w:eastAsiaTheme="minorHAnsi"/>
          <w:spacing w:val="-4"/>
          <w:sz w:val="14"/>
          <w:szCs w:val="14"/>
        </w:rPr>
        <w:t>3.4.8.</w:t>
      </w:r>
      <w:r w:rsidRPr="00AA1523">
        <w:rPr>
          <w:sz w:val="14"/>
          <w:szCs w:val="14"/>
        </w:rPr>
        <w:t xml:space="preserve"> </w:t>
      </w:r>
      <w:proofErr w:type="gramStart"/>
      <w:r w:rsidRPr="00AA1523">
        <w:rPr>
          <w:rFonts w:eastAsiaTheme="minorHAnsi"/>
          <w:spacing w:val="-4"/>
          <w:sz w:val="14"/>
          <w:szCs w:val="14"/>
        </w:rPr>
        <w:t>Обеспечивает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частью 27 статьи 34 Федерального закона;</w:t>
      </w:r>
      <w:proofErr w:type="gramEnd"/>
    </w:p>
    <w:p w:rsidR="00835E7F" w:rsidRPr="00AA1523" w:rsidRDefault="00835E7F" w:rsidP="00835E7F">
      <w:pPr>
        <w:ind w:firstLine="284"/>
        <w:jc w:val="both"/>
        <w:rPr>
          <w:rFonts w:eastAsiaTheme="minorHAnsi"/>
          <w:spacing w:val="-4"/>
          <w:sz w:val="14"/>
          <w:szCs w:val="14"/>
        </w:rPr>
      </w:pPr>
      <w:r w:rsidRPr="00AA1523">
        <w:rPr>
          <w:rFonts w:eastAsiaTheme="minorHAnsi"/>
          <w:spacing w:val="-4"/>
          <w:sz w:val="14"/>
          <w:szCs w:val="14"/>
        </w:rPr>
        <w:t>3.4.9.</w:t>
      </w:r>
      <w:r w:rsidRPr="00AA1523">
        <w:rPr>
          <w:sz w:val="14"/>
          <w:szCs w:val="14"/>
        </w:rPr>
        <w:t xml:space="preserve"> </w:t>
      </w:r>
      <w:r w:rsidRPr="00AA1523">
        <w:rPr>
          <w:rFonts w:eastAsiaTheme="minorHAnsi"/>
          <w:spacing w:val="-4"/>
          <w:sz w:val="14"/>
          <w:szCs w:val="14"/>
        </w:rPr>
        <w:t>Обеспечивает одностороннее расторжение контракта в порядке, предусмотренном статьей 95 Федерального закона.</w:t>
      </w:r>
    </w:p>
    <w:p w:rsidR="00835E7F" w:rsidRPr="00AA1523" w:rsidRDefault="00835E7F" w:rsidP="00835E7F">
      <w:pPr>
        <w:ind w:firstLine="284"/>
        <w:jc w:val="both"/>
        <w:rPr>
          <w:rFonts w:eastAsiaTheme="minorHAnsi"/>
          <w:spacing w:val="-4"/>
          <w:sz w:val="14"/>
          <w:szCs w:val="14"/>
        </w:rPr>
      </w:pPr>
      <w:r w:rsidRPr="00AA1523">
        <w:rPr>
          <w:rFonts w:eastAsiaTheme="minorHAnsi"/>
          <w:spacing w:val="-4"/>
          <w:sz w:val="14"/>
          <w:szCs w:val="14"/>
        </w:rPr>
        <w:t>3.5.</w:t>
      </w:r>
      <w:r w:rsidRPr="00AA1523">
        <w:rPr>
          <w:sz w:val="14"/>
          <w:szCs w:val="14"/>
        </w:rPr>
        <w:t xml:space="preserve"> </w:t>
      </w:r>
      <w:r w:rsidRPr="00AA1523">
        <w:rPr>
          <w:rFonts w:eastAsiaTheme="minorHAnsi"/>
          <w:spacing w:val="-4"/>
          <w:sz w:val="14"/>
          <w:szCs w:val="14"/>
        </w:rPr>
        <w:t>Контрактная служба осуществляет иные функции и полномочия, предусмотренные Федеральным законом, в том числе:</w:t>
      </w:r>
    </w:p>
    <w:p w:rsidR="00835E7F" w:rsidRPr="00AA1523" w:rsidRDefault="00835E7F" w:rsidP="00835E7F">
      <w:pPr>
        <w:widowControl w:val="0"/>
        <w:autoSpaceDE w:val="0"/>
        <w:autoSpaceDN w:val="0"/>
        <w:ind w:firstLine="284"/>
        <w:jc w:val="both"/>
        <w:rPr>
          <w:rFonts w:eastAsiaTheme="minorHAnsi"/>
          <w:spacing w:val="-4"/>
          <w:sz w:val="14"/>
          <w:szCs w:val="14"/>
        </w:rPr>
      </w:pPr>
      <w:r w:rsidRPr="00AA1523">
        <w:rPr>
          <w:sz w:val="14"/>
          <w:szCs w:val="14"/>
        </w:rPr>
        <w:t>3.5.1.</w:t>
      </w:r>
      <w:r w:rsidRPr="00AA1523">
        <w:rPr>
          <w:rFonts w:eastAsiaTheme="minorHAnsi"/>
          <w:spacing w:val="-4"/>
          <w:sz w:val="14"/>
          <w:szCs w:val="14"/>
        </w:rPr>
        <w:t xml:space="preserve">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835E7F" w:rsidRPr="00AA1523" w:rsidRDefault="00835E7F" w:rsidP="00835E7F">
      <w:pPr>
        <w:ind w:firstLine="284"/>
        <w:jc w:val="both"/>
        <w:rPr>
          <w:sz w:val="14"/>
          <w:szCs w:val="14"/>
        </w:rPr>
      </w:pPr>
      <w:r w:rsidRPr="00AA1523">
        <w:rPr>
          <w:sz w:val="14"/>
          <w:szCs w:val="14"/>
        </w:rPr>
        <w:t>3.5.2.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835E7F" w:rsidRPr="00AA1523" w:rsidRDefault="00835E7F" w:rsidP="00835E7F">
      <w:pPr>
        <w:ind w:firstLine="284"/>
        <w:jc w:val="both"/>
        <w:rPr>
          <w:sz w:val="14"/>
          <w:szCs w:val="14"/>
        </w:rPr>
      </w:pPr>
      <w:r w:rsidRPr="00AA1523">
        <w:rPr>
          <w:sz w:val="14"/>
          <w:szCs w:val="14"/>
        </w:rPr>
        <w:t>3.5.3. Принимает участие в рассмотрении дел об обжаловании действий (бездействия) Заказчика, уполномоченного органа (учреждения)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 банков, государственной корпорации «ВЭБ</w:t>
      </w:r>
      <w:proofErr w:type="gramStart"/>
      <w:r w:rsidRPr="00AA1523">
        <w:rPr>
          <w:sz w:val="14"/>
          <w:szCs w:val="14"/>
        </w:rPr>
        <w:t>.Р</w:t>
      </w:r>
      <w:proofErr w:type="gramEnd"/>
      <w:r w:rsidRPr="00AA1523">
        <w:rPr>
          <w:sz w:val="14"/>
          <w:szCs w:val="14"/>
        </w:rPr>
        <w:t xml:space="preserve">Ф», фондов содействия кредитованию (гарантийных </w:t>
      </w:r>
      <w:proofErr w:type="gramStart"/>
      <w:r w:rsidRPr="00AA1523">
        <w:rPr>
          <w:sz w:val="14"/>
          <w:szCs w:val="14"/>
        </w:rPr>
        <w:t>фондов, фондов поручительств), являющихся участниками национальной гарантийной системы поддержки малого и среднего предпринимательства, предусмотренной Федеральным законом от 24 июля 2007 года N 209-ФЗ «О развитии малого и среднего предпринимательства в Российской Федерации» (при осуществлении такими банками, корпорацией, такими фондами действий, предусмотренных Федеральным законом)  если такие действия (бездействие) нарушают права и законные интересы участника закупки, а также осуществляет подготовку материалов в</w:t>
      </w:r>
      <w:proofErr w:type="gramEnd"/>
      <w:r w:rsidRPr="00AA1523">
        <w:rPr>
          <w:sz w:val="14"/>
          <w:szCs w:val="14"/>
        </w:rPr>
        <w:t xml:space="preserve"> </w:t>
      </w:r>
      <w:proofErr w:type="gramStart"/>
      <w:r w:rsidRPr="00AA1523">
        <w:rPr>
          <w:sz w:val="14"/>
          <w:szCs w:val="14"/>
        </w:rPr>
        <w:t>рамках</w:t>
      </w:r>
      <w:proofErr w:type="gramEnd"/>
      <w:r w:rsidRPr="00AA1523">
        <w:rPr>
          <w:sz w:val="14"/>
          <w:szCs w:val="14"/>
        </w:rPr>
        <w:t xml:space="preserve"> </w:t>
      </w:r>
      <w:proofErr w:type="spellStart"/>
      <w:r w:rsidRPr="00AA1523">
        <w:rPr>
          <w:sz w:val="14"/>
          <w:szCs w:val="14"/>
        </w:rPr>
        <w:t>претензионно</w:t>
      </w:r>
      <w:proofErr w:type="spellEnd"/>
      <w:r w:rsidRPr="00AA1523">
        <w:rPr>
          <w:sz w:val="14"/>
          <w:szCs w:val="14"/>
        </w:rPr>
        <w:t>-исковой работы,</w:t>
      </w:r>
    </w:p>
    <w:p w:rsidR="00835E7F" w:rsidRPr="00AA1523" w:rsidRDefault="00835E7F" w:rsidP="00835E7F">
      <w:pPr>
        <w:ind w:firstLine="284"/>
        <w:jc w:val="both"/>
        <w:rPr>
          <w:sz w:val="14"/>
          <w:szCs w:val="14"/>
        </w:rPr>
      </w:pPr>
      <w:r w:rsidRPr="00AA1523">
        <w:rPr>
          <w:sz w:val="14"/>
          <w:szCs w:val="14"/>
        </w:rPr>
        <w:t>3.5.4. При централизации закупок в соответствии со статьей 26 Федерального закона осуществляет предусмотренные Федеральным законом и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rsidR="00835E7F" w:rsidRPr="00AA1523" w:rsidRDefault="00835E7F" w:rsidP="00835E7F">
      <w:pPr>
        <w:rPr>
          <w:sz w:val="14"/>
          <w:szCs w:val="14"/>
        </w:rPr>
      </w:pPr>
    </w:p>
    <w:p w:rsidR="00835E7F" w:rsidRPr="00AA1523" w:rsidRDefault="00835E7F" w:rsidP="00835E7F">
      <w:pPr>
        <w:jc w:val="right"/>
        <w:rPr>
          <w:sz w:val="14"/>
          <w:szCs w:val="14"/>
        </w:rPr>
      </w:pPr>
      <w:r w:rsidRPr="00AA1523">
        <w:rPr>
          <w:sz w:val="14"/>
          <w:szCs w:val="14"/>
        </w:rPr>
        <w:t>Приложение №1</w:t>
      </w:r>
    </w:p>
    <w:p w:rsidR="00835E7F" w:rsidRPr="00AA1523" w:rsidRDefault="00835E7F" w:rsidP="00835E7F">
      <w:pPr>
        <w:jc w:val="right"/>
        <w:rPr>
          <w:sz w:val="14"/>
          <w:szCs w:val="14"/>
        </w:rPr>
      </w:pPr>
      <w:r w:rsidRPr="00AA1523">
        <w:rPr>
          <w:sz w:val="14"/>
          <w:szCs w:val="14"/>
        </w:rPr>
        <w:t xml:space="preserve">                         к Положению о контрактной службе </w:t>
      </w:r>
    </w:p>
    <w:p w:rsidR="00835E7F" w:rsidRPr="00AA1523" w:rsidRDefault="00835E7F" w:rsidP="00835E7F">
      <w:pPr>
        <w:rPr>
          <w:sz w:val="14"/>
          <w:szCs w:val="14"/>
        </w:rPr>
      </w:pPr>
    </w:p>
    <w:p w:rsidR="00835E7F" w:rsidRPr="00AA1523" w:rsidRDefault="00835E7F" w:rsidP="00835E7F">
      <w:pPr>
        <w:rPr>
          <w:sz w:val="14"/>
          <w:szCs w:val="14"/>
        </w:rPr>
      </w:pPr>
    </w:p>
    <w:p w:rsidR="00835E7F" w:rsidRPr="00AA1523" w:rsidRDefault="00835E7F" w:rsidP="00835E7F">
      <w:pPr>
        <w:jc w:val="center"/>
        <w:rPr>
          <w:sz w:val="14"/>
          <w:szCs w:val="14"/>
        </w:rPr>
      </w:pPr>
      <w:r w:rsidRPr="00AA1523">
        <w:rPr>
          <w:sz w:val="14"/>
          <w:szCs w:val="14"/>
        </w:rPr>
        <w:t>ПОРЯДОК</w:t>
      </w:r>
    </w:p>
    <w:p w:rsidR="00835E7F" w:rsidRPr="00AA1523" w:rsidRDefault="00835E7F" w:rsidP="00835E7F">
      <w:pPr>
        <w:jc w:val="center"/>
        <w:rPr>
          <w:sz w:val="14"/>
          <w:szCs w:val="14"/>
        </w:rPr>
      </w:pPr>
      <w:r w:rsidRPr="00AA1523">
        <w:rPr>
          <w:sz w:val="14"/>
          <w:szCs w:val="14"/>
        </w:rPr>
        <w:t>РАСПРЕДЕЛЕНИЯ ФУНКЦИЙ И ПОЛНОМОЧИЙ  СРЕДИ РАБОТНИКОВ КОНТРАКТНОЙ СЛУЖБЫ ЗАКАЗЧИКА</w:t>
      </w:r>
    </w:p>
    <w:p w:rsidR="00835E7F" w:rsidRPr="00AA1523" w:rsidRDefault="00835E7F" w:rsidP="00835E7F">
      <w:pPr>
        <w:rPr>
          <w:sz w:val="14"/>
          <w:szCs w:val="14"/>
        </w:rPr>
      </w:pPr>
    </w:p>
    <w:p w:rsidR="00835E7F" w:rsidRPr="00AA1523" w:rsidRDefault="00835E7F" w:rsidP="00835E7F">
      <w:pPr>
        <w:ind w:firstLine="284"/>
        <w:jc w:val="both"/>
        <w:rPr>
          <w:sz w:val="14"/>
          <w:szCs w:val="14"/>
        </w:rPr>
      </w:pPr>
      <w:r w:rsidRPr="00AA1523">
        <w:rPr>
          <w:sz w:val="14"/>
          <w:szCs w:val="14"/>
        </w:rPr>
        <w:t>1.Утвердить следующее распределение функции и полномочий контрактной службы:</w:t>
      </w:r>
    </w:p>
    <w:p w:rsidR="00835E7F" w:rsidRPr="00AA1523" w:rsidRDefault="00835E7F" w:rsidP="00835E7F">
      <w:pPr>
        <w:ind w:firstLine="284"/>
        <w:jc w:val="both"/>
        <w:rPr>
          <w:sz w:val="14"/>
          <w:szCs w:val="14"/>
        </w:rPr>
      </w:pPr>
      <w:r w:rsidRPr="00AA1523">
        <w:rPr>
          <w:sz w:val="14"/>
          <w:szCs w:val="14"/>
        </w:rPr>
        <w:t xml:space="preserve">1.1. </w:t>
      </w:r>
      <w:r w:rsidRPr="00AA1523">
        <w:rPr>
          <w:sz w:val="14"/>
          <w:szCs w:val="14"/>
        </w:rPr>
        <w:tab/>
        <w:t>Руководитель контрактной службы – заместитель Главы администрации муниципального округа:</w:t>
      </w:r>
    </w:p>
    <w:p w:rsidR="00835E7F" w:rsidRPr="00AA1523" w:rsidRDefault="00835E7F" w:rsidP="00835E7F">
      <w:pPr>
        <w:ind w:firstLine="284"/>
        <w:jc w:val="both"/>
        <w:rPr>
          <w:sz w:val="14"/>
          <w:szCs w:val="14"/>
        </w:rPr>
      </w:pPr>
      <w:r w:rsidRPr="00AA1523">
        <w:rPr>
          <w:sz w:val="14"/>
          <w:szCs w:val="14"/>
        </w:rPr>
        <w:t>1.1.1</w:t>
      </w:r>
      <w:proofErr w:type="gramStart"/>
      <w:r w:rsidRPr="00AA1523">
        <w:rPr>
          <w:sz w:val="14"/>
          <w:szCs w:val="14"/>
        </w:rPr>
        <w:t xml:space="preserve"> </w:t>
      </w:r>
      <w:r w:rsidRPr="00AA1523">
        <w:rPr>
          <w:sz w:val="14"/>
          <w:szCs w:val="14"/>
        </w:rPr>
        <w:tab/>
        <w:t>О</w:t>
      </w:r>
      <w:proofErr w:type="gramEnd"/>
      <w:r w:rsidRPr="00AA1523">
        <w:rPr>
          <w:sz w:val="14"/>
          <w:szCs w:val="14"/>
        </w:rPr>
        <w:t>рганизует  планирование закупок и определение поставщиков (подрядчиков, исполнителей),</w:t>
      </w:r>
    </w:p>
    <w:p w:rsidR="00835E7F" w:rsidRPr="00AA1523" w:rsidRDefault="00835E7F" w:rsidP="00835E7F">
      <w:pPr>
        <w:ind w:firstLine="284"/>
        <w:jc w:val="both"/>
        <w:rPr>
          <w:sz w:val="14"/>
          <w:szCs w:val="14"/>
        </w:rPr>
      </w:pPr>
      <w:r w:rsidRPr="00AA1523">
        <w:rPr>
          <w:sz w:val="14"/>
          <w:szCs w:val="14"/>
        </w:rPr>
        <w:t>1.1.2. Обеспечивает  работу закупочной комиссии;</w:t>
      </w:r>
    </w:p>
    <w:p w:rsidR="00835E7F" w:rsidRPr="00AA1523" w:rsidRDefault="00835E7F" w:rsidP="00835E7F">
      <w:pPr>
        <w:ind w:firstLine="284"/>
        <w:jc w:val="both"/>
        <w:rPr>
          <w:sz w:val="14"/>
          <w:szCs w:val="14"/>
        </w:rPr>
      </w:pPr>
      <w:r w:rsidRPr="00AA1523">
        <w:rPr>
          <w:sz w:val="14"/>
          <w:szCs w:val="14"/>
        </w:rPr>
        <w:t>1.1.3. Согласовывает документацию об осуществлении закупок;</w:t>
      </w:r>
    </w:p>
    <w:p w:rsidR="00835E7F" w:rsidRPr="00AA1523" w:rsidRDefault="00835E7F" w:rsidP="00835E7F">
      <w:pPr>
        <w:ind w:firstLine="284"/>
        <w:jc w:val="both"/>
        <w:rPr>
          <w:sz w:val="14"/>
          <w:szCs w:val="14"/>
        </w:rPr>
      </w:pPr>
      <w:r w:rsidRPr="00AA1523">
        <w:rPr>
          <w:sz w:val="14"/>
          <w:szCs w:val="14"/>
        </w:rPr>
        <w:t>1.1.4. Согласовывает проекты контрактов, заключаемых с Поставщиками (Подрядчиками, Исполнителями);</w:t>
      </w:r>
    </w:p>
    <w:p w:rsidR="00835E7F" w:rsidRPr="00AA1523" w:rsidRDefault="00835E7F" w:rsidP="00835E7F">
      <w:pPr>
        <w:ind w:firstLine="284"/>
        <w:jc w:val="both"/>
        <w:rPr>
          <w:sz w:val="14"/>
          <w:szCs w:val="14"/>
        </w:rPr>
      </w:pPr>
      <w:r w:rsidRPr="00AA1523">
        <w:rPr>
          <w:sz w:val="14"/>
          <w:szCs w:val="14"/>
        </w:rPr>
        <w:t>1.2. Инициаторы закупок – председатели комитетов, начальники управлений и  отделов, секторов Администрации муниципального округа, специалисты по   направлениям:</w:t>
      </w:r>
    </w:p>
    <w:p w:rsidR="00835E7F" w:rsidRPr="00AA1523" w:rsidRDefault="00835E7F" w:rsidP="00835E7F">
      <w:pPr>
        <w:ind w:firstLine="284"/>
        <w:jc w:val="both"/>
        <w:rPr>
          <w:sz w:val="14"/>
          <w:szCs w:val="14"/>
        </w:rPr>
      </w:pPr>
      <w:r w:rsidRPr="00AA1523">
        <w:rPr>
          <w:sz w:val="14"/>
          <w:szCs w:val="14"/>
        </w:rPr>
        <w:t>1.2.1. Осуществляют  подготовку описания объекта закупки;</w:t>
      </w:r>
    </w:p>
    <w:p w:rsidR="00835E7F" w:rsidRPr="00AA1523" w:rsidRDefault="00835E7F" w:rsidP="00835E7F">
      <w:pPr>
        <w:ind w:firstLine="284"/>
        <w:jc w:val="both"/>
        <w:rPr>
          <w:sz w:val="14"/>
          <w:szCs w:val="14"/>
        </w:rPr>
      </w:pPr>
      <w:r w:rsidRPr="00AA1523">
        <w:rPr>
          <w:sz w:val="14"/>
          <w:szCs w:val="14"/>
        </w:rPr>
        <w:t xml:space="preserve">1.2.2. </w:t>
      </w:r>
      <w:proofErr w:type="gramStart"/>
      <w:r w:rsidRPr="00AA1523">
        <w:rPr>
          <w:sz w:val="14"/>
          <w:szCs w:val="14"/>
        </w:rPr>
        <w:t>Определяют  и обосновывают начальную  (максимальную)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roofErr w:type="gramEnd"/>
    </w:p>
    <w:p w:rsidR="00835E7F" w:rsidRPr="00AA1523" w:rsidRDefault="00835E7F" w:rsidP="00835E7F">
      <w:pPr>
        <w:ind w:firstLine="284"/>
        <w:jc w:val="both"/>
        <w:rPr>
          <w:sz w:val="14"/>
          <w:szCs w:val="14"/>
        </w:rPr>
      </w:pPr>
      <w:r w:rsidRPr="00AA1523">
        <w:rPr>
          <w:sz w:val="14"/>
          <w:szCs w:val="14"/>
        </w:rPr>
        <w:t>1.2.3. Осуществляют  приемку товара, работы, услуги;</w:t>
      </w:r>
    </w:p>
    <w:p w:rsidR="00835E7F" w:rsidRPr="00AA1523" w:rsidRDefault="00835E7F" w:rsidP="00835E7F">
      <w:pPr>
        <w:ind w:firstLine="284"/>
        <w:jc w:val="both"/>
        <w:rPr>
          <w:sz w:val="14"/>
          <w:szCs w:val="14"/>
        </w:rPr>
      </w:pPr>
      <w:r w:rsidRPr="00AA1523">
        <w:rPr>
          <w:sz w:val="14"/>
          <w:szCs w:val="14"/>
        </w:rPr>
        <w:t>1.2.4. Подготавливают проект распоряжения Администрации муниципального округа о закупочной комиссии;</w:t>
      </w:r>
    </w:p>
    <w:p w:rsidR="00835E7F" w:rsidRPr="00AA1523" w:rsidRDefault="00835E7F" w:rsidP="00835E7F">
      <w:pPr>
        <w:ind w:firstLine="284"/>
        <w:jc w:val="both"/>
        <w:rPr>
          <w:sz w:val="14"/>
          <w:szCs w:val="14"/>
        </w:rPr>
      </w:pPr>
      <w:r w:rsidRPr="00AA1523">
        <w:rPr>
          <w:sz w:val="14"/>
          <w:szCs w:val="14"/>
        </w:rPr>
        <w:lastRenderedPageBreak/>
        <w:t>1.2.5. Подготавливают проект распоряжения  администрации муниципального округа о назначении ответственного лица, в случае заключения контракта с единственным Поставщиком (Подрядчиком, Исполнителем).</w:t>
      </w:r>
    </w:p>
    <w:p w:rsidR="00835E7F" w:rsidRPr="00AA1523" w:rsidRDefault="00835E7F" w:rsidP="00835E7F">
      <w:pPr>
        <w:ind w:firstLine="284"/>
        <w:jc w:val="both"/>
        <w:rPr>
          <w:sz w:val="14"/>
          <w:szCs w:val="14"/>
        </w:rPr>
      </w:pPr>
      <w:r w:rsidRPr="00AA1523">
        <w:rPr>
          <w:sz w:val="14"/>
          <w:szCs w:val="14"/>
        </w:rPr>
        <w:t xml:space="preserve">1.2.6. </w:t>
      </w:r>
      <w:proofErr w:type="gramStart"/>
      <w:r w:rsidRPr="00AA1523">
        <w:rPr>
          <w:sz w:val="14"/>
          <w:szCs w:val="14"/>
        </w:rPr>
        <w:t>Обеспечивают своевременное представление в управление бухгалтерского учета надлежаще оформленных первичных документов (накладных на поставку товаров, актов приемки выполненных работ (оказанных услуг), по заключенным контрактам (п.4 ч.1 ст.93 ФЗ-44).</w:t>
      </w:r>
      <w:proofErr w:type="gramEnd"/>
    </w:p>
    <w:p w:rsidR="00835E7F" w:rsidRPr="00AA1523" w:rsidRDefault="00835E7F" w:rsidP="00835E7F">
      <w:pPr>
        <w:ind w:firstLine="284"/>
        <w:jc w:val="both"/>
        <w:rPr>
          <w:sz w:val="14"/>
          <w:szCs w:val="14"/>
        </w:rPr>
      </w:pPr>
      <w:r w:rsidRPr="00AA1523">
        <w:rPr>
          <w:sz w:val="14"/>
          <w:szCs w:val="14"/>
        </w:rPr>
        <w:t xml:space="preserve">1.2.7. Осуществляют ежедневный </w:t>
      </w:r>
      <w:proofErr w:type="gramStart"/>
      <w:r w:rsidRPr="00AA1523">
        <w:rPr>
          <w:sz w:val="14"/>
          <w:szCs w:val="14"/>
        </w:rPr>
        <w:t>контроль за</w:t>
      </w:r>
      <w:proofErr w:type="gramEnd"/>
      <w:r w:rsidRPr="00AA1523">
        <w:rPr>
          <w:sz w:val="14"/>
          <w:szCs w:val="14"/>
        </w:rPr>
        <w:t xml:space="preserve"> исполнением контрактов в части фактической поставки товаров (выполнения работ, оказания услуг).</w:t>
      </w:r>
    </w:p>
    <w:p w:rsidR="00835E7F" w:rsidRPr="00AA1523" w:rsidRDefault="00835E7F" w:rsidP="00835E7F">
      <w:pPr>
        <w:ind w:firstLine="284"/>
        <w:jc w:val="both"/>
        <w:rPr>
          <w:sz w:val="14"/>
          <w:szCs w:val="14"/>
        </w:rPr>
      </w:pPr>
      <w:r w:rsidRPr="00AA1523">
        <w:rPr>
          <w:sz w:val="14"/>
          <w:szCs w:val="14"/>
        </w:rPr>
        <w:t xml:space="preserve">1.2.8. Обеспечивают своевременное представление в отдел </w:t>
      </w:r>
      <w:proofErr w:type="gramStart"/>
      <w:r w:rsidRPr="00AA1523">
        <w:rPr>
          <w:sz w:val="14"/>
          <w:szCs w:val="14"/>
        </w:rPr>
        <w:t>закупок Администрации актов проведения экспертизы</w:t>
      </w:r>
      <w:proofErr w:type="gramEnd"/>
      <w:r w:rsidRPr="00AA1523">
        <w:rPr>
          <w:sz w:val="14"/>
          <w:szCs w:val="14"/>
        </w:rPr>
        <w:t xml:space="preserve"> и приемки товара (оказанных услуг, выполненных работ) по заключенным контрактам.</w:t>
      </w:r>
    </w:p>
    <w:p w:rsidR="00835E7F" w:rsidRPr="00AA1523" w:rsidRDefault="00835E7F" w:rsidP="00835E7F">
      <w:pPr>
        <w:ind w:firstLine="284"/>
        <w:jc w:val="both"/>
        <w:rPr>
          <w:sz w:val="14"/>
          <w:szCs w:val="14"/>
        </w:rPr>
      </w:pPr>
      <w:r w:rsidRPr="00AA1523">
        <w:rPr>
          <w:sz w:val="14"/>
          <w:szCs w:val="14"/>
        </w:rPr>
        <w:t>1.3.Специалисты отдела  по закупкам Администрации муниципального округа:</w:t>
      </w:r>
    </w:p>
    <w:p w:rsidR="00835E7F" w:rsidRPr="00AA1523" w:rsidRDefault="00835E7F" w:rsidP="00835E7F">
      <w:pPr>
        <w:ind w:firstLine="284"/>
        <w:jc w:val="both"/>
        <w:rPr>
          <w:sz w:val="14"/>
          <w:szCs w:val="14"/>
        </w:rPr>
      </w:pPr>
      <w:r w:rsidRPr="00AA1523">
        <w:rPr>
          <w:sz w:val="14"/>
          <w:szCs w:val="14"/>
        </w:rPr>
        <w:t>1.3.1. Осуществляют  планирование закупок и определение поставщиков (подрядчиков, исполнителей),</w:t>
      </w:r>
    </w:p>
    <w:p w:rsidR="00835E7F" w:rsidRPr="00AA1523" w:rsidRDefault="00835E7F" w:rsidP="00835E7F">
      <w:pPr>
        <w:ind w:firstLine="284"/>
        <w:jc w:val="both"/>
        <w:rPr>
          <w:sz w:val="14"/>
          <w:szCs w:val="14"/>
        </w:rPr>
      </w:pPr>
      <w:r w:rsidRPr="00AA1523">
        <w:rPr>
          <w:sz w:val="14"/>
          <w:szCs w:val="14"/>
        </w:rPr>
        <w:t>1.3.2. Осуществляют  подготовку и размещение в единой информационной системе извещений об осуществлении закупок, проектов контрактов;</w:t>
      </w:r>
    </w:p>
    <w:p w:rsidR="00835E7F" w:rsidRPr="00AA1523" w:rsidRDefault="00835E7F" w:rsidP="00835E7F">
      <w:pPr>
        <w:ind w:firstLine="284"/>
        <w:jc w:val="both"/>
        <w:rPr>
          <w:sz w:val="14"/>
          <w:szCs w:val="14"/>
        </w:rPr>
      </w:pPr>
      <w:r w:rsidRPr="00AA1523">
        <w:rPr>
          <w:sz w:val="14"/>
          <w:szCs w:val="14"/>
        </w:rPr>
        <w:t>1.3.3. Осуществляют претензионную работу в единой информационной системе закупок (далее-ЕИС);</w:t>
      </w:r>
    </w:p>
    <w:p w:rsidR="00835E7F" w:rsidRPr="00AA1523" w:rsidRDefault="00835E7F" w:rsidP="00835E7F">
      <w:pPr>
        <w:ind w:firstLine="284"/>
        <w:jc w:val="both"/>
        <w:rPr>
          <w:sz w:val="14"/>
          <w:szCs w:val="14"/>
        </w:rPr>
      </w:pPr>
      <w:r w:rsidRPr="00AA1523">
        <w:rPr>
          <w:sz w:val="14"/>
          <w:szCs w:val="14"/>
        </w:rPr>
        <w:t>1.3.4. Обеспечивают работу закупочной комиссии;</w:t>
      </w:r>
    </w:p>
    <w:p w:rsidR="00835E7F" w:rsidRPr="00AA1523" w:rsidRDefault="00835E7F" w:rsidP="00835E7F">
      <w:pPr>
        <w:ind w:firstLine="284"/>
        <w:jc w:val="both"/>
        <w:rPr>
          <w:sz w:val="14"/>
          <w:szCs w:val="14"/>
        </w:rPr>
      </w:pPr>
      <w:r w:rsidRPr="00AA1523">
        <w:rPr>
          <w:sz w:val="14"/>
          <w:szCs w:val="14"/>
        </w:rPr>
        <w:t>1.3.5. Определяют способ осуществления закупки;</w:t>
      </w:r>
    </w:p>
    <w:p w:rsidR="00835E7F" w:rsidRPr="00AA1523" w:rsidRDefault="00835E7F" w:rsidP="00835E7F">
      <w:pPr>
        <w:ind w:firstLine="284"/>
        <w:jc w:val="both"/>
        <w:rPr>
          <w:sz w:val="14"/>
          <w:szCs w:val="14"/>
        </w:rPr>
      </w:pPr>
      <w:r w:rsidRPr="00AA1523">
        <w:rPr>
          <w:sz w:val="14"/>
          <w:szCs w:val="14"/>
        </w:rPr>
        <w:t>1.3.6. Ведут реестр контрактов, заключенных заказчиками;</w:t>
      </w:r>
    </w:p>
    <w:p w:rsidR="00835E7F" w:rsidRPr="00AA1523" w:rsidRDefault="00835E7F" w:rsidP="00835E7F">
      <w:pPr>
        <w:ind w:firstLine="284"/>
        <w:jc w:val="both"/>
        <w:rPr>
          <w:sz w:val="14"/>
          <w:szCs w:val="14"/>
        </w:rPr>
      </w:pPr>
      <w:r w:rsidRPr="00AA1523">
        <w:rPr>
          <w:sz w:val="14"/>
          <w:szCs w:val="14"/>
        </w:rPr>
        <w:t>1.3.7. Дают</w:t>
      </w:r>
      <w:r w:rsidRPr="00AA1523">
        <w:rPr>
          <w:sz w:val="14"/>
          <w:szCs w:val="14"/>
        </w:rPr>
        <w:tab/>
        <w:t>ответы на запросы, разъяснения документации, поступающие от участников закупок, в установленные законом сроки;</w:t>
      </w:r>
    </w:p>
    <w:p w:rsidR="00835E7F" w:rsidRPr="00AA1523" w:rsidRDefault="00835E7F" w:rsidP="00835E7F">
      <w:pPr>
        <w:ind w:firstLine="284"/>
        <w:jc w:val="both"/>
        <w:rPr>
          <w:sz w:val="14"/>
          <w:szCs w:val="14"/>
        </w:rPr>
      </w:pPr>
      <w:r w:rsidRPr="00AA1523">
        <w:rPr>
          <w:sz w:val="14"/>
          <w:szCs w:val="14"/>
        </w:rPr>
        <w:t>1.3.8. Вносят изменения в план-график на основании заявок от инициаторов закупок;</w:t>
      </w:r>
    </w:p>
    <w:p w:rsidR="00835E7F" w:rsidRPr="00AA1523" w:rsidRDefault="00835E7F" w:rsidP="00835E7F">
      <w:pPr>
        <w:ind w:firstLine="284"/>
        <w:jc w:val="both"/>
        <w:rPr>
          <w:sz w:val="14"/>
          <w:szCs w:val="14"/>
        </w:rPr>
      </w:pPr>
      <w:r w:rsidRPr="00AA1523">
        <w:rPr>
          <w:sz w:val="14"/>
          <w:szCs w:val="14"/>
        </w:rPr>
        <w:t>1.3.9. Готовят протоколы независимых гарантий;</w:t>
      </w:r>
    </w:p>
    <w:p w:rsidR="00835E7F" w:rsidRPr="00AA1523" w:rsidRDefault="00835E7F" w:rsidP="00835E7F">
      <w:pPr>
        <w:ind w:firstLine="284"/>
        <w:jc w:val="both"/>
        <w:rPr>
          <w:sz w:val="14"/>
          <w:szCs w:val="14"/>
        </w:rPr>
      </w:pPr>
      <w:r w:rsidRPr="00AA1523">
        <w:rPr>
          <w:sz w:val="14"/>
          <w:szCs w:val="14"/>
        </w:rPr>
        <w:t>1.3.10. Размещают протоколы подведения итогов закупки;</w:t>
      </w:r>
    </w:p>
    <w:p w:rsidR="00835E7F" w:rsidRPr="00AA1523" w:rsidRDefault="00835E7F" w:rsidP="00835E7F">
      <w:pPr>
        <w:ind w:firstLine="284"/>
        <w:jc w:val="both"/>
        <w:rPr>
          <w:sz w:val="14"/>
          <w:szCs w:val="14"/>
        </w:rPr>
      </w:pPr>
      <w:r w:rsidRPr="00AA1523">
        <w:rPr>
          <w:sz w:val="14"/>
          <w:szCs w:val="14"/>
        </w:rPr>
        <w:t>1.3.11. Обеспечивают подготовку и постановку на учет принимаемых бюджетных обязательств;</w:t>
      </w:r>
    </w:p>
    <w:p w:rsidR="00835E7F" w:rsidRPr="00AA1523" w:rsidRDefault="00835E7F" w:rsidP="00835E7F">
      <w:pPr>
        <w:ind w:firstLine="284"/>
        <w:jc w:val="both"/>
        <w:rPr>
          <w:sz w:val="14"/>
          <w:szCs w:val="14"/>
        </w:rPr>
      </w:pPr>
      <w:r w:rsidRPr="00AA1523">
        <w:rPr>
          <w:sz w:val="14"/>
          <w:szCs w:val="14"/>
        </w:rPr>
        <w:t>1.4.Специалисты управления бухгалтерского учёта администрации муниципального округа:</w:t>
      </w:r>
    </w:p>
    <w:p w:rsidR="00835E7F" w:rsidRPr="00AA1523" w:rsidRDefault="00835E7F" w:rsidP="00835E7F">
      <w:pPr>
        <w:ind w:firstLine="284"/>
        <w:jc w:val="both"/>
        <w:rPr>
          <w:sz w:val="14"/>
          <w:szCs w:val="14"/>
        </w:rPr>
      </w:pPr>
      <w:r w:rsidRPr="00AA1523">
        <w:rPr>
          <w:sz w:val="14"/>
          <w:szCs w:val="14"/>
        </w:rPr>
        <w:t>1.4.1. Обеспечивают осуществление оплаты по заключенным контрактам Заказчика;</w:t>
      </w:r>
    </w:p>
    <w:p w:rsidR="00835E7F" w:rsidRPr="00AA1523" w:rsidRDefault="00835E7F" w:rsidP="00835E7F">
      <w:pPr>
        <w:ind w:firstLine="284"/>
        <w:jc w:val="both"/>
        <w:rPr>
          <w:sz w:val="14"/>
          <w:szCs w:val="14"/>
        </w:rPr>
      </w:pPr>
      <w:r w:rsidRPr="00AA1523">
        <w:rPr>
          <w:sz w:val="14"/>
          <w:szCs w:val="14"/>
        </w:rPr>
        <w:t>1.4.2. Осуществляют работу с денежными обязательствами;</w:t>
      </w:r>
    </w:p>
    <w:p w:rsidR="00835E7F" w:rsidRPr="00AA1523" w:rsidRDefault="00835E7F" w:rsidP="00835E7F">
      <w:pPr>
        <w:ind w:firstLine="284"/>
        <w:jc w:val="both"/>
        <w:rPr>
          <w:sz w:val="14"/>
          <w:szCs w:val="14"/>
        </w:rPr>
      </w:pPr>
      <w:r w:rsidRPr="00AA1523">
        <w:rPr>
          <w:sz w:val="14"/>
          <w:szCs w:val="14"/>
        </w:rPr>
        <w:t>1.4.3. Осуществляют своевременную передачу в отдел закупок платежных документов и документов об исполнении контрактов для размещения в реестре контрактов;</w:t>
      </w:r>
    </w:p>
    <w:p w:rsidR="00835E7F" w:rsidRPr="00AA1523" w:rsidRDefault="00835E7F" w:rsidP="00835E7F">
      <w:pPr>
        <w:ind w:firstLine="284"/>
        <w:jc w:val="both"/>
        <w:rPr>
          <w:sz w:val="14"/>
          <w:szCs w:val="14"/>
        </w:rPr>
      </w:pPr>
      <w:r w:rsidRPr="00AA1523">
        <w:rPr>
          <w:sz w:val="14"/>
          <w:szCs w:val="14"/>
        </w:rPr>
        <w:t>1.4.4. Осуществляют возврат денежных средств, внесенных в качестве обеспечения исполнения контрактов, гарантийных обязательств.</w:t>
      </w:r>
    </w:p>
    <w:p w:rsidR="00835E7F" w:rsidRPr="00AA1523" w:rsidRDefault="00835E7F" w:rsidP="00835E7F">
      <w:pPr>
        <w:ind w:firstLine="284"/>
        <w:jc w:val="both"/>
        <w:rPr>
          <w:sz w:val="14"/>
          <w:szCs w:val="14"/>
        </w:rPr>
      </w:pPr>
      <w:r w:rsidRPr="00AA1523">
        <w:rPr>
          <w:sz w:val="14"/>
          <w:szCs w:val="14"/>
        </w:rPr>
        <w:t>1.5. Специалисты административно-правового управления администрации муниципального округа:</w:t>
      </w:r>
    </w:p>
    <w:p w:rsidR="00835E7F" w:rsidRPr="00AA1523" w:rsidRDefault="00835E7F" w:rsidP="00835E7F">
      <w:pPr>
        <w:ind w:firstLine="284"/>
        <w:jc w:val="both"/>
        <w:rPr>
          <w:sz w:val="14"/>
          <w:szCs w:val="14"/>
        </w:rPr>
      </w:pPr>
      <w:r w:rsidRPr="00AA1523">
        <w:rPr>
          <w:sz w:val="14"/>
          <w:szCs w:val="14"/>
        </w:rPr>
        <w:t>1.5.1. Согласовывают извещение о проведение закупки;</w:t>
      </w:r>
    </w:p>
    <w:p w:rsidR="00835E7F" w:rsidRPr="00AA1523" w:rsidRDefault="00835E7F" w:rsidP="00835E7F">
      <w:pPr>
        <w:ind w:firstLine="284"/>
        <w:jc w:val="both"/>
        <w:rPr>
          <w:sz w:val="14"/>
          <w:szCs w:val="14"/>
        </w:rPr>
      </w:pPr>
      <w:r w:rsidRPr="00AA1523">
        <w:rPr>
          <w:sz w:val="14"/>
          <w:szCs w:val="14"/>
        </w:rPr>
        <w:t>1.5.2. Согласовывают проекты муниципальных контрактов;</w:t>
      </w:r>
    </w:p>
    <w:p w:rsidR="00835E7F" w:rsidRPr="00AA1523" w:rsidRDefault="00835E7F" w:rsidP="00835E7F">
      <w:pPr>
        <w:ind w:firstLine="284"/>
        <w:jc w:val="both"/>
        <w:rPr>
          <w:sz w:val="14"/>
          <w:szCs w:val="14"/>
        </w:rPr>
      </w:pPr>
      <w:r w:rsidRPr="00AA1523">
        <w:rPr>
          <w:sz w:val="14"/>
          <w:szCs w:val="14"/>
        </w:rPr>
        <w:t>1.5.3. Участвуют в рассмотрении заявок Поставщиков (Подрядчиков, Исполнителей);</w:t>
      </w:r>
    </w:p>
    <w:p w:rsidR="00835E7F" w:rsidRPr="00AA1523" w:rsidRDefault="00835E7F" w:rsidP="00835E7F">
      <w:pPr>
        <w:ind w:firstLine="284"/>
        <w:jc w:val="both"/>
        <w:rPr>
          <w:sz w:val="14"/>
          <w:szCs w:val="14"/>
        </w:rPr>
      </w:pPr>
      <w:r w:rsidRPr="00AA1523">
        <w:rPr>
          <w:sz w:val="14"/>
          <w:szCs w:val="14"/>
        </w:rPr>
        <w:t>1.5.4. Осуществляют подготовку дополнительных соглашений, соглашений о расторжении муниципальных контрактов заказчика;</w:t>
      </w:r>
    </w:p>
    <w:p w:rsidR="00835E7F" w:rsidRPr="00AA1523" w:rsidRDefault="00835E7F" w:rsidP="00835E7F">
      <w:pPr>
        <w:ind w:firstLine="284"/>
        <w:jc w:val="both"/>
        <w:rPr>
          <w:sz w:val="14"/>
          <w:szCs w:val="14"/>
        </w:rPr>
      </w:pPr>
      <w:r w:rsidRPr="00AA1523">
        <w:rPr>
          <w:sz w:val="14"/>
          <w:szCs w:val="14"/>
        </w:rPr>
        <w:t xml:space="preserve">1.5.5. Осуществляют </w:t>
      </w:r>
      <w:proofErr w:type="spellStart"/>
      <w:r w:rsidRPr="00AA1523">
        <w:rPr>
          <w:sz w:val="14"/>
          <w:szCs w:val="14"/>
        </w:rPr>
        <w:t>претензионно</w:t>
      </w:r>
      <w:proofErr w:type="spellEnd"/>
      <w:r w:rsidRPr="00AA1523">
        <w:rPr>
          <w:sz w:val="14"/>
          <w:szCs w:val="14"/>
        </w:rPr>
        <w:t>-исковую работу.</w:t>
      </w:r>
    </w:p>
    <w:p w:rsidR="00835E7F" w:rsidRPr="00AA1523" w:rsidRDefault="00835E7F" w:rsidP="00835E7F">
      <w:pPr>
        <w:ind w:firstLine="284"/>
        <w:jc w:val="both"/>
        <w:rPr>
          <w:sz w:val="14"/>
          <w:szCs w:val="14"/>
        </w:rPr>
      </w:pPr>
      <w:r w:rsidRPr="00AA1523">
        <w:rPr>
          <w:sz w:val="14"/>
          <w:szCs w:val="14"/>
        </w:rPr>
        <w:t xml:space="preserve">2. </w:t>
      </w:r>
      <w:r w:rsidRPr="00AA1523">
        <w:rPr>
          <w:sz w:val="14"/>
          <w:szCs w:val="14"/>
        </w:rPr>
        <w:tab/>
        <w:t>При возникновении случаев, не урегулированных настоящим распределением функций и полномочий Контрактной службы, решение о наделении работника Контрактной службы определенной функцией или полномочием принимается руководителем Контрактной службы.</w:t>
      </w:r>
    </w:p>
    <w:p w:rsidR="00835E7F" w:rsidRPr="00AA1523" w:rsidRDefault="00835E7F" w:rsidP="00835E7F">
      <w:pPr>
        <w:ind w:firstLine="284"/>
        <w:jc w:val="both"/>
        <w:rPr>
          <w:sz w:val="14"/>
          <w:szCs w:val="14"/>
        </w:rPr>
      </w:pPr>
      <w:r w:rsidRPr="00AA1523">
        <w:rPr>
          <w:sz w:val="14"/>
          <w:szCs w:val="14"/>
        </w:rPr>
        <w:t>3.  В случае непринятия указанных решений ответственность за нарушение законодательства Российской Федерации и иных нормативных правовых актов в контрактной системе в сфере закупок возлагается на руководителя Контрактной службы.</w:t>
      </w:r>
    </w:p>
    <w:p w:rsidR="00835E7F" w:rsidRPr="00AA1523" w:rsidRDefault="00835E7F" w:rsidP="00835E7F">
      <w:pPr>
        <w:jc w:val="right"/>
        <w:rPr>
          <w:sz w:val="14"/>
          <w:szCs w:val="14"/>
        </w:rPr>
      </w:pPr>
    </w:p>
    <w:p w:rsidR="00835E7F" w:rsidRPr="00AA1523" w:rsidRDefault="00835E7F" w:rsidP="00835E7F">
      <w:pPr>
        <w:jc w:val="right"/>
        <w:rPr>
          <w:sz w:val="14"/>
          <w:szCs w:val="14"/>
        </w:rPr>
      </w:pPr>
    </w:p>
    <w:p w:rsidR="00835E7F" w:rsidRPr="00AA1523" w:rsidRDefault="00835E7F" w:rsidP="00835E7F">
      <w:pPr>
        <w:jc w:val="right"/>
        <w:rPr>
          <w:sz w:val="14"/>
          <w:szCs w:val="14"/>
        </w:rPr>
      </w:pPr>
      <w:r w:rsidRPr="00AA1523">
        <w:rPr>
          <w:sz w:val="14"/>
          <w:szCs w:val="14"/>
        </w:rPr>
        <w:t>Приложение № 2</w:t>
      </w:r>
    </w:p>
    <w:p w:rsidR="00835E7F" w:rsidRPr="00AA1523" w:rsidRDefault="00835E7F" w:rsidP="00835E7F">
      <w:pPr>
        <w:jc w:val="right"/>
        <w:rPr>
          <w:sz w:val="14"/>
          <w:szCs w:val="14"/>
        </w:rPr>
      </w:pPr>
      <w:r w:rsidRPr="00AA1523">
        <w:rPr>
          <w:sz w:val="14"/>
          <w:szCs w:val="14"/>
        </w:rPr>
        <w:t xml:space="preserve">к Положению о контрактной службе </w:t>
      </w:r>
    </w:p>
    <w:p w:rsidR="00835E7F" w:rsidRPr="00AA1523" w:rsidRDefault="00835E7F" w:rsidP="00835E7F">
      <w:pPr>
        <w:jc w:val="right"/>
        <w:rPr>
          <w:sz w:val="14"/>
          <w:szCs w:val="14"/>
        </w:rPr>
      </w:pPr>
      <w:r w:rsidRPr="00AA1523">
        <w:rPr>
          <w:sz w:val="14"/>
          <w:szCs w:val="14"/>
        </w:rPr>
        <w:t xml:space="preserve">Администрации Солецкого муниципального округа </w:t>
      </w:r>
    </w:p>
    <w:p w:rsidR="00835E7F" w:rsidRPr="00AA1523" w:rsidRDefault="00835E7F" w:rsidP="00835E7F">
      <w:pPr>
        <w:rPr>
          <w:sz w:val="14"/>
          <w:szCs w:val="14"/>
        </w:rPr>
      </w:pPr>
    </w:p>
    <w:p w:rsidR="00835E7F" w:rsidRPr="00AA1523" w:rsidRDefault="00835E7F" w:rsidP="00835E7F">
      <w:pPr>
        <w:rPr>
          <w:sz w:val="14"/>
          <w:szCs w:val="14"/>
        </w:rPr>
      </w:pPr>
    </w:p>
    <w:p w:rsidR="00835E7F" w:rsidRPr="00AA1523" w:rsidRDefault="00835E7F" w:rsidP="00835E7F">
      <w:pPr>
        <w:jc w:val="center"/>
        <w:rPr>
          <w:sz w:val="14"/>
          <w:szCs w:val="14"/>
        </w:rPr>
      </w:pPr>
      <w:r w:rsidRPr="00AA1523">
        <w:rPr>
          <w:sz w:val="14"/>
          <w:szCs w:val="14"/>
        </w:rPr>
        <w:t>ПОРЯДОК</w:t>
      </w:r>
    </w:p>
    <w:p w:rsidR="00835E7F" w:rsidRPr="00AA1523" w:rsidRDefault="00835E7F" w:rsidP="00835E7F">
      <w:pPr>
        <w:jc w:val="center"/>
        <w:rPr>
          <w:sz w:val="14"/>
          <w:szCs w:val="14"/>
        </w:rPr>
      </w:pPr>
      <w:r w:rsidRPr="00AA1523">
        <w:rPr>
          <w:sz w:val="14"/>
          <w:szCs w:val="14"/>
        </w:rPr>
        <w:t>ВЗАИМОДЕЙСТВИЯ КОНТРАКТНОЙ СЛУЖБЫ СО СТРУКТУРНЫМИ ПОДРАЗДЕЛЕНИЯМИ ЗАКАЗЧИКА</w:t>
      </w:r>
    </w:p>
    <w:p w:rsidR="00835E7F" w:rsidRPr="00AA1523" w:rsidRDefault="00835E7F" w:rsidP="00835E7F">
      <w:pPr>
        <w:jc w:val="center"/>
        <w:rPr>
          <w:sz w:val="14"/>
          <w:szCs w:val="14"/>
        </w:rPr>
      </w:pPr>
    </w:p>
    <w:p w:rsidR="00835E7F" w:rsidRPr="00AA1523" w:rsidRDefault="00835E7F" w:rsidP="00835E7F">
      <w:pPr>
        <w:ind w:firstLine="284"/>
        <w:jc w:val="both"/>
        <w:rPr>
          <w:sz w:val="14"/>
          <w:szCs w:val="14"/>
        </w:rPr>
      </w:pPr>
      <w:r w:rsidRPr="00AA1523">
        <w:rPr>
          <w:sz w:val="14"/>
          <w:szCs w:val="14"/>
        </w:rPr>
        <w:t>1.Порядок взаимодействия при планировании закупок:</w:t>
      </w:r>
    </w:p>
    <w:p w:rsidR="00835E7F" w:rsidRPr="00AA1523" w:rsidRDefault="00835E7F" w:rsidP="00835E7F">
      <w:pPr>
        <w:ind w:firstLine="284"/>
        <w:jc w:val="both"/>
        <w:rPr>
          <w:sz w:val="14"/>
          <w:szCs w:val="14"/>
        </w:rPr>
      </w:pPr>
      <w:r w:rsidRPr="00AA1523">
        <w:rPr>
          <w:sz w:val="14"/>
          <w:szCs w:val="14"/>
        </w:rPr>
        <w:t>1.1. План-график закупок формируется Контрактной службой в соответствии с требованиями Закона о контрактной системе в процессе составления и рассмотрения проектов бюджета муниципального округа с учетом положений бюджетного законодательства;</w:t>
      </w:r>
    </w:p>
    <w:p w:rsidR="00835E7F" w:rsidRPr="00AA1523" w:rsidRDefault="00835E7F" w:rsidP="00835E7F">
      <w:pPr>
        <w:ind w:firstLine="284"/>
        <w:jc w:val="both"/>
        <w:rPr>
          <w:sz w:val="14"/>
          <w:szCs w:val="14"/>
        </w:rPr>
      </w:pPr>
      <w:r w:rsidRPr="00AA1523">
        <w:rPr>
          <w:sz w:val="14"/>
          <w:szCs w:val="14"/>
        </w:rPr>
        <w:t>1.2.Контрактная служба формирует  и размещает в ЕИС план-график закупок в течение 10 дней после утверждения  бюджета на соответствующий финансовый год Думой Солецкого муниципального округа.</w:t>
      </w:r>
    </w:p>
    <w:p w:rsidR="00835E7F" w:rsidRPr="00AA1523" w:rsidRDefault="00835E7F" w:rsidP="00835E7F">
      <w:pPr>
        <w:ind w:firstLine="284"/>
        <w:jc w:val="both"/>
        <w:rPr>
          <w:sz w:val="14"/>
          <w:szCs w:val="14"/>
        </w:rPr>
      </w:pPr>
      <w:r w:rsidRPr="00AA1523">
        <w:rPr>
          <w:sz w:val="14"/>
          <w:szCs w:val="14"/>
        </w:rPr>
        <w:t>1.3.Инициатор закупок с учетом сроков, установленных нормативными правовыми актами в сфере закупок, представляет в Контрактную службу заявку о включении закупки в план-график закупок по формам в соответствии с требованиями к формам плана-графика закупок, установленными Правительством Российской Федерации (заполненные в рамках установленной компетенции). Заявка должна быть предварительно согласована комитетом финансов  Заказчика.</w:t>
      </w:r>
    </w:p>
    <w:p w:rsidR="00835E7F" w:rsidRPr="00AA1523" w:rsidRDefault="00835E7F" w:rsidP="00835E7F">
      <w:pPr>
        <w:ind w:firstLine="284"/>
        <w:jc w:val="both"/>
        <w:rPr>
          <w:sz w:val="14"/>
          <w:szCs w:val="14"/>
        </w:rPr>
      </w:pPr>
      <w:r w:rsidRPr="00AA1523">
        <w:rPr>
          <w:sz w:val="14"/>
          <w:szCs w:val="14"/>
        </w:rPr>
        <w:lastRenderedPageBreak/>
        <w:t>1.4. Инициатор закупки направляет в Контрактную службу в срок не позднее 10 числа месяца, предшествующего началу соответствующего месяца, в котором планируется закупка,  сведения о необходимости переноса сроков проведении закупки или ее исключения из плана-графика закупок;</w:t>
      </w:r>
    </w:p>
    <w:p w:rsidR="00835E7F" w:rsidRPr="00AA1523" w:rsidRDefault="00835E7F" w:rsidP="00835E7F">
      <w:pPr>
        <w:ind w:firstLine="284"/>
        <w:jc w:val="both"/>
        <w:rPr>
          <w:sz w:val="14"/>
          <w:szCs w:val="14"/>
        </w:rPr>
      </w:pPr>
      <w:r w:rsidRPr="00AA1523">
        <w:rPr>
          <w:sz w:val="14"/>
          <w:szCs w:val="14"/>
        </w:rPr>
        <w:t xml:space="preserve">1.5.В срок не более 7 рабочих дней </w:t>
      </w:r>
      <w:proofErr w:type="gramStart"/>
      <w:r w:rsidRPr="00AA1523">
        <w:rPr>
          <w:sz w:val="14"/>
          <w:szCs w:val="14"/>
        </w:rPr>
        <w:t>с даты поступления</w:t>
      </w:r>
      <w:proofErr w:type="gramEnd"/>
      <w:r w:rsidRPr="00AA1523">
        <w:rPr>
          <w:sz w:val="14"/>
          <w:szCs w:val="14"/>
        </w:rPr>
        <w:t xml:space="preserve"> заявки Контрактная служба вносит изменения в план-график закупок.</w:t>
      </w:r>
    </w:p>
    <w:p w:rsidR="00835E7F" w:rsidRPr="00AA1523" w:rsidRDefault="00835E7F" w:rsidP="00835E7F">
      <w:pPr>
        <w:ind w:firstLine="284"/>
        <w:jc w:val="both"/>
        <w:rPr>
          <w:sz w:val="14"/>
          <w:szCs w:val="14"/>
        </w:rPr>
      </w:pPr>
      <w:r w:rsidRPr="00AA1523">
        <w:rPr>
          <w:sz w:val="14"/>
          <w:szCs w:val="14"/>
        </w:rPr>
        <w:t>2. Порядок взаимодействия при определении поставщика (подрядчика, исполнителя):</w:t>
      </w:r>
    </w:p>
    <w:p w:rsidR="00835E7F" w:rsidRPr="00AA1523" w:rsidRDefault="00835E7F" w:rsidP="00835E7F">
      <w:pPr>
        <w:ind w:firstLine="284"/>
        <w:jc w:val="both"/>
        <w:rPr>
          <w:sz w:val="14"/>
          <w:szCs w:val="14"/>
        </w:rPr>
      </w:pPr>
      <w:r w:rsidRPr="00AA1523">
        <w:rPr>
          <w:sz w:val="14"/>
          <w:szCs w:val="14"/>
        </w:rPr>
        <w:t>2.1. С целью осуществления закупки товаров (работ, услуг) конкурентным способом в соответствии с Федеральным законом от 05.04.2013 № 44-ФЗ для осуществления закупки в срок не менее чем  1 месяц до начала запланированного месяца публикации процедуры закупки,  инициатор закупки (далее – Инициатор) оформляет заявку, по форме, утвержденной Приложением № 1 к настоящему Порядку.</w:t>
      </w:r>
    </w:p>
    <w:p w:rsidR="00835E7F" w:rsidRPr="00AA1523" w:rsidRDefault="00835E7F" w:rsidP="00835E7F">
      <w:pPr>
        <w:ind w:firstLine="284"/>
        <w:jc w:val="both"/>
        <w:rPr>
          <w:sz w:val="14"/>
          <w:szCs w:val="14"/>
        </w:rPr>
      </w:pPr>
      <w:r w:rsidRPr="00AA1523">
        <w:rPr>
          <w:sz w:val="14"/>
          <w:szCs w:val="14"/>
        </w:rPr>
        <w:t>2.2. Заявка должна содержать:</w:t>
      </w:r>
    </w:p>
    <w:p w:rsidR="00835E7F" w:rsidRPr="00AA1523" w:rsidRDefault="00835E7F" w:rsidP="00835E7F">
      <w:pPr>
        <w:ind w:firstLine="284"/>
        <w:jc w:val="both"/>
        <w:rPr>
          <w:sz w:val="14"/>
          <w:szCs w:val="14"/>
        </w:rPr>
      </w:pPr>
      <w:r w:rsidRPr="00AA1523">
        <w:rPr>
          <w:sz w:val="14"/>
          <w:szCs w:val="14"/>
        </w:rPr>
        <w:t>2.2.1.Техническое задание по форме, утвержденной Приложением № 2 к настоящему Порядку (в случае заявки на поставку товара конкурентным способом в соответствии с Федеральным законом от 05.04.2013 № 44-ФЗ);</w:t>
      </w:r>
    </w:p>
    <w:p w:rsidR="00835E7F" w:rsidRPr="00AA1523" w:rsidRDefault="00835E7F" w:rsidP="00835E7F">
      <w:pPr>
        <w:ind w:firstLine="284"/>
        <w:jc w:val="both"/>
        <w:rPr>
          <w:sz w:val="14"/>
          <w:szCs w:val="14"/>
        </w:rPr>
      </w:pPr>
      <w:r w:rsidRPr="00AA1523">
        <w:rPr>
          <w:sz w:val="14"/>
          <w:szCs w:val="14"/>
        </w:rPr>
        <w:t>2.2.2. Техническое задание в произвольной форме, содержащее требования к функциональным и техническим характеристикам объекта закупки, эксплуатационные характеристики объекта закупки, требования к объему и условиям выполнения работ и оказания услуг (в случае заявки на выполнение работ (оказание услуг) конкурентным способом в соответствии с Федеральным законом от 05.04.2013 № 44-ФЗ;</w:t>
      </w:r>
    </w:p>
    <w:p w:rsidR="00835E7F" w:rsidRPr="00AA1523" w:rsidRDefault="00835E7F" w:rsidP="00835E7F">
      <w:pPr>
        <w:ind w:firstLine="284"/>
        <w:jc w:val="both"/>
        <w:rPr>
          <w:sz w:val="14"/>
          <w:szCs w:val="14"/>
        </w:rPr>
      </w:pPr>
      <w:r w:rsidRPr="00AA1523">
        <w:rPr>
          <w:sz w:val="14"/>
          <w:szCs w:val="14"/>
        </w:rPr>
        <w:t>2.2.3. Обоснование начальной (максимальной) цены контракта по форме, утвержденной Приложением № 3 к настоящему Порядку;</w:t>
      </w:r>
    </w:p>
    <w:p w:rsidR="00835E7F" w:rsidRPr="00AA1523" w:rsidRDefault="00835E7F" w:rsidP="00835E7F">
      <w:pPr>
        <w:ind w:firstLine="284"/>
        <w:jc w:val="both"/>
        <w:rPr>
          <w:sz w:val="14"/>
          <w:szCs w:val="14"/>
        </w:rPr>
      </w:pPr>
      <w:r w:rsidRPr="00AA1523">
        <w:rPr>
          <w:sz w:val="14"/>
          <w:szCs w:val="14"/>
        </w:rPr>
        <w:t>2.2.4. Источники ценовой информации, использованные для обоснования начальной (максимальной) цены контракта. В качестве источников ценовой информации для закупки товаров (работ, услуг) Инициатором могут быть использованы источники, которые утверждены ч. 18 ст. 22 Федерального закона от 05.04.2013 № 44-ФЗ;</w:t>
      </w:r>
    </w:p>
    <w:p w:rsidR="00835E7F" w:rsidRPr="00AA1523" w:rsidRDefault="00835E7F" w:rsidP="00835E7F">
      <w:pPr>
        <w:ind w:firstLine="284"/>
        <w:jc w:val="both"/>
        <w:rPr>
          <w:sz w:val="14"/>
          <w:szCs w:val="14"/>
        </w:rPr>
      </w:pPr>
      <w:r w:rsidRPr="00AA1523">
        <w:rPr>
          <w:sz w:val="14"/>
          <w:szCs w:val="14"/>
        </w:rPr>
        <w:t>2.2.5. Запросы коммерческих предложений (в случае если в качестве источника ценовой информации используются коммерческие предложения);</w:t>
      </w:r>
    </w:p>
    <w:p w:rsidR="00835E7F" w:rsidRPr="00AA1523" w:rsidRDefault="00835E7F" w:rsidP="00835E7F">
      <w:pPr>
        <w:ind w:firstLine="284"/>
        <w:jc w:val="both"/>
        <w:rPr>
          <w:sz w:val="14"/>
          <w:szCs w:val="14"/>
        </w:rPr>
      </w:pPr>
      <w:r w:rsidRPr="00AA1523">
        <w:rPr>
          <w:sz w:val="14"/>
          <w:szCs w:val="14"/>
        </w:rPr>
        <w:t xml:space="preserve">2.3. Инициатор согласовывает заявку </w:t>
      </w:r>
      <w:proofErr w:type="gramStart"/>
      <w:r w:rsidRPr="00AA1523">
        <w:rPr>
          <w:sz w:val="14"/>
          <w:szCs w:val="14"/>
        </w:rPr>
        <w:t>с</w:t>
      </w:r>
      <w:proofErr w:type="gramEnd"/>
      <w:r w:rsidRPr="00AA1523">
        <w:rPr>
          <w:sz w:val="14"/>
          <w:szCs w:val="14"/>
        </w:rPr>
        <w:t>:</w:t>
      </w:r>
    </w:p>
    <w:p w:rsidR="00835E7F" w:rsidRPr="00AA1523" w:rsidRDefault="00835E7F" w:rsidP="00835E7F">
      <w:pPr>
        <w:ind w:firstLine="284"/>
        <w:jc w:val="both"/>
        <w:rPr>
          <w:sz w:val="14"/>
          <w:szCs w:val="14"/>
        </w:rPr>
      </w:pPr>
      <w:r w:rsidRPr="00AA1523">
        <w:rPr>
          <w:sz w:val="14"/>
          <w:szCs w:val="14"/>
        </w:rPr>
        <w:t>2.3.1.Председателем финансового комитета Администрации муниципального округа для определения источника финансирования и сопоставления заявленных сумм расходов (начальной (максимальной) цены контракта) с утвержденными сметами расходов на текущий год;</w:t>
      </w:r>
    </w:p>
    <w:p w:rsidR="00835E7F" w:rsidRPr="00AA1523" w:rsidRDefault="00835E7F" w:rsidP="00835E7F">
      <w:pPr>
        <w:ind w:firstLine="284"/>
        <w:jc w:val="both"/>
        <w:rPr>
          <w:sz w:val="14"/>
          <w:szCs w:val="14"/>
        </w:rPr>
      </w:pPr>
      <w:r w:rsidRPr="00AA1523">
        <w:rPr>
          <w:sz w:val="14"/>
          <w:szCs w:val="14"/>
        </w:rPr>
        <w:t>2.3.2. Начальником отдела закупок Администрации муниципального округа для определения конкурентного способа определения поставщика (подрядчика, исполнителя) и условий оплаты товаров (работ, услуг);</w:t>
      </w:r>
    </w:p>
    <w:p w:rsidR="00835E7F" w:rsidRPr="00AA1523" w:rsidRDefault="00835E7F" w:rsidP="00835E7F">
      <w:pPr>
        <w:ind w:firstLine="284"/>
        <w:jc w:val="both"/>
        <w:rPr>
          <w:sz w:val="14"/>
          <w:szCs w:val="14"/>
        </w:rPr>
      </w:pPr>
      <w:r w:rsidRPr="00AA1523">
        <w:rPr>
          <w:sz w:val="14"/>
          <w:szCs w:val="14"/>
        </w:rPr>
        <w:t>2.3.3. Начальником управления бухгалтерского учета Администрации муниципального округа;</w:t>
      </w:r>
    </w:p>
    <w:p w:rsidR="00835E7F" w:rsidRPr="00AA1523" w:rsidRDefault="00835E7F" w:rsidP="00835E7F">
      <w:pPr>
        <w:ind w:firstLine="284"/>
        <w:jc w:val="both"/>
        <w:rPr>
          <w:sz w:val="14"/>
          <w:szCs w:val="14"/>
        </w:rPr>
      </w:pPr>
      <w:r w:rsidRPr="00AA1523">
        <w:rPr>
          <w:sz w:val="14"/>
          <w:szCs w:val="14"/>
        </w:rPr>
        <w:t>2.4. Инициатор подает заявку, согласованную в соответствии с п. 2.3 руководителю  контрактной службы для организации подготовки документов о закупке товаров, (работ, услуг).</w:t>
      </w:r>
    </w:p>
    <w:p w:rsidR="00835E7F" w:rsidRPr="00AA1523" w:rsidRDefault="00835E7F" w:rsidP="00835E7F">
      <w:pPr>
        <w:ind w:firstLine="284"/>
        <w:jc w:val="both"/>
        <w:rPr>
          <w:sz w:val="14"/>
          <w:szCs w:val="14"/>
        </w:rPr>
      </w:pPr>
      <w:r w:rsidRPr="00AA1523">
        <w:rPr>
          <w:sz w:val="14"/>
          <w:szCs w:val="14"/>
        </w:rPr>
        <w:t>2.5. Руководитель контрактной службы передает в отдел закупок Администрации  муниципального округа поданную заявку на проверку соответствие требованиям Федерального закона от 05.04.2013 № 44-ФЗ,  настоящего Порядка,  и  для подготовки документации о закупке (товаров, работ, услуг).</w:t>
      </w:r>
    </w:p>
    <w:p w:rsidR="00835E7F" w:rsidRPr="00AA1523" w:rsidRDefault="00835E7F" w:rsidP="00835E7F">
      <w:pPr>
        <w:ind w:firstLine="284"/>
        <w:jc w:val="both"/>
        <w:rPr>
          <w:sz w:val="14"/>
          <w:szCs w:val="14"/>
        </w:rPr>
      </w:pPr>
      <w:r w:rsidRPr="00AA1523">
        <w:rPr>
          <w:sz w:val="14"/>
          <w:szCs w:val="14"/>
        </w:rPr>
        <w:t>2.6. В случае обнаружения несоответствий с Федеральным законом от 05.04.2013 № 44-ФЗ, а также настоящим Порядком начальник отдела закупок Администрации муниципального округа возвращает заявку Инициатору на доработку с указанием выявленных нарушений.</w:t>
      </w:r>
    </w:p>
    <w:p w:rsidR="00835E7F" w:rsidRPr="00AA1523" w:rsidRDefault="00835E7F" w:rsidP="00835E7F">
      <w:pPr>
        <w:ind w:firstLine="284"/>
        <w:jc w:val="both"/>
        <w:rPr>
          <w:sz w:val="14"/>
          <w:szCs w:val="14"/>
        </w:rPr>
      </w:pPr>
      <w:r w:rsidRPr="00AA1523">
        <w:rPr>
          <w:sz w:val="14"/>
          <w:szCs w:val="14"/>
        </w:rPr>
        <w:t>3.</w:t>
      </w:r>
      <w:r w:rsidRPr="00AA1523">
        <w:rPr>
          <w:sz w:val="14"/>
          <w:szCs w:val="14"/>
        </w:rPr>
        <w:tab/>
        <w:t>При формировании документации о закупке Контрактная служба согласовывает со структурными подразделениями Заказчика проект документации о закупках в рамках установленной компетенции.</w:t>
      </w:r>
    </w:p>
    <w:p w:rsidR="00835E7F" w:rsidRPr="00AA1523" w:rsidRDefault="00835E7F" w:rsidP="00835E7F">
      <w:pPr>
        <w:ind w:firstLine="284"/>
        <w:jc w:val="both"/>
        <w:rPr>
          <w:sz w:val="14"/>
          <w:szCs w:val="14"/>
        </w:rPr>
      </w:pPr>
      <w:r w:rsidRPr="00AA1523">
        <w:rPr>
          <w:sz w:val="14"/>
          <w:szCs w:val="14"/>
        </w:rPr>
        <w:t>4. Ответы на запросы, разъяснения документации, поступающие от участников закупок, даются в установленные сроки Контрактной службой с участием инициатора закупки и размещаются в ЕИС.</w:t>
      </w:r>
    </w:p>
    <w:p w:rsidR="00835E7F" w:rsidRPr="00AA1523" w:rsidRDefault="00835E7F" w:rsidP="00835E7F">
      <w:pPr>
        <w:ind w:firstLine="284"/>
        <w:jc w:val="both"/>
        <w:rPr>
          <w:sz w:val="14"/>
          <w:szCs w:val="14"/>
        </w:rPr>
      </w:pPr>
      <w:r w:rsidRPr="00AA1523">
        <w:rPr>
          <w:sz w:val="14"/>
          <w:szCs w:val="14"/>
        </w:rPr>
        <w:t>5.</w:t>
      </w:r>
      <w:r w:rsidRPr="00AA1523">
        <w:rPr>
          <w:sz w:val="14"/>
          <w:szCs w:val="14"/>
        </w:rPr>
        <w:tab/>
        <w:t>Порядок взаимодействия при заключении и исполнении контракта:</w:t>
      </w:r>
    </w:p>
    <w:p w:rsidR="00835E7F" w:rsidRPr="00AA1523" w:rsidRDefault="00835E7F" w:rsidP="00835E7F">
      <w:pPr>
        <w:ind w:firstLine="284"/>
        <w:jc w:val="both"/>
        <w:rPr>
          <w:sz w:val="14"/>
          <w:szCs w:val="14"/>
        </w:rPr>
      </w:pPr>
      <w:r w:rsidRPr="00AA1523">
        <w:rPr>
          <w:sz w:val="14"/>
          <w:szCs w:val="14"/>
        </w:rPr>
        <w:t>5.1. Контрактная служба в соответствии с требованиями законодательства и в установленные сроки направляет победителю определения поставщика (подрядчика, исполнителя) соответствующий проект контракта;</w:t>
      </w:r>
    </w:p>
    <w:p w:rsidR="00835E7F" w:rsidRPr="00AA1523" w:rsidRDefault="00835E7F" w:rsidP="00835E7F">
      <w:pPr>
        <w:ind w:firstLine="284"/>
        <w:jc w:val="both"/>
        <w:rPr>
          <w:sz w:val="14"/>
          <w:szCs w:val="14"/>
        </w:rPr>
      </w:pPr>
      <w:r w:rsidRPr="00AA1523">
        <w:rPr>
          <w:sz w:val="14"/>
          <w:szCs w:val="14"/>
        </w:rPr>
        <w:t>В случае поступления от победителя определения поставщика (подрядчика, исполнителя) протокола разногласий данный протокол подлежит совместному рассмотрению Контрактной службой с инициатором закупки, иными структурными подразделениями в рамках компетенции.</w:t>
      </w:r>
    </w:p>
    <w:p w:rsidR="00835E7F" w:rsidRPr="00AA1523" w:rsidRDefault="00835E7F" w:rsidP="00835E7F">
      <w:pPr>
        <w:ind w:firstLine="284"/>
        <w:jc w:val="both"/>
        <w:rPr>
          <w:sz w:val="14"/>
          <w:szCs w:val="14"/>
        </w:rPr>
      </w:pPr>
      <w:r w:rsidRPr="00AA1523">
        <w:rPr>
          <w:sz w:val="14"/>
          <w:szCs w:val="14"/>
        </w:rPr>
        <w:t>5.2. В случае необходимости внесения изменений в заключенный контракт Контрактная служба готовит проект соответствующего дополнительного соглашения к контракту, согласовывает его со структурными подразделениями Заказчика в рамках компетенции и обеспечивает его подписание;</w:t>
      </w:r>
    </w:p>
    <w:p w:rsidR="00835E7F" w:rsidRPr="00AA1523" w:rsidRDefault="00835E7F" w:rsidP="00835E7F">
      <w:pPr>
        <w:ind w:firstLine="284"/>
        <w:jc w:val="both"/>
        <w:rPr>
          <w:sz w:val="14"/>
          <w:szCs w:val="14"/>
        </w:rPr>
      </w:pPr>
      <w:r w:rsidRPr="00AA1523">
        <w:rPr>
          <w:sz w:val="14"/>
          <w:szCs w:val="14"/>
        </w:rPr>
        <w:t>5.3.Контрактная служба совместно с инициатором закупки обеспечивает приемку товаров, работ, услуг, а также проведение экспертизы поставленного товара, выполненной работы, оказанной услуги.</w:t>
      </w:r>
    </w:p>
    <w:p w:rsidR="00835E7F" w:rsidRPr="00AA1523" w:rsidRDefault="00835E7F" w:rsidP="00835E7F">
      <w:pPr>
        <w:ind w:firstLine="284"/>
        <w:jc w:val="both"/>
        <w:rPr>
          <w:sz w:val="14"/>
          <w:szCs w:val="14"/>
        </w:rPr>
      </w:pPr>
      <w:r w:rsidRPr="00AA1523">
        <w:rPr>
          <w:sz w:val="14"/>
          <w:szCs w:val="14"/>
        </w:rPr>
        <w:t>5.4.В случае необходимости Контрактная служба обеспечивает создание приемочной комиссии не менее чем из пяти человек для приемки поставленного товара, выполненной работы или оказанной услуги, результатов отдельного этапа исполнения контракта в порядке и сроки, которые установлены контрактом, и оформляет документ о приемке.</w:t>
      </w:r>
    </w:p>
    <w:p w:rsidR="00835E7F" w:rsidRPr="00AA1523" w:rsidRDefault="00835E7F" w:rsidP="00835E7F">
      <w:pPr>
        <w:ind w:firstLine="284"/>
        <w:jc w:val="both"/>
        <w:rPr>
          <w:sz w:val="14"/>
          <w:szCs w:val="14"/>
        </w:rPr>
      </w:pPr>
      <w:r w:rsidRPr="00AA1523">
        <w:rPr>
          <w:sz w:val="14"/>
          <w:szCs w:val="14"/>
        </w:rPr>
        <w:lastRenderedPageBreak/>
        <w:t>5.5. Контрактная служба осуществляет оплату поставленного товара, выполненной работы (ее результатов), оказанной услуги, а также отдельных этапов исполнения контракта в срок, установленный законодательством РФ.</w:t>
      </w:r>
    </w:p>
    <w:p w:rsidR="00835E7F" w:rsidRPr="00AA1523" w:rsidRDefault="00835E7F" w:rsidP="00835E7F">
      <w:pPr>
        <w:ind w:firstLine="284"/>
        <w:jc w:val="both"/>
        <w:rPr>
          <w:sz w:val="14"/>
          <w:szCs w:val="14"/>
        </w:rPr>
      </w:pPr>
      <w:proofErr w:type="gramStart"/>
      <w:r w:rsidRPr="00AA1523">
        <w:rPr>
          <w:sz w:val="14"/>
          <w:szCs w:val="14"/>
        </w:rPr>
        <w:t>5.6.Контрактная служба совместно со структурными подразделениями Заказчика в рамках компетенции в ходе исполнения контракта осуществляют взаимодействие с поставщиком (подрядчиком, исполнителем), применяют меры ответственности, в том числе направляют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w:t>
      </w:r>
      <w:proofErr w:type="gramEnd"/>
      <w:r w:rsidRPr="00AA1523">
        <w:rPr>
          <w:sz w:val="14"/>
          <w:szCs w:val="14"/>
        </w:rPr>
        <w:t xml:space="preserve"> </w:t>
      </w:r>
      <w:proofErr w:type="gramStart"/>
      <w:r w:rsidRPr="00AA1523">
        <w:rPr>
          <w:sz w:val="14"/>
          <w:szCs w:val="14"/>
        </w:rPr>
        <w:t>исполнения поставщиком (подрядчиком, исполнителем) обязательств, предусмотренных контрактом, совершают иные действия в случае нарушения поставщиком (подрядчиком, исполнителем) условий контракта.</w:t>
      </w:r>
      <w:proofErr w:type="gramEnd"/>
    </w:p>
    <w:p w:rsidR="00835E7F" w:rsidRPr="00AA1523" w:rsidRDefault="00835E7F" w:rsidP="00835E7F">
      <w:pPr>
        <w:rPr>
          <w:sz w:val="14"/>
          <w:szCs w:val="14"/>
        </w:rPr>
      </w:pPr>
    </w:p>
    <w:p w:rsidR="00835E7F" w:rsidRPr="00AA1523" w:rsidRDefault="00835E7F" w:rsidP="00835E7F">
      <w:pPr>
        <w:jc w:val="right"/>
        <w:rPr>
          <w:sz w:val="14"/>
          <w:szCs w:val="14"/>
        </w:rPr>
      </w:pPr>
      <w:r w:rsidRPr="00AA1523">
        <w:rPr>
          <w:sz w:val="14"/>
          <w:szCs w:val="14"/>
        </w:rPr>
        <w:t>Приложение №1</w:t>
      </w:r>
    </w:p>
    <w:p w:rsidR="00835E7F" w:rsidRPr="00AA1523" w:rsidRDefault="00835E7F" w:rsidP="00835E7F">
      <w:pPr>
        <w:jc w:val="right"/>
        <w:rPr>
          <w:sz w:val="14"/>
          <w:szCs w:val="14"/>
        </w:rPr>
      </w:pPr>
      <w:r w:rsidRPr="00AA1523">
        <w:rPr>
          <w:sz w:val="14"/>
          <w:szCs w:val="14"/>
        </w:rPr>
        <w:t xml:space="preserve">к Порядку взаимодействия контрактной службы </w:t>
      </w:r>
    </w:p>
    <w:p w:rsidR="00835E7F" w:rsidRPr="00AA1523" w:rsidRDefault="00835E7F" w:rsidP="00835E7F">
      <w:pPr>
        <w:jc w:val="right"/>
        <w:rPr>
          <w:sz w:val="14"/>
          <w:szCs w:val="14"/>
        </w:rPr>
      </w:pPr>
      <w:r w:rsidRPr="00AA1523">
        <w:rPr>
          <w:sz w:val="14"/>
          <w:szCs w:val="14"/>
        </w:rPr>
        <w:t>со структурными подразделениями Заказчика</w:t>
      </w:r>
    </w:p>
    <w:p w:rsidR="00835E7F" w:rsidRPr="00AA1523" w:rsidRDefault="00835E7F" w:rsidP="00835E7F">
      <w:pPr>
        <w:jc w:val="right"/>
        <w:rPr>
          <w:sz w:val="14"/>
          <w:szCs w:val="14"/>
        </w:rPr>
      </w:pPr>
    </w:p>
    <w:p w:rsidR="00835E7F" w:rsidRPr="00AA1523" w:rsidRDefault="00835E7F" w:rsidP="00835E7F">
      <w:pPr>
        <w:rPr>
          <w:sz w:val="14"/>
          <w:szCs w:val="14"/>
        </w:rPr>
      </w:pPr>
    </w:p>
    <w:p w:rsidR="00835E7F" w:rsidRPr="00AA1523" w:rsidRDefault="00835E7F" w:rsidP="00835E7F">
      <w:pPr>
        <w:keepLines/>
        <w:autoSpaceDE w:val="0"/>
        <w:autoSpaceDN w:val="0"/>
        <w:adjustRightInd w:val="0"/>
        <w:jc w:val="center"/>
        <w:rPr>
          <w:b/>
          <w:color w:val="000000"/>
          <w:sz w:val="14"/>
          <w:szCs w:val="14"/>
        </w:rPr>
      </w:pPr>
      <w:r w:rsidRPr="00AA1523">
        <w:rPr>
          <w:b/>
          <w:color w:val="000000"/>
          <w:sz w:val="14"/>
          <w:szCs w:val="14"/>
        </w:rPr>
        <w:t xml:space="preserve">Заявка на осуществление закупки в отдел закупок </w:t>
      </w:r>
    </w:p>
    <w:p w:rsidR="00835E7F" w:rsidRPr="00AA1523" w:rsidRDefault="00835E7F" w:rsidP="00835E7F">
      <w:pPr>
        <w:keepLines/>
        <w:autoSpaceDE w:val="0"/>
        <w:autoSpaceDN w:val="0"/>
        <w:adjustRightInd w:val="0"/>
        <w:jc w:val="center"/>
        <w:rPr>
          <w:b/>
          <w:color w:val="000000"/>
          <w:sz w:val="14"/>
          <w:szCs w:val="14"/>
        </w:rPr>
      </w:pPr>
      <w:r w:rsidRPr="00AA1523">
        <w:rPr>
          <w:b/>
          <w:color w:val="000000"/>
          <w:sz w:val="14"/>
          <w:szCs w:val="14"/>
        </w:rPr>
        <w:t>Администрации Солецкого муниципального округа</w:t>
      </w:r>
    </w:p>
    <w:p w:rsidR="00835E7F" w:rsidRPr="00AA1523" w:rsidRDefault="00835E7F" w:rsidP="00835E7F">
      <w:pPr>
        <w:keepLines/>
        <w:autoSpaceDE w:val="0"/>
        <w:autoSpaceDN w:val="0"/>
        <w:adjustRightInd w:val="0"/>
        <w:jc w:val="center"/>
        <w:rPr>
          <w:color w:val="000000"/>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3777"/>
        <w:gridCol w:w="1008"/>
      </w:tblGrid>
      <w:tr w:rsidR="00835E7F" w:rsidRPr="00835E7F" w:rsidTr="00835E7F">
        <w:trPr>
          <w:trHeight w:val="20"/>
        </w:trPr>
        <w:tc>
          <w:tcPr>
            <w:tcW w:w="0" w:type="auto"/>
            <w:shd w:val="clear" w:color="auto" w:fill="BFBFBF"/>
            <w:vAlign w:val="center"/>
          </w:tcPr>
          <w:p w:rsidR="00835E7F" w:rsidRPr="00835E7F" w:rsidRDefault="00835E7F" w:rsidP="00DD211C">
            <w:pPr>
              <w:keepLines/>
              <w:autoSpaceDE w:val="0"/>
              <w:autoSpaceDN w:val="0"/>
              <w:adjustRightInd w:val="0"/>
              <w:jc w:val="center"/>
              <w:rPr>
                <w:b/>
                <w:color w:val="000000"/>
                <w:sz w:val="12"/>
                <w:szCs w:val="14"/>
              </w:rPr>
            </w:pPr>
            <w:r w:rsidRPr="00835E7F">
              <w:rPr>
                <w:b/>
                <w:color w:val="000000"/>
                <w:sz w:val="12"/>
                <w:szCs w:val="14"/>
              </w:rPr>
              <w:t xml:space="preserve">№ </w:t>
            </w:r>
            <w:proofErr w:type="gramStart"/>
            <w:r w:rsidRPr="00835E7F">
              <w:rPr>
                <w:b/>
                <w:color w:val="000000"/>
                <w:sz w:val="12"/>
                <w:szCs w:val="14"/>
              </w:rPr>
              <w:t>п</w:t>
            </w:r>
            <w:proofErr w:type="gramEnd"/>
            <w:r w:rsidRPr="00835E7F">
              <w:rPr>
                <w:b/>
                <w:color w:val="000000"/>
                <w:sz w:val="12"/>
                <w:szCs w:val="14"/>
              </w:rPr>
              <w:t>/п</w:t>
            </w:r>
          </w:p>
        </w:tc>
        <w:tc>
          <w:tcPr>
            <w:tcW w:w="0" w:type="auto"/>
            <w:shd w:val="clear" w:color="auto" w:fill="BFBFBF"/>
            <w:vAlign w:val="center"/>
          </w:tcPr>
          <w:p w:rsidR="00835E7F" w:rsidRPr="00835E7F" w:rsidRDefault="00835E7F" w:rsidP="00DD211C">
            <w:pPr>
              <w:keepLines/>
              <w:autoSpaceDE w:val="0"/>
              <w:autoSpaceDN w:val="0"/>
              <w:adjustRightInd w:val="0"/>
              <w:jc w:val="center"/>
              <w:rPr>
                <w:b/>
                <w:color w:val="000000"/>
                <w:sz w:val="12"/>
                <w:szCs w:val="14"/>
              </w:rPr>
            </w:pPr>
            <w:r w:rsidRPr="00835E7F">
              <w:rPr>
                <w:b/>
                <w:color w:val="000000"/>
                <w:sz w:val="12"/>
                <w:szCs w:val="14"/>
              </w:rPr>
              <w:t>Наименование</w:t>
            </w:r>
          </w:p>
        </w:tc>
        <w:tc>
          <w:tcPr>
            <w:tcW w:w="0" w:type="auto"/>
            <w:shd w:val="clear" w:color="auto" w:fill="BFBFBF"/>
            <w:vAlign w:val="center"/>
          </w:tcPr>
          <w:p w:rsidR="00835E7F" w:rsidRPr="00835E7F" w:rsidRDefault="00835E7F" w:rsidP="00DD211C">
            <w:pPr>
              <w:keepLines/>
              <w:autoSpaceDE w:val="0"/>
              <w:autoSpaceDN w:val="0"/>
              <w:adjustRightInd w:val="0"/>
              <w:jc w:val="center"/>
              <w:rPr>
                <w:b/>
                <w:color w:val="000000"/>
                <w:sz w:val="12"/>
                <w:szCs w:val="14"/>
              </w:rPr>
            </w:pPr>
            <w:r w:rsidRPr="00835E7F">
              <w:rPr>
                <w:b/>
                <w:color w:val="000000"/>
                <w:sz w:val="12"/>
                <w:szCs w:val="14"/>
              </w:rPr>
              <w:t>Содержание</w:t>
            </w: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1.</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Инициатор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2.</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Наименование предмета закупки:</w:t>
            </w:r>
          </w:p>
          <w:p w:rsidR="00835E7F" w:rsidRPr="00835E7F" w:rsidRDefault="00835E7F" w:rsidP="00DD211C">
            <w:pPr>
              <w:keepLines/>
              <w:autoSpaceDE w:val="0"/>
              <w:autoSpaceDN w:val="0"/>
              <w:adjustRightInd w:val="0"/>
              <w:rPr>
                <w:i/>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3.</w:t>
            </w:r>
          </w:p>
          <w:p w:rsidR="00835E7F" w:rsidRPr="00835E7F" w:rsidRDefault="00835E7F" w:rsidP="00DD211C">
            <w:pPr>
              <w:keepLines/>
              <w:autoSpaceDE w:val="0"/>
              <w:autoSpaceDN w:val="0"/>
              <w:adjustRightInd w:val="0"/>
              <w:rPr>
                <w:color w:val="000000"/>
                <w:sz w:val="12"/>
                <w:szCs w:val="14"/>
              </w:rPr>
            </w:pP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Код по ОКПД 2:</w:t>
            </w:r>
          </w:p>
          <w:p w:rsidR="00835E7F" w:rsidRPr="00835E7F" w:rsidRDefault="00835E7F" w:rsidP="00DD211C">
            <w:pPr>
              <w:keepLines/>
              <w:autoSpaceDE w:val="0"/>
              <w:autoSpaceDN w:val="0"/>
              <w:adjustRightInd w:val="0"/>
              <w:rPr>
                <w:color w:val="984806"/>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4.</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Возможность проведения закупки только у субъектов малого предпринимательства и социально – ориентированных некоммерческих организаций (ДА/НЕТ):</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5.</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Документы, подтверждающие соответствие участника закупки требованиям, установленным в соответствии с законодательством РФ, к лицам, осуществляющим поставку товара (выполнение работ, оказание услуг):</w:t>
            </w:r>
          </w:p>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(Наименование документа</w:t>
            </w:r>
            <w:proofErr w:type="gramStart"/>
            <w:r w:rsidRPr="00835E7F">
              <w:rPr>
                <w:color w:val="000000"/>
                <w:sz w:val="12"/>
                <w:szCs w:val="14"/>
              </w:rPr>
              <w:t>/Н</w:t>
            </w:r>
            <w:proofErr w:type="gramEnd"/>
            <w:r w:rsidRPr="00835E7F">
              <w:rPr>
                <w:color w:val="000000"/>
                <w:sz w:val="12"/>
                <w:szCs w:val="14"/>
              </w:rPr>
              <w:t>е требуется):</w:t>
            </w:r>
          </w:p>
          <w:p w:rsidR="00835E7F" w:rsidRPr="00835E7F" w:rsidRDefault="00835E7F" w:rsidP="00DD211C">
            <w:pPr>
              <w:keepLines/>
              <w:autoSpaceDE w:val="0"/>
              <w:autoSpaceDN w:val="0"/>
              <w:adjustRightInd w:val="0"/>
              <w:rPr>
                <w:color w:val="984806"/>
                <w:sz w:val="12"/>
                <w:szCs w:val="14"/>
              </w:rPr>
            </w:pPr>
            <w:r w:rsidRPr="00835E7F">
              <w:rPr>
                <w:i/>
                <w:sz w:val="12"/>
                <w:szCs w:val="14"/>
              </w:rPr>
              <w:t>*заполняется инициатором закупки</w:t>
            </w:r>
            <w:r w:rsidRPr="00835E7F">
              <w:rPr>
                <w:color w:val="984806"/>
                <w:sz w:val="12"/>
                <w:szCs w:val="14"/>
              </w:rPr>
              <w:t xml:space="preserve"> </w:t>
            </w:r>
          </w:p>
          <w:p w:rsidR="00835E7F" w:rsidRPr="00835E7F" w:rsidRDefault="00835E7F" w:rsidP="00DD211C">
            <w:pPr>
              <w:keepLines/>
              <w:autoSpaceDE w:val="0"/>
              <w:autoSpaceDN w:val="0"/>
              <w:adjustRightInd w:val="0"/>
              <w:rPr>
                <w:color w:val="000000"/>
                <w:sz w:val="12"/>
                <w:szCs w:val="14"/>
              </w:rPr>
            </w:pPr>
            <w:r w:rsidRPr="00835E7F">
              <w:rPr>
                <w:i/>
                <w:sz w:val="12"/>
                <w:szCs w:val="14"/>
              </w:rPr>
              <w:t>*лицензия или иный документы</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6.</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Способ определения поставщика (подрядчика, исполнителя):</w:t>
            </w:r>
          </w:p>
          <w:p w:rsidR="00835E7F" w:rsidRPr="00835E7F" w:rsidRDefault="00835E7F" w:rsidP="00DD211C">
            <w:pPr>
              <w:keepLines/>
              <w:autoSpaceDE w:val="0"/>
              <w:autoSpaceDN w:val="0"/>
              <w:adjustRightInd w:val="0"/>
              <w:rPr>
                <w:color w:val="984806"/>
                <w:sz w:val="12"/>
                <w:szCs w:val="14"/>
              </w:rPr>
            </w:pPr>
            <w:r w:rsidRPr="00835E7F">
              <w:rPr>
                <w:i/>
                <w:sz w:val="12"/>
                <w:szCs w:val="14"/>
              </w:rPr>
              <w:t>*заполняется начальником отдела закупок Администрации муниципального округа</w:t>
            </w:r>
            <w:r w:rsidRPr="00835E7F">
              <w:rPr>
                <w:color w:val="984806"/>
                <w:sz w:val="12"/>
                <w:szCs w:val="14"/>
              </w:rPr>
              <w:t xml:space="preserve"> </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7.</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Начальная (максимальная) цена контракта:</w:t>
            </w:r>
          </w:p>
          <w:p w:rsidR="00835E7F" w:rsidRPr="00835E7F" w:rsidRDefault="00835E7F" w:rsidP="00DD211C">
            <w:pPr>
              <w:keepLines/>
              <w:autoSpaceDE w:val="0"/>
              <w:autoSpaceDN w:val="0"/>
              <w:adjustRightInd w:val="0"/>
              <w:rPr>
                <w:color w:val="984806"/>
                <w:sz w:val="12"/>
                <w:szCs w:val="14"/>
              </w:rPr>
            </w:pPr>
            <w:r w:rsidRPr="00835E7F">
              <w:rPr>
                <w:i/>
                <w:sz w:val="12"/>
                <w:szCs w:val="14"/>
              </w:rPr>
              <w:t>*заполняется инициатором закупки</w:t>
            </w:r>
            <w:r w:rsidRPr="00835E7F">
              <w:rPr>
                <w:color w:val="984806"/>
                <w:sz w:val="12"/>
                <w:szCs w:val="14"/>
              </w:rPr>
              <w:t xml:space="preserve"> </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8.</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Источник финансирования:</w:t>
            </w:r>
          </w:p>
          <w:p w:rsidR="00835E7F" w:rsidRPr="00835E7F" w:rsidRDefault="00835E7F" w:rsidP="00DD211C">
            <w:pPr>
              <w:keepLines/>
              <w:autoSpaceDE w:val="0"/>
              <w:autoSpaceDN w:val="0"/>
              <w:adjustRightInd w:val="0"/>
              <w:rPr>
                <w:color w:val="984806"/>
                <w:sz w:val="12"/>
                <w:szCs w:val="14"/>
              </w:rPr>
            </w:pPr>
            <w:r w:rsidRPr="00835E7F">
              <w:rPr>
                <w:i/>
                <w:sz w:val="12"/>
                <w:szCs w:val="14"/>
              </w:rPr>
              <w:t>*заполняется начальником отдела закупок Администрации муниципального округа</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9.</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Срок оплаты товаров (работ, услуг):</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начальником отдела закупок Администрации муниципального округа;</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10.</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Планируемый срок поставки товаров (выполнения работ, оказания услуг):</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11.</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Адрес (а) места поставки товара (выполнения работ, оказания услуг):</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12.</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Условия поставки товара (выполнения работ, оказания услуг):</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tc>
      </w:tr>
      <w:tr w:rsidR="00835E7F" w:rsidRPr="00835E7F" w:rsidTr="00835E7F">
        <w:trPr>
          <w:trHeight w:val="20"/>
        </w:trPr>
        <w:tc>
          <w:tcPr>
            <w:tcW w:w="0" w:type="auto"/>
            <w:vMerge w:val="restart"/>
          </w:tcPr>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13.</w:t>
            </w: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 xml:space="preserve">Приложение: </w:t>
            </w:r>
          </w:p>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 xml:space="preserve">14.1. Техническое задание, содержащее объём товаров (работ, услуг) требования к функциональным и техническим характеристикам, эксплуатационные характеристики объекта закупки (при необходимости): </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p w:rsidR="00835E7F" w:rsidRPr="00835E7F" w:rsidRDefault="00835E7F" w:rsidP="00DD211C">
            <w:pPr>
              <w:keepLines/>
              <w:autoSpaceDE w:val="0"/>
              <w:autoSpaceDN w:val="0"/>
              <w:adjustRightInd w:val="0"/>
              <w:jc w:val="center"/>
              <w:rPr>
                <w:color w:val="000000"/>
                <w:sz w:val="12"/>
                <w:szCs w:val="14"/>
              </w:rPr>
            </w:pPr>
          </w:p>
          <w:p w:rsidR="00835E7F" w:rsidRPr="00835E7F" w:rsidRDefault="00835E7F" w:rsidP="00DD211C">
            <w:pPr>
              <w:keepLines/>
              <w:autoSpaceDE w:val="0"/>
              <w:autoSpaceDN w:val="0"/>
              <w:adjustRightInd w:val="0"/>
              <w:jc w:val="center"/>
              <w:rPr>
                <w:color w:val="000000"/>
                <w:sz w:val="12"/>
                <w:szCs w:val="14"/>
              </w:rPr>
            </w:pPr>
          </w:p>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на ___________ листах</w:t>
            </w:r>
          </w:p>
        </w:tc>
      </w:tr>
      <w:tr w:rsidR="00835E7F" w:rsidRPr="00835E7F" w:rsidTr="00835E7F">
        <w:trPr>
          <w:trHeight w:val="20"/>
        </w:trPr>
        <w:tc>
          <w:tcPr>
            <w:tcW w:w="0" w:type="auto"/>
            <w:vMerge/>
          </w:tcPr>
          <w:p w:rsidR="00835E7F" w:rsidRPr="00835E7F" w:rsidRDefault="00835E7F" w:rsidP="00DD211C">
            <w:pPr>
              <w:keepLines/>
              <w:autoSpaceDE w:val="0"/>
              <w:autoSpaceDN w:val="0"/>
              <w:adjustRightInd w:val="0"/>
              <w:jc w:val="center"/>
              <w:rPr>
                <w:color w:val="000000"/>
                <w:sz w:val="12"/>
                <w:szCs w:val="14"/>
              </w:rPr>
            </w:pPr>
          </w:p>
        </w:tc>
        <w:tc>
          <w:tcPr>
            <w:tcW w:w="0" w:type="auto"/>
          </w:tcPr>
          <w:p w:rsidR="00835E7F" w:rsidRPr="00835E7F" w:rsidRDefault="00835E7F" w:rsidP="00DD211C">
            <w:pPr>
              <w:keepLines/>
              <w:autoSpaceDE w:val="0"/>
              <w:autoSpaceDN w:val="0"/>
              <w:adjustRightInd w:val="0"/>
              <w:rPr>
                <w:color w:val="000000"/>
                <w:sz w:val="12"/>
                <w:szCs w:val="14"/>
              </w:rPr>
            </w:pPr>
            <w:r w:rsidRPr="00835E7F">
              <w:rPr>
                <w:color w:val="000000"/>
                <w:sz w:val="12"/>
                <w:szCs w:val="14"/>
              </w:rPr>
              <w:t xml:space="preserve">14.2.  Обоснование начальной (максимальной цены) контракта:  </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Pr>
          <w:p w:rsidR="00835E7F" w:rsidRPr="00835E7F" w:rsidRDefault="00835E7F" w:rsidP="00DD211C">
            <w:pPr>
              <w:keepLines/>
              <w:autoSpaceDE w:val="0"/>
              <w:autoSpaceDN w:val="0"/>
              <w:adjustRightInd w:val="0"/>
              <w:jc w:val="center"/>
              <w:rPr>
                <w:color w:val="000000"/>
                <w:sz w:val="12"/>
                <w:szCs w:val="14"/>
              </w:rPr>
            </w:pPr>
          </w:p>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на ___________ листах</w:t>
            </w:r>
          </w:p>
        </w:tc>
      </w:tr>
      <w:tr w:rsidR="00835E7F" w:rsidRPr="00835E7F" w:rsidTr="00835E7F">
        <w:trPr>
          <w:trHeight w:val="20"/>
        </w:trPr>
        <w:tc>
          <w:tcPr>
            <w:tcW w:w="0" w:type="auto"/>
            <w:vMerge/>
            <w:tcBorders>
              <w:bottom w:val="single" w:sz="4" w:space="0" w:color="auto"/>
            </w:tcBorders>
          </w:tcPr>
          <w:p w:rsidR="00835E7F" w:rsidRPr="00835E7F" w:rsidRDefault="00835E7F" w:rsidP="00DD211C">
            <w:pPr>
              <w:keepLines/>
              <w:autoSpaceDE w:val="0"/>
              <w:autoSpaceDN w:val="0"/>
              <w:adjustRightInd w:val="0"/>
              <w:jc w:val="center"/>
              <w:rPr>
                <w:color w:val="000000"/>
                <w:sz w:val="12"/>
                <w:szCs w:val="14"/>
              </w:rPr>
            </w:pPr>
          </w:p>
        </w:tc>
        <w:tc>
          <w:tcPr>
            <w:tcW w:w="0" w:type="auto"/>
            <w:tcBorders>
              <w:bottom w:val="single" w:sz="4" w:space="0" w:color="auto"/>
            </w:tcBorders>
          </w:tcPr>
          <w:p w:rsidR="00835E7F" w:rsidRPr="00835E7F" w:rsidRDefault="00835E7F" w:rsidP="00DD211C">
            <w:pPr>
              <w:keepLines/>
              <w:autoSpaceDE w:val="0"/>
              <w:autoSpaceDN w:val="0"/>
              <w:adjustRightInd w:val="0"/>
              <w:rPr>
                <w:color w:val="984806"/>
                <w:sz w:val="12"/>
                <w:szCs w:val="14"/>
              </w:rPr>
            </w:pPr>
            <w:r w:rsidRPr="00835E7F">
              <w:rPr>
                <w:color w:val="000000"/>
                <w:sz w:val="12"/>
                <w:szCs w:val="14"/>
              </w:rPr>
              <w:t>14.3. Запросы коммерческих предложений</w:t>
            </w:r>
            <w:r w:rsidRPr="00835E7F">
              <w:rPr>
                <w:color w:val="984806"/>
                <w:sz w:val="12"/>
                <w:szCs w:val="14"/>
              </w:rPr>
              <w:t>:</w:t>
            </w:r>
          </w:p>
          <w:p w:rsidR="00835E7F" w:rsidRPr="00835E7F" w:rsidRDefault="00835E7F" w:rsidP="00DD211C">
            <w:pPr>
              <w:keepLines/>
              <w:autoSpaceDE w:val="0"/>
              <w:autoSpaceDN w:val="0"/>
              <w:adjustRightInd w:val="0"/>
              <w:rPr>
                <w:color w:val="000000"/>
                <w:sz w:val="12"/>
                <w:szCs w:val="14"/>
              </w:rPr>
            </w:pPr>
            <w:r w:rsidRPr="00835E7F">
              <w:rPr>
                <w:i/>
                <w:sz w:val="12"/>
                <w:szCs w:val="14"/>
              </w:rPr>
              <w:t>*заполняется инициатором закупки</w:t>
            </w:r>
          </w:p>
        </w:tc>
        <w:tc>
          <w:tcPr>
            <w:tcW w:w="0" w:type="auto"/>
            <w:tcBorders>
              <w:bottom w:val="single" w:sz="4" w:space="0" w:color="auto"/>
            </w:tcBorders>
          </w:tcPr>
          <w:p w:rsidR="00835E7F" w:rsidRPr="00835E7F" w:rsidRDefault="00835E7F" w:rsidP="00DD211C">
            <w:pPr>
              <w:keepLines/>
              <w:autoSpaceDE w:val="0"/>
              <w:autoSpaceDN w:val="0"/>
              <w:adjustRightInd w:val="0"/>
              <w:jc w:val="center"/>
              <w:rPr>
                <w:color w:val="000000"/>
                <w:sz w:val="12"/>
                <w:szCs w:val="14"/>
              </w:rPr>
            </w:pPr>
          </w:p>
          <w:p w:rsidR="00835E7F" w:rsidRPr="00835E7F" w:rsidRDefault="00835E7F" w:rsidP="00DD211C">
            <w:pPr>
              <w:keepLines/>
              <w:autoSpaceDE w:val="0"/>
              <w:autoSpaceDN w:val="0"/>
              <w:adjustRightInd w:val="0"/>
              <w:jc w:val="center"/>
              <w:rPr>
                <w:color w:val="000000"/>
                <w:sz w:val="12"/>
                <w:szCs w:val="14"/>
              </w:rPr>
            </w:pPr>
            <w:r w:rsidRPr="00835E7F">
              <w:rPr>
                <w:color w:val="000000"/>
                <w:sz w:val="12"/>
                <w:szCs w:val="14"/>
              </w:rPr>
              <w:t>на ___________ листах</w:t>
            </w:r>
          </w:p>
        </w:tc>
      </w:tr>
    </w:tbl>
    <w:p w:rsidR="00835E7F" w:rsidRPr="00AA1523" w:rsidRDefault="00835E7F" w:rsidP="00835E7F">
      <w:pPr>
        <w:rPr>
          <w:b/>
          <w:bCs/>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066"/>
        <w:gridCol w:w="966"/>
        <w:gridCol w:w="1130"/>
      </w:tblGrid>
      <w:tr w:rsidR="00835E7F" w:rsidRPr="00835E7F" w:rsidTr="00835E7F">
        <w:tc>
          <w:tcPr>
            <w:tcW w:w="0" w:type="auto"/>
            <w:gridSpan w:val="4"/>
            <w:shd w:val="clear" w:color="auto" w:fill="auto"/>
          </w:tcPr>
          <w:p w:rsidR="00835E7F" w:rsidRPr="00835E7F" w:rsidRDefault="00835E7F" w:rsidP="00DD211C">
            <w:pPr>
              <w:rPr>
                <w:b/>
                <w:bCs/>
                <w:sz w:val="10"/>
                <w:szCs w:val="14"/>
              </w:rPr>
            </w:pPr>
            <w:r w:rsidRPr="00835E7F">
              <w:rPr>
                <w:b/>
                <w:bCs/>
                <w:sz w:val="10"/>
                <w:szCs w:val="14"/>
              </w:rPr>
              <w:t>ЗАЯВКУ СОСТАВИЛ:</w:t>
            </w:r>
          </w:p>
        </w:tc>
      </w:tr>
      <w:tr w:rsidR="00835E7F" w:rsidRPr="00835E7F" w:rsidTr="00835E7F">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r w:rsidRPr="00835E7F">
              <w:rPr>
                <w:sz w:val="10"/>
                <w:szCs w:val="14"/>
              </w:rPr>
              <w:t xml:space="preserve"> </w:t>
            </w:r>
            <w:r w:rsidRPr="00835E7F">
              <w:rPr>
                <w:bCs/>
                <w:sz w:val="10"/>
                <w:szCs w:val="14"/>
              </w:rPr>
              <w:t>Инициатор закупки</w:t>
            </w:r>
          </w:p>
          <w:p w:rsidR="00835E7F" w:rsidRPr="00835E7F" w:rsidRDefault="00835E7F" w:rsidP="00DD211C">
            <w:pPr>
              <w:rPr>
                <w:b/>
                <w:bCs/>
                <w:i/>
                <w:sz w:val="10"/>
                <w:szCs w:val="14"/>
              </w:rPr>
            </w:pPr>
            <w:r w:rsidRPr="00835E7F">
              <w:rPr>
                <w:bCs/>
                <w:i/>
                <w:sz w:val="10"/>
                <w:szCs w:val="14"/>
              </w:rPr>
              <w:t>(должность)</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(подпись)</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(расшифровка)</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 __________ ____</w:t>
            </w:r>
          </w:p>
          <w:p w:rsidR="00835E7F" w:rsidRPr="00835E7F" w:rsidRDefault="00835E7F" w:rsidP="00DD211C">
            <w:pPr>
              <w:rPr>
                <w:b/>
                <w:bCs/>
                <w:sz w:val="10"/>
                <w:szCs w:val="14"/>
              </w:rPr>
            </w:pPr>
            <w:r w:rsidRPr="00835E7F">
              <w:rPr>
                <w:bCs/>
                <w:i/>
                <w:sz w:val="10"/>
                <w:szCs w:val="14"/>
              </w:rPr>
              <w:t>(дата)</w:t>
            </w:r>
          </w:p>
        </w:tc>
      </w:tr>
      <w:tr w:rsidR="00835E7F" w:rsidRPr="00835E7F" w:rsidTr="00835E7F">
        <w:tc>
          <w:tcPr>
            <w:tcW w:w="0" w:type="auto"/>
            <w:shd w:val="clear" w:color="auto" w:fill="auto"/>
          </w:tcPr>
          <w:p w:rsidR="00835E7F" w:rsidRPr="00835E7F" w:rsidRDefault="00835E7F" w:rsidP="00DD211C">
            <w:pPr>
              <w:rPr>
                <w:b/>
                <w:bCs/>
                <w:sz w:val="10"/>
                <w:szCs w:val="14"/>
              </w:rPr>
            </w:pPr>
            <w:r w:rsidRPr="00835E7F">
              <w:rPr>
                <w:b/>
                <w:bCs/>
                <w:sz w:val="10"/>
                <w:szCs w:val="14"/>
              </w:rPr>
              <w:t>СОГЛАСОВАНО:</w:t>
            </w:r>
          </w:p>
        </w:tc>
        <w:tc>
          <w:tcPr>
            <w:tcW w:w="0" w:type="auto"/>
            <w:shd w:val="clear" w:color="auto" w:fill="auto"/>
          </w:tcPr>
          <w:p w:rsidR="00835E7F" w:rsidRPr="00835E7F" w:rsidRDefault="00835E7F" w:rsidP="00DD211C">
            <w:pPr>
              <w:rPr>
                <w:b/>
                <w:bCs/>
                <w:sz w:val="10"/>
                <w:szCs w:val="14"/>
              </w:rPr>
            </w:pPr>
          </w:p>
        </w:tc>
        <w:tc>
          <w:tcPr>
            <w:tcW w:w="0" w:type="auto"/>
            <w:shd w:val="clear" w:color="auto" w:fill="auto"/>
          </w:tcPr>
          <w:p w:rsidR="00835E7F" w:rsidRPr="00835E7F" w:rsidRDefault="00835E7F" w:rsidP="00DD211C">
            <w:pPr>
              <w:rPr>
                <w:b/>
                <w:bCs/>
                <w:sz w:val="10"/>
                <w:szCs w:val="14"/>
              </w:rPr>
            </w:pPr>
          </w:p>
        </w:tc>
        <w:tc>
          <w:tcPr>
            <w:tcW w:w="0" w:type="auto"/>
            <w:shd w:val="clear" w:color="auto" w:fill="auto"/>
          </w:tcPr>
          <w:p w:rsidR="00835E7F" w:rsidRPr="00835E7F" w:rsidRDefault="00835E7F" w:rsidP="00DD211C">
            <w:pPr>
              <w:rPr>
                <w:b/>
                <w:bCs/>
                <w:sz w:val="10"/>
                <w:szCs w:val="14"/>
              </w:rPr>
            </w:pPr>
          </w:p>
        </w:tc>
      </w:tr>
      <w:tr w:rsidR="00835E7F" w:rsidRPr="00835E7F" w:rsidTr="00835E7F">
        <w:tc>
          <w:tcPr>
            <w:tcW w:w="0" w:type="auto"/>
            <w:shd w:val="clear" w:color="auto" w:fill="auto"/>
          </w:tcPr>
          <w:p w:rsidR="00835E7F" w:rsidRPr="00835E7F" w:rsidRDefault="00835E7F" w:rsidP="00DD211C">
            <w:pPr>
              <w:rPr>
                <w:bCs/>
                <w:sz w:val="10"/>
                <w:szCs w:val="14"/>
              </w:rPr>
            </w:pPr>
            <w:r w:rsidRPr="00835E7F">
              <w:rPr>
                <w:bCs/>
                <w:sz w:val="10"/>
                <w:szCs w:val="14"/>
              </w:rPr>
              <w:t>Руководитель контрактной службы</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(подпись)</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(расшифровка)</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 __________ ____</w:t>
            </w:r>
          </w:p>
          <w:p w:rsidR="00835E7F" w:rsidRPr="00835E7F" w:rsidRDefault="00835E7F" w:rsidP="00DD211C">
            <w:pPr>
              <w:rPr>
                <w:b/>
                <w:bCs/>
                <w:sz w:val="10"/>
                <w:szCs w:val="14"/>
              </w:rPr>
            </w:pPr>
            <w:r w:rsidRPr="00835E7F">
              <w:rPr>
                <w:bCs/>
                <w:i/>
                <w:sz w:val="10"/>
                <w:szCs w:val="14"/>
              </w:rPr>
              <w:t>(дата)</w:t>
            </w:r>
          </w:p>
        </w:tc>
      </w:tr>
      <w:tr w:rsidR="00835E7F" w:rsidRPr="00835E7F" w:rsidTr="00835E7F">
        <w:tc>
          <w:tcPr>
            <w:tcW w:w="0" w:type="auto"/>
            <w:shd w:val="clear" w:color="auto" w:fill="auto"/>
          </w:tcPr>
          <w:p w:rsidR="00835E7F" w:rsidRPr="00835E7F" w:rsidRDefault="00835E7F" w:rsidP="00DD211C">
            <w:pPr>
              <w:rPr>
                <w:bCs/>
                <w:sz w:val="10"/>
                <w:szCs w:val="14"/>
              </w:rPr>
            </w:pPr>
            <w:r w:rsidRPr="00835E7F">
              <w:rPr>
                <w:bCs/>
                <w:sz w:val="10"/>
                <w:szCs w:val="14"/>
              </w:rPr>
              <w:t>Начальник управления бухгалтерского учета</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(подпись)</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(расшифровка)</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 __________ ____</w:t>
            </w:r>
          </w:p>
          <w:p w:rsidR="00835E7F" w:rsidRPr="00835E7F" w:rsidRDefault="00835E7F" w:rsidP="00DD211C">
            <w:pPr>
              <w:rPr>
                <w:b/>
                <w:bCs/>
                <w:sz w:val="10"/>
                <w:szCs w:val="14"/>
              </w:rPr>
            </w:pPr>
            <w:r w:rsidRPr="00835E7F">
              <w:rPr>
                <w:bCs/>
                <w:i/>
                <w:sz w:val="10"/>
                <w:szCs w:val="14"/>
              </w:rPr>
              <w:t>(дата)</w:t>
            </w:r>
          </w:p>
        </w:tc>
      </w:tr>
      <w:tr w:rsidR="00835E7F" w:rsidRPr="00835E7F" w:rsidTr="00835E7F">
        <w:tc>
          <w:tcPr>
            <w:tcW w:w="0" w:type="auto"/>
            <w:shd w:val="clear" w:color="auto" w:fill="auto"/>
          </w:tcPr>
          <w:p w:rsidR="00835E7F" w:rsidRPr="00835E7F" w:rsidRDefault="00835E7F" w:rsidP="00DD211C">
            <w:pPr>
              <w:rPr>
                <w:bCs/>
                <w:sz w:val="10"/>
                <w:szCs w:val="14"/>
              </w:rPr>
            </w:pPr>
            <w:r w:rsidRPr="00835E7F">
              <w:rPr>
                <w:bCs/>
                <w:sz w:val="10"/>
                <w:szCs w:val="14"/>
              </w:rPr>
              <w:t>Председатель комитета финансов</w:t>
            </w:r>
          </w:p>
          <w:p w:rsidR="00835E7F" w:rsidRPr="00835E7F" w:rsidRDefault="00835E7F" w:rsidP="00DD211C">
            <w:pPr>
              <w:rPr>
                <w:bCs/>
                <w:sz w:val="10"/>
                <w:szCs w:val="14"/>
              </w:rPr>
            </w:pPr>
          </w:p>
        </w:tc>
        <w:tc>
          <w:tcPr>
            <w:tcW w:w="0" w:type="auto"/>
            <w:shd w:val="clear" w:color="auto" w:fill="auto"/>
          </w:tcPr>
          <w:p w:rsidR="00835E7F" w:rsidRPr="00835E7F" w:rsidRDefault="00835E7F" w:rsidP="00DD211C">
            <w:pPr>
              <w:rPr>
                <w:bCs/>
                <w:sz w:val="10"/>
                <w:szCs w:val="14"/>
              </w:rPr>
            </w:pPr>
            <w:r w:rsidRPr="00835E7F">
              <w:rPr>
                <w:bCs/>
                <w:sz w:val="10"/>
                <w:szCs w:val="14"/>
              </w:rPr>
              <w:t>_________________</w:t>
            </w:r>
          </w:p>
          <w:p w:rsidR="00835E7F" w:rsidRPr="00835E7F" w:rsidRDefault="00835E7F" w:rsidP="00DD211C">
            <w:pPr>
              <w:rPr>
                <w:bCs/>
                <w:sz w:val="10"/>
                <w:szCs w:val="14"/>
              </w:rPr>
            </w:pPr>
            <w:r w:rsidRPr="00835E7F">
              <w:rPr>
                <w:bCs/>
                <w:sz w:val="10"/>
                <w:szCs w:val="14"/>
              </w:rPr>
              <w:t>(подпись)</w:t>
            </w:r>
          </w:p>
        </w:tc>
        <w:tc>
          <w:tcPr>
            <w:tcW w:w="0" w:type="auto"/>
            <w:shd w:val="clear" w:color="auto" w:fill="auto"/>
          </w:tcPr>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Cs/>
                <w:sz w:val="10"/>
                <w:szCs w:val="14"/>
              </w:rPr>
            </w:pPr>
            <w:r w:rsidRPr="00835E7F">
              <w:rPr>
                <w:bCs/>
                <w:sz w:val="10"/>
                <w:szCs w:val="14"/>
              </w:rPr>
              <w:t>(расшифровка)</w:t>
            </w:r>
          </w:p>
        </w:tc>
        <w:tc>
          <w:tcPr>
            <w:tcW w:w="0" w:type="auto"/>
            <w:shd w:val="clear" w:color="auto" w:fill="auto"/>
          </w:tcPr>
          <w:p w:rsidR="00835E7F" w:rsidRPr="00835E7F" w:rsidRDefault="00835E7F" w:rsidP="00DD211C">
            <w:pPr>
              <w:rPr>
                <w:bCs/>
                <w:sz w:val="10"/>
                <w:szCs w:val="14"/>
              </w:rPr>
            </w:pPr>
            <w:r w:rsidRPr="00835E7F">
              <w:rPr>
                <w:bCs/>
                <w:sz w:val="10"/>
                <w:szCs w:val="14"/>
              </w:rPr>
              <w:t>____</w:t>
            </w:r>
          </w:p>
          <w:p w:rsidR="00835E7F" w:rsidRPr="00835E7F" w:rsidRDefault="00835E7F" w:rsidP="00DD211C">
            <w:pPr>
              <w:rPr>
                <w:bCs/>
                <w:sz w:val="10"/>
                <w:szCs w:val="14"/>
              </w:rPr>
            </w:pPr>
            <w:r w:rsidRPr="00835E7F">
              <w:rPr>
                <w:bCs/>
                <w:sz w:val="10"/>
                <w:szCs w:val="14"/>
              </w:rPr>
              <w:t>(дата)</w:t>
            </w:r>
          </w:p>
        </w:tc>
      </w:tr>
      <w:tr w:rsidR="00835E7F" w:rsidRPr="00835E7F" w:rsidTr="00835E7F">
        <w:tc>
          <w:tcPr>
            <w:tcW w:w="0" w:type="auto"/>
            <w:gridSpan w:val="4"/>
            <w:shd w:val="clear" w:color="auto" w:fill="auto"/>
          </w:tcPr>
          <w:p w:rsidR="00835E7F" w:rsidRPr="00835E7F" w:rsidRDefault="00835E7F" w:rsidP="00DD211C">
            <w:pPr>
              <w:rPr>
                <w:b/>
                <w:bCs/>
                <w:sz w:val="10"/>
                <w:szCs w:val="14"/>
              </w:rPr>
            </w:pPr>
            <w:r w:rsidRPr="00835E7F">
              <w:rPr>
                <w:b/>
                <w:bCs/>
                <w:sz w:val="10"/>
                <w:szCs w:val="14"/>
              </w:rPr>
              <w:t>ЗАЯВКУ ПРИНЯЛ:</w:t>
            </w:r>
          </w:p>
          <w:p w:rsidR="00835E7F" w:rsidRPr="00835E7F" w:rsidRDefault="00835E7F" w:rsidP="00DD211C">
            <w:pPr>
              <w:rPr>
                <w:b/>
                <w:bCs/>
                <w:sz w:val="10"/>
                <w:szCs w:val="14"/>
              </w:rPr>
            </w:pPr>
          </w:p>
        </w:tc>
      </w:tr>
      <w:tr w:rsidR="00835E7F" w:rsidRPr="00835E7F" w:rsidTr="00835E7F">
        <w:tc>
          <w:tcPr>
            <w:tcW w:w="0" w:type="auto"/>
            <w:shd w:val="clear" w:color="auto" w:fill="auto"/>
          </w:tcPr>
          <w:p w:rsidR="00835E7F" w:rsidRPr="00835E7F" w:rsidRDefault="00835E7F" w:rsidP="00DD211C">
            <w:pPr>
              <w:rPr>
                <w:bCs/>
                <w:sz w:val="10"/>
                <w:szCs w:val="14"/>
              </w:rPr>
            </w:pPr>
            <w:r w:rsidRPr="00835E7F">
              <w:rPr>
                <w:bCs/>
                <w:sz w:val="10"/>
                <w:szCs w:val="14"/>
              </w:rPr>
              <w:t>Начальник отдела закупок</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lastRenderedPageBreak/>
              <w:t>_______________</w:t>
            </w:r>
          </w:p>
          <w:p w:rsidR="00835E7F" w:rsidRPr="00835E7F" w:rsidRDefault="00835E7F" w:rsidP="00DD211C">
            <w:pPr>
              <w:rPr>
                <w:b/>
                <w:bCs/>
                <w:sz w:val="10"/>
                <w:szCs w:val="14"/>
              </w:rPr>
            </w:pPr>
            <w:r w:rsidRPr="00835E7F">
              <w:rPr>
                <w:bCs/>
                <w:i/>
                <w:sz w:val="10"/>
                <w:szCs w:val="14"/>
              </w:rPr>
              <w:t>(подпись)</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_______________</w:t>
            </w:r>
          </w:p>
          <w:p w:rsidR="00835E7F" w:rsidRPr="00835E7F" w:rsidRDefault="00835E7F" w:rsidP="00DD211C">
            <w:pPr>
              <w:rPr>
                <w:b/>
                <w:bCs/>
                <w:sz w:val="10"/>
                <w:szCs w:val="14"/>
              </w:rPr>
            </w:pPr>
            <w:r w:rsidRPr="00835E7F">
              <w:rPr>
                <w:bCs/>
                <w:i/>
                <w:sz w:val="10"/>
                <w:szCs w:val="14"/>
              </w:rPr>
              <w:t>(расшифровка)</w:t>
            </w:r>
          </w:p>
        </w:tc>
        <w:tc>
          <w:tcPr>
            <w:tcW w:w="0" w:type="auto"/>
            <w:shd w:val="clear" w:color="auto" w:fill="auto"/>
          </w:tcPr>
          <w:p w:rsidR="00835E7F" w:rsidRPr="00835E7F" w:rsidRDefault="00835E7F" w:rsidP="00DD211C">
            <w:pPr>
              <w:rPr>
                <w:bCs/>
                <w:sz w:val="10"/>
                <w:szCs w:val="14"/>
              </w:rPr>
            </w:pPr>
          </w:p>
          <w:p w:rsidR="00835E7F" w:rsidRPr="00835E7F" w:rsidRDefault="00835E7F" w:rsidP="00DD211C">
            <w:pPr>
              <w:rPr>
                <w:bCs/>
                <w:sz w:val="10"/>
                <w:szCs w:val="14"/>
              </w:rPr>
            </w:pPr>
            <w:r w:rsidRPr="00835E7F">
              <w:rPr>
                <w:bCs/>
                <w:sz w:val="10"/>
                <w:szCs w:val="14"/>
              </w:rPr>
              <w:t>____ __________ ____</w:t>
            </w:r>
          </w:p>
          <w:p w:rsidR="00835E7F" w:rsidRPr="00835E7F" w:rsidRDefault="00835E7F" w:rsidP="00DD211C">
            <w:pPr>
              <w:rPr>
                <w:b/>
                <w:bCs/>
                <w:sz w:val="10"/>
                <w:szCs w:val="14"/>
              </w:rPr>
            </w:pPr>
            <w:r w:rsidRPr="00835E7F">
              <w:rPr>
                <w:bCs/>
                <w:i/>
                <w:sz w:val="10"/>
                <w:szCs w:val="14"/>
              </w:rPr>
              <w:t>(дата)</w:t>
            </w:r>
          </w:p>
        </w:tc>
      </w:tr>
    </w:tbl>
    <w:p w:rsidR="00835E7F" w:rsidRDefault="00835E7F" w:rsidP="00F57105">
      <w:pPr>
        <w:jc w:val="center"/>
        <w:rPr>
          <w:sz w:val="14"/>
          <w:szCs w:val="14"/>
        </w:rPr>
      </w:pPr>
    </w:p>
    <w:p w:rsidR="00835E7F" w:rsidRDefault="00835E7F" w:rsidP="00F57105">
      <w:pPr>
        <w:jc w:val="center"/>
        <w:rPr>
          <w:sz w:val="14"/>
          <w:szCs w:val="14"/>
        </w:rPr>
      </w:pPr>
    </w:p>
    <w:p w:rsidR="00835E7F" w:rsidRPr="00AA1523" w:rsidRDefault="00835E7F" w:rsidP="00835E7F">
      <w:pPr>
        <w:jc w:val="right"/>
        <w:rPr>
          <w:bCs/>
          <w:sz w:val="14"/>
          <w:szCs w:val="14"/>
        </w:rPr>
      </w:pPr>
      <w:r w:rsidRPr="00AA1523">
        <w:rPr>
          <w:bCs/>
          <w:sz w:val="14"/>
          <w:szCs w:val="14"/>
        </w:rPr>
        <w:t>Приложение №2</w:t>
      </w:r>
    </w:p>
    <w:p w:rsidR="00835E7F" w:rsidRPr="00AA1523" w:rsidRDefault="00835E7F" w:rsidP="00835E7F">
      <w:pPr>
        <w:jc w:val="right"/>
        <w:rPr>
          <w:bCs/>
          <w:sz w:val="14"/>
          <w:szCs w:val="14"/>
        </w:rPr>
      </w:pPr>
      <w:r w:rsidRPr="00AA1523">
        <w:rPr>
          <w:bCs/>
          <w:sz w:val="14"/>
          <w:szCs w:val="14"/>
        </w:rPr>
        <w:t xml:space="preserve">к Порядку взаимодействия контрактной службы </w:t>
      </w:r>
    </w:p>
    <w:p w:rsidR="00835E7F" w:rsidRPr="00AA1523" w:rsidRDefault="00835E7F" w:rsidP="00835E7F">
      <w:pPr>
        <w:jc w:val="right"/>
        <w:rPr>
          <w:bCs/>
          <w:sz w:val="14"/>
          <w:szCs w:val="14"/>
        </w:rPr>
      </w:pPr>
      <w:r w:rsidRPr="00AA1523">
        <w:rPr>
          <w:bCs/>
          <w:sz w:val="14"/>
          <w:szCs w:val="14"/>
        </w:rPr>
        <w:t>со структурными подразделениями Заказчика</w:t>
      </w:r>
    </w:p>
    <w:p w:rsidR="00835E7F" w:rsidRPr="00AA1523" w:rsidRDefault="00835E7F" w:rsidP="00835E7F">
      <w:pPr>
        <w:rPr>
          <w:b/>
          <w:bCs/>
          <w:sz w:val="14"/>
          <w:szCs w:val="14"/>
        </w:rPr>
      </w:pPr>
    </w:p>
    <w:p w:rsidR="00835E7F" w:rsidRPr="00AA1523" w:rsidRDefault="00835E7F" w:rsidP="00835E7F">
      <w:pPr>
        <w:rPr>
          <w:sz w:val="14"/>
          <w:szCs w:val="14"/>
        </w:rPr>
      </w:pPr>
    </w:p>
    <w:p w:rsidR="00835E7F" w:rsidRPr="00AA1523" w:rsidRDefault="00835E7F" w:rsidP="00835E7F">
      <w:pPr>
        <w:suppressAutoHyphens/>
        <w:jc w:val="center"/>
        <w:rPr>
          <w:b/>
          <w:bCs/>
          <w:sz w:val="14"/>
          <w:szCs w:val="14"/>
        </w:rPr>
      </w:pPr>
      <w:r w:rsidRPr="00AA1523">
        <w:rPr>
          <w:b/>
          <w:sz w:val="14"/>
          <w:szCs w:val="14"/>
        </w:rPr>
        <w:t>Техническое задание</w:t>
      </w:r>
    </w:p>
    <w:p w:rsidR="00F57105" w:rsidRDefault="00F57105" w:rsidP="00273766">
      <w:pPr>
        <w:tabs>
          <w:tab w:val="left" w:pos="7466"/>
        </w:tabs>
        <w:autoSpaceDE w:val="0"/>
        <w:autoSpaceDN w:val="0"/>
        <w:adjustRightInd w:val="0"/>
        <w:ind w:firstLine="284"/>
        <w:jc w:val="both"/>
        <w:rPr>
          <w:b/>
          <w:sz w:val="14"/>
          <w:szCs w:val="1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3"/>
        <w:gridCol w:w="520"/>
        <w:gridCol w:w="466"/>
        <w:gridCol w:w="578"/>
        <w:gridCol w:w="507"/>
        <w:gridCol w:w="523"/>
        <w:gridCol w:w="596"/>
        <w:gridCol w:w="417"/>
        <w:gridCol w:w="417"/>
        <w:gridCol w:w="582"/>
        <w:gridCol w:w="424"/>
      </w:tblGrid>
      <w:tr w:rsidR="00835E7F" w:rsidRPr="00835E7F" w:rsidTr="00835E7F">
        <w:trPr>
          <w:jc w:val="center"/>
        </w:trPr>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 xml:space="preserve">№ </w:t>
            </w:r>
            <w:proofErr w:type="gramStart"/>
            <w:r w:rsidRPr="00835E7F">
              <w:rPr>
                <w:sz w:val="10"/>
                <w:szCs w:val="14"/>
              </w:rPr>
              <w:t>п</w:t>
            </w:r>
            <w:proofErr w:type="gramEnd"/>
            <w:r w:rsidRPr="00835E7F">
              <w:rPr>
                <w:sz w:val="10"/>
                <w:szCs w:val="14"/>
              </w:rPr>
              <w:t>/п</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Наименование товара</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Количество, ед. изм.</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Показатель (характеристика) товара</w:t>
            </w:r>
          </w:p>
        </w:tc>
        <w:tc>
          <w:tcPr>
            <w:tcW w:w="0" w:type="auto"/>
            <w:gridSpan w:val="6"/>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Требования к значениям показателя, удовлетворяющие потребности заказчика или показатели эквивалентности предлагаемого товара к поставке или товара, используемого при выполнении работ, оказании услуг</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Единицы измерения</w:t>
            </w: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Минимальное значение показателя</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Максимальное значение показателя</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Показатели (характеристики), для которых указаны варианты значений</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Показатели (характеристики), которые определяются диапазоном значений</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Показатели, (характеристики) значения, которых не могут изменяться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Нижняя граница диапазона</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r w:rsidRPr="00835E7F">
              <w:rPr>
                <w:sz w:val="10"/>
                <w:szCs w:val="14"/>
              </w:rPr>
              <w:t>Верхняя граница диапазона</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r>
      <w:tr w:rsidR="00835E7F" w:rsidRPr="00835E7F" w:rsidTr="00835E7F">
        <w:trPr>
          <w:jc w:val="center"/>
        </w:trPr>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1</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2</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3</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4</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5</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6</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7</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8</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9</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10</w:t>
            </w: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b/>
                <w:sz w:val="10"/>
                <w:szCs w:val="14"/>
              </w:rPr>
            </w:pPr>
            <w:r w:rsidRPr="00835E7F">
              <w:rPr>
                <w:b/>
                <w:sz w:val="10"/>
                <w:szCs w:val="14"/>
              </w:rPr>
              <w:t>11</w:t>
            </w:r>
          </w:p>
        </w:tc>
      </w:tr>
      <w:tr w:rsidR="00835E7F" w:rsidRPr="00835E7F" w:rsidTr="00835E7F">
        <w:trPr>
          <w:jc w:val="center"/>
        </w:trPr>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vMerge w:val="restart"/>
            <w:tcBorders>
              <w:top w:val="single" w:sz="6" w:space="0" w:color="auto"/>
              <w:left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left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left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left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left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left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r w:rsidR="00835E7F" w:rsidRPr="00835E7F" w:rsidTr="00835E7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35E7F" w:rsidRPr="00835E7F" w:rsidRDefault="00835E7F" w:rsidP="00DD211C">
            <w:pPr>
              <w:rPr>
                <w:sz w:val="10"/>
                <w:szCs w:val="14"/>
              </w:rPr>
            </w:pPr>
          </w:p>
        </w:tc>
        <w:tc>
          <w:tcPr>
            <w:tcW w:w="0" w:type="auto"/>
            <w:vMerge/>
            <w:tcBorders>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c>
          <w:tcPr>
            <w:tcW w:w="0" w:type="auto"/>
            <w:tcBorders>
              <w:top w:val="single" w:sz="6" w:space="0" w:color="auto"/>
              <w:left w:val="single" w:sz="6" w:space="0" w:color="auto"/>
              <w:bottom w:val="single" w:sz="6" w:space="0" w:color="auto"/>
              <w:right w:val="single" w:sz="6" w:space="0" w:color="auto"/>
            </w:tcBorders>
            <w:tcMar>
              <w:top w:w="60" w:type="dxa"/>
              <w:left w:w="90" w:type="dxa"/>
              <w:bottom w:w="60" w:type="dxa"/>
              <w:right w:w="90" w:type="dxa"/>
            </w:tcMar>
            <w:hideMark/>
          </w:tcPr>
          <w:p w:rsidR="00835E7F" w:rsidRPr="00835E7F" w:rsidRDefault="00835E7F" w:rsidP="00DD211C">
            <w:pPr>
              <w:jc w:val="center"/>
              <w:rPr>
                <w:sz w:val="10"/>
                <w:szCs w:val="14"/>
              </w:rPr>
            </w:pPr>
          </w:p>
        </w:tc>
      </w:tr>
    </w:tbl>
    <w:p w:rsidR="00835E7F" w:rsidRDefault="00835E7F" w:rsidP="00273766">
      <w:pPr>
        <w:tabs>
          <w:tab w:val="left" w:pos="7466"/>
        </w:tabs>
        <w:autoSpaceDE w:val="0"/>
        <w:autoSpaceDN w:val="0"/>
        <w:adjustRightInd w:val="0"/>
        <w:ind w:firstLine="284"/>
        <w:jc w:val="both"/>
        <w:rPr>
          <w:b/>
          <w:sz w:val="14"/>
          <w:szCs w:val="14"/>
        </w:rPr>
      </w:pPr>
    </w:p>
    <w:p w:rsidR="00835E7F" w:rsidRPr="00AA1523" w:rsidRDefault="00835E7F" w:rsidP="00835E7F">
      <w:pPr>
        <w:suppressAutoHyphens/>
        <w:ind w:firstLine="284"/>
        <w:jc w:val="both"/>
        <w:rPr>
          <w:sz w:val="14"/>
          <w:szCs w:val="14"/>
        </w:rPr>
      </w:pPr>
      <w:r w:rsidRPr="00AA1523">
        <w:rPr>
          <w:sz w:val="14"/>
          <w:szCs w:val="14"/>
        </w:rPr>
        <w:t>1) В столбце 1 указывается порядковый номер позиции.</w:t>
      </w:r>
    </w:p>
    <w:p w:rsidR="00835E7F" w:rsidRPr="00AA1523" w:rsidRDefault="00835E7F" w:rsidP="00835E7F">
      <w:pPr>
        <w:suppressAutoHyphens/>
        <w:ind w:firstLine="284"/>
        <w:jc w:val="both"/>
        <w:rPr>
          <w:sz w:val="14"/>
          <w:szCs w:val="14"/>
        </w:rPr>
      </w:pPr>
      <w:r w:rsidRPr="00AA1523">
        <w:rPr>
          <w:sz w:val="14"/>
          <w:szCs w:val="14"/>
        </w:rPr>
        <w:t xml:space="preserve">2) В столбце 2 указывается наименование товара. </w:t>
      </w:r>
    </w:p>
    <w:p w:rsidR="00835E7F" w:rsidRPr="00AA1523" w:rsidRDefault="00835E7F" w:rsidP="00835E7F">
      <w:pPr>
        <w:suppressAutoHyphens/>
        <w:ind w:firstLine="284"/>
        <w:jc w:val="both"/>
        <w:rPr>
          <w:sz w:val="14"/>
          <w:szCs w:val="14"/>
        </w:rPr>
      </w:pPr>
      <w:proofErr w:type="gramStart"/>
      <w:r w:rsidRPr="00AA1523">
        <w:rPr>
          <w:sz w:val="14"/>
          <w:szCs w:val="14"/>
        </w:rPr>
        <w:t>При этом 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 или наименование производителя, а также требования к товарам, информации, работам, услугам при условии, что такие требования влекут за собой ограничение количества участников закупки, за исключением случаев, если не имеется другого способа</w:t>
      </w:r>
      <w:proofErr w:type="gramEnd"/>
      <w:r w:rsidRPr="00AA1523">
        <w:rPr>
          <w:sz w:val="14"/>
          <w:szCs w:val="14"/>
        </w:rPr>
        <w:t xml:space="preserve">, обеспечивающего более точное и четкое описание характеристик объекта закупки. </w:t>
      </w:r>
    </w:p>
    <w:p w:rsidR="00835E7F" w:rsidRPr="00AA1523" w:rsidRDefault="00835E7F" w:rsidP="00835E7F">
      <w:pPr>
        <w:suppressAutoHyphens/>
        <w:ind w:firstLine="284"/>
        <w:jc w:val="both"/>
        <w:rPr>
          <w:sz w:val="14"/>
          <w:szCs w:val="14"/>
        </w:rPr>
      </w:pPr>
      <w:r w:rsidRPr="00AA1523">
        <w:rPr>
          <w:sz w:val="14"/>
          <w:szCs w:val="14"/>
        </w:rPr>
        <w:t xml:space="preserve">Описание объекта закупки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w:t>
      </w:r>
      <w:proofErr w:type="gramStart"/>
      <w:r w:rsidRPr="00AA1523">
        <w:rPr>
          <w:sz w:val="14"/>
          <w:szCs w:val="14"/>
        </w:rPr>
        <w:t>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roofErr w:type="gramEnd"/>
    </w:p>
    <w:p w:rsidR="00835E7F" w:rsidRPr="00AA1523" w:rsidRDefault="00835E7F" w:rsidP="00835E7F">
      <w:pPr>
        <w:suppressAutoHyphens/>
        <w:ind w:firstLine="284"/>
        <w:jc w:val="both"/>
        <w:rPr>
          <w:sz w:val="14"/>
          <w:szCs w:val="14"/>
        </w:rPr>
      </w:pPr>
      <w:r w:rsidRPr="00AA1523">
        <w:rPr>
          <w:sz w:val="14"/>
          <w:szCs w:val="14"/>
        </w:rPr>
        <w:t>3) В столбце 3 указывается количество поставляемого (используемого при выполнении работ, оказании услуг) товара и единица измерения.</w:t>
      </w:r>
    </w:p>
    <w:p w:rsidR="00835E7F" w:rsidRPr="00AA1523" w:rsidRDefault="00835E7F" w:rsidP="00835E7F">
      <w:pPr>
        <w:suppressAutoHyphens/>
        <w:ind w:firstLine="284"/>
        <w:jc w:val="both"/>
        <w:rPr>
          <w:sz w:val="14"/>
          <w:szCs w:val="14"/>
        </w:rPr>
      </w:pPr>
      <w:r w:rsidRPr="00AA1523">
        <w:rPr>
          <w:sz w:val="14"/>
          <w:szCs w:val="14"/>
        </w:rPr>
        <w:t xml:space="preserve">4) В столбце 4 указывается наименование показателя (характеристики) установленного заказчиком. </w:t>
      </w:r>
    </w:p>
    <w:p w:rsidR="00835E7F" w:rsidRPr="00AA1523" w:rsidRDefault="00835E7F" w:rsidP="00835E7F">
      <w:pPr>
        <w:suppressAutoHyphens/>
        <w:ind w:firstLine="284"/>
        <w:jc w:val="both"/>
        <w:rPr>
          <w:sz w:val="14"/>
          <w:szCs w:val="14"/>
        </w:rPr>
      </w:pPr>
      <w:r w:rsidRPr="00AA1523">
        <w:rPr>
          <w:sz w:val="14"/>
          <w:szCs w:val="14"/>
        </w:rPr>
        <w:t xml:space="preserve">При составлении описания объекта закупки необходимо использовать стандартные показатели, требования, условные обозначения и терминологию, касающиеся технических и качественных характеристик объекта закупки, установленных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 </w:t>
      </w:r>
    </w:p>
    <w:p w:rsidR="00835E7F" w:rsidRPr="00AA1523" w:rsidRDefault="00835E7F" w:rsidP="00835E7F">
      <w:pPr>
        <w:suppressAutoHyphens/>
        <w:ind w:firstLine="284"/>
        <w:jc w:val="both"/>
        <w:rPr>
          <w:sz w:val="14"/>
          <w:szCs w:val="14"/>
        </w:rPr>
      </w:pPr>
      <w:r w:rsidRPr="00AA1523">
        <w:rPr>
          <w:sz w:val="14"/>
          <w:szCs w:val="14"/>
        </w:rPr>
        <w:t>Если заказчиком при описании объекта закупки не используются такие стандартные показатели, требования, условные обозначения и терминология, в документации о закупке должно содержаться обоснование необходимости использования других показателей, требований, обозначений и терминологии.</w:t>
      </w:r>
    </w:p>
    <w:p w:rsidR="00835E7F" w:rsidRPr="00AA1523" w:rsidRDefault="00835E7F" w:rsidP="00835E7F">
      <w:pPr>
        <w:suppressAutoHyphens/>
        <w:ind w:firstLine="284"/>
        <w:jc w:val="both"/>
        <w:rPr>
          <w:sz w:val="14"/>
          <w:szCs w:val="14"/>
        </w:rPr>
      </w:pPr>
      <w:r w:rsidRPr="00AA1523">
        <w:rPr>
          <w:sz w:val="14"/>
          <w:szCs w:val="14"/>
        </w:rPr>
        <w:t>5) Столбцы 5, 6 заполняются в том случае, если значение показателя (характеристики) товара выражается конкретным значением (пример: масса, длина, глубина, высота и т.д.) и участник закупки по данному показателю должен указать в своей заявке конкретное значение. При этом в столбце 5 указывается минимальное значение показателя, удовлетворяющее потребностям заказчика, а в столбце 6 – максимальное значение такого показателя.</w:t>
      </w:r>
    </w:p>
    <w:p w:rsidR="00835E7F" w:rsidRPr="00AA1523" w:rsidRDefault="00835E7F" w:rsidP="00835E7F">
      <w:pPr>
        <w:suppressAutoHyphens/>
        <w:ind w:firstLine="284"/>
        <w:jc w:val="both"/>
        <w:rPr>
          <w:sz w:val="14"/>
          <w:szCs w:val="14"/>
        </w:rPr>
      </w:pPr>
      <w:proofErr w:type="gramStart"/>
      <w:r w:rsidRPr="00AA1523">
        <w:rPr>
          <w:sz w:val="14"/>
          <w:szCs w:val="14"/>
        </w:rPr>
        <w:t>7) Столбец 7 заполняется в том случае, если значение показателя (характеристики) товара выражается конкретным значением и заказчиком установлены варианты значений, удовлетворяющие его потребностям (пример: «цвет» - красный или синий, «материал» - металл или пластик и т.д.), и участник закупки по данному показателю должен указать в своей заявке конкретное значение из установленных заказчиком вариантов.</w:t>
      </w:r>
      <w:proofErr w:type="gramEnd"/>
    </w:p>
    <w:p w:rsidR="00835E7F" w:rsidRPr="00AA1523" w:rsidRDefault="00835E7F" w:rsidP="00835E7F">
      <w:pPr>
        <w:suppressAutoHyphens/>
        <w:ind w:firstLine="284"/>
        <w:jc w:val="both"/>
        <w:rPr>
          <w:sz w:val="14"/>
          <w:szCs w:val="14"/>
        </w:rPr>
      </w:pPr>
      <w:r w:rsidRPr="00AA1523">
        <w:rPr>
          <w:sz w:val="14"/>
          <w:szCs w:val="14"/>
        </w:rPr>
        <w:t xml:space="preserve">8) Столбцы 8, 9 заполняются в том случае, если значение показателя (характеристики) товара выражается диапазоном (пример: регулировка, диапазон </w:t>
      </w:r>
      <w:r w:rsidRPr="00AA1523">
        <w:rPr>
          <w:sz w:val="14"/>
          <w:szCs w:val="14"/>
        </w:rPr>
        <w:lastRenderedPageBreak/>
        <w:t>измерений и т.д.) и участник закупки по данному показателю должен указать в своей заявке значение диапазона, включающее значения указанные в столбцах 8,9. При этом в столбце 8 указывается нижняя граница диапазона, а в столбце 9 – верхняя граница диапазона.</w:t>
      </w:r>
    </w:p>
    <w:p w:rsidR="00835E7F" w:rsidRPr="00AA1523" w:rsidRDefault="00835E7F" w:rsidP="00835E7F">
      <w:pPr>
        <w:suppressAutoHyphens/>
        <w:ind w:firstLine="284"/>
        <w:jc w:val="both"/>
        <w:rPr>
          <w:sz w:val="14"/>
          <w:szCs w:val="14"/>
        </w:rPr>
      </w:pPr>
      <w:r w:rsidRPr="00AA1523">
        <w:rPr>
          <w:sz w:val="14"/>
          <w:szCs w:val="14"/>
        </w:rPr>
        <w:t>10) Столбец 10 заполняется в том случае, если заказчиком установлено значение показателя (характеристики) товара, которое не может изменяться.</w:t>
      </w:r>
    </w:p>
    <w:p w:rsidR="00835E7F" w:rsidRPr="00AA1523" w:rsidRDefault="00835E7F" w:rsidP="00835E7F">
      <w:pPr>
        <w:suppressAutoHyphens/>
        <w:ind w:firstLine="284"/>
        <w:jc w:val="both"/>
        <w:rPr>
          <w:sz w:val="14"/>
          <w:szCs w:val="14"/>
        </w:rPr>
      </w:pPr>
      <w:r w:rsidRPr="00AA1523">
        <w:rPr>
          <w:sz w:val="14"/>
          <w:szCs w:val="14"/>
        </w:rPr>
        <w:t>11) В столбце 11 указывается единица измерения, установленная для соответствующего показателя (характеристики) товара.</w:t>
      </w:r>
    </w:p>
    <w:p w:rsidR="00835E7F" w:rsidRDefault="00835E7F" w:rsidP="00273766">
      <w:pPr>
        <w:tabs>
          <w:tab w:val="left" w:pos="7466"/>
        </w:tabs>
        <w:autoSpaceDE w:val="0"/>
        <w:autoSpaceDN w:val="0"/>
        <w:adjustRightInd w:val="0"/>
        <w:ind w:firstLine="284"/>
        <w:jc w:val="both"/>
        <w:rPr>
          <w:b/>
          <w:sz w:val="14"/>
          <w:szCs w:val="14"/>
        </w:rPr>
      </w:pPr>
    </w:p>
    <w:p w:rsidR="00835E7F" w:rsidRPr="00AA1523" w:rsidRDefault="00835E7F" w:rsidP="00835E7F">
      <w:pPr>
        <w:jc w:val="right"/>
        <w:rPr>
          <w:sz w:val="14"/>
          <w:szCs w:val="14"/>
        </w:rPr>
      </w:pPr>
      <w:r w:rsidRPr="00AA1523">
        <w:rPr>
          <w:sz w:val="14"/>
          <w:szCs w:val="14"/>
        </w:rPr>
        <w:t>Приложение №3</w:t>
      </w:r>
    </w:p>
    <w:p w:rsidR="00835E7F" w:rsidRPr="00AA1523" w:rsidRDefault="00835E7F" w:rsidP="00835E7F">
      <w:pPr>
        <w:jc w:val="right"/>
        <w:rPr>
          <w:sz w:val="14"/>
          <w:szCs w:val="14"/>
        </w:rPr>
      </w:pPr>
      <w:r w:rsidRPr="00AA1523">
        <w:rPr>
          <w:sz w:val="14"/>
          <w:szCs w:val="14"/>
        </w:rPr>
        <w:t xml:space="preserve">к Порядку взаимодействия контрактной службы </w:t>
      </w:r>
    </w:p>
    <w:p w:rsidR="00835E7F" w:rsidRPr="00AA1523" w:rsidRDefault="00835E7F" w:rsidP="00835E7F">
      <w:pPr>
        <w:jc w:val="right"/>
        <w:rPr>
          <w:sz w:val="14"/>
          <w:szCs w:val="14"/>
        </w:rPr>
      </w:pPr>
      <w:r w:rsidRPr="00AA1523">
        <w:rPr>
          <w:sz w:val="14"/>
          <w:szCs w:val="14"/>
        </w:rPr>
        <w:t>со структурными подразделениями Заказчика</w:t>
      </w:r>
    </w:p>
    <w:p w:rsidR="00835E7F" w:rsidRPr="00AA1523" w:rsidRDefault="00835E7F" w:rsidP="00835E7F">
      <w:pPr>
        <w:jc w:val="right"/>
        <w:rPr>
          <w:sz w:val="14"/>
          <w:szCs w:val="14"/>
        </w:rPr>
      </w:pPr>
    </w:p>
    <w:p w:rsidR="00835E7F" w:rsidRPr="00AA1523" w:rsidRDefault="00835E7F" w:rsidP="00835E7F">
      <w:pPr>
        <w:widowControl w:val="0"/>
        <w:suppressAutoHyphens/>
        <w:jc w:val="center"/>
        <w:rPr>
          <w:b/>
          <w:bCs/>
          <w:sz w:val="14"/>
          <w:szCs w:val="14"/>
        </w:rPr>
      </w:pPr>
      <w:r w:rsidRPr="00AA1523">
        <w:rPr>
          <w:b/>
          <w:bCs/>
          <w:sz w:val="14"/>
          <w:szCs w:val="14"/>
        </w:rPr>
        <w:t>Обоснование начальной (максимальной) цены контракта на поставку товара (выполнение работ, оказания услуг)</w:t>
      </w:r>
    </w:p>
    <w:p w:rsidR="00835E7F" w:rsidRPr="00AA1523" w:rsidRDefault="00835E7F" w:rsidP="00835E7F">
      <w:pPr>
        <w:widowControl w:val="0"/>
        <w:suppressAutoHyphens/>
        <w:jc w:val="center"/>
        <w:rPr>
          <w:b/>
          <w:bCs/>
          <w:sz w:val="14"/>
          <w:szCs w:val="14"/>
        </w:rPr>
      </w:pPr>
      <w:r w:rsidRPr="00AA1523">
        <w:rPr>
          <w:b/>
          <w:bCs/>
          <w:sz w:val="14"/>
          <w:szCs w:val="14"/>
        </w:rPr>
        <w:t>для нужд</w:t>
      </w:r>
      <w:r w:rsidRPr="00AA1523">
        <w:rPr>
          <w:color w:val="000000"/>
          <w:sz w:val="14"/>
          <w:szCs w:val="14"/>
        </w:rPr>
        <w:t xml:space="preserve">  </w:t>
      </w:r>
      <w:r w:rsidRPr="00AA1523">
        <w:rPr>
          <w:b/>
          <w:color w:val="000000"/>
          <w:sz w:val="14"/>
          <w:szCs w:val="14"/>
        </w:rPr>
        <w:t>Администрации Солецкого муниципального округа</w:t>
      </w:r>
    </w:p>
    <w:p w:rsidR="00835E7F" w:rsidRPr="00AA1523" w:rsidRDefault="00835E7F" w:rsidP="00835E7F">
      <w:pPr>
        <w:widowControl w:val="0"/>
        <w:suppressAutoHyphens/>
        <w:jc w:val="center"/>
        <w:rPr>
          <w:b/>
          <w:bCs/>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821"/>
        <w:gridCol w:w="391"/>
        <w:gridCol w:w="409"/>
        <w:gridCol w:w="738"/>
        <w:gridCol w:w="738"/>
        <w:gridCol w:w="738"/>
        <w:gridCol w:w="561"/>
        <w:gridCol w:w="561"/>
      </w:tblGrid>
      <w:tr w:rsidR="00835E7F" w:rsidRPr="00835E7F" w:rsidTr="00DD211C">
        <w:trPr>
          <w:trHeight w:val="675"/>
          <w:jc w:val="center"/>
        </w:trPr>
        <w:tc>
          <w:tcPr>
            <w:tcW w:w="576" w:type="dxa"/>
            <w:vMerge w:val="restart"/>
            <w:vAlign w:val="center"/>
          </w:tcPr>
          <w:p w:rsidR="00835E7F" w:rsidRPr="00835E7F" w:rsidRDefault="00835E7F" w:rsidP="00DD211C">
            <w:pPr>
              <w:widowControl w:val="0"/>
              <w:suppressAutoHyphens/>
              <w:jc w:val="center"/>
              <w:rPr>
                <w:bCs/>
                <w:sz w:val="12"/>
                <w:szCs w:val="14"/>
              </w:rPr>
            </w:pPr>
            <w:r w:rsidRPr="00835E7F">
              <w:rPr>
                <w:bCs/>
                <w:sz w:val="12"/>
                <w:szCs w:val="14"/>
              </w:rPr>
              <w:t xml:space="preserve">№ </w:t>
            </w:r>
            <w:proofErr w:type="gramStart"/>
            <w:r w:rsidRPr="00835E7F">
              <w:rPr>
                <w:bCs/>
                <w:sz w:val="12"/>
                <w:szCs w:val="14"/>
              </w:rPr>
              <w:t>п</w:t>
            </w:r>
            <w:proofErr w:type="gramEnd"/>
            <w:r w:rsidRPr="00835E7F">
              <w:rPr>
                <w:bCs/>
                <w:sz w:val="12"/>
                <w:szCs w:val="14"/>
              </w:rPr>
              <w:t>/п</w:t>
            </w:r>
          </w:p>
        </w:tc>
        <w:tc>
          <w:tcPr>
            <w:tcW w:w="2974" w:type="dxa"/>
            <w:vMerge w:val="restart"/>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Наименование</w:t>
            </w:r>
          </w:p>
        </w:tc>
        <w:tc>
          <w:tcPr>
            <w:tcW w:w="1078" w:type="dxa"/>
            <w:vMerge w:val="restart"/>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Ед. изм.</w:t>
            </w:r>
          </w:p>
        </w:tc>
        <w:tc>
          <w:tcPr>
            <w:tcW w:w="1092" w:type="dxa"/>
            <w:vMerge w:val="restart"/>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Кол-во</w:t>
            </w:r>
          </w:p>
        </w:tc>
        <w:tc>
          <w:tcPr>
            <w:tcW w:w="2217" w:type="dxa"/>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Источник информации № 1</w:t>
            </w:r>
          </w:p>
        </w:tc>
        <w:tc>
          <w:tcPr>
            <w:tcW w:w="2217" w:type="dxa"/>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Источник информации № 2</w:t>
            </w:r>
          </w:p>
        </w:tc>
        <w:tc>
          <w:tcPr>
            <w:tcW w:w="2217" w:type="dxa"/>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Источник информации № 3</w:t>
            </w:r>
          </w:p>
        </w:tc>
        <w:tc>
          <w:tcPr>
            <w:tcW w:w="1207" w:type="dxa"/>
            <w:vMerge w:val="restart"/>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Средняя цена за ед. изм. (Руб.)</w:t>
            </w:r>
          </w:p>
        </w:tc>
        <w:tc>
          <w:tcPr>
            <w:tcW w:w="1207" w:type="dxa"/>
            <w:vMerge w:val="restart"/>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Средняя сумма (Руб.)</w:t>
            </w:r>
          </w:p>
        </w:tc>
      </w:tr>
      <w:tr w:rsidR="00835E7F" w:rsidRPr="00835E7F" w:rsidTr="00DD211C">
        <w:trPr>
          <w:trHeight w:val="122"/>
          <w:jc w:val="center"/>
        </w:trPr>
        <w:tc>
          <w:tcPr>
            <w:tcW w:w="576" w:type="dxa"/>
            <w:vMerge/>
            <w:vAlign w:val="center"/>
          </w:tcPr>
          <w:p w:rsidR="00835E7F" w:rsidRPr="00835E7F" w:rsidRDefault="00835E7F" w:rsidP="00DD211C">
            <w:pPr>
              <w:widowControl w:val="0"/>
              <w:suppressAutoHyphens/>
              <w:jc w:val="center"/>
              <w:rPr>
                <w:b/>
                <w:bCs/>
                <w:sz w:val="12"/>
                <w:szCs w:val="14"/>
              </w:rPr>
            </w:pPr>
          </w:p>
        </w:tc>
        <w:tc>
          <w:tcPr>
            <w:tcW w:w="2974" w:type="dxa"/>
            <w:vMerge/>
            <w:shd w:val="clear" w:color="auto" w:fill="auto"/>
            <w:vAlign w:val="center"/>
          </w:tcPr>
          <w:p w:rsidR="00835E7F" w:rsidRPr="00835E7F" w:rsidRDefault="00835E7F" w:rsidP="00DD211C">
            <w:pPr>
              <w:widowControl w:val="0"/>
              <w:suppressAutoHyphens/>
              <w:jc w:val="center"/>
              <w:rPr>
                <w:b/>
                <w:bCs/>
                <w:sz w:val="12"/>
                <w:szCs w:val="14"/>
              </w:rPr>
            </w:pPr>
          </w:p>
        </w:tc>
        <w:tc>
          <w:tcPr>
            <w:tcW w:w="1078" w:type="dxa"/>
            <w:vMerge/>
            <w:shd w:val="clear" w:color="auto" w:fill="auto"/>
            <w:vAlign w:val="center"/>
          </w:tcPr>
          <w:p w:rsidR="00835E7F" w:rsidRPr="00835E7F" w:rsidRDefault="00835E7F" w:rsidP="00DD211C">
            <w:pPr>
              <w:widowControl w:val="0"/>
              <w:suppressAutoHyphens/>
              <w:jc w:val="center"/>
              <w:rPr>
                <w:b/>
                <w:bCs/>
                <w:sz w:val="12"/>
                <w:szCs w:val="14"/>
              </w:rPr>
            </w:pPr>
          </w:p>
        </w:tc>
        <w:tc>
          <w:tcPr>
            <w:tcW w:w="1092" w:type="dxa"/>
            <w:vMerge/>
            <w:shd w:val="clear" w:color="auto" w:fill="auto"/>
            <w:vAlign w:val="center"/>
          </w:tcPr>
          <w:p w:rsidR="00835E7F" w:rsidRPr="00835E7F" w:rsidRDefault="00835E7F" w:rsidP="00DD211C">
            <w:pPr>
              <w:widowControl w:val="0"/>
              <w:suppressAutoHyphens/>
              <w:jc w:val="center"/>
              <w:rPr>
                <w:b/>
                <w:bCs/>
                <w:sz w:val="12"/>
                <w:szCs w:val="14"/>
              </w:rPr>
            </w:pPr>
          </w:p>
        </w:tc>
        <w:tc>
          <w:tcPr>
            <w:tcW w:w="2217" w:type="dxa"/>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Цена за ед. изм. (Руб.)</w:t>
            </w:r>
          </w:p>
        </w:tc>
        <w:tc>
          <w:tcPr>
            <w:tcW w:w="2217" w:type="dxa"/>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Цена за ед. изм. (Руб.)</w:t>
            </w:r>
          </w:p>
        </w:tc>
        <w:tc>
          <w:tcPr>
            <w:tcW w:w="2217" w:type="dxa"/>
            <w:shd w:val="clear" w:color="auto" w:fill="auto"/>
            <w:vAlign w:val="center"/>
          </w:tcPr>
          <w:p w:rsidR="00835E7F" w:rsidRPr="00835E7F" w:rsidRDefault="00835E7F" w:rsidP="00DD211C">
            <w:pPr>
              <w:widowControl w:val="0"/>
              <w:suppressAutoHyphens/>
              <w:jc w:val="center"/>
              <w:rPr>
                <w:bCs/>
                <w:sz w:val="12"/>
                <w:szCs w:val="14"/>
              </w:rPr>
            </w:pPr>
            <w:r w:rsidRPr="00835E7F">
              <w:rPr>
                <w:bCs/>
                <w:sz w:val="12"/>
                <w:szCs w:val="14"/>
              </w:rPr>
              <w:t>Цена за ед. изм. (Руб.)</w:t>
            </w:r>
          </w:p>
        </w:tc>
        <w:tc>
          <w:tcPr>
            <w:tcW w:w="1207" w:type="dxa"/>
            <w:vMerge/>
            <w:shd w:val="clear" w:color="auto" w:fill="auto"/>
            <w:vAlign w:val="center"/>
          </w:tcPr>
          <w:p w:rsidR="00835E7F" w:rsidRPr="00835E7F" w:rsidRDefault="00835E7F" w:rsidP="00DD211C">
            <w:pPr>
              <w:widowControl w:val="0"/>
              <w:suppressAutoHyphens/>
              <w:jc w:val="center"/>
              <w:rPr>
                <w:bCs/>
                <w:sz w:val="12"/>
                <w:szCs w:val="14"/>
              </w:rPr>
            </w:pPr>
          </w:p>
        </w:tc>
        <w:tc>
          <w:tcPr>
            <w:tcW w:w="1207" w:type="dxa"/>
            <w:vMerge/>
            <w:shd w:val="clear" w:color="auto" w:fill="auto"/>
            <w:vAlign w:val="center"/>
          </w:tcPr>
          <w:p w:rsidR="00835E7F" w:rsidRPr="00835E7F" w:rsidRDefault="00835E7F" w:rsidP="00DD211C">
            <w:pPr>
              <w:widowControl w:val="0"/>
              <w:suppressAutoHyphens/>
              <w:jc w:val="center"/>
              <w:rPr>
                <w:bCs/>
                <w:sz w:val="12"/>
                <w:szCs w:val="14"/>
              </w:rPr>
            </w:pPr>
          </w:p>
        </w:tc>
      </w:tr>
      <w:tr w:rsidR="00835E7F" w:rsidRPr="00835E7F" w:rsidTr="00DD211C">
        <w:trPr>
          <w:jc w:val="center"/>
        </w:trPr>
        <w:tc>
          <w:tcPr>
            <w:tcW w:w="576" w:type="dxa"/>
            <w:vAlign w:val="center"/>
          </w:tcPr>
          <w:p w:rsidR="00835E7F" w:rsidRPr="00835E7F" w:rsidRDefault="00835E7F" w:rsidP="00DD211C">
            <w:pPr>
              <w:widowControl w:val="0"/>
              <w:jc w:val="center"/>
              <w:rPr>
                <w:sz w:val="12"/>
                <w:szCs w:val="14"/>
              </w:rPr>
            </w:pPr>
            <w:r w:rsidRPr="00835E7F">
              <w:rPr>
                <w:sz w:val="12"/>
                <w:szCs w:val="14"/>
              </w:rPr>
              <w:t>1</w:t>
            </w:r>
          </w:p>
        </w:tc>
        <w:tc>
          <w:tcPr>
            <w:tcW w:w="2974"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1078"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1092"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r>
      <w:tr w:rsidR="00835E7F" w:rsidRPr="00835E7F" w:rsidTr="00DD211C">
        <w:trPr>
          <w:jc w:val="center"/>
        </w:trPr>
        <w:tc>
          <w:tcPr>
            <w:tcW w:w="576" w:type="dxa"/>
            <w:vAlign w:val="center"/>
          </w:tcPr>
          <w:p w:rsidR="00835E7F" w:rsidRPr="00835E7F" w:rsidRDefault="00835E7F" w:rsidP="00DD211C">
            <w:pPr>
              <w:widowControl w:val="0"/>
              <w:suppressAutoHyphens/>
              <w:jc w:val="center"/>
              <w:rPr>
                <w:color w:val="000000"/>
                <w:sz w:val="12"/>
                <w:szCs w:val="14"/>
              </w:rPr>
            </w:pPr>
            <w:r w:rsidRPr="00835E7F">
              <w:rPr>
                <w:color w:val="000000"/>
                <w:sz w:val="12"/>
                <w:szCs w:val="14"/>
              </w:rPr>
              <w:t>2</w:t>
            </w:r>
          </w:p>
        </w:tc>
        <w:tc>
          <w:tcPr>
            <w:tcW w:w="2974"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1078"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092"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2217"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r>
      <w:tr w:rsidR="00835E7F" w:rsidRPr="00835E7F" w:rsidTr="00DD211C">
        <w:trPr>
          <w:jc w:val="center"/>
        </w:trPr>
        <w:tc>
          <w:tcPr>
            <w:tcW w:w="576" w:type="dxa"/>
            <w:vAlign w:val="center"/>
          </w:tcPr>
          <w:p w:rsidR="00835E7F" w:rsidRPr="00835E7F" w:rsidRDefault="00835E7F" w:rsidP="00DD211C">
            <w:pPr>
              <w:widowControl w:val="0"/>
              <w:suppressAutoHyphens/>
              <w:jc w:val="center"/>
              <w:rPr>
                <w:color w:val="000000"/>
                <w:sz w:val="12"/>
                <w:szCs w:val="14"/>
              </w:rPr>
            </w:pPr>
            <w:r w:rsidRPr="00835E7F">
              <w:rPr>
                <w:color w:val="000000"/>
                <w:sz w:val="12"/>
                <w:szCs w:val="14"/>
              </w:rPr>
              <w:t>…..</w:t>
            </w:r>
          </w:p>
        </w:tc>
        <w:tc>
          <w:tcPr>
            <w:tcW w:w="2974"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1078"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092"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2217" w:type="dxa"/>
            <w:shd w:val="clear" w:color="auto" w:fill="auto"/>
            <w:vAlign w:val="center"/>
          </w:tcPr>
          <w:p w:rsidR="00835E7F" w:rsidRPr="00835E7F" w:rsidRDefault="00835E7F" w:rsidP="00DD211C">
            <w:pPr>
              <w:widowControl w:val="0"/>
              <w:tabs>
                <w:tab w:val="left" w:pos="3544"/>
              </w:tabs>
              <w:suppressAutoHyphens/>
              <w:jc w:val="center"/>
              <w:outlineLvl w:val="0"/>
              <w:rPr>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221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r>
      <w:tr w:rsidR="00835E7F" w:rsidRPr="00835E7F" w:rsidTr="00DD211C">
        <w:trPr>
          <w:jc w:val="center"/>
        </w:trPr>
        <w:tc>
          <w:tcPr>
            <w:tcW w:w="13578" w:type="dxa"/>
            <w:gridSpan w:val="8"/>
            <w:vAlign w:val="center"/>
          </w:tcPr>
          <w:p w:rsidR="00835E7F" w:rsidRPr="00835E7F" w:rsidRDefault="00835E7F" w:rsidP="00DD211C">
            <w:pPr>
              <w:widowControl w:val="0"/>
              <w:suppressAutoHyphens/>
              <w:rPr>
                <w:b/>
                <w:color w:val="000000"/>
                <w:sz w:val="12"/>
                <w:szCs w:val="14"/>
              </w:rPr>
            </w:pPr>
            <w:r w:rsidRPr="00835E7F">
              <w:rPr>
                <w:b/>
                <w:color w:val="000000"/>
                <w:sz w:val="12"/>
                <w:szCs w:val="14"/>
              </w:rPr>
              <w:t>Итого начальная (максимальная) цена контракта (руб.)</w:t>
            </w:r>
          </w:p>
        </w:tc>
        <w:tc>
          <w:tcPr>
            <w:tcW w:w="1207" w:type="dxa"/>
            <w:shd w:val="clear" w:color="auto" w:fill="auto"/>
            <w:vAlign w:val="center"/>
          </w:tcPr>
          <w:p w:rsidR="00835E7F" w:rsidRPr="00835E7F" w:rsidRDefault="00835E7F" w:rsidP="00DD211C">
            <w:pPr>
              <w:widowControl w:val="0"/>
              <w:suppressAutoHyphens/>
              <w:jc w:val="center"/>
              <w:rPr>
                <w:color w:val="000000"/>
                <w:sz w:val="12"/>
                <w:szCs w:val="14"/>
              </w:rPr>
            </w:pPr>
          </w:p>
        </w:tc>
      </w:tr>
    </w:tbl>
    <w:p w:rsidR="00835E7F" w:rsidRPr="00AA1523" w:rsidRDefault="00835E7F" w:rsidP="00835E7F">
      <w:pPr>
        <w:widowControl w:val="0"/>
        <w:suppressAutoHyphens/>
        <w:rPr>
          <w:bCs/>
          <w:sz w:val="14"/>
          <w:szCs w:val="14"/>
        </w:rPr>
      </w:pPr>
    </w:p>
    <w:p w:rsidR="00835E7F" w:rsidRPr="00AA1523" w:rsidRDefault="00835E7F" w:rsidP="00835E7F">
      <w:pPr>
        <w:widowControl w:val="0"/>
        <w:suppressAutoHyphens/>
        <w:rPr>
          <w:bCs/>
          <w:sz w:val="14"/>
          <w:szCs w:val="14"/>
        </w:rPr>
      </w:pPr>
      <w:r w:rsidRPr="00AA1523">
        <w:rPr>
          <w:bCs/>
          <w:sz w:val="14"/>
          <w:szCs w:val="14"/>
        </w:rPr>
        <w:t>Подготовил ______________________   Ф.И.О. сотрудника</w:t>
      </w:r>
    </w:p>
    <w:p w:rsidR="00835E7F" w:rsidRPr="00AA1523" w:rsidRDefault="00835E7F" w:rsidP="00835E7F">
      <w:pPr>
        <w:widowControl w:val="0"/>
        <w:suppressAutoHyphens/>
        <w:rPr>
          <w:bCs/>
          <w:sz w:val="14"/>
          <w:szCs w:val="14"/>
        </w:rPr>
      </w:pPr>
      <w:r w:rsidRPr="00AA1523">
        <w:rPr>
          <w:bCs/>
          <w:sz w:val="14"/>
          <w:szCs w:val="14"/>
        </w:rPr>
        <w:t xml:space="preserve">                                    (подпись)</w:t>
      </w:r>
    </w:p>
    <w:p w:rsidR="00835E7F" w:rsidRPr="00AA1523" w:rsidRDefault="00835E7F" w:rsidP="00835E7F">
      <w:pPr>
        <w:widowControl w:val="0"/>
        <w:suppressAutoHyphens/>
        <w:rPr>
          <w:bCs/>
          <w:sz w:val="14"/>
          <w:szCs w:val="14"/>
        </w:rPr>
      </w:pPr>
    </w:p>
    <w:p w:rsidR="00835E7F" w:rsidRPr="00AA1523" w:rsidRDefault="00835E7F" w:rsidP="00835E7F">
      <w:pPr>
        <w:widowControl w:val="0"/>
        <w:suppressAutoHyphens/>
        <w:rPr>
          <w:bCs/>
          <w:sz w:val="14"/>
          <w:szCs w:val="14"/>
        </w:rPr>
      </w:pPr>
      <w:r w:rsidRPr="00AA1523">
        <w:rPr>
          <w:bCs/>
          <w:sz w:val="14"/>
          <w:szCs w:val="14"/>
        </w:rPr>
        <w:t>Обоснование начальной (максимальной) цены контракта определялось посредством метода сопоставимых рыночных цен.</w:t>
      </w:r>
    </w:p>
    <w:p w:rsidR="00835E7F" w:rsidRPr="00AA1523" w:rsidRDefault="00835E7F" w:rsidP="00835E7F">
      <w:pPr>
        <w:widowControl w:val="0"/>
        <w:suppressAutoHyphens/>
        <w:rPr>
          <w:sz w:val="14"/>
          <w:szCs w:val="14"/>
        </w:rPr>
      </w:pPr>
      <w:bookmarkStart w:id="5" w:name="maintable"/>
      <w:bookmarkEnd w:id="5"/>
      <w:r w:rsidRPr="00AA1523">
        <w:rPr>
          <w:sz w:val="14"/>
          <w:szCs w:val="14"/>
        </w:rPr>
        <w:t xml:space="preserve">Информация о ценах получена </w:t>
      </w:r>
      <w:proofErr w:type="gramStart"/>
      <w:r w:rsidRPr="00AA1523">
        <w:rPr>
          <w:sz w:val="14"/>
          <w:szCs w:val="14"/>
        </w:rPr>
        <w:t>из</w:t>
      </w:r>
      <w:proofErr w:type="gramEnd"/>
      <w:r w:rsidRPr="00AA1523">
        <w:rPr>
          <w:sz w:val="14"/>
          <w:szCs w:val="14"/>
        </w:rPr>
        <w:t>: _______________________________</w:t>
      </w:r>
    </w:p>
    <w:p w:rsidR="00835E7F" w:rsidRDefault="00835E7F" w:rsidP="00273766">
      <w:pPr>
        <w:tabs>
          <w:tab w:val="left" w:pos="7466"/>
        </w:tabs>
        <w:autoSpaceDE w:val="0"/>
        <w:autoSpaceDN w:val="0"/>
        <w:adjustRightInd w:val="0"/>
        <w:ind w:firstLine="284"/>
        <w:jc w:val="both"/>
        <w:rPr>
          <w:b/>
          <w:sz w:val="14"/>
          <w:szCs w:val="14"/>
        </w:rPr>
      </w:pPr>
    </w:p>
    <w:p w:rsidR="00835E7F" w:rsidRDefault="00835E7F" w:rsidP="00273766">
      <w:pPr>
        <w:tabs>
          <w:tab w:val="left" w:pos="7466"/>
        </w:tabs>
        <w:autoSpaceDE w:val="0"/>
        <w:autoSpaceDN w:val="0"/>
        <w:adjustRightInd w:val="0"/>
        <w:ind w:firstLine="284"/>
        <w:jc w:val="both"/>
        <w:rPr>
          <w:b/>
          <w:sz w:val="14"/>
          <w:szCs w:val="14"/>
        </w:rPr>
      </w:pPr>
    </w:p>
    <w:p w:rsidR="00835E7F" w:rsidRDefault="00835E7F" w:rsidP="00273766">
      <w:pPr>
        <w:tabs>
          <w:tab w:val="left" w:pos="7466"/>
        </w:tabs>
        <w:autoSpaceDE w:val="0"/>
        <w:autoSpaceDN w:val="0"/>
        <w:adjustRightInd w:val="0"/>
        <w:ind w:firstLine="284"/>
        <w:jc w:val="both"/>
        <w:rPr>
          <w:b/>
          <w:sz w:val="14"/>
          <w:szCs w:val="14"/>
        </w:rPr>
      </w:pPr>
    </w:p>
    <w:p w:rsidR="00835E7F" w:rsidRPr="00C96898" w:rsidRDefault="00835E7F" w:rsidP="00835E7F">
      <w:pPr>
        <w:jc w:val="center"/>
        <w:rPr>
          <w:b/>
          <w:sz w:val="14"/>
          <w:szCs w:val="14"/>
        </w:rPr>
      </w:pPr>
      <w:r w:rsidRPr="00C96898">
        <w:rPr>
          <w:b/>
          <w:sz w:val="14"/>
          <w:szCs w:val="14"/>
        </w:rPr>
        <w:t>ПОСТАНОВЛЕНИЕ</w:t>
      </w:r>
    </w:p>
    <w:p w:rsidR="00835E7F" w:rsidRPr="00C96898" w:rsidRDefault="00835E7F" w:rsidP="00835E7F">
      <w:pPr>
        <w:jc w:val="center"/>
        <w:rPr>
          <w:sz w:val="14"/>
          <w:szCs w:val="14"/>
        </w:rPr>
      </w:pPr>
      <w:r w:rsidRPr="00C96898">
        <w:rPr>
          <w:sz w:val="14"/>
          <w:szCs w:val="14"/>
        </w:rPr>
        <w:t>Администрации муниципального округа</w:t>
      </w:r>
    </w:p>
    <w:p w:rsidR="00835E7F" w:rsidRPr="00C96898" w:rsidRDefault="00835E7F" w:rsidP="00835E7F">
      <w:pPr>
        <w:jc w:val="center"/>
        <w:rPr>
          <w:b/>
          <w:sz w:val="14"/>
          <w:szCs w:val="14"/>
        </w:rPr>
      </w:pPr>
      <w:r w:rsidRPr="00C96898">
        <w:rPr>
          <w:b/>
          <w:sz w:val="14"/>
          <w:szCs w:val="14"/>
        </w:rPr>
        <w:t xml:space="preserve">  </w:t>
      </w:r>
    </w:p>
    <w:p w:rsidR="00835E7F" w:rsidRPr="00C96898" w:rsidRDefault="00835E7F" w:rsidP="00835E7F">
      <w:pPr>
        <w:jc w:val="center"/>
        <w:rPr>
          <w:sz w:val="14"/>
          <w:szCs w:val="14"/>
        </w:rPr>
      </w:pPr>
      <w:r>
        <w:rPr>
          <w:sz w:val="14"/>
          <w:szCs w:val="14"/>
        </w:rPr>
        <w:t>от 22</w:t>
      </w:r>
      <w:r w:rsidRPr="00C96898">
        <w:rPr>
          <w:sz w:val="14"/>
          <w:szCs w:val="14"/>
        </w:rPr>
        <w:t>.0</w:t>
      </w:r>
      <w:r>
        <w:rPr>
          <w:sz w:val="14"/>
          <w:szCs w:val="14"/>
        </w:rPr>
        <w:t>4</w:t>
      </w:r>
      <w:r w:rsidRPr="00C96898">
        <w:rPr>
          <w:sz w:val="14"/>
          <w:szCs w:val="14"/>
        </w:rPr>
        <w:t xml:space="preserve">.2024 № </w:t>
      </w:r>
      <w:r>
        <w:rPr>
          <w:sz w:val="14"/>
          <w:szCs w:val="14"/>
        </w:rPr>
        <w:t>703</w:t>
      </w:r>
    </w:p>
    <w:p w:rsidR="00835E7F" w:rsidRDefault="00835E7F" w:rsidP="00835E7F">
      <w:pPr>
        <w:jc w:val="center"/>
        <w:rPr>
          <w:sz w:val="14"/>
          <w:szCs w:val="14"/>
        </w:rPr>
      </w:pPr>
      <w:r w:rsidRPr="00C96898">
        <w:rPr>
          <w:sz w:val="14"/>
          <w:szCs w:val="14"/>
        </w:rPr>
        <w:t>г. Сольцы</w:t>
      </w:r>
    </w:p>
    <w:p w:rsidR="00835E7F" w:rsidRPr="00201CFE" w:rsidRDefault="00835E7F" w:rsidP="00835E7F">
      <w:pPr>
        <w:tabs>
          <w:tab w:val="left" w:pos="3060"/>
        </w:tabs>
        <w:suppressAutoHyphens/>
        <w:rPr>
          <w:sz w:val="14"/>
          <w:szCs w:val="14"/>
        </w:rPr>
      </w:pPr>
    </w:p>
    <w:p w:rsidR="00835E7F" w:rsidRPr="00201CFE" w:rsidRDefault="00835E7F" w:rsidP="00835E7F">
      <w:pPr>
        <w:autoSpaceDE w:val="0"/>
        <w:autoSpaceDN w:val="0"/>
        <w:adjustRightInd w:val="0"/>
        <w:jc w:val="center"/>
        <w:rPr>
          <w:b/>
          <w:sz w:val="14"/>
          <w:szCs w:val="14"/>
        </w:rPr>
      </w:pPr>
      <w:r w:rsidRPr="00201CFE">
        <w:rPr>
          <w:b/>
          <w:sz w:val="14"/>
          <w:szCs w:val="14"/>
        </w:rPr>
        <w:t xml:space="preserve">О внесении изменений в номенклатуру и объем резерва </w:t>
      </w:r>
    </w:p>
    <w:p w:rsidR="00835E7F" w:rsidRPr="00201CFE" w:rsidRDefault="00835E7F" w:rsidP="00835E7F">
      <w:pPr>
        <w:autoSpaceDE w:val="0"/>
        <w:autoSpaceDN w:val="0"/>
        <w:adjustRightInd w:val="0"/>
        <w:jc w:val="center"/>
        <w:rPr>
          <w:b/>
          <w:sz w:val="14"/>
          <w:szCs w:val="14"/>
        </w:rPr>
      </w:pPr>
      <w:r w:rsidRPr="00201CFE">
        <w:rPr>
          <w:b/>
          <w:sz w:val="14"/>
          <w:szCs w:val="14"/>
        </w:rPr>
        <w:t>материальных ресурсов для ликвидации чрезвычайных ситуаций Администрации муниципального округа</w:t>
      </w:r>
    </w:p>
    <w:p w:rsidR="00835E7F" w:rsidRPr="00201CFE" w:rsidRDefault="00835E7F" w:rsidP="00835E7F">
      <w:pPr>
        <w:autoSpaceDE w:val="0"/>
        <w:autoSpaceDN w:val="0"/>
        <w:adjustRightInd w:val="0"/>
        <w:jc w:val="center"/>
        <w:rPr>
          <w:b/>
          <w:sz w:val="14"/>
          <w:szCs w:val="14"/>
        </w:rPr>
      </w:pPr>
    </w:p>
    <w:p w:rsidR="00835E7F" w:rsidRPr="00201CFE" w:rsidRDefault="00835E7F" w:rsidP="00835E7F">
      <w:pPr>
        <w:autoSpaceDE w:val="0"/>
        <w:autoSpaceDN w:val="0"/>
        <w:adjustRightInd w:val="0"/>
        <w:ind w:firstLine="284"/>
        <w:jc w:val="both"/>
        <w:rPr>
          <w:b/>
          <w:sz w:val="14"/>
          <w:szCs w:val="14"/>
        </w:rPr>
      </w:pPr>
      <w:proofErr w:type="gramStart"/>
      <w:r w:rsidRPr="00201CFE">
        <w:rPr>
          <w:sz w:val="14"/>
          <w:szCs w:val="14"/>
        </w:rPr>
        <w:t>В соответствии с федеральными законами от 24 декабря 1994 года №68-ФЗ «О защите населения и территорий от чрезвычайных ситуаций природного и техногенного характера», от 06 октября 2003 года №131-ФЗ «Об общих принципах организации местного самоуправления в Российской Федерации», 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утверждёнными</w:t>
      </w:r>
      <w:r w:rsidRPr="00201CFE">
        <w:rPr>
          <w:rFonts w:ascii="Arial" w:hAnsi="Arial" w:cs="Arial"/>
          <w:sz w:val="14"/>
          <w:szCs w:val="14"/>
        </w:rPr>
        <w:t xml:space="preserve"> </w:t>
      </w:r>
      <w:r w:rsidRPr="00201CFE">
        <w:rPr>
          <w:sz w:val="14"/>
          <w:szCs w:val="14"/>
        </w:rPr>
        <w:t>Министерством Российской</w:t>
      </w:r>
      <w:proofErr w:type="gramEnd"/>
      <w:r w:rsidRPr="00201CFE">
        <w:rPr>
          <w:sz w:val="14"/>
          <w:szCs w:val="14"/>
        </w:rPr>
        <w:t xml:space="preserve"> Федерации по делам гражданской обороны, чрезвычайным ситуациям и ликвидации последствий стихийных бедствий от 19 марта 2021 года № 2-4-71-5-11, Администрация Солецкого муниципального округа </w:t>
      </w:r>
      <w:r w:rsidRPr="00201CFE">
        <w:rPr>
          <w:b/>
          <w:sz w:val="14"/>
          <w:szCs w:val="14"/>
        </w:rPr>
        <w:t>ПОСТАНОВЛЯЕТ:</w:t>
      </w:r>
    </w:p>
    <w:p w:rsidR="00835E7F" w:rsidRPr="00201CFE" w:rsidRDefault="00835E7F" w:rsidP="00835E7F">
      <w:pPr>
        <w:autoSpaceDE w:val="0"/>
        <w:autoSpaceDN w:val="0"/>
        <w:adjustRightInd w:val="0"/>
        <w:ind w:firstLine="284"/>
        <w:jc w:val="both"/>
        <w:rPr>
          <w:sz w:val="14"/>
          <w:szCs w:val="14"/>
        </w:rPr>
      </w:pPr>
      <w:r w:rsidRPr="00201CFE">
        <w:rPr>
          <w:sz w:val="14"/>
          <w:szCs w:val="14"/>
        </w:rPr>
        <w:t>1. Внести изменения в Номенклатуру и объем резерва материальных ресурсов для ликвидации чрезвычайных ситуаций Администрации муниципального округа, утвержденную постановлением Администрации муниципального округа от 07.10.2021 №1443 (в редакции постановлений от 20.04.2022 № 724, от 06.06.2022 № 991, от 28.06.2022 № 1119) изложив их в прилагаемой редакции.</w:t>
      </w:r>
    </w:p>
    <w:p w:rsidR="00835E7F" w:rsidRPr="00201CFE" w:rsidRDefault="00835E7F" w:rsidP="00835E7F">
      <w:pPr>
        <w:autoSpaceDE w:val="0"/>
        <w:autoSpaceDN w:val="0"/>
        <w:adjustRightInd w:val="0"/>
        <w:ind w:firstLine="284"/>
        <w:jc w:val="both"/>
        <w:rPr>
          <w:sz w:val="14"/>
          <w:szCs w:val="14"/>
        </w:rPr>
      </w:pPr>
      <w:r w:rsidRPr="00201CFE">
        <w:rPr>
          <w:sz w:val="14"/>
          <w:szCs w:val="14"/>
        </w:rPr>
        <w:t>2. Признать утратившими силу:</w:t>
      </w:r>
    </w:p>
    <w:p w:rsidR="00835E7F" w:rsidRPr="00201CFE" w:rsidRDefault="00835E7F" w:rsidP="00835E7F">
      <w:pPr>
        <w:autoSpaceDE w:val="0"/>
        <w:autoSpaceDN w:val="0"/>
        <w:adjustRightInd w:val="0"/>
        <w:ind w:firstLine="284"/>
        <w:jc w:val="both"/>
        <w:rPr>
          <w:sz w:val="14"/>
          <w:szCs w:val="14"/>
        </w:rPr>
      </w:pPr>
      <w:r w:rsidRPr="00201CFE">
        <w:rPr>
          <w:sz w:val="14"/>
          <w:szCs w:val="14"/>
        </w:rPr>
        <w:t>2.1. Пункт 2  постановления Администрации муниципального округа от 20.04.2022 № 724 «О внесении изменений в постановление Администрации муниципального округа от 07.10.2021 № 1443;</w:t>
      </w:r>
    </w:p>
    <w:p w:rsidR="00835E7F" w:rsidRPr="00201CFE" w:rsidRDefault="00835E7F" w:rsidP="00835E7F">
      <w:pPr>
        <w:autoSpaceDE w:val="0"/>
        <w:autoSpaceDN w:val="0"/>
        <w:adjustRightInd w:val="0"/>
        <w:ind w:firstLine="284"/>
        <w:jc w:val="both"/>
        <w:rPr>
          <w:sz w:val="14"/>
          <w:szCs w:val="14"/>
        </w:rPr>
      </w:pPr>
      <w:r w:rsidRPr="00201CFE">
        <w:rPr>
          <w:sz w:val="14"/>
          <w:szCs w:val="14"/>
        </w:rPr>
        <w:t>2.2. Постановления Администрации муниципального округа от 06.06.2022 № 991 «О внесении изменений в Номенклатуру и объем резерва материальных ресурсов для ликвидации чрезвычайных ситуаций Администрации муниципального округа» и от 28.06.2022 № 1119 «О внесении изменений в Номенклатуру и объем резерва материальных ресурсов для ликвидации чрезвычайных ситуаций Администрации муниципального округа».</w:t>
      </w:r>
    </w:p>
    <w:p w:rsidR="00835E7F" w:rsidRPr="00201CFE" w:rsidRDefault="00835E7F" w:rsidP="00835E7F">
      <w:pPr>
        <w:autoSpaceDE w:val="0"/>
        <w:autoSpaceDN w:val="0"/>
        <w:adjustRightInd w:val="0"/>
        <w:ind w:firstLine="284"/>
        <w:jc w:val="both"/>
        <w:rPr>
          <w:sz w:val="14"/>
          <w:szCs w:val="14"/>
        </w:rPr>
      </w:pPr>
      <w:r w:rsidRPr="00201CFE">
        <w:rPr>
          <w:sz w:val="14"/>
          <w:szCs w:val="14"/>
        </w:rPr>
        <w:t>3.  Настоящее постановление вступает в силу после его официального опубликования.</w:t>
      </w:r>
    </w:p>
    <w:p w:rsidR="00835E7F" w:rsidRPr="00201CFE" w:rsidRDefault="00835E7F" w:rsidP="00835E7F">
      <w:pPr>
        <w:autoSpaceDE w:val="0"/>
        <w:autoSpaceDN w:val="0"/>
        <w:adjustRightInd w:val="0"/>
        <w:ind w:firstLine="284"/>
        <w:jc w:val="both"/>
        <w:rPr>
          <w:sz w:val="14"/>
          <w:szCs w:val="14"/>
        </w:rPr>
      </w:pPr>
      <w:r w:rsidRPr="00201CFE">
        <w:rPr>
          <w:sz w:val="14"/>
          <w:szCs w:val="14"/>
        </w:rPr>
        <w:t>4.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835E7F" w:rsidRPr="00201CFE" w:rsidRDefault="00835E7F" w:rsidP="00835E7F">
      <w:pPr>
        <w:jc w:val="center"/>
        <w:rPr>
          <w:sz w:val="14"/>
          <w:szCs w:val="14"/>
        </w:rPr>
      </w:pPr>
    </w:p>
    <w:p w:rsidR="00835E7F" w:rsidRPr="00201CFE" w:rsidRDefault="00835E7F" w:rsidP="00835E7F">
      <w:pPr>
        <w:autoSpaceDE w:val="0"/>
        <w:rPr>
          <w:b/>
          <w:sz w:val="14"/>
          <w:szCs w:val="14"/>
        </w:rPr>
      </w:pPr>
      <w:r w:rsidRPr="00201CFE">
        <w:rPr>
          <w:b/>
          <w:sz w:val="14"/>
          <w:szCs w:val="14"/>
        </w:rPr>
        <w:t>Заместитель Главы администрации    П.Л. Нилов</w:t>
      </w:r>
    </w:p>
    <w:p w:rsidR="00835E7F" w:rsidRPr="00201CFE" w:rsidRDefault="00835E7F" w:rsidP="00835E7F">
      <w:pPr>
        <w:jc w:val="right"/>
        <w:rPr>
          <w:sz w:val="14"/>
          <w:szCs w:val="14"/>
        </w:rPr>
      </w:pPr>
      <w:r w:rsidRPr="00201CFE">
        <w:rPr>
          <w:sz w:val="14"/>
          <w:szCs w:val="14"/>
        </w:rPr>
        <w:lastRenderedPageBreak/>
        <w:t>УТВЕРЖДЕНЫ</w:t>
      </w:r>
    </w:p>
    <w:p w:rsidR="00835E7F" w:rsidRPr="00201CFE" w:rsidRDefault="00835E7F" w:rsidP="00835E7F">
      <w:pPr>
        <w:jc w:val="right"/>
        <w:rPr>
          <w:sz w:val="14"/>
          <w:szCs w:val="14"/>
        </w:rPr>
      </w:pPr>
      <w:r w:rsidRPr="00201CFE">
        <w:rPr>
          <w:sz w:val="14"/>
          <w:szCs w:val="14"/>
        </w:rPr>
        <w:t>постановлением Администрации</w:t>
      </w:r>
    </w:p>
    <w:p w:rsidR="00835E7F" w:rsidRPr="00201CFE" w:rsidRDefault="00835E7F" w:rsidP="00835E7F">
      <w:pPr>
        <w:jc w:val="right"/>
        <w:rPr>
          <w:sz w:val="14"/>
          <w:szCs w:val="14"/>
        </w:rPr>
      </w:pPr>
      <w:r w:rsidRPr="00201CFE">
        <w:rPr>
          <w:sz w:val="14"/>
          <w:szCs w:val="14"/>
        </w:rPr>
        <w:t>муниципального округа</w:t>
      </w:r>
    </w:p>
    <w:p w:rsidR="00835E7F" w:rsidRPr="00201CFE" w:rsidRDefault="00835E7F" w:rsidP="00835E7F">
      <w:pPr>
        <w:jc w:val="right"/>
        <w:rPr>
          <w:sz w:val="14"/>
          <w:szCs w:val="14"/>
        </w:rPr>
      </w:pPr>
      <w:r w:rsidRPr="00201CFE">
        <w:rPr>
          <w:sz w:val="14"/>
          <w:szCs w:val="14"/>
        </w:rPr>
        <w:t xml:space="preserve"> от 22.04.2024 № 703</w:t>
      </w:r>
    </w:p>
    <w:p w:rsidR="00835E7F" w:rsidRPr="00201CFE" w:rsidRDefault="00835E7F" w:rsidP="00835E7F">
      <w:pPr>
        <w:jc w:val="center"/>
        <w:rPr>
          <w:sz w:val="14"/>
          <w:szCs w:val="14"/>
        </w:rPr>
      </w:pPr>
    </w:p>
    <w:p w:rsidR="00835E7F" w:rsidRPr="00201CFE" w:rsidRDefault="00835E7F" w:rsidP="00835E7F">
      <w:pPr>
        <w:jc w:val="center"/>
        <w:rPr>
          <w:b/>
          <w:sz w:val="14"/>
          <w:szCs w:val="14"/>
        </w:rPr>
      </w:pPr>
      <w:r w:rsidRPr="00201CFE">
        <w:rPr>
          <w:b/>
          <w:sz w:val="14"/>
          <w:szCs w:val="14"/>
        </w:rPr>
        <w:t>НОМЕНКЛАТУРА И ОБЪЕМ</w:t>
      </w:r>
    </w:p>
    <w:p w:rsidR="00835E7F" w:rsidRPr="00201CFE" w:rsidRDefault="00835E7F" w:rsidP="00835E7F">
      <w:pPr>
        <w:jc w:val="center"/>
        <w:rPr>
          <w:b/>
          <w:sz w:val="14"/>
          <w:szCs w:val="14"/>
        </w:rPr>
      </w:pPr>
      <w:r w:rsidRPr="00201CFE">
        <w:rPr>
          <w:b/>
          <w:sz w:val="14"/>
          <w:szCs w:val="14"/>
        </w:rPr>
        <w:t xml:space="preserve">резерва материальных ресурсов для ликвидации чрезвычайных ситуаций </w:t>
      </w:r>
    </w:p>
    <w:p w:rsidR="00835E7F" w:rsidRPr="00201CFE" w:rsidRDefault="00835E7F" w:rsidP="00835E7F">
      <w:pPr>
        <w:jc w:val="center"/>
        <w:rPr>
          <w:b/>
          <w:sz w:val="14"/>
          <w:szCs w:val="14"/>
        </w:rPr>
      </w:pPr>
      <w:r w:rsidRPr="00201CFE">
        <w:rPr>
          <w:b/>
          <w:sz w:val="14"/>
          <w:szCs w:val="14"/>
        </w:rPr>
        <w:t>Администрации муниципального округа</w:t>
      </w:r>
    </w:p>
    <w:p w:rsidR="00835E7F" w:rsidRPr="00201CFE" w:rsidRDefault="00835E7F" w:rsidP="00835E7F">
      <w:pP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57"/>
        <w:gridCol w:w="902"/>
        <w:gridCol w:w="827"/>
      </w:tblGrid>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autoSpaceDE w:val="0"/>
              <w:autoSpaceDN w:val="0"/>
              <w:adjustRightInd w:val="0"/>
              <w:jc w:val="center"/>
              <w:rPr>
                <w:sz w:val="12"/>
                <w:szCs w:val="14"/>
              </w:rPr>
            </w:pPr>
            <w:r w:rsidRPr="00835E7F">
              <w:rPr>
                <w:sz w:val="12"/>
                <w:szCs w:val="14"/>
              </w:rPr>
              <w:t>№</w:t>
            </w:r>
          </w:p>
          <w:p w:rsidR="00835E7F" w:rsidRPr="00835E7F" w:rsidRDefault="00835E7F" w:rsidP="00DD211C">
            <w:pPr>
              <w:autoSpaceDE w:val="0"/>
              <w:autoSpaceDN w:val="0"/>
              <w:adjustRightInd w:val="0"/>
              <w:jc w:val="center"/>
              <w:rPr>
                <w:sz w:val="12"/>
                <w:szCs w:val="14"/>
              </w:rPr>
            </w:pPr>
            <w:proofErr w:type="gramStart"/>
            <w:r w:rsidRPr="00835E7F">
              <w:rPr>
                <w:sz w:val="12"/>
                <w:szCs w:val="14"/>
              </w:rPr>
              <w:t>п</w:t>
            </w:r>
            <w:proofErr w:type="gramEnd"/>
            <w:r w:rsidRPr="00835E7F">
              <w:rPr>
                <w:sz w:val="12"/>
                <w:szCs w:val="14"/>
              </w:rPr>
              <w:t>/п</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autoSpaceDE w:val="0"/>
              <w:autoSpaceDN w:val="0"/>
              <w:adjustRightInd w:val="0"/>
              <w:jc w:val="center"/>
              <w:rPr>
                <w:sz w:val="12"/>
                <w:szCs w:val="14"/>
              </w:rPr>
            </w:pPr>
            <w:r w:rsidRPr="00835E7F">
              <w:rPr>
                <w:sz w:val="12"/>
                <w:szCs w:val="14"/>
              </w:rPr>
              <w:t>Наименование материальных средств</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autoSpaceDE w:val="0"/>
              <w:autoSpaceDN w:val="0"/>
              <w:adjustRightInd w:val="0"/>
              <w:jc w:val="center"/>
              <w:rPr>
                <w:sz w:val="12"/>
                <w:szCs w:val="14"/>
              </w:rPr>
            </w:pPr>
            <w:r w:rsidRPr="00835E7F">
              <w:rPr>
                <w:sz w:val="12"/>
                <w:szCs w:val="14"/>
              </w:rPr>
              <w:t>Единица измерения</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autoSpaceDE w:val="0"/>
              <w:autoSpaceDN w:val="0"/>
              <w:adjustRightInd w:val="0"/>
              <w:jc w:val="center"/>
              <w:rPr>
                <w:sz w:val="12"/>
                <w:szCs w:val="14"/>
              </w:rPr>
            </w:pPr>
            <w:r w:rsidRPr="00835E7F">
              <w:rPr>
                <w:sz w:val="12"/>
                <w:szCs w:val="14"/>
              </w:rPr>
              <w:t>Количество</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autoSpaceDE w:val="0"/>
              <w:autoSpaceDN w:val="0"/>
              <w:adjustRightInd w:val="0"/>
              <w:jc w:val="center"/>
              <w:rPr>
                <w:b/>
                <w:color w:val="000000"/>
                <w:sz w:val="12"/>
                <w:szCs w:val="14"/>
              </w:rPr>
            </w:pPr>
            <w:r w:rsidRPr="00835E7F">
              <w:rPr>
                <w:b/>
                <w:color w:val="000000"/>
                <w:sz w:val="12"/>
                <w:szCs w:val="14"/>
              </w:rPr>
              <w:t>Продовольствие</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Хлеб и хлебобулочные изделия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69,0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Печенье, галеты, крекеры</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55,5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Макаронные изделия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6,0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Крупа гречневая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6,0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Крупа рисовая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6,0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Масло животное</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7,5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Масло растительное</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1,5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Овощи, грибы, картофель, сухофрукты</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2,3</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Консервы мясные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22,5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Консервы рыбные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15,0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Консервы плодовые и ягодные, экстракты ягодные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15,0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Консервы, овощные, томатные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69,0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Продукция молочной и сыродельной промышленности</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3,8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Молоко цельное сгущённое с сахаром</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9,8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Индивидуальный рацион питания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proofErr w:type="gramStart"/>
            <w:r w:rsidRPr="00835E7F">
              <w:rPr>
                <w:sz w:val="12"/>
                <w:szCs w:val="14"/>
              </w:rPr>
              <w:t>к-т</w:t>
            </w:r>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150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Соль</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3,0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Сахар</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11,3</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Вода питьевая бутилированная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r w:rsidRPr="00835E7F">
              <w:rPr>
                <w:sz w:val="12"/>
                <w:szCs w:val="14"/>
              </w:rPr>
              <w:t>л</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375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rPr>
                <w:sz w:val="12"/>
                <w:szCs w:val="14"/>
              </w:rPr>
            </w:pPr>
            <w:r w:rsidRPr="00835E7F">
              <w:rPr>
                <w:sz w:val="12"/>
                <w:szCs w:val="14"/>
              </w:rPr>
              <w:t>Чай</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sz w:val="12"/>
                <w:szCs w:val="14"/>
              </w:rPr>
            </w:pPr>
            <w:proofErr w:type="spellStart"/>
            <w:r w:rsidRPr="00835E7F">
              <w:rPr>
                <w:sz w:val="12"/>
                <w:szCs w:val="14"/>
              </w:rPr>
              <w:t>гр</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shd w:val="clear" w:color="auto" w:fill="FFFFFF"/>
              <w:jc w:val="center"/>
              <w:rPr>
                <w:sz w:val="12"/>
                <w:szCs w:val="14"/>
              </w:rPr>
            </w:pPr>
            <w:r w:rsidRPr="00835E7F">
              <w:rPr>
                <w:sz w:val="12"/>
                <w:szCs w:val="14"/>
              </w:rPr>
              <w:t>300,0</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b/>
                <w:color w:val="000000"/>
                <w:sz w:val="12"/>
                <w:szCs w:val="14"/>
              </w:rPr>
            </w:pPr>
            <w:r w:rsidRPr="00835E7F">
              <w:rPr>
                <w:b/>
                <w:color w:val="000000"/>
                <w:sz w:val="12"/>
                <w:szCs w:val="14"/>
              </w:rPr>
              <w:t>Вещевое имущество и предметы первой необходимости</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Одеяла полушерстяные</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Матрацы</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Подушки</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Простыни хлопчатобумажные</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Наволочки хлопчатобумажные</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Полотенца хлопчатобумажные</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Кровать раскладная</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Куртки и брюки рабочие хлопчатобумажные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Куртки и брюки рабочие утепленные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Перчатки хлопчатобумажные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Посуда: тарелка, кружка, столовая ложка (одноразовая)</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gramStart"/>
            <w:r w:rsidRPr="00835E7F">
              <w:rPr>
                <w:color w:val="000000"/>
                <w:sz w:val="12"/>
                <w:szCs w:val="14"/>
              </w:rPr>
              <w:t>к-т</w:t>
            </w:r>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450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 xml:space="preserve">Мыло и моющие средства </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 xml:space="preserve">Полотенца бумажные </w:t>
            </w:r>
            <w:proofErr w:type="spellStart"/>
            <w:r w:rsidRPr="00835E7F">
              <w:rPr>
                <w:color w:val="000000"/>
                <w:sz w:val="12"/>
                <w:szCs w:val="14"/>
              </w:rPr>
              <w:t>Виеро</w:t>
            </w:r>
            <w:proofErr w:type="spellEnd"/>
            <w:r w:rsidRPr="00835E7F">
              <w:rPr>
                <w:color w:val="000000"/>
                <w:sz w:val="12"/>
                <w:szCs w:val="14"/>
              </w:rPr>
              <w:t xml:space="preserve"> (рулонная бумага)</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gramStart"/>
            <w:r w:rsidRPr="00835E7F">
              <w:rPr>
                <w:color w:val="000000"/>
                <w:sz w:val="12"/>
                <w:szCs w:val="14"/>
              </w:rPr>
              <w:t>к-т</w:t>
            </w:r>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Свечи хозяйственные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Спички</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r w:rsidRPr="00835E7F">
              <w:rPr>
                <w:color w:val="000000"/>
                <w:sz w:val="12"/>
                <w:szCs w:val="14"/>
              </w:rPr>
              <w:t>кор</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Фонарь аккумуляторный светодиодный</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14</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Керосиновые лампы</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 xml:space="preserve">Ведро контейнер с крыш. </w:t>
            </w:r>
            <w:proofErr w:type="spellStart"/>
            <w:r w:rsidRPr="00835E7F">
              <w:rPr>
                <w:color w:val="000000"/>
                <w:sz w:val="12"/>
                <w:szCs w:val="14"/>
              </w:rPr>
              <w:t>Пластекс</w:t>
            </w:r>
            <w:proofErr w:type="spellEnd"/>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 xml:space="preserve">Ведро </w:t>
            </w:r>
            <w:proofErr w:type="spellStart"/>
            <w:r w:rsidRPr="00835E7F">
              <w:rPr>
                <w:color w:val="000000"/>
                <w:sz w:val="12"/>
                <w:szCs w:val="14"/>
              </w:rPr>
              <w:t>Пластекс</w:t>
            </w:r>
            <w:proofErr w:type="spellEnd"/>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b/>
                <w:color w:val="000000"/>
                <w:sz w:val="12"/>
                <w:szCs w:val="14"/>
              </w:rPr>
            </w:pPr>
            <w:r w:rsidRPr="00835E7F">
              <w:rPr>
                <w:b/>
                <w:color w:val="000000"/>
                <w:sz w:val="12"/>
                <w:szCs w:val="14"/>
              </w:rPr>
              <w:t>Средства связи и оповещения</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Электромегафон</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lang w:val="en-US"/>
              </w:rPr>
            </w:pPr>
            <w:r w:rsidRPr="00835E7F">
              <w:rPr>
                <w:color w:val="000000"/>
                <w:sz w:val="12"/>
                <w:szCs w:val="14"/>
                <w:lang w:val="en-US"/>
              </w:rPr>
              <w:t>4</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b/>
                <w:color w:val="000000"/>
                <w:sz w:val="12"/>
                <w:szCs w:val="14"/>
              </w:rPr>
            </w:pPr>
            <w:r w:rsidRPr="00835E7F">
              <w:rPr>
                <w:b/>
                <w:color w:val="000000"/>
                <w:sz w:val="12"/>
                <w:szCs w:val="14"/>
              </w:rPr>
              <w:t>Средства пожаротушения</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Прицеп автомобильный МЗСА 817704.012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 xml:space="preserve">Мотопомпа переносная </w:t>
            </w:r>
            <w:proofErr w:type="spellStart"/>
            <w:r w:rsidRPr="00835E7F">
              <w:rPr>
                <w:bCs/>
                <w:color w:val="000000"/>
                <w:sz w:val="12"/>
                <w:szCs w:val="14"/>
                <w:shd w:val="clear" w:color="auto" w:fill="FFFFFF"/>
                <w:lang w:val="en-US" w:bidi="en-US"/>
              </w:rPr>
              <w:t>DaishinSCR</w:t>
            </w:r>
            <w:proofErr w:type="spellEnd"/>
            <w:r w:rsidRPr="00835E7F">
              <w:rPr>
                <w:bCs/>
                <w:color w:val="000000"/>
                <w:sz w:val="12"/>
                <w:szCs w:val="14"/>
                <w:shd w:val="clear" w:color="auto" w:fill="FFFFFF"/>
                <w:lang w:bidi="en-US"/>
              </w:rPr>
              <w:t>-80</w:t>
            </w:r>
            <w:r w:rsidRPr="00835E7F">
              <w:rPr>
                <w:bCs/>
                <w:color w:val="000000"/>
                <w:sz w:val="12"/>
                <w:szCs w:val="14"/>
                <w:shd w:val="clear" w:color="auto" w:fill="FFFFFF"/>
                <w:lang w:val="en-US" w:bidi="en-US"/>
              </w:rPr>
              <w:t>HX</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Рукав пожарный всасывающий длиной 2 м, условный проход 75 мм. С навязанными соединительными головками и уплотнительными кольцами</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4</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1.3</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Сетка для всасывающего рукава СВ-80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1.4</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Боевая одежда пожарного</w:t>
            </w:r>
          </w:p>
        </w:tc>
        <w:tc>
          <w:tcPr>
            <w:tcW w:w="84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jc w:val="center"/>
              <w:rPr>
                <w:sz w:val="12"/>
                <w:szCs w:val="14"/>
              </w:rPr>
            </w:pPr>
            <w:proofErr w:type="gramStart"/>
            <w:r w:rsidRPr="00835E7F">
              <w:rPr>
                <w:sz w:val="12"/>
                <w:szCs w:val="14"/>
              </w:rPr>
              <w:t>к-т</w:t>
            </w:r>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Каска пожарная</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Сапоги специальные защитные резиновые для пожарного</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sz w:val="12"/>
                <w:szCs w:val="14"/>
              </w:rPr>
              <w:t>пары</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Пояс пожарный специальный</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Топор пожарный поясной</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Кобура для топора пожарного</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Перчатки трехпалые специальные для пожарного</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sz w:val="12"/>
                <w:szCs w:val="14"/>
              </w:rPr>
              <w:t>пары</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Подшлемник термостойкий (летний)</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1.12</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Рукав пожарный напорный длиной 20 м, условный проход 50 мм, с навязанными соединительными головками и уплотнительными кольцами</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1.13</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Рукав пожарный напорный длиной 20 м, условный проход 65 мм, с навязанными соединительными головками и уплотнительными кольцами</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1.14</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Ствол пожарный ручной РСП-50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1.15</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Ствол пожарный ручной РС-70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1.16</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Разветвление рукавное трехходовое РТ-70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1.17</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 xml:space="preserve">Головка соединительная переходная ГП </w:t>
            </w:r>
            <w:r w:rsidRPr="00835E7F">
              <w:rPr>
                <w:bCs/>
                <w:color w:val="000000"/>
                <w:sz w:val="12"/>
                <w:szCs w:val="14"/>
                <w:shd w:val="clear" w:color="auto" w:fill="FFFFFF"/>
                <w:lang w:bidi="en-US"/>
              </w:rPr>
              <w:t>50</w:t>
            </w:r>
            <w:r w:rsidRPr="00835E7F">
              <w:rPr>
                <w:bCs/>
                <w:color w:val="000000"/>
                <w:sz w:val="12"/>
                <w:szCs w:val="14"/>
                <w:shd w:val="clear" w:color="auto" w:fill="FFFFFF"/>
                <w:lang w:val="en-US" w:bidi="en-US"/>
              </w:rPr>
              <w:t>x</w:t>
            </w:r>
            <w:r w:rsidRPr="00835E7F">
              <w:rPr>
                <w:bCs/>
                <w:color w:val="000000"/>
                <w:sz w:val="12"/>
                <w:szCs w:val="14"/>
                <w:shd w:val="clear" w:color="auto" w:fill="FFFFFF"/>
                <w:lang w:bidi="en-US"/>
              </w:rPr>
              <w:t>65</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1.18</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 xml:space="preserve">Головка соединительная переходная ГП </w:t>
            </w:r>
            <w:r w:rsidRPr="00835E7F">
              <w:rPr>
                <w:bCs/>
                <w:color w:val="000000"/>
                <w:sz w:val="12"/>
                <w:szCs w:val="14"/>
                <w:shd w:val="clear" w:color="auto" w:fill="FFFFFF"/>
                <w:lang w:bidi="en-US"/>
              </w:rPr>
              <w:t>80</w:t>
            </w:r>
            <w:r w:rsidRPr="00835E7F">
              <w:rPr>
                <w:bCs/>
                <w:color w:val="000000"/>
                <w:sz w:val="12"/>
                <w:szCs w:val="14"/>
                <w:shd w:val="clear" w:color="auto" w:fill="FFFFFF"/>
                <w:lang w:val="en-US" w:bidi="en-US"/>
              </w:rPr>
              <w:t>x</w:t>
            </w:r>
            <w:r w:rsidRPr="00835E7F">
              <w:rPr>
                <w:bCs/>
                <w:color w:val="000000"/>
                <w:sz w:val="12"/>
                <w:szCs w:val="14"/>
                <w:shd w:val="clear" w:color="auto" w:fill="FFFFFF"/>
                <w:lang w:bidi="en-US"/>
              </w:rPr>
              <w:t>65</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1.19</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Лом пожарный легкий</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1.20</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Лом пожарный тяжелый</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1.21</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Лопата штыковая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1.22</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Лопата совковая</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1.23</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Багор пожарный металлический</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1.24</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Ключ для пожарно-соединительной арматуры К-80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1.25</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Канистра 20 л</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rPr>
                <w:sz w:val="12"/>
                <w:szCs w:val="14"/>
              </w:rPr>
            </w:pPr>
            <w:r w:rsidRPr="00835E7F">
              <w:rPr>
                <w:bCs/>
                <w:color w:val="000000"/>
                <w:sz w:val="12"/>
                <w:szCs w:val="14"/>
                <w:shd w:val="clear" w:color="auto" w:fill="FFFFFF"/>
                <w:lang w:bidi="ru-RU"/>
              </w:rPr>
              <w:t>Огнетушитель порошковый ОП-4</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4</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1.27</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sz w:val="12"/>
                <w:szCs w:val="14"/>
              </w:rPr>
            </w:pPr>
            <w:r w:rsidRPr="00835E7F">
              <w:rPr>
                <w:bCs/>
                <w:color w:val="000000"/>
                <w:sz w:val="12"/>
                <w:szCs w:val="14"/>
                <w:shd w:val="clear" w:color="auto" w:fill="FFFFFF"/>
                <w:lang w:bidi="ru-RU"/>
              </w:rPr>
              <w:t>Ранцевый лесной огнетушитель</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lastRenderedPageBreak/>
              <w:t>2</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bottom"/>
          </w:tcPr>
          <w:p w:rsidR="00835E7F" w:rsidRPr="00835E7F" w:rsidRDefault="00835E7F" w:rsidP="00DD211C">
            <w:pPr>
              <w:widowControl w:val="0"/>
              <w:rPr>
                <w:bCs/>
                <w:color w:val="000000"/>
                <w:sz w:val="12"/>
                <w:szCs w:val="14"/>
                <w:shd w:val="clear" w:color="auto" w:fill="FFFFFF"/>
                <w:lang w:bidi="ru-RU"/>
              </w:rPr>
            </w:pPr>
            <w:r w:rsidRPr="00835E7F">
              <w:rPr>
                <w:bCs/>
                <w:color w:val="000000"/>
                <w:sz w:val="12"/>
                <w:szCs w:val="14"/>
                <w:shd w:val="clear" w:color="auto" w:fill="FFFFFF"/>
                <w:lang w:bidi="ru-RU"/>
              </w:rPr>
              <w:t>Ранцевые огнетушители «Ермак»</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bCs/>
                <w:color w:val="000000"/>
                <w:sz w:val="12"/>
                <w:szCs w:val="14"/>
                <w:shd w:val="clear" w:color="auto" w:fill="FFFFFF"/>
                <w:lang w:bidi="ru-RU"/>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bCs/>
                <w:color w:val="000000"/>
                <w:sz w:val="12"/>
                <w:szCs w:val="14"/>
                <w:shd w:val="clear" w:color="auto" w:fill="FFFFFF"/>
                <w:lang w:bidi="ru-RU"/>
              </w:rPr>
            </w:pPr>
            <w:r w:rsidRPr="00835E7F">
              <w:rPr>
                <w:bCs/>
                <w:color w:val="000000"/>
                <w:sz w:val="12"/>
                <w:szCs w:val="14"/>
                <w:shd w:val="clear" w:color="auto" w:fill="FFFFFF"/>
                <w:lang w:bidi="ru-RU"/>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rPr>
                <w:sz w:val="12"/>
                <w:szCs w:val="14"/>
              </w:rPr>
            </w:pPr>
            <w:r w:rsidRPr="00835E7F">
              <w:rPr>
                <w:bCs/>
                <w:color w:val="000000"/>
                <w:sz w:val="12"/>
                <w:szCs w:val="14"/>
                <w:shd w:val="clear" w:color="auto" w:fill="FFFFFF"/>
                <w:lang w:bidi="ru-RU"/>
              </w:rPr>
              <w:t>Инструмент ручной аварийно-спасательный «ИРАС»</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proofErr w:type="spellStart"/>
            <w:proofErr w:type="gramStart"/>
            <w:r w:rsidRPr="00835E7F">
              <w:rPr>
                <w:bCs/>
                <w:color w:val="000000"/>
                <w:sz w:val="12"/>
                <w:szCs w:val="14"/>
                <w:shd w:val="clear" w:color="auto" w:fill="FFFFFF"/>
                <w:lang w:bidi="ru-RU"/>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835E7F" w:rsidRPr="00835E7F" w:rsidRDefault="00835E7F" w:rsidP="00DD211C">
            <w:pPr>
              <w:widowControl w:val="0"/>
              <w:jc w:val="center"/>
              <w:rPr>
                <w:sz w:val="12"/>
                <w:szCs w:val="14"/>
              </w:rPr>
            </w:pPr>
            <w:r w:rsidRPr="00835E7F">
              <w:rPr>
                <w:bCs/>
                <w:color w:val="000000"/>
                <w:sz w:val="12"/>
                <w:szCs w:val="14"/>
                <w:shd w:val="clear" w:color="auto" w:fill="FFFFFF"/>
                <w:lang w:bidi="ru-RU"/>
              </w:rPr>
              <w:t>1</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widowControl w:val="0"/>
              <w:jc w:val="center"/>
              <w:rPr>
                <w:bCs/>
                <w:color w:val="C00000"/>
                <w:sz w:val="12"/>
                <w:szCs w:val="14"/>
                <w:shd w:val="clear" w:color="auto" w:fill="FFFFFF"/>
                <w:lang w:bidi="ru-RU"/>
              </w:rPr>
            </w:pPr>
            <w:r w:rsidRPr="00835E7F">
              <w:rPr>
                <w:b/>
                <w:sz w:val="12"/>
                <w:szCs w:val="14"/>
              </w:rPr>
              <w:t>Спасательные средства и устройства</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Лодка двухместная</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Бензопила «Штиль 361»</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Водяной насос "Хонда" ВХ-30Х</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Лодочный мотор</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Гидравлический инструмент</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gramStart"/>
            <w:r w:rsidRPr="00835E7F">
              <w:rPr>
                <w:sz w:val="12"/>
                <w:szCs w:val="14"/>
              </w:rPr>
              <w:t>к-т</w:t>
            </w:r>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Костюмы для защиты от кислот Л-1, ОЗК из прорезиненных тканей УНКЛ-З, Т-15 и БЦК</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Установка </w:t>
            </w:r>
            <w:proofErr w:type="spellStart"/>
            <w:r w:rsidRPr="00835E7F">
              <w:rPr>
                <w:sz w:val="12"/>
                <w:szCs w:val="14"/>
              </w:rPr>
              <w:t>лесопожарная</w:t>
            </w:r>
            <w:proofErr w:type="spellEnd"/>
            <w:r w:rsidRPr="00835E7F">
              <w:rPr>
                <w:sz w:val="12"/>
                <w:szCs w:val="14"/>
              </w:rPr>
              <w:t xml:space="preserve"> ранцевая «Ангара»</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b/>
                <w:color w:val="000000"/>
                <w:sz w:val="12"/>
                <w:szCs w:val="14"/>
              </w:rPr>
            </w:pPr>
            <w:r w:rsidRPr="00835E7F">
              <w:rPr>
                <w:b/>
                <w:color w:val="000000"/>
                <w:sz w:val="12"/>
                <w:szCs w:val="14"/>
              </w:rPr>
              <w:t>Медицинское имущество, медикаменты</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Атропин сульфат 1,0% 1 мл. №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Адреналин 1 мг/мл № 5</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Глюкоза 40%- 10 мл. № 10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13</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Димедрол 1 мг/мл. 1 мл. №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Дротоверин</w:t>
            </w:r>
            <w:proofErr w:type="spellEnd"/>
            <w:r w:rsidRPr="00835E7F">
              <w:rPr>
                <w:sz w:val="12"/>
                <w:szCs w:val="14"/>
              </w:rPr>
              <w:t xml:space="preserve"> 2 мг/мл. 2 мл.</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амп</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Кальций хлорид 10% 10 мл.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19</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Кеторолак</w:t>
            </w:r>
            <w:proofErr w:type="spellEnd"/>
            <w:r w:rsidRPr="00835E7F">
              <w:rPr>
                <w:sz w:val="12"/>
                <w:szCs w:val="14"/>
              </w:rPr>
              <w:t xml:space="preserve"> 30 мг/мл. 1 мл. №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Лидокоин</w:t>
            </w:r>
            <w:proofErr w:type="spellEnd"/>
            <w:r w:rsidRPr="00835E7F">
              <w:rPr>
                <w:sz w:val="12"/>
                <w:szCs w:val="14"/>
              </w:rPr>
              <w:t xml:space="preserve"> р-р д/ин. 20мг/мл 2мл № 10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9</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Магнезия сульфат 25% 10 мл. №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13</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Платифиллин</w:t>
            </w:r>
            <w:proofErr w:type="spellEnd"/>
            <w:r w:rsidRPr="00835E7F">
              <w:rPr>
                <w:sz w:val="12"/>
                <w:szCs w:val="14"/>
              </w:rPr>
              <w:t xml:space="preserve"> 2 мл. №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Преднизалон</w:t>
            </w:r>
            <w:proofErr w:type="spellEnd"/>
            <w:r w:rsidRPr="00835E7F">
              <w:rPr>
                <w:sz w:val="12"/>
                <w:szCs w:val="14"/>
              </w:rPr>
              <w:t xml:space="preserve"> 30 мг/мл 1 мл №3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Промедол</w:t>
            </w:r>
            <w:proofErr w:type="spellEnd"/>
            <w:r w:rsidRPr="00835E7F">
              <w:rPr>
                <w:sz w:val="12"/>
                <w:szCs w:val="14"/>
              </w:rPr>
              <w:t xml:space="preserve"> 2% 1 мл</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Эуфилин</w:t>
            </w:r>
            <w:proofErr w:type="spellEnd"/>
            <w:r w:rsidRPr="00835E7F">
              <w:rPr>
                <w:sz w:val="12"/>
                <w:szCs w:val="14"/>
              </w:rPr>
              <w:t xml:space="preserve"> 150 мг. № 30 </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Эуфелин</w:t>
            </w:r>
            <w:proofErr w:type="spellEnd"/>
            <w:r w:rsidRPr="00835E7F">
              <w:rPr>
                <w:sz w:val="12"/>
                <w:szCs w:val="14"/>
              </w:rPr>
              <w:t xml:space="preserve"> 24 мг/мл 10 мл. № 10 </w:t>
            </w:r>
            <w:proofErr w:type="spellStart"/>
            <w:r w:rsidRPr="00835E7F">
              <w:rPr>
                <w:sz w:val="12"/>
                <w:szCs w:val="14"/>
              </w:rPr>
              <w:t>амп</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Биксы</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Бинты перевязочные стерильные 7 х 14</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1340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Бинт</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метр</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1990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Марля</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метр</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3000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19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Вата</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56</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Вата мед. </w:t>
            </w:r>
            <w:proofErr w:type="spellStart"/>
            <w:r w:rsidRPr="00835E7F">
              <w:rPr>
                <w:sz w:val="12"/>
                <w:szCs w:val="14"/>
              </w:rPr>
              <w:t>гигроскопич</w:t>
            </w:r>
            <w:proofErr w:type="gramStart"/>
            <w:r w:rsidRPr="00835E7F">
              <w:rPr>
                <w:sz w:val="12"/>
                <w:szCs w:val="14"/>
              </w:rPr>
              <w:t>.г</w:t>
            </w:r>
            <w:proofErr w:type="gramEnd"/>
            <w:r w:rsidRPr="00835E7F">
              <w:rPr>
                <w:sz w:val="12"/>
                <w:szCs w:val="14"/>
              </w:rPr>
              <w:t>игиенич.нестерильная</w:t>
            </w:r>
            <w:proofErr w:type="spellEnd"/>
            <w:r w:rsidRPr="00835E7F">
              <w:rPr>
                <w:sz w:val="12"/>
                <w:szCs w:val="14"/>
              </w:rPr>
              <w:t xml:space="preserve"> 250,0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Бинты гипсовые</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proofErr w:type="spellStart"/>
            <w:r w:rsidRPr="00835E7F">
              <w:rPr>
                <w:sz w:val="12"/>
                <w:szCs w:val="14"/>
              </w:rPr>
              <w:t>Головодержатель</w:t>
            </w:r>
            <w:proofErr w:type="spellEnd"/>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Новокаин</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Салфетки стер.</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r w:rsidRPr="00835E7F">
              <w:rPr>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Система для </w:t>
            </w:r>
            <w:proofErr w:type="spellStart"/>
            <w:r w:rsidRPr="00835E7F">
              <w:rPr>
                <w:sz w:val="12"/>
                <w:szCs w:val="14"/>
              </w:rPr>
              <w:t>пер</w:t>
            </w:r>
            <w:proofErr w:type="gramStart"/>
            <w:r w:rsidRPr="00835E7F">
              <w:rPr>
                <w:sz w:val="12"/>
                <w:szCs w:val="14"/>
              </w:rPr>
              <w:t>.к</w:t>
            </w:r>
            <w:proofErr w:type="gramEnd"/>
            <w:r w:rsidRPr="00835E7F">
              <w:rPr>
                <w:sz w:val="12"/>
                <w:szCs w:val="14"/>
              </w:rPr>
              <w:t>ров</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60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Спирт 95%</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26</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Термометр мед.</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Устройство </w:t>
            </w:r>
            <w:proofErr w:type="gramStart"/>
            <w:r w:rsidRPr="00835E7F">
              <w:rPr>
                <w:sz w:val="12"/>
                <w:szCs w:val="14"/>
              </w:rPr>
              <w:t>для</w:t>
            </w:r>
            <w:proofErr w:type="gramEnd"/>
            <w:r w:rsidRPr="00835E7F">
              <w:rPr>
                <w:sz w:val="12"/>
                <w:szCs w:val="14"/>
              </w:rPr>
              <w:t xml:space="preserve"> жид.</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170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29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Шприц 20 мл.</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30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Шприц 5 мл.</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100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31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Шприц 10 мл.</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310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sz w:val="12"/>
                <w:szCs w:val="14"/>
              </w:rPr>
            </w:pPr>
            <w:r w:rsidRPr="00835E7F">
              <w:rPr>
                <w:sz w:val="12"/>
                <w:szCs w:val="14"/>
              </w:rPr>
              <w:t>32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sz w:val="12"/>
                <w:szCs w:val="14"/>
              </w:rPr>
            </w:pPr>
            <w:r w:rsidRPr="00835E7F">
              <w:rPr>
                <w:sz w:val="12"/>
                <w:szCs w:val="14"/>
              </w:rPr>
              <w:t xml:space="preserve">Штатив для </w:t>
            </w:r>
            <w:proofErr w:type="spellStart"/>
            <w:r w:rsidRPr="00835E7F">
              <w:rPr>
                <w:sz w:val="12"/>
                <w:szCs w:val="14"/>
              </w:rPr>
              <w:t>длит</w:t>
            </w:r>
            <w:proofErr w:type="gramStart"/>
            <w:r w:rsidRPr="00835E7F">
              <w:rPr>
                <w:sz w:val="12"/>
                <w:szCs w:val="14"/>
              </w:rPr>
              <w:t>.в</w:t>
            </w:r>
            <w:proofErr w:type="gramEnd"/>
            <w:r w:rsidRPr="00835E7F">
              <w:rPr>
                <w:sz w:val="12"/>
                <w:szCs w:val="14"/>
              </w:rPr>
              <w:t>лив</w:t>
            </w:r>
            <w:proofErr w:type="spellEnd"/>
            <w:r w:rsidRPr="00835E7F">
              <w:rPr>
                <w:sz w:val="12"/>
                <w:szCs w:val="14"/>
              </w:rPr>
              <w:t>.</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proofErr w:type="spellStart"/>
            <w:proofErr w:type="gramStart"/>
            <w:r w:rsidRPr="00835E7F">
              <w:rPr>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FF0000"/>
                <w:sz w:val="12"/>
                <w:szCs w:val="14"/>
              </w:rPr>
            </w:pPr>
            <w:r w:rsidRPr="00835E7F">
              <w:rPr>
                <w:b/>
                <w:sz w:val="12"/>
                <w:szCs w:val="14"/>
              </w:rPr>
              <w:t>Строительные материалы</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Брус 50х100х3000 мм</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r w:rsidRPr="00835E7F">
              <w:rPr>
                <w:color w:val="000000"/>
                <w:sz w:val="12"/>
                <w:szCs w:val="14"/>
              </w:rPr>
              <w:t>куб</w:t>
            </w:r>
            <w:proofErr w:type="gramStart"/>
            <w:r w:rsidRPr="00835E7F">
              <w:rPr>
                <w:color w:val="000000"/>
                <w:sz w:val="12"/>
                <w:szCs w:val="14"/>
              </w:rPr>
              <w:t>.м</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Гвозди 3.0 х 70 мм</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proofErr w:type="spellStart"/>
            <w:r w:rsidRPr="00835E7F">
              <w:rPr>
                <w:color w:val="000000"/>
                <w:sz w:val="12"/>
                <w:szCs w:val="14"/>
              </w:rPr>
              <w:t>Саморез</w:t>
            </w:r>
            <w:proofErr w:type="spellEnd"/>
            <w:r w:rsidRPr="00835E7F">
              <w:rPr>
                <w:color w:val="000000"/>
                <w:sz w:val="12"/>
                <w:szCs w:val="14"/>
              </w:rPr>
              <w:t xml:space="preserve"> ШСГД 3,8*41, упаковка/пакет 25 </w:t>
            </w:r>
            <w:proofErr w:type="spellStart"/>
            <w:proofErr w:type="gramStart"/>
            <w:r w:rsidRPr="00835E7F">
              <w:rPr>
                <w:color w:val="000000"/>
                <w:sz w:val="12"/>
                <w:szCs w:val="14"/>
              </w:rPr>
              <w:t>шт</w:t>
            </w:r>
            <w:proofErr w:type="spellEnd"/>
            <w:proofErr w:type="gramEnd"/>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proofErr w:type="spellStart"/>
            <w:r w:rsidRPr="00835E7F">
              <w:rPr>
                <w:color w:val="000000"/>
                <w:sz w:val="12"/>
                <w:szCs w:val="14"/>
              </w:rPr>
              <w:t>упак</w:t>
            </w:r>
            <w:proofErr w:type="spell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18</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4</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r w:rsidRPr="00835E7F">
              <w:rPr>
                <w:color w:val="000000"/>
                <w:sz w:val="12"/>
                <w:szCs w:val="14"/>
              </w:rPr>
              <w:t>Рубероид РКП-350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vertAlign w:val="superscript"/>
              </w:rPr>
            </w:pPr>
            <w:proofErr w:type="spellStart"/>
            <w:r w:rsidRPr="00835E7F">
              <w:rPr>
                <w:color w:val="000000"/>
                <w:sz w:val="12"/>
                <w:szCs w:val="14"/>
              </w:rPr>
              <w:t>кв</w:t>
            </w:r>
            <w:proofErr w:type="gramStart"/>
            <w:r w:rsidRPr="00835E7F">
              <w:rPr>
                <w:color w:val="000000"/>
                <w:sz w:val="12"/>
                <w:szCs w:val="14"/>
              </w:rPr>
              <w:t>.м</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5</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proofErr w:type="spellStart"/>
            <w:r w:rsidRPr="00835E7F">
              <w:rPr>
                <w:color w:val="000000"/>
                <w:sz w:val="12"/>
                <w:szCs w:val="14"/>
              </w:rPr>
              <w:t>Профлисткровельный</w:t>
            </w:r>
            <w:proofErr w:type="spellEnd"/>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лист</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150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6</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r w:rsidRPr="00835E7F">
              <w:rPr>
                <w:color w:val="000000"/>
                <w:sz w:val="12"/>
                <w:szCs w:val="14"/>
              </w:rPr>
              <w:t>Цемент М 500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кг</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150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7</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r w:rsidRPr="00835E7F">
              <w:rPr>
                <w:color w:val="000000"/>
                <w:sz w:val="12"/>
                <w:szCs w:val="14"/>
              </w:rPr>
              <w:t>Арматура А3 №10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20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8</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r w:rsidRPr="00835E7F">
              <w:rPr>
                <w:color w:val="000000"/>
                <w:sz w:val="12"/>
                <w:szCs w:val="14"/>
              </w:rPr>
              <w:t>Скобы строительные 250*80*8</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20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9</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r w:rsidRPr="00835E7F">
              <w:rPr>
                <w:color w:val="000000"/>
                <w:sz w:val="12"/>
                <w:szCs w:val="14"/>
              </w:rPr>
              <w:t>скобы строительные 300*70*10</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proofErr w:type="spellStart"/>
            <w:proofErr w:type="gramStart"/>
            <w:r w:rsidRPr="00835E7F">
              <w:rPr>
                <w:color w:val="000000"/>
                <w:sz w:val="12"/>
                <w:szCs w:val="14"/>
              </w:rPr>
              <w:t>шт</w:t>
            </w:r>
            <w:proofErr w:type="spellEnd"/>
            <w:proofErr w:type="gramEnd"/>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20</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10</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rPr>
                <w:color w:val="000000"/>
                <w:sz w:val="12"/>
                <w:szCs w:val="14"/>
              </w:rPr>
            </w:pPr>
            <w:r w:rsidRPr="00835E7F">
              <w:rPr>
                <w:color w:val="000000"/>
                <w:sz w:val="12"/>
                <w:szCs w:val="14"/>
              </w:rPr>
              <w:t>Проволока крепежная</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proofErr w:type="spellStart"/>
            <w:proofErr w:type="gramStart"/>
            <w:r w:rsidRPr="00835E7F">
              <w:rPr>
                <w:color w:val="000000"/>
                <w:sz w:val="12"/>
                <w:szCs w:val="14"/>
              </w:rPr>
              <w:t>шт</w:t>
            </w:r>
            <w:proofErr w:type="spellEnd"/>
            <w:proofErr w:type="gramEnd"/>
            <w:r w:rsidRPr="00835E7F">
              <w:rPr>
                <w:color w:val="000000"/>
                <w:sz w:val="12"/>
                <w:szCs w:val="14"/>
              </w:rPr>
              <w:t>/м</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color w:val="000000"/>
                <w:sz w:val="12"/>
                <w:szCs w:val="14"/>
              </w:rPr>
              <w:t>1/50</w:t>
            </w:r>
          </w:p>
        </w:tc>
      </w:tr>
      <w:tr w:rsidR="00835E7F" w:rsidRPr="00835E7F" w:rsidTr="00DD211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autoSpaceDE w:val="0"/>
              <w:autoSpaceDN w:val="0"/>
              <w:adjustRightInd w:val="0"/>
              <w:jc w:val="center"/>
              <w:rPr>
                <w:color w:val="000000"/>
                <w:sz w:val="12"/>
                <w:szCs w:val="14"/>
              </w:rPr>
            </w:pPr>
            <w:r w:rsidRPr="00835E7F">
              <w:rPr>
                <w:b/>
                <w:color w:val="000000"/>
                <w:sz w:val="12"/>
                <w:szCs w:val="14"/>
              </w:rPr>
              <w:t>Горюче-смазочные материалы</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1</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Автомобильный бензин АИ-92</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т</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0,5</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2</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Дизельное топливо</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т</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0,2</w:t>
            </w:r>
          </w:p>
        </w:tc>
      </w:tr>
      <w:tr w:rsidR="00835E7F" w:rsidRPr="00835E7F" w:rsidTr="00DD211C">
        <w:tc>
          <w:tcPr>
            <w:tcW w:w="40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sz w:val="12"/>
                <w:szCs w:val="14"/>
              </w:rPr>
            </w:pPr>
            <w:r w:rsidRPr="00835E7F">
              <w:rPr>
                <w:sz w:val="12"/>
                <w:szCs w:val="14"/>
              </w:rPr>
              <w:t>3</w:t>
            </w:r>
          </w:p>
        </w:tc>
        <w:tc>
          <w:tcPr>
            <w:tcW w:w="296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rPr>
                <w:color w:val="000000"/>
                <w:sz w:val="12"/>
                <w:szCs w:val="14"/>
              </w:rPr>
            </w:pPr>
            <w:r w:rsidRPr="00835E7F">
              <w:rPr>
                <w:color w:val="000000"/>
                <w:sz w:val="12"/>
                <w:szCs w:val="14"/>
              </w:rPr>
              <w:t>Масла и смазки</w:t>
            </w: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т</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835E7F" w:rsidRPr="00835E7F" w:rsidRDefault="00835E7F" w:rsidP="00DD211C">
            <w:pPr>
              <w:jc w:val="center"/>
              <w:rPr>
                <w:color w:val="000000"/>
                <w:sz w:val="12"/>
                <w:szCs w:val="14"/>
              </w:rPr>
            </w:pPr>
            <w:r w:rsidRPr="00835E7F">
              <w:rPr>
                <w:color w:val="000000"/>
                <w:sz w:val="12"/>
                <w:szCs w:val="14"/>
              </w:rPr>
              <w:t>0,005</w:t>
            </w:r>
          </w:p>
        </w:tc>
      </w:tr>
    </w:tbl>
    <w:p w:rsidR="00835E7F" w:rsidRPr="00201CFE" w:rsidRDefault="00835E7F" w:rsidP="00835E7F">
      <w:pPr>
        <w:rPr>
          <w:sz w:val="14"/>
          <w:szCs w:val="14"/>
        </w:rPr>
      </w:pPr>
    </w:p>
    <w:p w:rsidR="00835E7F" w:rsidRPr="00201CFE" w:rsidRDefault="00835E7F" w:rsidP="00835E7F">
      <w:pPr>
        <w:autoSpaceDE w:val="0"/>
        <w:rPr>
          <w:b/>
          <w:sz w:val="14"/>
          <w:szCs w:val="14"/>
        </w:rPr>
      </w:pPr>
    </w:p>
    <w:p w:rsidR="00835E7F" w:rsidRPr="00201CFE" w:rsidRDefault="00835E7F" w:rsidP="00835E7F">
      <w:pPr>
        <w:autoSpaceDE w:val="0"/>
        <w:rPr>
          <w:b/>
          <w:sz w:val="14"/>
          <w:szCs w:val="14"/>
        </w:rPr>
      </w:pPr>
    </w:p>
    <w:p w:rsidR="00835E7F" w:rsidRPr="00C96898" w:rsidRDefault="00835E7F" w:rsidP="00835E7F">
      <w:pPr>
        <w:jc w:val="center"/>
        <w:rPr>
          <w:b/>
          <w:sz w:val="14"/>
          <w:szCs w:val="14"/>
        </w:rPr>
      </w:pPr>
      <w:r w:rsidRPr="00C96898">
        <w:rPr>
          <w:b/>
          <w:sz w:val="14"/>
          <w:szCs w:val="14"/>
        </w:rPr>
        <w:t>ПОСТАНОВЛЕНИЕ</w:t>
      </w:r>
    </w:p>
    <w:p w:rsidR="00835E7F" w:rsidRPr="00C96898" w:rsidRDefault="00835E7F" w:rsidP="00835E7F">
      <w:pPr>
        <w:jc w:val="center"/>
        <w:rPr>
          <w:sz w:val="14"/>
          <w:szCs w:val="14"/>
        </w:rPr>
      </w:pPr>
      <w:r w:rsidRPr="00C96898">
        <w:rPr>
          <w:sz w:val="14"/>
          <w:szCs w:val="14"/>
        </w:rPr>
        <w:t>Администрации муниципального округа</w:t>
      </w:r>
    </w:p>
    <w:p w:rsidR="00835E7F" w:rsidRPr="00C96898" w:rsidRDefault="00835E7F" w:rsidP="00835E7F">
      <w:pPr>
        <w:jc w:val="center"/>
        <w:rPr>
          <w:b/>
          <w:sz w:val="14"/>
          <w:szCs w:val="14"/>
        </w:rPr>
      </w:pPr>
      <w:r w:rsidRPr="00C96898">
        <w:rPr>
          <w:b/>
          <w:sz w:val="14"/>
          <w:szCs w:val="14"/>
        </w:rPr>
        <w:t xml:space="preserve">  </w:t>
      </w:r>
    </w:p>
    <w:p w:rsidR="00835E7F" w:rsidRPr="00C96898" w:rsidRDefault="00835E7F" w:rsidP="00835E7F">
      <w:pPr>
        <w:jc w:val="center"/>
        <w:rPr>
          <w:sz w:val="14"/>
          <w:szCs w:val="14"/>
        </w:rPr>
      </w:pPr>
      <w:r>
        <w:rPr>
          <w:sz w:val="14"/>
          <w:szCs w:val="14"/>
        </w:rPr>
        <w:t>от 22</w:t>
      </w:r>
      <w:r w:rsidRPr="00C96898">
        <w:rPr>
          <w:sz w:val="14"/>
          <w:szCs w:val="14"/>
        </w:rPr>
        <w:t>.0</w:t>
      </w:r>
      <w:r>
        <w:rPr>
          <w:sz w:val="14"/>
          <w:szCs w:val="14"/>
        </w:rPr>
        <w:t>4</w:t>
      </w:r>
      <w:r w:rsidRPr="00C96898">
        <w:rPr>
          <w:sz w:val="14"/>
          <w:szCs w:val="14"/>
        </w:rPr>
        <w:t xml:space="preserve">.2024 № </w:t>
      </w:r>
      <w:r>
        <w:rPr>
          <w:sz w:val="14"/>
          <w:szCs w:val="14"/>
        </w:rPr>
        <w:t>70</w:t>
      </w:r>
      <w:r w:rsidR="00685A32">
        <w:rPr>
          <w:sz w:val="14"/>
          <w:szCs w:val="14"/>
        </w:rPr>
        <w:t>4</w:t>
      </w:r>
    </w:p>
    <w:p w:rsidR="00835E7F" w:rsidRDefault="00835E7F" w:rsidP="00835E7F">
      <w:pPr>
        <w:jc w:val="center"/>
        <w:rPr>
          <w:sz w:val="14"/>
          <w:szCs w:val="14"/>
        </w:rPr>
      </w:pPr>
      <w:r w:rsidRPr="00C96898">
        <w:rPr>
          <w:sz w:val="14"/>
          <w:szCs w:val="14"/>
        </w:rPr>
        <w:t>г. Сольцы</w:t>
      </w:r>
    </w:p>
    <w:p w:rsidR="00685A32" w:rsidRDefault="00685A32" w:rsidP="00835E7F">
      <w:pPr>
        <w:jc w:val="center"/>
        <w:rPr>
          <w:sz w:val="14"/>
          <w:szCs w:val="14"/>
        </w:rPr>
      </w:pPr>
    </w:p>
    <w:p w:rsidR="00685A32" w:rsidRPr="00685A32" w:rsidRDefault="00685A32" w:rsidP="00685A32">
      <w:pPr>
        <w:jc w:val="center"/>
        <w:rPr>
          <w:b/>
          <w:sz w:val="14"/>
          <w:szCs w:val="14"/>
        </w:rPr>
      </w:pPr>
      <w:r w:rsidRPr="00685A32">
        <w:rPr>
          <w:b/>
          <w:sz w:val="14"/>
          <w:szCs w:val="14"/>
        </w:rPr>
        <w:t>О внесении изменений в постановление Администрации муниципального округа от 05.09.2023 № 1658</w:t>
      </w:r>
    </w:p>
    <w:p w:rsidR="00685A32" w:rsidRPr="00685A32" w:rsidRDefault="00685A32" w:rsidP="00685A32">
      <w:pPr>
        <w:jc w:val="center"/>
        <w:rPr>
          <w:b/>
          <w:sz w:val="14"/>
          <w:szCs w:val="14"/>
        </w:rPr>
      </w:pPr>
    </w:p>
    <w:p w:rsidR="00685A32" w:rsidRPr="00685A32" w:rsidRDefault="00685A32" w:rsidP="00685A32">
      <w:pPr>
        <w:ind w:firstLine="284"/>
        <w:jc w:val="both"/>
        <w:rPr>
          <w:sz w:val="14"/>
          <w:szCs w:val="14"/>
        </w:rPr>
      </w:pPr>
      <w:r w:rsidRPr="00685A32">
        <w:rPr>
          <w:sz w:val="14"/>
          <w:szCs w:val="14"/>
        </w:rPr>
        <w:t xml:space="preserve">Администрация муниципального округа </w:t>
      </w:r>
      <w:r w:rsidRPr="00685A32">
        <w:rPr>
          <w:b/>
          <w:sz w:val="14"/>
          <w:szCs w:val="14"/>
        </w:rPr>
        <w:t>ПОСТАНОВЛЯЕТ:</w:t>
      </w:r>
    </w:p>
    <w:p w:rsidR="00685A32" w:rsidRPr="00685A32" w:rsidRDefault="00685A32" w:rsidP="00685A32">
      <w:pPr>
        <w:ind w:firstLine="284"/>
        <w:jc w:val="both"/>
        <w:rPr>
          <w:sz w:val="14"/>
          <w:szCs w:val="14"/>
        </w:rPr>
      </w:pPr>
      <w:r w:rsidRPr="00685A32">
        <w:rPr>
          <w:sz w:val="14"/>
          <w:szCs w:val="14"/>
        </w:rPr>
        <w:t>1.</w:t>
      </w:r>
      <w:r w:rsidRPr="00685A32">
        <w:rPr>
          <w:sz w:val="14"/>
          <w:szCs w:val="14"/>
        </w:rPr>
        <w:tab/>
        <w:t>Внести изменения в постановление Администрации муниципального округа от 05.09.2023 № 1658 (в редакции постановления от 20.11.2023 № 2159) «О создании муниципального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Новгородской области в Солецком муниципальном округе»:</w:t>
      </w:r>
    </w:p>
    <w:p w:rsidR="00685A32" w:rsidRPr="00685A32" w:rsidRDefault="00685A32" w:rsidP="00685A32">
      <w:pPr>
        <w:ind w:firstLine="284"/>
        <w:jc w:val="both"/>
        <w:rPr>
          <w:sz w:val="14"/>
          <w:szCs w:val="14"/>
        </w:rPr>
      </w:pPr>
      <w:r w:rsidRPr="00685A32">
        <w:rPr>
          <w:sz w:val="14"/>
          <w:szCs w:val="14"/>
        </w:rPr>
        <w:t>1.1.</w:t>
      </w:r>
      <w:r w:rsidRPr="00685A32">
        <w:rPr>
          <w:sz w:val="14"/>
          <w:szCs w:val="14"/>
        </w:rPr>
        <w:tab/>
        <w:t>Заменить в пункте 1 раздела 4 Положения о муниципальном координационном совете по взаимодействию с региональным отделением Общероссийского общественно-государственного движения детей и молодежи «Движение первых» Новгородской области в Солецком муниципальном округе» (далее - координационный совет), утвержденного данным постановлением, цифру «13» на «14»;</w:t>
      </w:r>
    </w:p>
    <w:p w:rsidR="00685A32" w:rsidRPr="00685A32" w:rsidRDefault="00685A32" w:rsidP="00685A32">
      <w:pPr>
        <w:ind w:firstLine="284"/>
        <w:jc w:val="both"/>
        <w:rPr>
          <w:sz w:val="14"/>
          <w:szCs w:val="14"/>
        </w:rPr>
      </w:pPr>
      <w:r w:rsidRPr="00685A32">
        <w:rPr>
          <w:sz w:val="14"/>
          <w:szCs w:val="14"/>
        </w:rPr>
        <w:t>1.2.</w:t>
      </w:r>
      <w:r w:rsidRPr="00685A32">
        <w:rPr>
          <w:sz w:val="14"/>
          <w:szCs w:val="14"/>
        </w:rPr>
        <w:tab/>
        <w:t xml:space="preserve">Включить в состав координационного совета, утвержденный данным постановлением, в качестве </w:t>
      </w:r>
      <w:proofErr w:type="gramStart"/>
      <w:r w:rsidRPr="00685A32">
        <w:rPr>
          <w:sz w:val="14"/>
          <w:szCs w:val="14"/>
        </w:rPr>
        <w:t xml:space="preserve">членов совета начальника отдела молодежи </w:t>
      </w:r>
      <w:r w:rsidRPr="00685A32">
        <w:rPr>
          <w:sz w:val="14"/>
          <w:szCs w:val="14"/>
        </w:rPr>
        <w:lastRenderedPageBreak/>
        <w:t>Администрации муниципального округа</w:t>
      </w:r>
      <w:proofErr w:type="gramEnd"/>
      <w:r w:rsidRPr="00685A32">
        <w:rPr>
          <w:sz w:val="14"/>
          <w:szCs w:val="14"/>
        </w:rPr>
        <w:t xml:space="preserve"> Матвееву Елену Сергеевну, и. о. директора муниципального бюджетного учреждения «Центр обслуживания молодежи «Дом молодежи» Григорьеву Елену Александровну; исключив Сахарову А.Н.</w:t>
      </w:r>
    </w:p>
    <w:p w:rsidR="00685A32" w:rsidRPr="00685A32" w:rsidRDefault="00685A32" w:rsidP="00685A32">
      <w:pPr>
        <w:ind w:firstLine="284"/>
        <w:jc w:val="both"/>
        <w:rPr>
          <w:sz w:val="14"/>
          <w:szCs w:val="14"/>
        </w:rPr>
      </w:pPr>
      <w:r w:rsidRPr="00685A32">
        <w:rPr>
          <w:sz w:val="14"/>
          <w:szCs w:val="14"/>
        </w:rPr>
        <w:t>2.</w:t>
      </w:r>
      <w:r w:rsidRPr="00685A32">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85A32" w:rsidRPr="00685A32" w:rsidRDefault="00685A32" w:rsidP="00685A32">
      <w:pPr>
        <w:jc w:val="center"/>
        <w:rPr>
          <w:b/>
          <w:sz w:val="14"/>
          <w:szCs w:val="14"/>
        </w:rPr>
      </w:pPr>
      <w:r w:rsidRPr="00685A32">
        <w:rPr>
          <w:sz w:val="14"/>
          <w:szCs w:val="14"/>
        </w:rPr>
        <w:t xml:space="preserve">  </w:t>
      </w:r>
      <w:r w:rsidRPr="00685A32">
        <w:rPr>
          <w:b/>
          <w:sz w:val="14"/>
          <w:szCs w:val="14"/>
        </w:rPr>
        <w:t xml:space="preserve"> </w:t>
      </w:r>
    </w:p>
    <w:p w:rsidR="00685A32" w:rsidRPr="00685A32" w:rsidRDefault="00685A32" w:rsidP="00685A32">
      <w:pPr>
        <w:jc w:val="center"/>
        <w:rPr>
          <w:sz w:val="14"/>
          <w:szCs w:val="14"/>
        </w:rPr>
      </w:pPr>
      <w:r w:rsidRPr="00685A32">
        <w:rPr>
          <w:b/>
          <w:sz w:val="14"/>
          <w:szCs w:val="14"/>
        </w:rPr>
        <w:t xml:space="preserve">        </w:t>
      </w:r>
    </w:p>
    <w:p w:rsidR="00685A32" w:rsidRPr="00685A32" w:rsidRDefault="00685A32" w:rsidP="00685A32">
      <w:pPr>
        <w:rPr>
          <w:b/>
          <w:sz w:val="14"/>
          <w:szCs w:val="14"/>
        </w:rPr>
      </w:pPr>
      <w:r w:rsidRPr="00685A32">
        <w:rPr>
          <w:b/>
          <w:sz w:val="14"/>
          <w:szCs w:val="14"/>
        </w:rPr>
        <w:t>Заместитель Главы администрации  П.Л. Нилов</w:t>
      </w:r>
    </w:p>
    <w:p w:rsidR="00685A32" w:rsidRDefault="00685A32" w:rsidP="00835E7F">
      <w:pPr>
        <w:jc w:val="center"/>
        <w:rPr>
          <w:sz w:val="14"/>
          <w:szCs w:val="14"/>
        </w:rPr>
      </w:pPr>
    </w:p>
    <w:p w:rsidR="00835E7F" w:rsidRDefault="00835E7F" w:rsidP="00835E7F">
      <w:pPr>
        <w:jc w:val="center"/>
        <w:rPr>
          <w:sz w:val="14"/>
          <w:szCs w:val="14"/>
        </w:rPr>
      </w:pPr>
    </w:p>
    <w:p w:rsidR="00685A32" w:rsidRDefault="00685A32" w:rsidP="00273766">
      <w:pPr>
        <w:tabs>
          <w:tab w:val="left" w:pos="7466"/>
        </w:tabs>
        <w:autoSpaceDE w:val="0"/>
        <w:autoSpaceDN w:val="0"/>
        <w:adjustRightInd w:val="0"/>
        <w:ind w:firstLine="284"/>
        <w:jc w:val="both"/>
        <w:rPr>
          <w:b/>
          <w:sz w:val="14"/>
          <w:szCs w:val="14"/>
        </w:rPr>
      </w:pPr>
    </w:p>
    <w:p w:rsidR="00685A32" w:rsidRPr="00201CFE" w:rsidRDefault="00685A32" w:rsidP="00685A32">
      <w:pPr>
        <w:autoSpaceDE w:val="0"/>
        <w:rPr>
          <w:b/>
          <w:sz w:val="14"/>
          <w:szCs w:val="14"/>
        </w:rPr>
      </w:pPr>
    </w:p>
    <w:p w:rsidR="00685A32" w:rsidRPr="00C96898" w:rsidRDefault="00685A32" w:rsidP="00685A32">
      <w:pPr>
        <w:jc w:val="center"/>
        <w:rPr>
          <w:b/>
          <w:sz w:val="14"/>
          <w:szCs w:val="14"/>
        </w:rPr>
      </w:pPr>
      <w:r w:rsidRPr="00C96898">
        <w:rPr>
          <w:b/>
          <w:sz w:val="14"/>
          <w:szCs w:val="14"/>
        </w:rPr>
        <w:t>ПОСТАНОВЛЕНИЕ</w:t>
      </w:r>
    </w:p>
    <w:p w:rsidR="00685A32" w:rsidRPr="00C96898" w:rsidRDefault="00685A32" w:rsidP="00685A32">
      <w:pPr>
        <w:jc w:val="center"/>
        <w:rPr>
          <w:sz w:val="14"/>
          <w:szCs w:val="14"/>
        </w:rPr>
      </w:pPr>
      <w:r w:rsidRPr="00C96898">
        <w:rPr>
          <w:sz w:val="14"/>
          <w:szCs w:val="14"/>
        </w:rPr>
        <w:t>Администрации муниципального округа</w:t>
      </w:r>
    </w:p>
    <w:p w:rsidR="00685A32" w:rsidRPr="00C96898" w:rsidRDefault="00685A32" w:rsidP="00685A32">
      <w:pPr>
        <w:jc w:val="center"/>
        <w:rPr>
          <w:b/>
          <w:sz w:val="14"/>
          <w:szCs w:val="14"/>
        </w:rPr>
      </w:pPr>
      <w:r w:rsidRPr="00C96898">
        <w:rPr>
          <w:b/>
          <w:sz w:val="14"/>
          <w:szCs w:val="14"/>
        </w:rPr>
        <w:t xml:space="preserve">  </w:t>
      </w:r>
    </w:p>
    <w:p w:rsidR="00685A32" w:rsidRPr="00C96898" w:rsidRDefault="00685A32" w:rsidP="00685A32">
      <w:pPr>
        <w:jc w:val="center"/>
        <w:rPr>
          <w:sz w:val="14"/>
          <w:szCs w:val="14"/>
        </w:rPr>
      </w:pPr>
      <w:r>
        <w:rPr>
          <w:sz w:val="14"/>
          <w:szCs w:val="14"/>
        </w:rPr>
        <w:t>от 22</w:t>
      </w:r>
      <w:r w:rsidRPr="00C96898">
        <w:rPr>
          <w:sz w:val="14"/>
          <w:szCs w:val="14"/>
        </w:rPr>
        <w:t>.0</w:t>
      </w:r>
      <w:r>
        <w:rPr>
          <w:sz w:val="14"/>
          <w:szCs w:val="14"/>
        </w:rPr>
        <w:t>4</w:t>
      </w:r>
      <w:r w:rsidRPr="00C96898">
        <w:rPr>
          <w:sz w:val="14"/>
          <w:szCs w:val="14"/>
        </w:rPr>
        <w:t xml:space="preserve">.2024 № </w:t>
      </w:r>
      <w:r>
        <w:rPr>
          <w:sz w:val="14"/>
          <w:szCs w:val="14"/>
        </w:rPr>
        <w:t>705</w:t>
      </w:r>
    </w:p>
    <w:p w:rsidR="00685A32" w:rsidRDefault="00685A32" w:rsidP="00685A32">
      <w:pPr>
        <w:jc w:val="center"/>
        <w:rPr>
          <w:sz w:val="14"/>
          <w:szCs w:val="14"/>
        </w:rPr>
      </w:pPr>
      <w:r w:rsidRPr="00C96898">
        <w:rPr>
          <w:sz w:val="14"/>
          <w:szCs w:val="14"/>
        </w:rPr>
        <w:t>г. Сольцы</w:t>
      </w:r>
    </w:p>
    <w:p w:rsidR="00685A32" w:rsidRPr="00FA7680" w:rsidRDefault="00685A32" w:rsidP="00685A32">
      <w:pPr>
        <w:suppressAutoHyphens/>
        <w:rPr>
          <w:sz w:val="14"/>
          <w:szCs w:val="14"/>
        </w:rPr>
      </w:pPr>
    </w:p>
    <w:p w:rsidR="00685A32" w:rsidRPr="00FA7680" w:rsidRDefault="00685A32" w:rsidP="00685A32">
      <w:pPr>
        <w:suppressAutoHyphens/>
        <w:jc w:val="center"/>
        <w:rPr>
          <w:sz w:val="14"/>
          <w:szCs w:val="14"/>
        </w:rPr>
      </w:pPr>
      <w:bookmarkStart w:id="6" w:name="bookmark0"/>
      <w:r w:rsidRPr="00FA7680">
        <w:rPr>
          <w:b/>
          <w:bCs/>
          <w:color w:val="000000"/>
          <w:sz w:val="14"/>
          <w:szCs w:val="14"/>
        </w:rPr>
        <w:t>Об обеспечении создания и ведения официальных страниц (</w:t>
      </w:r>
      <w:proofErr w:type="spellStart"/>
      <w:r w:rsidRPr="00FA7680">
        <w:rPr>
          <w:b/>
          <w:bCs/>
          <w:color w:val="000000"/>
          <w:sz w:val="14"/>
          <w:szCs w:val="14"/>
        </w:rPr>
        <w:t>госпабликов</w:t>
      </w:r>
      <w:proofErr w:type="spellEnd"/>
      <w:r w:rsidRPr="00FA7680">
        <w:rPr>
          <w:b/>
          <w:bCs/>
          <w:color w:val="000000"/>
          <w:sz w:val="14"/>
          <w:szCs w:val="14"/>
        </w:rPr>
        <w:t>) Администрации муниципального округа и подведомственных муниципальных учреждений в социальных сетях</w:t>
      </w:r>
      <w:bookmarkEnd w:id="6"/>
    </w:p>
    <w:p w:rsidR="00685A32" w:rsidRPr="00FA7680" w:rsidRDefault="00685A32" w:rsidP="00685A32">
      <w:pPr>
        <w:suppressAutoHyphens/>
        <w:rPr>
          <w:color w:val="000000"/>
          <w:sz w:val="14"/>
          <w:szCs w:val="14"/>
        </w:rPr>
      </w:pPr>
    </w:p>
    <w:p w:rsidR="00685A32" w:rsidRPr="00FA7680" w:rsidRDefault="00685A32" w:rsidP="00685A32">
      <w:pPr>
        <w:suppressAutoHyphens/>
        <w:ind w:firstLine="284"/>
        <w:jc w:val="both"/>
        <w:rPr>
          <w:sz w:val="14"/>
          <w:szCs w:val="14"/>
        </w:rPr>
      </w:pPr>
      <w:r w:rsidRPr="00FA7680">
        <w:rPr>
          <w:color w:val="000000"/>
          <w:sz w:val="14"/>
          <w:szCs w:val="14"/>
        </w:rPr>
        <w:t>В целях совершенствования взаимодействия Администрации муниципального округа с населением, организации работы Администрации муниципального округа и подведомственных муниципальных учреждений в части создания и ведения официальных страниц (</w:t>
      </w:r>
      <w:proofErr w:type="spellStart"/>
      <w:r w:rsidRPr="00FA7680">
        <w:rPr>
          <w:color w:val="000000"/>
          <w:sz w:val="14"/>
          <w:szCs w:val="14"/>
        </w:rPr>
        <w:t>госпабликов</w:t>
      </w:r>
      <w:proofErr w:type="spellEnd"/>
      <w:r w:rsidRPr="00FA7680">
        <w:rPr>
          <w:color w:val="000000"/>
          <w:sz w:val="14"/>
          <w:szCs w:val="14"/>
        </w:rPr>
        <w:t>) в социальных сетях и обеспечения открытости деятельности Администрация</w:t>
      </w:r>
      <w:r w:rsidRPr="00FA7680">
        <w:rPr>
          <w:color w:val="000000"/>
          <w:sz w:val="14"/>
          <w:szCs w:val="14"/>
        </w:rPr>
        <w:tab/>
        <w:t>Солецкого муниципального</w:t>
      </w:r>
      <w:r w:rsidRPr="00FA7680">
        <w:rPr>
          <w:color w:val="000000"/>
          <w:sz w:val="14"/>
          <w:szCs w:val="14"/>
        </w:rPr>
        <w:tab/>
        <w:t>округа</w:t>
      </w:r>
      <w:bookmarkStart w:id="7" w:name="bookmark1"/>
      <w:r w:rsidRPr="00FA7680">
        <w:rPr>
          <w:color w:val="000000"/>
          <w:sz w:val="14"/>
          <w:szCs w:val="14"/>
        </w:rPr>
        <w:t xml:space="preserve"> </w:t>
      </w:r>
      <w:r w:rsidRPr="00FA7680">
        <w:rPr>
          <w:b/>
          <w:bCs/>
          <w:color w:val="000000"/>
          <w:sz w:val="14"/>
          <w:szCs w:val="14"/>
        </w:rPr>
        <w:t>ПОСТАНОВЛЯЕТ:</w:t>
      </w:r>
      <w:bookmarkEnd w:id="7"/>
    </w:p>
    <w:p w:rsidR="00685A32" w:rsidRPr="00FA7680" w:rsidRDefault="00685A32" w:rsidP="00685A32">
      <w:pPr>
        <w:suppressAutoHyphens/>
        <w:ind w:firstLine="284"/>
        <w:jc w:val="both"/>
        <w:rPr>
          <w:sz w:val="14"/>
          <w:szCs w:val="14"/>
        </w:rPr>
      </w:pPr>
      <w:r w:rsidRPr="00FA7680">
        <w:rPr>
          <w:sz w:val="14"/>
          <w:szCs w:val="14"/>
        </w:rPr>
        <w:t xml:space="preserve">1. </w:t>
      </w:r>
      <w:r w:rsidRPr="00FA7680">
        <w:rPr>
          <w:color w:val="000000"/>
          <w:sz w:val="14"/>
          <w:szCs w:val="14"/>
        </w:rPr>
        <w:t>Утвердить прилагаемый Порядок создания и ведения официальных страниц (</w:t>
      </w:r>
      <w:proofErr w:type="spellStart"/>
      <w:r w:rsidRPr="00FA7680">
        <w:rPr>
          <w:color w:val="000000"/>
          <w:sz w:val="14"/>
          <w:szCs w:val="14"/>
        </w:rPr>
        <w:t>госпабликов</w:t>
      </w:r>
      <w:proofErr w:type="spellEnd"/>
      <w:r w:rsidRPr="00FA7680">
        <w:rPr>
          <w:color w:val="000000"/>
          <w:sz w:val="14"/>
          <w:szCs w:val="14"/>
        </w:rPr>
        <w:t>) Администрации муниципального округа и подведомственных муниципальных учреждений в социальных сетях (далее Порядок).</w:t>
      </w:r>
    </w:p>
    <w:p w:rsidR="00685A32" w:rsidRPr="00FA7680" w:rsidRDefault="00685A32" w:rsidP="00685A32">
      <w:pPr>
        <w:suppressAutoHyphens/>
        <w:ind w:firstLine="284"/>
        <w:jc w:val="both"/>
        <w:rPr>
          <w:color w:val="000000"/>
          <w:sz w:val="14"/>
          <w:szCs w:val="14"/>
        </w:rPr>
      </w:pPr>
      <w:r w:rsidRPr="00FA7680">
        <w:rPr>
          <w:color w:val="000000"/>
          <w:sz w:val="14"/>
          <w:szCs w:val="14"/>
        </w:rPr>
        <w:t>2. Администрации муниципального округа и подведомственным муниципальным учреждениям обеспечить организацию размещения информации о своей деятельности, о социально-экономических и общественно политических процессах с использованием компонента «</w:t>
      </w:r>
      <w:proofErr w:type="spellStart"/>
      <w:r w:rsidRPr="00FA7680">
        <w:rPr>
          <w:color w:val="000000"/>
          <w:sz w:val="14"/>
          <w:szCs w:val="14"/>
        </w:rPr>
        <w:t>Госпаблики</w:t>
      </w:r>
      <w:proofErr w:type="spellEnd"/>
      <w:r w:rsidRPr="00FA7680">
        <w:rPr>
          <w:color w:val="000000"/>
          <w:sz w:val="14"/>
          <w:szCs w:val="14"/>
        </w:rPr>
        <w:t>» единого окна цифровой обратной связи, созданного на базе федеральной государственной информационной системы «Единый портал государственных и муниципальных услуг (функций)».</w:t>
      </w:r>
    </w:p>
    <w:p w:rsidR="00685A32" w:rsidRPr="00FA7680" w:rsidRDefault="00685A32" w:rsidP="00685A32">
      <w:pPr>
        <w:suppressAutoHyphens/>
        <w:ind w:firstLine="284"/>
        <w:jc w:val="both"/>
        <w:rPr>
          <w:color w:val="000000"/>
          <w:sz w:val="14"/>
          <w:szCs w:val="14"/>
        </w:rPr>
      </w:pPr>
      <w:r w:rsidRPr="00FA7680">
        <w:rPr>
          <w:color w:val="000000"/>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85A32" w:rsidRPr="00FA7680" w:rsidRDefault="00685A32" w:rsidP="00685A32">
      <w:pPr>
        <w:suppressAutoHyphens/>
        <w:rPr>
          <w:sz w:val="14"/>
          <w:szCs w:val="14"/>
        </w:rPr>
      </w:pPr>
      <w:r w:rsidRPr="00FA7680">
        <w:rPr>
          <w:sz w:val="14"/>
          <w:szCs w:val="14"/>
        </w:rPr>
        <w:t xml:space="preserve">       </w:t>
      </w:r>
    </w:p>
    <w:p w:rsidR="00685A32" w:rsidRPr="00FA7680" w:rsidRDefault="00685A32" w:rsidP="00685A32">
      <w:pPr>
        <w:autoSpaceDE w:val="0"/>
        <w:rPr>
          <w:b/>
          <w:sz w:val="14"/>
          <w:szCs w:val="14"/>
        </w:rPr>
      </w:pPr>
    </w:p>
    <w:p w:rsidR="00685A32" w:rsidRPr="00FA7680" w:rsidRDefault="00685A32" w:rsidP="00685A32">
      <w:pPr>
        <w:autoSpaceDE w:val="0"/>
        <w:rPr>
          <w:b/>
          <w:sz w:val="14"/>
          <w:szCs w:val="14"/>
        </w:rPr>
      </w:pPr>
      <w:r w:rsidRPr="00FA7680">
        <w:rPr>
          <w:b/>
          <w:sz w:val="14"/>
          <w:szCs w:val="14"/>
        </w:rPr>
        <w:t>Заместитель Главы администрации  П.Л. Нилов</w:t>
      </w:r>
    </w:p>
    <w:p w:rsidR="00685A32" w:rsidRPr="00FA7680" w:rsidRDefault="00685A32" w:rsidP="00685A32">
      <w:pPr>
        <w:autoSpaceDE w:val="0"/>
        <w:rPr>
          <w:b/>
          <w:sz w:val="14"/>
          <w:szCs w:val="14"/>
        </w:rPr>
      </w:pPr>
    </w:p>
    <w:p w:rsidR="00685A32" w:rsidRPr="00FA7680" w:rsidRDefault="00685A32" w:rsidP="00685A32">
      <w:pPr>
        <w:autoSpaceDE w:val="0"/>
        <w:rPr>
          <w:b/>
          <w:sz w:val="14"/>
          <w:szCs w:val="14"/>
        </w:rPr>
      </w:pPr>
    </w:p>
    <w:p w:rsidR="00685A32" w:rsidRPr="00FA7680" w:rsidRDefault="00685A32" w:rsidP="00685A32">
      <w:pPr>
        <w:suppressAutoHyphens/>
        <w:jc w:val="right"/>
        <w:rPr>
          <w:sz w:val="14"/>
          <w:szCs w:val="14"/>
        </w:rPr>
      </w:pPr>
      <w:r w:rsidRPr="00FA7680">
        <w:rPr>
          <w:color w:val="000000"/>
          <w:sz w:val="14"/>
          <w:szCs w:val="14"/>
        </w:rPr>
        <w:t>УТВЕРЖДЕН</w:t>
      </w:r>
    </w:p>
    <w:p w:rsidR="00685A32" w:rsidRPr="00FA7680" w:rsidRDefault="00685A32" w:rsidP="00685A32">
      <w:pPr>
        <w:suppressAutoHyphens/>
        <w:jc w:val="right"/>
        <w:rPr>
          <w:color w:val="000000"/>
          <w:sz w:val="14"/>
          <w:szCs w:val="14"/>
        </w:rPr>
      </w:pPr>
      <w:r w:rsidRPr="00FA7680">
        <w:rPr>
          <w:color w:val="000000"/>
          <w:sz w:val="14"/>
          <w:szCs w:val="14"/>
        </w:rPr>
        <w:t>постановлением Администрации</w:t>
      </w:r>
    </w:p>
    <w:p w:rsidR="00685A32" w:rsidRPr="00FA7680" w:rsidRDefault="00685A32" w:rsidP="00685A32">
      <w:pPr>
        <w:suppressAutoHyphens/>
        <w:jc w:val="right"/>
        <w:rPr>
          <w:color w:val="000000"/>
          <w:sz w:val="14"/>
          <w:szCs w:val="14"/>
        </w:rPr>
      </w:pPr>
      <w:r w:rsidRPr="00FA7680">
        <w:rPr>
          <w:color w:val="000000"/>
          <w:sz w:val="14"/>
          <w:szCs w:val="14"/>
        </w:rPr>
        <w:t xml:space="preserve"> муниципального округа</w:t>
      </w:r>
    </w:p>
    <w:p w:rsidR="00685A32" w:rsidRPr="00FA7680" w:rsidRDefault="00685A32" w:rsidP="00685A32">
      <w:pPr>
        <w:suppressAutoHyphens/>
        <w:jc w:val="right"/>
        <w:rPr>
          <w:sz w:val="14"/>
          <w:szCs w:val="14"/>
        </w:rPr>
      </w:pPr>
      <w:r w:rsidRPr="00FA7680">
        <w:rPr>
          <w:color w:val="000000"/>
          <w:sz w:val="14"/>
          <w:szCs w:val="14"/>
        </w:rPr>
        <w:t>от 22.04.2024 № 705</w:t>
      </w:r>
    </w:p>
    <w:p w:rsidR="00685A32" w:rsidRPr="00FA7680" w:rsidRDefault="00685A32" w:rsidP="00685A32">
      <w:pPr>
        <w:suppressAutoHyphens/>
        <w:jc w:val="center"/>
        <w:rPr>
          <w:b/>
          <w:bCs/>
          <w:color w:val="000000"/>
          <w:sz w:val="14"/>
          <w:szCs w:val="14"/>
        </w:rPr>
      </w:pPr>
    </w:p>
    <w:p w:rsidR="00685A32" w:rsidRPr="00FA7680" w:rsidRDefault="00685A32" w:rsidP="00685A32">
      <w:pPr>
        <w:suppressAutoHyphens/>
        <w:jc w:val="center"/>
        <w:rPr>
          <w:sz w:val="14"/>
          <w:szCs w:val="14"/>
        </w:rPr>
      </w:pPr>
      <w:r w:rsidRPr="00FA7680">
        <w:rPr>
          <w:b/>
          <w:bCs/>
          <w:color w:val="000000"/>
          <w:sz w:val="14"/>
          <w:szCs w:val="14"/>
        </w:rPr>
        <w:t>ПОРЯДОК</w:t>
      </w:r>
    </w:p>
    <w:p w:rsidR="00685A32" w:rsidRPr="00FA7680" w:rsidRDefault="00685A32" w:rsidP="00685A32">
      <w:pPr>
        <w:suppressAutoHyphens/>
        <w:jc w:val="center"/>
        <w:rPr>
          <w:sz w:val="14"/>
          <w:szCs w:val="14"/>
        </w:rPr>
      </w:pPr>
      <w:r w:rsidRPr="00FA7680">
        <w:rPr>
          <w:b/>
          <w:bCs/>
          <w:color w:val="000000"/>
          <w:sz w:val="14"/>
          <w:szCs w:val="14"/>
        </w:rPr>
        <w:t>создания и ведения официальных страниц (</w:t>
      </w:r>
      <w:proofErr w:type="spellStart"/>
      <w:r w:rsidRPr="00FA7680">
        <w:rPr>
          <w:b/>
          <w:bCs/>
          <w:color w:val="000000"/>
          <w:sz w:val="14"/>
          <w:szCs w:val="14"/>
        </w:rPr>
        <w:t>госпабликов</w:t>
      </w:r>
      <w:proofErr w:type="spellEnd"/>
      <w:r w:rsidRPr="00FA7680">
        <w:rPr>
          <w:b/>
          <w:bCs/>
          <w:color w:val="000000"/>
          <w:sz w:val="14"/>
          <w:szCs w:val="14"/>
        </w:rPr>
        <w:t>) Администрации муниципального округа и подведомственных муниципальных учреждений в социальных сетях</w:t>
      </w:r>
    </w:p>
    <w:p w:rsidR="00685A32" w:rsidRPr="00FA7680" w:rsidRDefault="00685A32" w:rsidP="00685A32">
      <w:pPr>
        <w:suppressAutoHyphens/>
        <w:rPr>
          <w:b/>
          <w:bCs/>
          <w:color w:val="000000"/>
          <w:sz w:val="14"/>
          <w:szCs w:val="14"/>
        </w:rPr>
      </w:pPr>
    </w:p>
    <w:p w:rsidR="00685A32" w:rsidRPr="00FA7680" w:rsidRDefault="00685A32" w:rsidP="00685A32">
      <w:pPr>
        <w:suppressAutoHyphens/>
        <w:ind w:firstLine="284"/>
        <w:jc w:val="both"/>
        <w:rPr>
          <w:b/>
          <w:bCs/>
          <w:color w:val="000000"/>
          <w:sz w:val="14"/>
          <w:szCs w:val="14"/>
        </w:rPr>
      </w:pPr>
      <w:r w:rsidRPr="00FA7680">
        <w:rPr>
          <w:b/>
          <w:bCs/>
          <w:color w:val="000000"/>
          <w:sz w:val="14"/>
          <w:szCs w:val="14"/>
        </w:rPr>
        <w:t>1. Общие положения</w:t>
      </w:r>
    </w:p>
    <w:p w:rsidR="00685A32" w:rsidRPr="00FA7680" w:rsidRDefault="00685A32" w:rsidP="00685A32">
      <w:pPr>
        <w:suppressAutoHyphens/>
        <w:ind w:firstLine="284"/>
        <w:jc w:val="both"/>
        <w:rPr>
          <w:sz w:val="14"/>
          <w:szCs w:val="14"/>
        </w:rPr>
      </w:pPr>
      <w:r w:rsidRPr="00FA7680">
        <w:rPr>
          <w:color w:val="000000"/>
          <w:sz w:val="14"/>
          <w:szCs w:val="14"/>
        </w:rPr>
        <w:t>1.1.  Настоящий Порядок определяет правила создания и ведения официальных страниц (</w:t>
      </w:r>
      <w:proofErr w:type="spellStart"/>
      <w:r w:rsidRPr="00FA7680">
        <w:rPr>
          <w:color w:val="000000"/>
          <w:sz w:val="14"/>
          <w:szCs w:val="14"/>
        </w:rPr>
        <w:t>госпабликов</w:t>
      </w:r>
      <w:proofErr w:type="spellEnd"/>
      <w:r w:rsidRPr="00FA7680">
        <w:rPr>
          <w:color w:val="000000"/>
          <w:sz w:val="14"/>
          <w:szCs w:val="14"/>
        </w:rPr>
        <w:t xml:space="preserve">) Администрации муниципального округа и подведомственных муниципальных учреждений в социальных сетях в информационно-телекоммуникационной сети «Интернет» (далее </w:t>
      </w:r>
      <w:proofErr w:type="spellStart"/>
      <w:r w:rsidRPr="00FA7680">
        <w:rPr>
          <w:color w:val="000000"/>
          <w:sz w:val="14"/>
          <w:szCs w:val="14"/>
        </w:rPr>
        <w:t>Госпаблики</w:t>
      </w:r>
      <w:proofErr w:type="spellEnd"/>
      <w:r w:rsidRPr="00FA7680">
        <w:rPr>
          <w:color w:val="000000"/>
          <w:sz w:val="14"/>
          <w:szCs w:val="14"/>
        </w:rPr>
        <w:t>).</w:t>
      </w:r>
    </w:p>
    <w:p w:rsidR="00685A32" w:rsidRPr="00FA7680" w:rsidRDefault="00685A32" w:rsidP="00685A32">
      <w:pPr>
        <w:suppressAutoHyphens/>
        <w:ind w:firstLine="284"/>
        <w:jc w:val="both"/>
        <w:rPr>
          <w:sz w:val="14"/>
          <w:szCs w:val="14"/>
        </w:rPr>
      </w:pPr>
      <w:r w:rsidRPr="00FA7680">
        <w:rPr>
          <w:color w:val="000000"/>
          <w:sz w:val="14"/>
          <w:szCs w:val="14"/>
        </w:rPr>
        <w:t xml:space="preserve">1.2. </w:t>
      </w:r>
      <w:proofErr w:type="gramStart"/>
      <w:r w:rsidRPr="00FA7680">
        <w:rPr>
          <w:color w:val="000000"/>
          <w:sz w:val="14"/>
          <w:szCs w:val="14"/>
        </w:rPr>
        <w:t xml:space="preserve">Под </w:t>
      </w:r>
      <w:proofErr w:type="spellStart"/>
      <w:r w:rsidRPr="00FA7680">
        <w:rPr>
          <w:color w:val="000000"/>
          <w:sz w:val="14"/>
          <w:szCs w:val="14"/>
        </w:rPr>
        <w:t>Госпабликами</w:t>
      </w:r>
      <w:proofErr w:type="spellEnd"/>
      <w:r w:rsidRPr="00FA7680">
        <w:rPr>
          <w:color w:val="000000"/>
          <w:sz w:val="14"/>
          <w:szCs w:val="14"/>
        </w:rPr>
        <w:t xml:space="preserve"> в настоящем Порядке понимаются официаль</w:t>
      </w:r>
      <w:r w:rsidRPr="00FA7680">
        <w:rPr>
          <w:color w:val="000000"/>
          <w:sz w:val="14"/>
          <w:szCs w:val="14"/>
        </w:rPr>
        <w:softHyphen/>
        <w:t>ные страницы, созданные Администрацией муниципального округа и подведомственными муниципальными учреждениями в социальных сетях «Одноклассники», «</w:t>
      </w:r>
      <w:proofErr w:type="spellStart"/>
      <w:r w:rsidRPr="00FA7680">
        <w:rPr>
          <w:color w:val="000000"/>
          <w:sz w:val="14"/>
          <w:szCs w:val="14"/>
        </w:rPr>
        <w:t>ВКонтакте</w:t>
      </w:r>
      <w:proofErr w:type="spellEnd"/>
      <w:r w:rsidRPr="00FA7680">
        <w:rPr>
          <w:color w:val="000000"/>
          <w:sz w:val="14"/>
          <w:szCs w:val="14"/>
        </w:rPr>
        <w:t>», «</w:t>
      </w:r>
      <w:proofErr w:type="spellStart"/>
      <w:r w:rsidRPr="00FA7680">
        <w:rPr>
          <w:color w:val="000000"/>
          <w:sz w:val="14"/>
          <w:szCs w:val="14"/>
          <w:lang w:val="en-US"/>
        </w:rPr>
        <w:t>Rutube</w:t>
      </w:r>
      <w:proofErr w:type="spellEnd"/>
      <w:r w:rsidRPr="00FA7680">
        <w:rPr>
          <w:color w:val="000000"/>
          <w:sz w:val="14"/>
          <w:szCs w:val="14"/>
        </w:rPr>
        <w:t>», «</w:t>
      </w:r>
      <w:proofErr w:type="spellStart"/>
      <w:r w:rsidRPr="00FA7680">
        <w:rPr>
          <w:color w:val="000000"/>
          <w:sz w:val="14"/>
          <w:szCs w:val="14"/>
        </w:rPr>
        <w:t>ЯндексДзен</w:t>
      </w:r>
      <w:proofErr w:type="spellEnd"/>
      <w:r w:rsidRPr="00FA7680">
        <w:rPr>
          <w:color w:val="000000"/>
          <w:sz w:val="14"/>
          <w:szCs w:val="14"/>
        </w:rPr>
        <w:t>», «</w:t>
      </w:r>
      <w:r w:rsidRPr="00FA7680">
        <w:rPr>
          <w:color w:val="000000"/>
          <w:sz w:val="14"/>
          <w:szCs w:val="14"/>
          <w:lang w:val="en-US"/>
        </w:rPr>
        <w:t>Telegram</w:t>
      </w:r>
      <w:r w:rsidRPr="00FA7680">
        <w:rPr>
          <w:color w:val="000000"/>
          <w:sz w:val="14"/>
          <w:szCs w:val="14"/>
        </w:rPr>
        <w:t>» (далее социальные сети) в целях размещения информации об их деятельности в соответствии с Федеральным законом</w:t>
      </w:r>
      <w:r w:rsidRPr="00FA7680">
        <w:rPr>
          <w:color w:val="000000"/>
          <w:sz w:val="14"/>
          <w:szCs w:val="14"/>
        </w:rPr>
        <w:tab/>
        <w:t>от</w:t>
      </w:r>
      <w:r w:rsidRPr="00FA7680">
        <w:rPr>
          <w:color w:val="000000"/>
          <w:sz w:val="14"/>
          <w:szCs w:val="14"/>
        </w:rPr>
        <w:tab/>
        <w:t>9</w:t>
      </w:r>
      <w:r w:rsidRPr="00FA7680">
        <w:rPr>
          <w:color w:val="000000"/>
          <w:sz w:val="14"/>
          <w:szCs w:val="14"/>
        </w:rPr>
        <w:tab/>
        <w:t>февраля 2009 года № 8-ФЗ «Об обеспечении доступа к информации о деятельности государственных органов и органов местного самоуправления».</w:t>
      </w:r>
      <w:proofErr w:type="gramEnd"/>
    </w:p>
    <w:p w:rsidR="00685A32" w:rsidRPr="00FA7680" w:rsidRDefault="00685A32" w:rsidP="00685A32">
      <w:pPr>
        <w:suppressAutoHyphens/>
        <w:ind w:firstLine="284"/>
        <w:jc w:val="both"/>
        <w:rPr>
          <w:sz w:val="14"/>
          <w:szCs w:val="14"/>
        </w:rPr>
      </w:pPr>
      <w:r w:rsidRPr="00FA7680">
        <w:rPr>
          <w:color w:val="000000"/>
          <w:sz w:val="14"/>
          <w:szCs w:val="14"/>
        </w:rPr>
        <w:t xml:space="preserve">1.3. Координацию формирования и сопровождения </w:t>
      </w:r>
      <w:proofErr w:type="spellStart"/>
      <w:r w:rsidRPr="00FA7680">
        <w:rPr>
          <w:color w:val="000000"/>
          <w:sz w:val="14"/>
          <w:szCs w:val="14"/>
        </w:rPr>
        <w:t>Госпабликов</w:t>
      </w:r>
      <w:proofErr w:type="spellEnd"/>
      <w:r w:rsidRPr="00FA7680">
        <w:rPr>
          <w:color w:val="000000"/>
          <w:sz w:val="14"/>
          <w:szCs w:val="14"/>
        </w:rPr>
        <w:t xml:space="preserve"> и методическое</w:t>
      </w:r>
      <w:r w:rsidRPr="00FA7680">
        <w:rPr>
          <w:color w:val="000000"/>
          <w:sz w:val="14"/>
          <w:szCs w:val="14"/>
        </w:rPr>
        <w:tab/>
        <w:t>обеспечение их ведения</w:t>
      </w:r>
      <w:r w:rsidRPr="00FA7680">
        <w:rPr>
          <w:color w:val="000000"/>
          <w:sz w:val="14"/>
          <w:szCs w:val="14"/>
        </w:rPr>
        <w:tab/>
        <w:t>осуществляет автономная некоммерческая</w:t>
      </w:r>
      <w:r w:rsidRPr="00FA7680">
        <w:rPr>
          <w:color w:val="000000"/>
          <w:sz w:val="14"/>
          <w:szCs w:val="14"/>
        </w:rPr>
        <w:tab/>
        <w:t>организация</w:t>
      </w:r>
      <w:r w:rsidRPr="00FA7680">
        <w:rPr>
          <w:color w:val="000000"/>
          <w:sz w:val="14"/>
          <w:szCs w:val="14"/>
        </w:rPr>
        <w:tab/>
        <w:t>по развитию</w:t>
      </w:r>
      <w:r w:rsidRPr="00FA7680">
        <w:rPr>
          <w:color w:val="000000"/>
          <w:sz w:val="14"/>
          <w:szCs w:val="14"/>
        </w:rPr>
        <w:tab/>
        <w:t>цифровых проектов в сфере общественных связей и коммуникаций «Диалог Регионы» (отдел по работе с Новгородской областью) (далее отдел по работе с Новгородской областью АНО «Диалог Регионы»).</w:t>
      </w:r>
    </w:p>
    <w:p w:rsidR="00685A32" w:rsidRPr="00FA7680" w:rsidRDefault="00685A32" w:rsidP="00685A32">
      <w:pPr>
        <w:suppressAutoHyphens/>
        <w:ind w:firstLine="284"/>
        <w:jc w:val="both"/>
        <w:rPr>
          <w:sz w:val="14"/>
          <w:szCs w:val="14"/>
        </w:rPr>
      </w:pPr>
      <w:r w:rsidRPr="00FA7680">
        <w:rPr>
          <w:color w:val="000000"/>
          <w:sz w:val="14"/>
          <w:szCs w:val="14"/>
        </w:rPr>
        <w:t xml:space="preserve">1.4. Консультативное и методическое содействие по ведению </w:t>
      </w:r>
      <w:proofErr w:type="spellStart"/>
      <w:r w:rsidRPr="00FA7680">
        <w:rPr>
          <w:color w:val="000000"/>
          <w:sz w:val="14"/>
          <w:szCs w:val="14"/>
        </w:rPr>
        <w:t>Госпабликов</w:t>
      </w:r>
      <w:proofErr w:type="spellEnd"/>
      <w:r w:rsidRPr="00FA7680">
        <w:rPr>
          <w:color w:val="000000"/>
          <w:sz w:val="14"/>
          <w:szCs w:val="14"/>
        </w:rPr>
        <w:t xml:space="preserve"> осуществляет Областное государственное автономное учреждение «Агентство информационных коммуникаций» (далее Учреждение).</w:t>
      </w:r>
    </w:p>
    <w:p w:rsidR="00685A32" w:rsidRPr="00FA7680" w:rsidRDefault="00685A32" w:rsidP="00685A32">
      <w:pPr>
        <w:suppressAutoHyphens/>
        <w:ind w:firstLine="284"/>
        <w:jc w:val="both"/>
        <w:rPr>
          <w:b/>
          <w:bCs/>
          <w:color w:val="000000"/>
          <w:sz w:val="14"/>
          <w:szCs w:val="14"/>
        </w:rPr>
      </w:pPr>
    </w:p>
    <w:p w:rsidR="00685A32" w:rsidRPr="00FA7680" w:rsidRDefault="00685A32" w:rsidP="00685A32">
      <w:pPr>
        <w:suppressAutoHyphens/>
        <w:ind w:firstLine="284"/>
        <w:jc w:val="both"/>
        <w:rPr>
          <w:b/>
          <w:bCs/>
          <w:color w:val="000000"/>
          <w:sz w:val="14"/>
          <w:szCs w:val="14"/>
        </w:rPr>
      </w:pPr>
      <w:r w:rsidRPr="00FA7680">
        <w:rPr>
          <w:b/>
          <w:bCs/>
          <w:color w:val="000000"/>
          <w:sz w:val="14"/>
          <w:szCs w:val="14"/>
        </w:rPr>
        <w:lastRenderedPageBreak/>
        <w:t xml:space="preserve">2. Организация работы по ведению </w:t>
      </w:r>
      <w:proofErr w:type="spellStart"/>
      <w:r w:rsidRPr="00FA7680">
        <w:rPr>
          <w:b/>
          <w:bCs/>
          <w:color w:val="000000"/>
          <w:sz w:val="14"/>
          <w:szCs w:val="14"/>
        </w:rPr>
        <w:t>Госпабликов</w:t>
      </w:r>
      <w:proofErr w:type="spellEnd"/>
      <w:r w:rsidRPr="00FA7680">
        <w:rPr>
          <w:b/>
          <w:bCs/>
          <w:color w:val="000000"/>
          <w:sz w:val="14"/>
          <w:szCs w:val="14"/>
        </w:rPr>
        <w:t xml:space="preserve"> Администрации муниципального округа и подведомственных муниципальных учреждений</w:t>
      </w:r>
    </w:p>
    <w:p w:rsidR="00685A32" w:rsidRPr="00FA7680" w:rsidRDefault="00685A32" w:rsidP="00685A32">
      <w:pPr>
        <w:suppressAutoHyphens/>
        <w:ind w:firstLine="284"/>
        <w:jc w:val="both"/>
        <w:rPr>
          <w:color w:val="000000"/>
          <w:sz w:val="14"/>
          <w:szCs w:val="14"/>
        </w:rPr>
      </w:pPr>
      <w:r w:rsidRPr="00FA7680">
        <w:rPr>
          <w:color w:val="000000"/>
          <w:sz w:val="14"/>
          <w:szCs w:val="14"/>
        </w:rPr>
        <w:t xml:space="preserve">2.1. </w:t>
      </w:r>
      <w:proofErr w:type="spellStart"/>
      <w:r w:rsidRPr="00FA7680">
        <w:rPr>
          <w:color w:val="000000"/>
          <w:sz w:val="14"/>
          <w:szCs w:val="14"/>
        </w:rPr>
        <w:t>Госпаблики</w:t>
      </w:r>
      <w:proofErr w:type="spellEnd"/>
      <w:r w:rsidRPr="00FA7680">
        <w:rPr>
          <w:color w:val="000000"/>
          <w:sz w:val="14"/>
          <w:szCs w:val="14"/>
        </w:rPr>
        <w:t xml:space="preserve"> подлежат подключению к компоненту «</w:t>
      </w:r>
      <w:proofErr w:type="spellStart"/>
      <w:r w:rsidRPr="00FA7680">
        <w:rPr>
          <w:color w:val="000000"/>
          <w:sz w:val="14"/>
          <w:szCs w:val="14"/>
        </w:rPr>
        <w:t>Госпаблики</w:t>
      </w:r>
      <w:proofErr w:type="spellEnd"/>
      <w:r w:rsidRPr="00FA7680">
        <w:rPr>
          <w:color w:val="000000"/>
          <w:sz w:val="14"/>
          <w:szCs w:val="14"/>
        </w:rPr>
        <w:t>» единого окна цифровой обратной связи, созданного на базе федеральной государственной информационной системы «Единый портал                      государст</w:t>
      </w:r>
      <w:r w:rsidRPr="00FA7680">
        <w:rPr>
          <w:color w:val="000000"/>
          <w:sz w:val="14"/>
          <w:szCs w:val="14"/>
        </w:rPr>
        <w:softHyphen/>
        <w:t>венных и муниципальных услуг (функций)» (далее компонент «</w:t>
      </w:r>
      <w:proofErr w:type="spellStart"/>
      <w:r w:rsidRPr="00FA7680">
        <w:rPr>
          <w:color w:val="000000"/>
          <w:sz w:val="14"/>
          <w:szCs w:val="14"/>
        </w:rPr>
        <w:t>Госпаблики</w:t>
      </w:r>
      <w:proofErr w:type="spellEnd"/>
      <w:r w:rsidRPr="00FA7680">
        <w:rPr>
          <w:color w:val="000000"/>
          <w:sz w:val="14"/>
          <w:szCs w:val="14"/>
        </w:rPr>
        <w:t>»).</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2.2. Подключение </w:t>
      </w:r>
      <w:proofErr w:type="spellStart"/>
      <w:r w:rsidRPr="00FA7680">
        <w:rPr>
          <w:sz w:val="14"/>
          <w:szCs w:val="14"/>
        </w:rPr>
        <w:t>Госпабликов</w:t>
      </w:r>
      <w:proofErr w:type="spellEnd"/>
      <w:r w:rsidRPr="00FA7680">
        <w:rPr>
          <w:sz w:val="14"/>
          <w:szCs w:val="14"/>
        </w:rPr>
        <w:t xml:space="preserve"> к компоненту «</w:t>
      </w:r>
      <w:proofErr w:type="spellStart"/>
      <w:r w:rsidRPr="00FA7680">
        <w:rPr>
          <w:sz w:val="14"/>
          <w:szCs w:val="14"/>
        </w:rPr>
        <w:t>Госпаблики</w:t>
      </w:r>
      <w:proofErr w:type="spellEnd"/>
      <w:r w:rsidRPr="00FA7680">
        <w:rPr>
          <w:sz w:val="14"/>
          <w:szCs w:val="14"/>
        </w:rPr>
        <w:t>» осуществляется отделом по работе с Новгородской областью АНО «Диалог Регионы».</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2.3. Администрация муниципального округа и подведомственные муниципальные учреждения предоставляют отделу по работе с Новгородской областью АНО «Диалог Регионы» права доступа к своим </w:t>
      </w:r>
      <w:proofErr w:type="spellStart"/>
      <w:r w:rsidRPr="00FA7680">
        <w:rPr>
          <w:sz w:val="14"/>
          <w:szCs w:val="14"/>
        </w:rPr>
        <w:t>Госпабликам</w:t>
      </w:r>
      <w:proofErr w:type="spellEnd"/>
      <w:r w:rsidRPr="00FA7680">
        <w:rPr>
          <w:sz w:val="14"/>
          <w:szCs w:val="14"/>
        </w:rPr>
        <w:t xml:space="preserve"> для подключения к компоненту «</w:t>
      </w:r>
      <w:proofErr w:type="spellStart"/>
      <w:r w:rsidRPr="00FA7680">
        <w:rPr>
          <w:sz w:val="14"/>
          <w:szCs w:val="14"/>
        </w:rPr>
        <w:t>Госпаблики</w:t>
      </w:r>
      <w:proofErr w:type="spellEnd"/>
      <w:r w:rsidRPr="00FA7680">
        <w:rPr>
          <w:sz w:val="14"/>
          <w:szCs w:val="14"/>
        </w:rPr>
        <w:t>».</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2.4. Администрация муниципального округа и подведомственные муниципальные учреждения определяют лиц, ответственных за создание и ведение </w:t>
      </w:r>
      <w:proofErr w:type="spellStart"/>
      <w:r w:rsidRPr="00FA7680">
        <w:rPr>
          <w:sz w:val="14"/>
          <w:szCs w:val="14"/>
        </w:rPr>
        <w:t>Госпабликов</w:t>
      </w:r>
      <w:proofErr w:type="spellEnd"/>
      <w:r w:rsidRPr="00FA7680">
        <w:rPr>
          <w:sz w:val="14"/>
          <w:szCs w:val="14"/>
        </w:rPr>
        <w:t>, из числа Администрации муниципального округа и подведомственных муниципальных учреждений с учетом возможности исполнения данных обязанностей в период их временного отсутствия иными лицами.</w:t>
      </w:r>
    </w:p>
    <w:p w:rsidR="00685A32" w:rsidRPr="00FA7680" w:rsidRDefault="00685A32" w:rsidP="00685A32">
      <w:pPr>
        <w:tabs>
          <w:tab w:val="left" w:pos="4536"/>
        </w:tabs>
        <w:suppressAutoHyphens/>
        <w:ind w:firstLine="284"/>
        <w:jc w:val="both"/>
        <w:rPr>
          <w:sz w:val="14"/>
          <w:szCs w:val="14"/>
        </w:rPr>
      </w:pPr>
      <w:r w:rsidRPr="00FA7680">
        <w:rPr>
          <w:sz w:val="14"/>
          <w:szCs w:val="14"/>
        </w:rPr>
        <w:t>2.5. Администрация муниципального округа и подведомственные муниципальные учреждения представляют в отдел по работе с Новгородской областью АНО «Диалог Регионы», Учреждению сведения о лицах, указанных в пункте 2.4 настоящего Порядка.</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2.6. Руководители Администрации муниципального округа и подведомственных муниципальных учреждений несут ответственность за достоверность и полноту информации, размещенной в </w:t>
      </w:r>
      <w:proofErr w:type="spellStart"/>
      <w:r w:rsidRPr="00FA7680">
        <w:rPr>
          <w:sz w:val="14"/>
          <w:szCs w:val="14"/>
        </w:rPr>
        <w:t>Госпабликах</w:t>
      </w:r>
      <w:proofErr w:type="spellEnd"/>
      <w:r w:rsidRPr="00FA7680">
        <w:rPr>
          <w:sz w:val="14"/>
          <w:szCs w:val="14"/>
        </w:rPr>
        <w:t>.</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2.7. В случаях выявления Учреждением недостатков в ведении Администрацией муниципального округа и подведомственными муниципальными учреждениями </w:t>
      </w:r>
      <w:proofErr w:type="spellStart"/>
      <w:r w:rsidRPr="00FA7680">
        <w:rPr>
          <w:sz w:val="14"/>
          <w:szCs w:val="14"/>
        </w:rPr>
        <w:t>Госпабликов</w:t>
      </w:r>
      <w:proofErr w:type="spellEnd"/>
      <w:r w:rsidRPr="00FA7680">
        <w:rPr>
          <w:sz w:val="14"/>
          <w:szCs w:val="14"/>
        </w:rPr>
        <w:t xml:space="preserve"> информация о таких недостатках направляется лицам, указанным в пункте 2.4 настоящего Порядка, в целях организации работы по устранению выявленных недостатков.</w:t>
      </w:r>
    </w:p>
    <w:p w:rsidR="00685A32" w:rsidRPr="00FA7680" w:rsidRDefault="00685A32" w:rsidP="00685A32">
      <w:pPr>
        <w:tabs>
          <w:tab w:val="left" w:pos="4536"/>
        </w:tabs>
        <w:suppressAutoHyphens/>
        <w:ind w:firstLine="284"/>
        <w:jc w:val="both"/>
        <w:rPr>
          <w:b/>
          <w:sz w:val="14"/>
          <w:szCs w:val="14"/>
        </w:rPr>
      </w:pPr>
    </w:p>
    <w:p w:rsidR="00685A32" w:rsidRPr="00FA7680" w:rsidRDefault="00685A32" w:rsidP="00685A32">
      <w:pPr>
        <w:tabs>
          <w:tab w:val="left" w:pos="4536"/>
        </w:tabs>
        <w:suppressAutoHyphens/>
        <w:ind w:firstLine="284"/>
        <w:jc w:val="both"/>
        <w:rPr>
          <w:b/>
          <w:sz w:val="14"/>
          <w:szCs w:val="14"/>
        </w:rPr>
      </w:pPr>
      <w:r w:rsidRPr="00FA7680">
        <w:rPr>
          <w:b/>
          <w:sz w:val="14"/>
          <w:szCs w:val="14"/>
        </w:rPr>
        <w:t xml:space="preserve">3. Организация наполнения </w:t>
      </w:r>
      <w:proofErr w:type="spellStart"/>
      <w:r w:rsidRPr="00FA7680">
        <w:rPr>
          <w:b/>
          <w:sz w:val="14"/>
          <w:szCs w:val="14"/>
        </w:rPr>
        <w:t>Госпабликов</w:t>
      </w:r>
      <w:proofErr w:type="spellEnd"/>
      <w:r w:rsidRPr="00FA7680">
        <w:rPr>
          <w:b/>
          <w:sz w:val="14"/>
          <w:szCs w:val="14"/>
        </w:rPr>
        <w:t xml:space="preserve"> Администрации муниципального округа и подведомственных муниципальных учреждений</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3.1. При создании и ведении </w:t>
      </w:r>
      <w:proofErr w:type="spellStart"/>
      <w:r w:rsidRPr="00FA7680">
        <w:rPr>
          <w:sz w:val="14"/>
          <w:szCs w:val="14"/>
        </w:rPr>
        <w:t>Госпабликов</w:t>
      </w:r>
      <w:proofErr w:type="spellEnd"/>
      <w:r w:rsidRPr="00FA7680">
        <w:rPr>
          <w:sz w:val="14"/>
          <w:szCs w:val="14"/>
        </w:rPr>
        <w:t xml:space="preserve"> Администрация муниципального округа и подведомственные муниципальные учреждения обеспечивают:</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 размещение информации о </w:t>
      </w:r>
      <w:proofErr w:type="spellStart"/>
      <w:r w:rsidRPr="00FA7680">
        <w:rPr>
          <w:sz w:val="14"/>
          <w:szCs w:val="14"/>
        </w:rPr>
        <w:t>Госпабликах</w:t>
      </w:r>
      <w:proofErr w:type="spellEnd"/>
      <w:r w:rsidRPr="00FA7680">
        <w:rPr>
          <w:sz w:val="14"/>
          <w:szCs w:val="14"/>
        </w:rPr>
        <w:t xml:space="preserve"> на официальных сайтах Администрации Солецкого муниципального округа и подведомственных муниципальных учреждений в информационно-телекоммуникационной сети «Интернет»;</w:t>
      </w:r>
    </w:p>
    <w:p w:rsidR="00685A32" w:rsidRPr="00FA7680" w:rsidRDefault="00685A32" w:rsidP="00685A32">
      <w:pPr>
        <w:tabs>
          <w:tab w:val="left" w:pos="4536"/>
        </w:tabs>
        <w:suppressAutoHyphens/>
        <w:ind w:firstLine="284"/>
        <w:jc w:val="both"/>
        <w:rPr>
          <w:sz w:val="14"/>
          <w:szCs w:val="14"/>
        </w:rPr>
      </w:pPr>
      <w:r w:rsidRPr="00FA7680">
        <w:rPr>
          <w:sz w:val="14"/>
          <w:szCs w:val="14"/>
        </w:rPr>
        <w:t>- получение специальной отметки «</w:t>
      </w:r>
      <w:proofErr w:type="spellStart"/>
      <w:r w:rsidRPr="00FA7680">
        <w:rPr>
          <w:sz w:val="14"/>
          <w:szCs w:val="14"/>
        </w:rPr>
        <w:t>Госорганизация</w:t>
      </w:r>
      <w:proofErr w:type="spellEnd"/>
      <w:r w:rsidRPr="00FA7680">
        <w:rPr>
          <w:sz w:val="14"/>
          <w:szCs w:val="14"/>
        </w:rPr>
        <w:t>»;</w:t>
      </w:r>
    </w:p>
    <w:p w:rsidR="00685A32" w:rsidRPr="00FA7680" w:rsidRDefault="00685A32" w:rsidP="00685A32">
      <w:pPr>
        <w:tabs>
          <w:tab w:val="left" w:pos="4536"/>
        </w:tabs>
        <w:suppressAutoHyphens/>
        <w:ind w:firstLine="284"/>
        <w:jc w:val="both"/>
        <w:rPr>
          <w:sz w:val="14"/>
          <w:szCs w:val="14"/>
        </w:rPr>
      </w:pPr>
      <w:proofErr w:type="gramStart"/>
      <w:r w:rsidRPr="00FA7680">
        <w:rPr>
          <w:sz w:val="14"/>
          <w:szCs w:val="14"/>
        </w:rPr>
        <w:t xml:space="preserve">- доступ к Платформе обратной связи, созданной на базе федеральной государственной информационной системы «Единый портал государственных и муниципальных услуг (функций)», для подачи пользователями сообщений и обращений в Администрацию муниципального округа и подведомственные муниципальные учреждения, а также обработки и направления ответов на такие сообщения и обращения посредством размещения электронной формы в меню </w:t>
      </w:r>
      <w:proofErr w:type="spellStart"/>
      <w:r w:rsidRPr="00FA7680">
        <w:rPr>
          <w:sz w:val="14"/>
          <w:szCs w:val="14"/>
        </w:rPr>
        <w:t>Госпаблика</w:t>
      </w:r>
      <w:proofErr w:type="spellEnd"/>
      <w:r w:rsidRPr="00FA7680">
        <w:rPr>
          <w:sz w:val="14"/>
          <w:szCs w:val="14"/>
        </w:rPr>
        <w:t>;</w:t>
      </w:r>
      <w:proofErr w:type="gramEnd"/>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 выполнение мер по защите сведений и технических средств, используемых для организации размещения информации и взаимодействия с пользователями информации в </w:t>
      </w:r>
      <w:proofErr w:type="spellStart"/>
      <w:r w:rsidRPr="00FA7680">
        <w:rPr>
          <w:sz w:val="14"/>
          <w:szCs w:val="14"/>
        </w:rPr>
        <w:t>Госпабликах</w:t>
      </w:r>
      <w:proofErr w:type="spellEnd"/>
      <w:r w:rsidRPr="00FA7680">
        <w:rPr>
          <w:sz w:val="14"/>
          <w:szCs w:val="14"/>
        </w:rPr>
        <w:t>;</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 возможность отправки личных сообщений и комментирования публикаций, размещаемых Администрацией муниципального округа и подведомственными муниципальными учреждениями в </w:t>
      </w:r>
      <w:proofErr w:type="spellStart"/>
      <w:r w:rsidRPr="00FA7680">
        <w:rPr>
          <w:sz w:val="14"/>
          <w:szCs w:val="14"/>
        </w:rPr>
        <w:t>Госпабликах</w:t>
      </w:r>
      <w:proofErr w:type="spellEnd"/>
      <w:r w:rsidRPr="00FA7680">
        <w:rPr>
          <w:sz w:val="14"/>
          <w:szCs w:val="14"/>
        </w:rPr>
        <w:t xml:space="preserve">, пользователями информации в </w:t>
      </w:r>
      <w:proofErr w:type="spellStart"/>
      <w:r w:rsidRPr="00FA7680">
        <w:rPr>
          <w:sz w:val="14"/>
          <w:szCs w:val="14"/>
        </w:rPr>
        <w:t>Госпабликах</w:t>
      </w:r>
      <w:proofErr w:type="spellEnd"/>
      <w:r w:rsidRPr="00FA7680">
        <w:rPr>
          <w:sz w:val="14"/>
          <w:szCs w:val="14"/>
        </w:rPr>
        <w:t>.</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3.2. Количество публикаций, рекомендуемых к размещению в </w:t>
      </w:r>
      <w:proofErr w:type="spellStart"/>
      <w:r w:rsidRPr="00FA7680">
        <w:rPr>
          <w:sz w:val="14"/>
          <w:szCs w:val="14"/>
        </w:rPr>
        <w:t>Госпабликах</w:t>
      </w:r>
      <w:proofErr w:type="spellEnd"/>
      <w:r w:rsidRPr="00FA7680">
        <w:rPr>
          <w:sz w:val="14"/>
          <w:szCs w:val="14"/>
        </w:rPr>
        <w:t xml:space="preserve">, зависит от вида </w:t>
      </w:r>
      <w:proofErr w:type="spellStart"/>
      <w:r w:rsidRPr="00FA7680">
        <w:rPr>
          <w:sz w:val="14"/>
          <w:szCs w:val="14"/>
        </w:rPr>
        <w:t>Госпаблика</w:t>
      </w:r>
      <w:proofErr w:type="spellEnd"/>
      <w:r w:rsidRPr="00FA7680">
        <w:rPr>
          <w:sz w:val="14"/>
          <w:szCs w:val="14"/>
        </w:rPr>
        <w:t xml:space="preserve">: </w:t>
      </w:r>
      <w:proofErr w:type="gramStart"/>
      <w:r w:rsidRPr="00FA7680">
        <w:rPr>
          <w:sz w:val="14"/>
          <w:szCs w:val="14"/>
        </w:rPr>
        <w:t>флагманский</w:t>
      </w:r>
      <w:proofErr w:type="gramEnd"/>
      <w:r w:rsidRPr="00FA7680">
        <w:rPr>
          <w:sz w:val="14"/>
          <w:szCs w:val="14"/>
        </w:rPr>
        <w:t>, активный, визитка.</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3.3.  </w:t>
      </w:r>
      <w:proofErr w:type="spellStart"/>
      <w:r w:rsidRPr="00FA7680">
        <w:rPr>
          <w:sz w:val="14"/>
          <w:szCs w:val="14"/>
        </w:rPr>
        <w:t>Госпаблики</w:t>
      </w:r>
      <w:proofErr w:type="spellEnd"/>
      <w:r w:rsidRPr="00FA7680">
        <w:rPr>
          <w:sz w:val="14"/>
          <w:szCs w:val="14"/>
        </w:rPr>
        <w:t xml:space="preserve"> должны содержать:</w:t>
      </w:r>
    </w:p>
    <w:p w:rsidR="00685A32" w:rsidRPr="00FA7680" w:rsidRDefault="00685A32" w:rsidP="00685A32">
      <w:pPr>
        <w:tabs>
          <w:tab w:val="left" w:pos="4536"/>
        </w:tabs>
        <w:suppressAutoHyphens/>
        <w:ind w:firstLine="284"/>
        <w:jc w:val="both"/>
        <w:rPr>
          <w:sz w:val="14"/>
          <w:szCs w:val="14"/>
        </w:rPr>
      </w:pPr>
      <w:r w:rsidRPr="00FA7680">
        <w:rPr>
          <w:sz w:val="14"/>
          <w:szCs w:val="14"/>
        </w:rPr>
        <w:t>- индивидуальную обложку с применением графического изображения (эмблемы), соответствующего сфере деятельности Администрации муниципального округа и подведомственного муниципального учреждения;</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 единое стилистическое и цветовое оформление </w:t>
      </w:r>
      <w:proofErr w:type="spellStart"/>
      <w:r w:rsidRPr="00FA7680">
        <w:rPr>
          <w:sz w:val="14"/>
          <w:szCs w:val="14"/>
        </w:rPr>
        <w:t>Госпабликов</w:t>
      </w:r>
      <w:proofErr w:type="spellEnd"/>
      <w:r w:rsidRPr="00FA7680">
        <w:rPr>
          <w:sz w:val="14"/>
          <w:szCs w:val="14"/>
        </w:rPr>
        <w:t xml:space="preserve"> и размещаемых в них публикаций (при ведении </w:t>
      </w:r>
      <w:proofErr w:type="spellStart"/>
      <w:r w:rsidRPr="00FA7680">
        <w:rPr>
          <w:sz w:val="14"/>
          <w:szCs w:val="14"/>
        </w:rPr>
        <w:t>Госпабликов</w:t>
      </w:r>
      <w:proofErr w:type="spellEnd"/>
      <w:r w:rsidRPr="00FA7680">
        <w:rPr>
          <w:sz w:val="14"/>
          <w:szCs w:val="14"/>
        </w:rPr>
        <w:t xml:space="preserve"> применяются возможности социальных сетей (приложения, </w:t>
      </w:r>
      <w:proofErr w:type="spellStart"/>
      <w:r w:rsidRPr="00FA7680">
        <w:rPr>
          <w:sz w:val="14"/>
          <w:szCs w:val="14"/>
        </w:rPr>
        <w:t>виджеты</w:t>
      </w:r>
      <w:proofErr w:type="spellEnd"/>
      <w:r w:rsidRPr="00FA7680">
        <w:rPr>
          <w:sz w:val="14"/>
          <w:szCs w:val="14"/>
        </w:rPr>
        <w:t>, динамичные обложки));</w:t>
      </w:r>
    </w:p>
    <w:p w:rsidR="00685A32" w:rsidRPr="00FA7680" w:rsidRDefault="00685A32" w:rsidP="00685A32">
      <w:pPr>
        <w:tabs>
          <w:tab w:val="left" w:pos="4536"/>
        </w:tabs>
        <w:suppressAutoHyphens/>
        <w:ind w:firstLine="284"/>
        <w:jc w:val="both"/>
        <w:rPr>
          <w:sz w:val="14"/>
          <w:szCs w:val="14"/>
        </w:rPr>
      </w:pPr>
      <w:r w:rsidRPr="00FA7680">
        <w:rPr>
          <w:sz w:val="14"/>
          <w:szCs w:val="14"/>
        </w:rPr>
        <w:t>- актуальную информацию с описанием деятельности Администрации муниципального округа и подведомственного муниципального учреждения, контактную информацию, которая включает номера телефонов, почтовый и электронный адреса, ссылку на официальные сайты в сети «Интернет» (при наличии);</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 </w:t>
      </w:r>
      <w:proofErr w:type="spellStart"/>
      <w:r w:rsidRPr="00FA7680">
        <w:rPr>
          <w:sz w:val="14"/>
          <w:szCs w:val="14"/>
        </w:rPr>
        <w:t>геометку</w:t>
      </w:r>
      <w:proofErr w:type="spellEnd"/>
      <w:r w:rsidRPr="00FA7680">
        <w:rPr>
          <w:sz w:val="14"/>
          <w:szCs w:val="14"/>
        </w:rPr>
        <w:t xml:space="preserve"> Администрации муниципального округа и подведомственного муниципального учреждения;</w:t>
      </w:r>
    </w:p>
    <w:p w:rsidR="00685A32" w:rsidRPr="00FA7680" w:rsidRDefault="00685A32" w:rsidP="00685A32">
      <w:pPr>
        <w:tabs>
          <w:tab w:val="left" w:pos="4536"/>
        </w:tabs>
        <w:suppressAutoHyphens/>
        <w:ind w:firstLine="284"/>
        <w:jc w:val="both"/>
        <w:rPr>
          <w:sz w:val="14"/>
          <w:szCs w:val="14"/>
        </w:rPr>
      </w:pPr>
      <w:r w:rsidRPr="00FA7680">
        <w:rPr>
          <w:sz w:val="14"/>
          <w:szCs w:val="14"/>
        </w:rPr>
        <w:t>- информационные материалы, в том числе аудиовизуальные, соответствующие сфере деятельности Администрации муниципального округа и подведомственного муниципального учреждения.</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3.4.  Для размещения информации в </w:t>
      </w:r>
      <w:proofErr w:type="spellStart"/>
      <w:r w:rsidRPr="00FA7680">
        <w:rPr>
          <w:sz w:val="14"/>
          <w:szCs w:val="14"/>
        </w:rPr>
        <w:t>Госпабликах</w:t>
      </w:r>
      <w:proofErr w:type="spellEnd"/>
      <w:r w:rsidRPr="00FA7680">
        <w:rPr>
          <w:sz w:val="14"/>
          <w:szCs w:val="14"/>
        </w:rPr>
        <w:t xml:space="preserve"> используются тексты, фотографии, </w:t>
      </w:r>
      <w:proofErr w:type="spellStart"/>
      <w:r w:rsidRPr="00FA7680">
        <w:rPr>
          <w:sz w:val="14"/>
          <w:szCs w:val="14"/>
        </w:rPr>
        <w:t>инфографика</w:t>
      </w:r>
      <w:proofErr w:type="spellEnd"/>
      <w:r w:rsidRPr="00FA7680">
        <w:rPr>
          <w:sz w:val="14"/>
          <w:szCs w:val="14"/>
        </w:rPr>
        <w:t xml:space="preserve">, анимация, видеоролики, трансляции прямых эфиров, опросы, конкурсы и иные </w:t>
      </w:r>
      <w:proofErr w:type="gramStart"/>
      <w:r w:rsidRPr="00FA7680">
        <w:rPr>
          <w:sz w:val="14"/>
          <w:szCs w:val="14"/>
        </w:rPr>
        <w:t>материалы</w:t>
      </w:r>
      <w:proofErr w:type="gramEnd"/>
      <w:r w:rsidRPr="00FA7680">
        <w:rPr>
          <w:sz w:val="14"/>
          <w:szCs w:val="14"/>
        </w:rPr>
        <w:t xml:space="preserve"> и форматы с учетом специфики социальной сети.</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3.5. При размещении информации в </w:t>
      </w:r>
      <w:proofErr w:type="spellStart"/>
      <w:r w:rsidRPr="00FA7680">
        <w:rPr>
          <w:sz w:val="14"/>
          <w:szCs w:val="14"/>
        </w:rPr>
        <w:t>Госпабликах</w:t>
      </w:r>
      <w:proofErr w:type="spellEnd"/>
      <w:r w:rsidRPr="00FA7680">
        <w:rPr>
          <w:sz w:val="14"/>
          <w:szCs w:val="14"/>
        </w:rPr>
        <w:t xml:space="preserve"> обеспечивается использование русского языка в соответствии с правилами орфографии и пунктуации.</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При написании текстов публикаций, размещаемых в </w:t>
      </w:r>
      <w:proofErr w:type="spellStart"/>
      <w:r w:rsidRPr="00FA7680">
        <w:rPr>
          <w:sz w:val="14"/>
          <w:szCs w:val="14"/>
        </w:rPr>
        <w:t>Госпабликах</w:t>
      </w:r>
      <w:proofErr w:type="spellEnd"/>
      <w:r w:rsidRPr="00FA7680">
        <w:rPr>
          <w:sz w:val="14"/>
          <w:szCs w:val="14"/>
        </w:rPr>
        <w:t>, используется стиль, характерный для общения в социальных сетях, без использования канцеляризмов, шаблонов и сложной профессиональной терминологии.</w:t>
      </w:r>
    </w:p>
    <w:p w:rsidR="00685A32" w:rsidRPr="00FA7680" w:rsidRDefault="00685A32" w:rsidP="00685A32">
      <w:pPr>
        <w:tabs>
          <w:tab w:val="left" w:pos="4536"/>
        </w:tabs>
        <w:suppressAutoHyphens/>
        <w:ind w:firstLine="284"/>
        <w:jc w:val="both"/>
        <w:rPr>
          <w:sz w:val="14"/>
          <w:szCs w:val="14"/>
        </w:rPr>
      </w:pPr>
      <w:r w:rsidRPr="00FA7680">
        <w:rPr>
          <w:sz w:val="14"/>
          <w:szCs w:val="14"/>
        </w:rPr>
        <w:lastRenderedPageBreak/>
        <w:t>3.6. Лица, указанные в пункте 2.4 настоящего Порядка, осуществляют постоянный мониторинг и контроль комментариев и сообщений пользователей информации.</w:t>
      </w:r>
    </w:p>
    <w:p w:rsidR="00685A32" w:rsidRPr="00FA7680" w:rsidRDefault="00685A32" w:rsidP="00685A32">
      <w:pPr>
        <w:tabs>
          <w:tab w:val="left" w:pos="4536"/>
        </w:tabs>
        <w:suppressAutoHyphens/>
        <w:ind w:firstLine="284"/>
        <w:jc w:val="both"/>
        <w:rPr>
          <w:sz w:val="14"/>
          <w:szCs w:val="14"/>
        </w:rPr>
      </w:pPr>
      <w:r w:rsidRPr="00FA7680">
        <w:rPr>
          <w:sz w:val="14"/>
          <w:szCs w:val="14"/>
        </w:rPr>
        <w:t xml:space="preserve">3.7. Подлежат удалению комментарии и сообщения пользователей социальных сетей, размещенные в </w:t>
      </w:r>
      <w:proofErr w:type="spellStart"/>
      <w:r w:rsidRPr="00FA7680">
        <w:rPr>
          <w:sz w:val="14"/>
          <w:szCs w:val="14"/>
        </w:rPr>
        <w:t>Госпабликах</w:t>
      </w:r>
      <w:proofErr w:type="spellEnd"/>
      <w:r w:rsidRPr="00FA7680">
        <w:rPr>
          <w:sz w:val="14"/>
          <w:szCs w:val="14"/>
        </w:rPr>
        <w:t xml:space="preserve">, нарушающие нормативные правовые акты Российской Федерации, Новгородской области, Солецкого муниципального </w:t>
      </w:r>
      <w:proofErr w:type="gramStart"/>
      <w:r w:rsidRPr="00FA7680">
        <w:rPr>
          <w:sz w:val="14"/>
          <w:szCs w:val="14"/>
        </w:rPr>
        <w:t>округа</w:t>
      </w:r>
      <w:proofErr w:type="gramEnd"/>
      <w:r w:rsidRPr="00FA7680">
        <w:rPr>
          <w:sz w:val="14"/>
          <w:szCs w:val="14"/>
        </w:rPr>
        <w:t xml:space="preserve"> а также содержащие спам-рассылки, нецензурные либо оскорбительные выражения, направленные на возбуждение ненависти либо вражды.</w:t>
      </w:r>
    </w:p>
    <w:p w:rsidR="00685A32" w:rsidRPr="00FA7680" w:rsidRDefault="00685A32" w:rsidP="00685A32">
      <w:pPr>
        <w:autoSpaceDE w:val="0"/>
        <w:rPr>
          <w:sz w:val="14"/>
          <w:szCs w:val="14"/>
        </w:rPr>
      </w:pPr>
    </w:p>
    <w:p w:rsidR="00685A32" w:rsidRDefault="00685A32" w:rsidP="00685A32">
      <w:pPr>
        <w:jc w:val="center"/>
        <w:rPr>
          <w:sz w:val="14"/>
          <w:szCs w:val="14"/>
        </w:rPr>
      </w:pPr>
    </w:p>
    <w:p w:rsidR="00685A32" w:rsidRDefault="00685A32" w:rsidP="00685A32">
      <w:pPr>
        <w:jc w:val="center"/>
        <w:rPr>
          <w:sz w:val="14"/>
          <w:szCs w:val="14"/>
        </w:rPr>
      </w:pPr>
    </w:p>
    <w:p w:rsidR="00685A32" w:rsidRDefault="00685A32" w:rsidP="00685A32">
      <w:pPr>
        <w:jc w:val="center"/>
        <w:rPr>
          <w:sz w:val="14"/>
          <w:szCs w:val="14"/>
        </w:rPr>
      </w:pPr>
    </w:p>
    <w:p w:rsidR="00D40E80" w:rsidRPr="00D40E80" w:rsidRDefault="00D40E80" w:rsidP="00D40E80">
      <w:pPr>
        <w:jc w:val="right"/>
        <w:rPr>
          <w:sz w:val="14"/>
          <w:szCs w:val="14"/>
        </w:rPr>
      </w:pPr>
      <w:r w:rsidRPr="00D40E80">
        <w:rPr>
          <w:sz w:val="14"/>
          <w:szCs w:val="14"/>
        </w:rPr>
        <w:t xml:space="preserve">Проект                                                                                                      </w:t>
      </w:r>
    </w:p>
    <w:p w:rsidR="00D40E80" w:rsidRPr="00D40E80" w:rsidRDefault="00D40E80" w:rsidP="00D40E80">
      <w:pPr>
        <w:jc w:val="center"/>
        <w:rPr>
          <w:sz w:val="14"/>
          <w:szCs w:val="14"/>
        </w:rPr>
      </w:pPr>
    </w:p>
    <w:p w:rsidR="00D40E80" w:rsidRPr="00D40E80" w:rsidRDefault="00D40E80" w:rsidP="00D40E80">
      <w:pPr>
        <w:jc w:val="center"/>
        <w:rPr>
          <w:sz w:val="14"/>
          <w:szCs w:val="14"/>
        </w:rPr>
      </w:pPr>
      <w:r w:rsidRPr="00D40E80">
        <w:rPr>
          <w:sz w:val="14"/>
          <w:szCs w:val="14"/>
        </w:rPr>
        <w:t>РОССИЙСКАЯ  ФЕДЕРАЦИЯ</w:t>
      </w:r>
    </w:p>
    <w:p w:rsidR="00D40E80" w:rsidRPr="00D40E80" w:rsidRDefault="00D40E80" w:rsidP="00D40E80">
      <w:pPr>
        <w:jc w:val="center"/>
        <w:rPr>
          <w:sz w:val="14"/>
          <w:szCs w:val="14"/>
        </w:rPr>
      </w:pPr>
      <w:r w:rsidRPr="00D40E80">
        <w:rPr>
          <w:sz w:val="14"/>
          <w:szCs w:val="14"/>
        </w:rPr>
        <w:t>НОВГОРОДСКАЯ  ОБЛАСТЬ</w:t>
      </w:r>
    </w:p>
    <w:p w:rsidR="00D40E80" w:rsidRPr="00D40E80" w:rsidRDefault="00D40E80" w:rsidP="00D40E80">
      <w:pPr>
        <w:jc w:val="center"/>
        <w:rPr>
          <w:sz w:val="14"/>
          <w:szCs w:val="14"/>
        </w:rPr>
      </w:pPr>
      <w:r w:rsidRPr="00D40E80">
        <w:rPr>
          <w:sz w:val="14"/>
          <w:szCs w:val="14"/>
        </w:rPr>
        <w:t>ДУМА  СОЛЕЦКОГО  МУНИЦИПАЛЬНОГО ОКРУГА</w:t>
      </w:r>
    </w:p>
    <w:p w:rsidR="00D40E80" w:rsidRPr="00D40E80" w:rsidRDefault="00D40E80" w:rsidP="00D40E80">
      <w:pPr>
        <w:jc w:val="center"/>
        <w:rPr>
          <w:sz w:val="14"/>
          <w:szCs w:val="14"/>
        </w:rPr>
      </w:pPr>
      <w:r w:rsidRPr="00D40E80">
        <w:rPr>
          <w:sz w:val="14"/>
          <w:szCs w:val="14"/>
        </w:rPr>
        <w:t>РЕШЕНИЕ</w:t>
      </w:r>
    </w:p>
    <w:p w:rsidR="00D40E80" w:rsidRDefault="00D40E80" w:rsidP="00D40E80">
      <w:pPr>
        <w:jc w:val="center"/>
        <w:rPr>
          <w:sz w:val="14"/>
          <w:szCs w:val="14"/>
        </w:rPr>
      </w:pPr>
    </w:p>
    <w:p w:rsidR="00D40E80" w:rsidRPr="00D40E80" w:rsidRDefault="00D40E80" w:rsidP="00D40E80">
      <w:pPr>
        <w:jc w:val="center"/>
        <w:rPr>
          <w:b/>
          <w:sz w:val="14"/>
          <w:szCs w:val="14"/>
        </w:rPr>
      </w:pPr>
      <w:r w:rsidRPr="00D40E80">
        <w:rPr>
          <w:b/>
          <w:sz w:val="14"/>
          <w:szCs w:val="14"/>
        </w:rPr>
        <w:t>Об утверждении годового отчета</w:t>
      </w:r>
    </w:p>
    <w:p w:rsidR="00D40E80" w:rsidRPr="00D40E80" w:rsidRDefault="00D40E80" w:rsidP="00D40E80">
      <w:pPr>
        <w:jc w:val="center"/>
        <w:rPr>
          <w:b/>
          <w:sz w:val="14"/>
          <w:szCs w:val="14"/>
        </w:rPr>
      </w:pPr>
      <w:r w:rsidRPr="00D40E80">
        <w:rPr>
          <w:b/>
          <w:sz w:val="14"/>
          <w:szCs w:val="14"/>
        </w:rPr>
        <w:t>об исполнении бюджета муниципального</w:t>
      </w:r>
    </w:p>
    <w:p w:rsidR="00D40E80" w:rsidRDefault="00D40E80" w:rsidP="00D40E80">
      <w:pPr>
        <w:jc w:val="center"/>
        <w:rPr>
          <w:b/>
          <w:sz w:val="14"/>
          <w:szCs w:val="14"/>
        </w:rPr>
      </w:pPr>
      <w:r w:rsidRPr="00D40E80">
        <w:rPr>
          <w:b/>
          <w:sz w:val="14"/>
          <w:szCs w:val="14"/>
        </w:rPr>
        <w:t>округа за 2023 год</w:t>
      </w:r>
    </w:p>
    <w:p w:rsidR="00D40E80" w:rsidRPr="00D40E80" w:rsidRDefault="00D40E80" w:rsidP="00D40E80">
      <w:pPr>
        <w:jc w:val="center"/>
        <w:rPr>
          <w:b/>
          <w:sz w:val="14"/>
          <w:szCs w:val="14"/>
        </w:rPr>
      </w:pPr>
    </w:p>
    <w:p w:rsidR="00D40E80" w:rsidRPr="00D40E80" w:rsidRDefault="00D40E80" w:rsidP="00D40E80">
      <w:pPr>
        <w:ind w:firstLine="284"/>
        <w:jc w:val="both"/>
        <w:rPr>
          <w:sz w:val="14"/>
          <w:szCs w:val="14"/>
        </w:rPr>
      </w:pPr>
      <w:r w:rsidRPr="00D40E80">
        <w:rPr>
          <w:sz w:val="14"/>
          <w:szCs w:val="14"/>
        </w:rPr>
        <w:t xml:space="preserve">В соответствии с частью 1 статьи 9 Бюджетного кодекса Российской Федерации, пунктом 5.1.4 Положения о бюджетном процессе в Солецком муниципальном округе Новгородской области, утвержденного решением Думы Солецкого муниципального округа от 25.09.2020 № 25, Дума Солецкого муниципального округа  </w:t>
      </w:r>
      <w:r w:rsidRPr="00D40E80">
        <w:rPr>
          <w:b/>
          <w:sz w:val="14"/>
          <w:szCs w:val="14"/>
        </w:rPr>
        <w:t>РЕШИЛА:</w:t>
      </w:r>
    </w:p>
    <w:p w:rsidR="00D40E80" w:rsidRPr="00D40E80" w:rsidRDefault="00D40E80" w:rsidP="00D40E80">
      <w:pPr>
        <w:ind w:firstLine="284"/>
        <w:jc w:val="both"/>
        <w:rPr>
          <w:sz w:val="14"/>
          <w:szCs w:val="14"/>
        </w:rPr>
      </w:pPr>
      <w:r w:rsidRPr="00D40E80">
        <w:rPr>
          <w:sz w:val="14"/>
          <w:szCs w:val="14"/>
        </w:rPr>
        <w:t>1.Утвердить:</w:t>
      </w:r>
    </w:p>
    <w:p w:rsidR="00D40E80" w:rsidRPr="00D40E80" w:rsidRDefault="00D40E80" w:rsidP="00D40E80">
      <w:pPr>
        <w:ind w:firstLine="284"/>
        <w:jc w:val="both"/>
        <w:rPr>
          <w:sz w:val="14"/>
          <w:szCs w:val="14"/>
        </w:rPr>
      </w:pPr>
      <w:r w:rsidRPr="00D40E80">
        <w:rPr>
          <w:sz w:val="14"/>
          <w:szCs w:val="14"/>
        </w:rPr>
        <w:t xml:space="preserve">1.1 Годовой отчет об исполнении бюджета муниципального округа за </w:t>
      </w:r>
      <w:r w:rsidRPr="00D40E80">
        <w:rPr>
          <w:b/>
          <w:sz w:val="14"/>
          <w:szCs w:val="14"/>
        </w:rPr>
        <w:t>2023</w:t>
      </w:r>
      <w:r w:rsidRPr="00D40E80">
        <w:rPr>
          <w:sz w:val="14"/>
          <w:szCs w:val="14"/>
        </w:rPr>
        <w:t xml:space="preserve"> год по доходам в сумме </w:t>
      </w:r>
      <w:r w:rsidRPr="00D40E80">
        <w:rPr>
          <w:b/>
          <w:sz w:val="14"/>
          <w:szCs w:val="14"/>
        </w:rPr>
        <w:t>471670335,78</w:t>
      </w:r>
      <w:r w:rsidRPr="00D40E80">
        <w:rPr>
          <w:sz w:val="14"/>
          <w:szCs w:val="14"/>
        </w:rPr>
        <w:t xml:space="preserve"> рублей, по расходам в сумме  </w:t>
      </w:r>
      <w:r w:rsidRPr="00D40E80">
        <w:rPr>
          <w:b/>
          <w:sz w:val="14"/>
          <w:szCs w:val="14"/>
        </w:rPr>
        <w:t>508288488,17</w:t>
      </w:r>
      <w:r w:rsidRPr="00D40E80">
        <w:rPr>
          <w:sz w:val="14"/>
          <w:szCs w:val="14"/>
        </w:rPr>
        <w:t xml:space="preserve"> рублей с превышением расходов над доходами (дефицит бюджета) в сумме </w:t>
      </w:r>
      <w:r w:rsidRPr="00D40E80">
        <w:rPr>
          <w:b/>
          <w:sz w:val="14"/>
          <w:szCs w:val="14"/>
        </w:rPr>
        <w:t>36618152,39</w:t>
      </w:r>
      <w:r w:rsidRPr="00D40E80">
        <w:rPr>
          <w:sz w:val="14"/>
          <w:szCs w:val="14"/>
        </w:rPr>
        <w:t xml:space="preserve"> рубля и со следующими показателями:</w:t>
      </w:r>
    </w:p>
    <w:p w:rsidR="00D40E80" w:rsidRPr="00D40E80" w:rsidRDefault="00D40E80" w:rsidP="00D40E80">
      <w:pPr>
        <w:ind w:firstLine="284"/>
        <w:jc w:val="both"/>
        <w:rPr>
          <w:sz w:val="14"/>
          <w:szCs w:val="14"/>
        </w:rPr>
      </w:pPr>
      <w:r w:rsidRPr="00D40E80">
        <w:rPr>
          <w:sz w:val="14"/>
          <w:szCs w:val="14"/>
        </w:rPr>
        <w:t xml:space="preserve">1) по доходам бюджета муниципального округа за 2023 год по кодам классификации доходов бюджетов согласно </w:t>
      </w:r>
      <w:hyperlink r:id="rId27" w:history="1">
        <w:r w:rsidRPr="00D40E80">
          <w:rPr>
            <w:rStyle w:val="af7"/>
            <w:color w:val="auto"/>
            <w:sz w:val="14"/>
            <w:szCs w:val="14"/>
            <w:u w:val="none"/>
          </w:rPr>
          <w:t xml:space="preserve">приложению № </w:t>
        </w:r>
      </w:hyperlink>
      <w:r w:rsidRPr="00D40E80">
        <w:rPr>
          <w:sz w:val="14"/>
          <w:szCs w:val="14"/>
        </w:rPr>
        <w:t>1 к настоящему решению;</w:t>
      </w:r>
    </w:p>
    <w:p w:rsidR="00D40E80" w:rsidRPr="00D40E80" w:rsidRDefault="00D40E80" w:rsidP="00D40E80">
      <w:pPr>
        <w:ind w:firstLine="284"/>
        <w:jc w:val="both"/>
        <w:rPr>
          <w:sz w:val="14"/>
          <w:szCs w:val="14"/>
        </w:rPr>
      </w:pPr>
      <w:r w:rsidRPr="00D40E80">
        <w:rPr>
          <w:sz w:val="14"/>
          <w:szCs w:val="14"/>
        </w:rPr>
        <w:t xml:space="preserve">2) по расходам бюджета муниципального округа в ведомственной структуре расходов бюджета Солецкого муниципального округа согласно </w:t>
      </w:r>
      <w:hyperlink r:id="rId28" w:history="1">
        <w:r w:rsidRPr="00D40E80">
          <w:rPr>
            <w:rStyle w:val="af7"/>
            <w:color w:val="auto"/>
            <w:sz w:val="14"/>
            <w:szCs w:val="14"/>
            <w:u w:val="none"/>
          </w:rPr>
          <w:t xml:space="preserve">приложению </w:t>
        </w:r>
      </w:hyperlink>
      <w:r w:rsidRPr="00D40E80">
        <w:rPr>
          <w:sz w:val="14"/>
          <w:szCs w:val="14"/>
        </w:rPr>
        <w:t>№ 2, к настоящему решению;</w:t>
      </w:r>
    </w:p>
    <w:p w:rsidR="00D40E80" w:rsidRPr="00D40E80" w:rsidRDefault="00D40E80" w:rsidP="00D40E80">
      <w:pPr>
        <w:ind w:firstLine="284"/>
        <w:jc w:val="both"/>
        <w:rPr>
          <w:sz w:val="14"/>
          <w:szCs w:val="14"/>
        </w:rPr>
      </w:pPr>
      <w:r w:rsidRPr="00D40E80">
        <w:rPr>
          <w:sz w:val="14"/>
          <w:szCs w:val="14"/>
        </w:rPr>
        <w:t xml:space="preserve">3) по  расходам бюджета муниципального округа по разделам и подразделам классификации расходов бюджетов за 2023 год согласно </w:t>
      </w:r>
      <w:hyperlink r:id="rId29" w:history="1">
        <w:r w:rsidRPr="00D40E80">
          <w:rPr>
            <w:rStyle w:val="af7"/>
            <w:color w:val="auto"/>
            <w:sz w:val="14"/>
            <w:szCs w:val="14"/>
            <w:u w:val="none"/>
          </w:rPr>
          <w:t xml:space="preserve">приложению № </w:t>
        </w:r>
      </w:hyperlink>
      <w:r w:rsidRPr="00D40E80">
        <w:rPr>
          <w:sz w:val="14"/>
          <w:szCs w:val="14"/>
        </w:rPr>
        <w:t>3 к настоящему решению;</w:t>
      </w:r>
    </w:p>
    <w:p w:rsidR="00D40E80" w:rsidRPr="00D40E80" w:rsidRDefault="00D40E80" w:rsidP="00D40E80">
      <w:pPr>
        <w:ind w:firstLine="284"/>
        <w:jc w:val="both"/>
        <w:rPr>
          <w:sz w:val="14"/>
          <w:szCs w:val="14"/>
        </w:rPr>
      </w:pPr>
      <w:r w:rsidRPr="00D40E80">
        <w:rPr>
          <w:sz w:val="14"/>
          <w:szCs w:val="14"/>
        </w:rPr>
        <w:t xml:space="preserve">4) по источникам внутреннего финансирования дефицита бюджета муниципального округа по кодам </w:t>
      </w:r>
      <w:proofErr w:type="gramStart"/>
      <w:r w:rsidRPr="00D40E80">
        <w:rPr>
          <w:sz w:val="14"/>
          <w:szCs w:val="14"/>
        </w:rPr>
        <w:t>классификации источников финансирования  дефицита  бюджета</w:t>
      </w:r>
      <w:proofErr w:type="gramEnd"/>
      <w:r w:rsidRPr="00D40E80">
        <w:rPr>
          <w:sz w:val="14"/>
          <w:szCs w:val="14"/>
        </w:rPr>
        <w:t xml:space="preserve"> за 2023 год согласно </w:t>
      </w:r>
      <w:hyperlink r:id="rId30" w:history="1">
        <w:r w:rsidRPr="00D40E80">
          <w:rPr>
            <w:rStyle w:val="af7"/>
            <w:color w:val="auto"/>
            <w:sz w:val="14"/>
            <w:szCs w:val="14"/>
            <w:u w:val="none"/>
          </w:rPr>
          <w:t xml:space="preserve">приложению № </w:t>
        </w:r>
      </w:hyperlink>
      <w:r w:rsidRPr="00D40E80">
        <w:rPr>
          <w:sz w:val="14"/>
          <w:szCs w:val="14"/>
        </w:rPr>
        <w:t>4 к настоящему решению;</w:t>
      </w:r>
    </w:p>
    <w:p w:rsidR="00D40E80" w:rsidRPr="00D40E80" w:rsidRDefault="00D40E80" w:rsidP="00D40E80">
      <w:pPr>
        <w:ind w:firstLine="284"/>
        <w:jc w:val="both"/>
        <w:rPr>
          <w:sz w:val="14"/>
          <w:szCs w:val="14"/>
        </w:rPr>
      </w:pPr>
      <w:r w:rsidRPr="00D40E80">
        <w:rPr>
          <w:sz w:val="14"/>
          <w:szCs w:val="14"/>
        </w:rPr>
        <w:t>5) отчет об использовании бюджетных ассигнований резервного фонда Администрации  муниципального округа за 2023 год согласно приложению № 5 к настоящему решению.</w:t>
      </w:r>
    </w:p>
    <w:p w:rsidR="00D40E80" w:rsidRPr="00D40E80" w:rsidRDefault="00D40E80" w:rsidP="00D40E80">
      <w:pPr>
        <w:ind w:firstLine="284"/>
        <w:jc w:val="both"/>
        <w:rPr>
          <w:sz w:val="14"/>
          <w:szCs w:val="14"/>
        </w:rPr>
      </w:pPr>
      <w:r w:rsidRPr="00D40E80">
        <w:rPr>
          <w:sz w:val="14"/>
          <w:szCs w:val="14"/>
        </w:rPr>
        <w:t>2. Настоящее решение вступает в силу после его официального опубликования.</w:t>
      </w:r>
    </w:p>
    <w:p w:rsidR="00D40E80" w:rsidRPr="00D40E80" w:rsidRDefault="00D40E80" w:rsidP="00D40E80">
      <w:pPr>
        <w:ind w:firstLine="284"/>
        <w:jc w:val="both"/>
        <w:rPr>
          <w:sz w:val="14"/>
          <w:szCs w:val="14"/>
        </w:rPr>
      </w:pPr>
      <w:r w:rsidRPr="00D40E80">
        <w:rPr>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40E80" w:rsidRPr="00D40E80" w:rsidRDefault="00D40E80" w:rsidP="00D40E80">
      <w:pPr>
        <w:jc w:val="center"/>
        <w:rPr>
          <w:sz w:val="14"/>
          <w:szCs w:val="14"/>
        </w:rPr>
      </w:pPr>
    </w:p>
    <w:p w:rsidR="00D40E80" w:rsidRPr="00D40E80" w:rsidRDefault="00D40E80" w:rsidP="00D40E80">
      <w:pPr>
        <w:rPr>
          <w:sz w:val="14"/>
          <w:szCs w:val="14"/>
        </w:rPr>
      </w:pPr>
      <w:r w:rsidRPr="00D40E80">
        <w:rPr>
          <w:sz w:val="14"/>
          <w:szCs w:val="14"/>
        </w:rPr>
        <w:t>Проект подготовил и завизировал:</w:t>
      </w:r>
    </w:p>
    <w:p w:rsidR="00D40E80" w:rsidRPr="00D40E80" w:rsidRDefault="00D40E80" w:rsidP="00D40E80">
      <w:pPr>
        <w:rPr>
          <w:sz w:val="14"/>
          <w:szCs w:val="14"/>
        </w:rPr>
      </w:pPr>
      <w:r w:rsidRPr="00D40E80">
        <w:rPr>
          <w:sz w:val="14"/>
          <w:szCs w:val="14"/>
        </w:rPr>
        <w:t xml:space="preserve">Председатель комитета финансов </w:t>
      </w:r>
      <w:r>
        <w:rPr>
          <w:sz w:val="14"/>
          <w:szCs w:val="14"/>
        </w:rPr>
        <w:t xml:space="preserve">                                                              </w:t>
      </w:r>
      <w:r w:rsidRPr="00D40E80">
        <w:rPr>
          <w:sz w:val="14"/>
          <w:szCs w:val="14"/>
        </w:rPr>
        <w:t xml:space="preserve"> Т.Ю.</w:t>
      </w:r>
      <w:r>
        <w:rPr>
          <w:sz w:val="14"/>
          <w:szCs w:val="14"/>
        </w:rPr>
        <w:t xml:space="preserve"> </w:t>
      </w:r>
      <w:r w:rsidRPr="00D40E80">
        <w:rPr>
          <w:sz w:val="14"/>
          <w:szCs w:val="14"/>
        </w:rPr>
        <w:t xml:space="preserve">Петрова </w:t>
      </w:r>
    </w:p>
    <w:p w:rsidR="00685A32" w:rsidRDefault="00685A32" w:rsidP="00685A32">
      <w:pPr>
        <w:jc w:val="center"/>
        <w:rPr>
          <w:sz w:val="14"/>
          <w:szCs w:val="14"/>
        </w:rPr>
      </w:pPr>
    </w:p>
    <w:p w:rsidR="00685A32" w:rsidRDefault="00685A32" w:rsidP="00273766">
      <w:pPr>
        <w:tabs>
          <w:tab w:val="left" w:pos="7466"/>
        </w:tabs>
        <w:autoSpaceDE w:val="0"/>
        <w:autoSpaceDN w:val="0"/>
        <w:adjustRightInd w:val="0"/>
        <w:ind w:firstLine="284"/>
        <w:jc w:val="both"/>
        <w:rPr>
          <w:b/>
          <w:sz w:val="14"/>
          <w:szCs w:val="14"/>
        </w:rPr>
      </w:pPr>
    </w:p>
    <w:p w:rsidR="0007301D" w:rsidRPr="006B6853" w:rsidRDefault="0007301D" w:rsidP="0007301D">
      <w:pPr>
        <w:jc w:val="right"/>
        <w:rPr>
          <w:rFonts w:eastAsia="Times New Roman"/>
          <w:b/>
          <w:bCs/>
          <w:sz w:val="12"/>
          <w:szCs w:val="12"/>
          <w:lang w:eastAsia="ru-RU"/>
        </w:rPr>
      </w:pPr>
      <w:r w:rsidRPr="006B6853">
        <w:rPr>
          <w:rFonts w:eastAsia="Times New Roman"/>
          <w:b/>
          <w:bCs/>
          <w:sz w:val="12"/>
          <w:szCs w:val="12"/>
          <w:lang w:eastAsia="ru-RU"/>
        </w:rPr>
        <w:t>Приложение №1</w:t>
      </w:r>
    </w:p>
    <w:p w:rsidR="0007301D" w:rsidRPr="006B6853" w:rsidRDefault="0007301D" w:rsidP="0007301D">
      <w:pPr>
        <w:jc w:val="right"/>
        <w:rPr>
          <w:rFonts w:eastAsia="Times New Roman"/>
          <w:b/>
          <w:bCs/>
          <w:sz w:val="12"/>
          <w:szCs w:val="12"/>
          <w:lang w:eastAsia="ru-RU"/>
        </w:rPr>
      </w:pPr>
      <w:r w:rsidRPr="006B6853">
        <w:rPr>
          <w:rFonts w:eastAsia="Times New Roman"/>
          <w:b/>
          <w:bCs/>
          <w:sz w:val="12"/>
          <w:szCs w:val="12"/>
          <w:lang w:eastAsia="ru-RU"/>
        </w:rPr>
        <w:t xml:space="preserve">            к решению Думы Солецкого </w:t>
      </w:r>
      <w:proofErr w:type="gramStart"/>
      <w:r w:rsidRPr="006B6853">
        <w:rPr>
          <w:rFonts w:eastAsia="Times New Roman"/>
          <w:b/>
          <w:bCs/>
          <w:sz w:val="12"/>
          <w:szCs w:val="12"/>
          <w:lang w:eastAsia="ru-RU"/>
        </w:rPr>
        <w:t>муниципального</w:t>
      </w:r>
      <w:proofErr w:type="gramEnd"/>
    </w:p>
    <w:p w:rsidR="0007301D" w:rsidRPr="006B6853" w:rsidRDefault="0007301D" w:rsidP="0007301D">
      <w:pPr>
        <w:jc w:val="right"/>
        <w:rPr>
          <w:rFonts w:eastAsia="Times New Roman"/>
          <w:b/>
          <w:bCs/>
          <w:sz w:val="12"/>
          <w:szCs w:val="12"/>
          <w:lang w:eastAsia="ru-RU"/>
        </w:rPr>
      </w:pPr>
      <w:r w:rsidRPr="006B6853">
        <w:rPr>
          <w:rFonts w:eastAsia="Times New Roman"/>
          <w:b/>
          <w:bCs/>
          <w:sz w:val="12"/>
          <w:szCs w:val="12"/>
          <w:lang w:eastAsia="ru-RU"/>
        </w:rPr>
        <w:t xml:space="preserve">округа "Об утверждении годового отчета </w:t>
      </w:r>
      <w:proofErr w:type="gramStart"/>
      <w:r w:rsidRPr="006B6853">
        <w:rPr>
          <w:rFonts w:eastAsia="Times New Roman"/>
          <w:b/>
          <w:bCs/>
          <w:sz w:val="12"/>
          <w:szCs w:val="12"/>
          <w:lang w:eastAsia="ru-RU"/>
        </w:rPr>
        <w:t>об</w:t>
      </w:r>
      <w:proofErr w:type="gramEnd"/>
    </w:p>
    <w:p w:rsidR="0007301D" w:rsidRPr="006B6853" w:rsidRDefault="0007301D" w:rsidP="0007301D">
      <w:pPr>
        <w:jc w:val="right"/>
        <w:rPr>
          <w:rFonts w:eastAsia="Times New Roman"/>
          <w:b/>
          <w:bCs/>
          <w:sz w:val="12"/>
          <w:szCs w:val="12"/>
          <w:lang w:eastAsia="ru-RU"/>
        </w:rPr>
      </w:pPr>
      <w:proofErr w:type="gramStart"/>
      <w:r w:rsidRPr="006B6853">
        <w:rPr>
          <w:rFonts w:eastAsia="Times New Roman"/>
          <w:b/>
          <w:bCs/>
          <w:sz w:val="12"/>
          <w:szCs w:val="12"/>
          <w:lang w:eastAsia="ru-RU"/>
        </w:rPr>
        <w:t>исполнении</w:t>
      </w:r>
      <w:proofErr w:type="gramEnd"/>
      <w:r w:rsidRPr="006B6853">
        <w:rPr>
          <w:rFonts w:eastAsia="Times New Roman"/>
          <w:b/>
          <w:bCs/>
          <w:sz w:val="12"/>
          <w:szCs w:val="12"/>
          <w:lang w:eastAsia="ru-RU"/>
        </w:rPr>
        <w:t xml:space="preserve"> бюджета муниципального округа</w:t>
      </w:r>
    </w:p>
    <w:p w:rsidR="0007301D" w:rsidRPr="006B6853" w:rsidRDefault="0007301D" w:rsidP="0007301D">
      <w:pPr>
        <w:jc w:val="right"/>
        <w:rPr>
          <w:rFonts w:eastAsia="Times New Roman"/>
          <w:b/>
          <w:bCs/>
          <w:sz w:val="12"/>
          <w:szCs w:val="12"/>
          <w:lang w:eastAsia="ru-RU"/>
        </w:rPr>
      </w:pPr>
      <w:r w:rsidRPr="006B6853">
        <w:rPr>
          <w:rFonts w:eastAsia="Times New Roman"/>
          <w:b/>
          <w:bCs/>
          <w:sz w:val="12"/>
          <w:szCs w:val="12"/>
          <w:lang w:eastAsia="ru-RU"/>
        </w:rPr>
        <w:t>за  2023год"</w:t>
      </w:r>
    </w:p>
    <w:p w:rsidR="0007301D" w:rsidRPr="006B6853" w:rsidRDefault="0007301D" w:rsidP="0007301D">
      <w:pPr>
        <w:pStyle w:val="ConsPlusTitle"/>
        <w:widowControl/>
        <w:jc w:val="center"/>
        <w:rPr>
          <w:rFonts w:ascii="Times New Roman" w:hAnsi="Times New Roman" w:cs="Times New Roman"/>
          <w:sz w:val="12"/>
          <w:szCs w:val="12"/>
        </w:rPr>
      </w:pPr>
    </w:p>
    <w:p w:rsidR="0007301D" w:rsidRPr="006B6853" w:rsidRDefault="0007301D" w:rsidP="0007301D">
      <w:pPr>
        <w:pStyle w:val="ConsPlusTitle"/>
        <w:widowControl/>
        <w:rPr>
          <w:rFonts w:ascii="Times New Roman" w:hAnsi="Times New Roman" w:cs="Times New Roman"/>
          <w:sz w:val="12"/>
          <w:szCs w:val="12"/>
        </w:rPr>
      </w:pPr>
    </w:p>
    <w:p w:rsidR="0007301D" w:rsidRPr="006B6853" w:rsidRDefault="0007301D" w:rsidP="0007301D">
      <w:pPr>
        <w:pStyle w:val="ConsPlusTitle"/>
        <w:widowControl/>
        <w:jc w:val="center"/>
        <w:rPr>
          <w:rFonts w:ascii="Times New Roman" w:hAnsi="Times New Roman" w:cs="Times New Roman"/>
          <w:sz w:val="12"/>
          <w:szCs w:val="12"/>
        </w:rPr>
      </w:pPr>
      <w:r w:rsidRPr="006B6853">
        <w:rPr>
          <w:rFonts w:ascii="Times New Roman" w:hAnsi="Times New Roman" w:cs="Times New Roman"/>
          <w:sz w:val="12"/>
          <w:szCs w:val="12"/>
        </w:rPr>
        <w:t>ДОХОДЫ БЮДЖЕТА МУНИЦИПАЛЬНОГО ОКРУГА ЗА 2023 ГОД</w:t>
      </w:r>
    </w:p>
    <w:p w:rsidR="0007301D" w:rsidRPr="006B6853" w:rsidRDefault="0007301D" w:rsidP="0007301D">
      <w:pPr>
        <w:pStyle w:val="ConsPlusTitle"/>
        <w:widowControl/>
        <w:jc w:val="center"/>
        <w:rPr>
          <w:rFonts w:ascii="Times New Roman" w:hAnsi="Times New Roman" w:cs="Times New Roman"/>
          <w:sz w:val="12"/>
          <w:szCs w:val="12"/>
        </w:rPr>
      </w:pPr>
      <w:r w:rsidRPr="006B6853">
        <w:rPr>
          <w:rFonts w:ascii="Times New Roman" w:hAnsi="Times New Roman" w:cs="Times New Roman"/>
          <w:sz w:val="12"/>
          <w:szCs w:val="12"/>
        </w:rPr>
        <w:t>ПО КОДАМ КЛАССИФИКАЦИИ ДОХОДОВ</w:t>
      </w:r>
    </w:p>
    <w:p w:rsidR="0007301D" w:rsidRPr="006B6853" w:rsidRDefault="0007301D" w:rsidP="0007301D">
      <w:pPr>
        <w:pStyle w:val="ConsPlusTitle"/>
        <w:widowControl/>
        <w:jc w:val="center"/>
        <w:rPr>
          <w:rFonts w:ascii="Times New Roman" w:hAnsi="Times New Roman" w:cs="Times New Roman"/>
          <w:sz w:val="12"/>
          <w:szCs w:val="12"/>
        </w:rPr>
      </w:pPr>
      <w:r w:rsidRPr="006B6853">
        <w:rPr>
          <w:rFonts w:ascii="Times New Roman" w:hAnsi="Times New Roman" w:cs="Times New Roman"/>
          <w:sz w:val="12"/>
          <w:szCs w:val="12"/>
        </w:rPr>
        <w:t>БЮДЖЕТОВ</w:t>
      </w:r>
    </w:p>
    <w:p w:rsidR="0007301D" w:rsidRPr="006B6853" w:rsidRDefault="0007301D" w:rsidP="0007301D">
      <w:pPr>
        <w:pStyle w:val="ConsPlusTitle"/>
        <w:widowControl/>
        <w:rPr>
          <w:rFonts w:ascii="Times New Roman" w:hAnsi="Times New Roman" w:cs="Times New Roman"/>
          <w:sz w:val="12"/>
          <w:szCs w:val="12"/>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
        <w:gridCol w:w="3119"/>
        <w:gridCol w:w="850"/>
      </w:tblGrid>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 xml:space="preserve">Код </w:t>
            </w:r>
            <w:proofErr w:type="spellStart"/>
            <w:r w:rsidRPr="0007301D">
              <w:rPr>
                <w:rFonts w:eastAsia="Times New Roman"/>
                <w:bCs/>
                <w:sz w:val="10"/>
                <w:szCs w:val="12"/>
                <w:lang w:eastAsia="ru-RU"/>
              </w:rPr>
              <w:t>адми-нистрато-ра</w:t>
            </w:r>
            <w:proofErr w:type="spellEnd"/>
          </w:p>
        </w:tc>
        <w:tc>
          <w:tcPr>
            <w:tcW w:w="708"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Код бюджетной классификации</w:t>
            </w:r>
          </w:p>
        </w:tc>
        <w:tc>
          <w:tcPr>
            <w:tcW w:w="3119"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Наименование доходов</w:t>
            </w:r>
          </w:p>
        </w:tc>
        <w:tc>
          <w:tcPr>
            <w:tcW w:w="850"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Исполнено (в рублях)</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w:t>
            </w:r>
          </w:p>
        </w:tc>
        <w:tc>
          <w:tcPr>
            <w:tcW w:w="708"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2</w:t>
            </w:r>
          </w:p>
        </w:tc>
        <w:tc>
          <w:tcPr>
            <w:tcW w:w="3119"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3</w:t>
            </w:r>
          </w:p>
        </w:tc>
        <w:tc>
          <w:tcPr>
            <w:tcW w:w="850"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4</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048</w:t>
            </w:r>
          </w:p>
        </w:tc>
        <w:tc>
          <w:tcPr>
            <w:tcW w:w="4677" w:type="dxa"/>
            <w:gridSpan w:val="3"/>
          </w:tcPr>
          <w:p w:rsidR="0007301D" w:rsidRPr="0007301D" w:rsidRDefault="0007301D" w:rsidP="008107C6">
            <w:pPr>
              <w:jc w:val="center"/>
              <w:rPr>
                <w:rFonts w:eastAsia="Times New Roman"/>
                <w:b/>
                <w:bCs/>
                <w:color w:val="000000"/>
                <w:sz w:val="10"/>
                <w:szCs w:val="12"/>
                <w:lang w:eastAsia="ru-RU"/>
              </w:rPr>
            </w:pPr>
            <w:r w:rsidRPr="0007301D">
              <w:rPr>
                <w:rFonts w:eastAsia="Times New Roman"/>
                <w:b/>
                <w:bCs/>
                <w:color w:val="000000"/>
                <w:sz w:val="10"/>
                <w:szCs w:val="12"/>
                <w:lang w:eastAsia="ru-RU"/>
              </w:rPr>
              <w:t>Федеральная служба по надзору в сфере природопользования</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048</w:t>
            </w:r>
          </w:p>
        </w:tc>
        <w:tc>
          <w:tcPr>
            <w:tcW w:w="708" w:type="dxa"/>
          </w:tcPr>
          <w:p w:rsidR="0007301D" w:rsidRPr="0007301D" w:rsidRDefault="0007301D" w:rsidP="008107C6">
            <w:pPr>
              <w:jc w:val="center"/>
              <w:rPr>
                <w:rFonts w:eastAsia="Times New Roman"/>
                <w:b/>
                <w:bCs/>
                <w:color w:val="000000"/>
                <w:sz w:val="10"/>
                <w:szCs w:val="12"/>
                <w:lang w:eastAsia="ru-RU"/>
              </w:rPr>
            </w:pPr>
            <w:r w:rsidRPr="0007301D">
              <w:rPr>
                <w:rFonts w:eastAsia="Times New Roman"/>
                <w:bCs/>
                <w:color w:val="000000"/>
                <w:sz w:val="10"/>
                <w:szCs w:val="12"/>
                <w:lang w:eastAsia="ru-RU"/>
              </w:rPr>
              <w:t>1 12 01010 01 0000 120</w:t>
            </w:r>
          </w:p>
        </w:tc>
        <w:tc>
          <w:tcPr>
            <w:tcW w:w="3119" w:type="dxa"/>
          </w:tcPr>
          <w:p w:rsidR="0007301D" w:rsidRPr="0007301D" w:rsidRDefault="0007301D" w:rsidP="008107C6">
            <w:pPr>
              <w:rPr>
                <w:rFonts w:eastAsia="Times New Roman"/>
                <w:bCs/>
                <w:color w:val="000000"/>
                <w:sz w:val="10"/>
                <w:szCs w:val="12"/>
                <w:lang w:eastAsia="ru-RU"/>
              </w:rPr>
            </w:pPr>
            <w:r w:rsidRPr="0007301D">
              <w:rPr>
                <w:color w:val="000000"/>
                <w:sz w:val="10"/>
                <w:szCs w:val="12"/>
              </w:rPr>
              <w:t>Плата за выбросы загрязняющих веществ в атмосферный воздух стационарными объектами</w:t>
            </w:r>
          </w:p>
        </w:tc>
        <w:tc>
          <w:tcPr>
            <w:tcW w:w="850" w:type="dxa"/>
          </w:tcPr>
          <w:p w:rsidR="0007301D" w:rsidRPr="0007301D" w:rsidRDefault="0007301D" w:rsidP="008107C6">
            <w:pPr>
              <w:jc w:val="center"/>
              <w:rPr>
                <w:rFonts w:eastAsia="Times New Roman"/>
                <w:bCs/>
                <w:color w:val="000000"/>
                <w:sz w:val="10"/>
                <w:szCs w:val="12"/>
                <w:lang w:eastAsia="ru-RU"/>
              </w:rPr>
            </w:pPr>
            <w:r w:rsidRPr="0007301D">
              <w:rPr>
                <w:rFonts w:eastAsia="Times New Roman"/>
                <w:bCs/>
                <w:color w:val="000000"/>
                <w:sz w:val="10"/>
                <w:szCs w:val="12"/>
                <w:lang w:eastAsia="ru-RU"/>
              </w:rPr>
              <w:t>62219,45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048</w:t>
            </w:r>
          </w:p>
        </w:tc>
        <w:tc>
          <w:tcPr>
            <w:tcW w:w="708" w:type="dxa"/>
          </w:tcPr>
          <w:p w:rsidR="0007301D" w:rsidRPr="0007301D" w:rsidRDefault="0007301D" w:rsidP="008107C6">
            <w:pPr>
              <w:jc w:val="center"/>
              <w:rPr>
                <w:rFonts w:eastAsia="Times New Roman"/>
                <w:bCs/>
                <w:color w:val="000000"/>
                <w:sz w:val="10"/>
                <w:szCs w:val="12"/>
                <w:lang w:eastAsia="ru-RU"/>
              </w:rPr>
            </w:pPr>
            <w:r w:rsidRPr="0007301D">
              <w:rPr>
                <w:rFonts w:eastAsia="Times New Roman"/>
                <w:bCs/>
                <w:color w:val="000000"/>
                <w:sz w:val="10"/>
                <w:szCs w:val="12"/>
                <w:lang w:eastAsia="ru-RU"/>
              </w:rPr>
              <w:t>1 12 0104101 0000 120</w:t>
            </w:r>
          </w:p>
        </w:tc>
        <w:tc>
          <w:tcPr>
            <w:tcW w:w="3119" w:type="dxa"/>
          </w:tcPr>
          <w:p w:rsidR="0007301D" w:rsidRPr="0007301D" w:rsidRDefault="0007301D" w:rsidP="008107C6">
            <w:pPr>
              <w:rPr>
                <w:color w:val="000000"/>
                <w:sz w:val="10"/>
                <w:szCs w:val="12"/>
              </w:rPr>
            </w:pPr>
            <w:r w:rsidRPr="0007301D">
              <w:rPr>
                <w:color w:val="000000"/>
                <w:sz w:val="10"/>
                <w:szCs w:val="12"/>
              </w:rPr>
              <w:t>Плата за размещение отходов производства</w:t>
            </w:r>
          </w:p>
        </w:tc>
        <w:tc>
          <w:tcPr>
            <w:tcW w:w="850" w:type="dxa"/>
          </w:tcPr>
          <w:p w:rsidR="0007301D" w:rsidRPr="0007301D" w:rsidRDefault="0007301D" w:rsidP="008107C6">
            <w:pPr>
              <w:jc w:val="center"/>
              <w:rPr>
                <w:rFonts w:eastAsia="Times New Roman"/>
                <w:bCs/>
                <w:color w:val="000000"/>
                <w:sz w:val="10"/>
                <w:szCs w:val="12"/>
                <w:lang w:eastAsia="ru-RU"/>
              </w:rPr>
            </w:pPr>
            <w:r w:rsidRPr="0007301D">
              <w:rPr>
                <w:rFonts w:eastAsia="Times New Roman"/>
                <w:bCs/>
                <w:color w:val="000000"/>
                <w:sz w:val="10"/>
                <w:szCs w:val="12"/>
                <w:lang w:eastAsia="ru-RU"/>
              </w:rPr>
              <w:t>5,70</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182</w:t>
            </w:r>
          </w:p>
        </w:tc>
        <w:tc>
          <w:tcPr>
            <w:tcW w:w="4677" w:type="dxa"/>
            <w:gridSpan w:val="3"/>
          </w:tcPr>
          <w:p w:rsidR="0007301D" w:rsidRPr="0007301D" w:rsidRDefault="0007301D" w:rsidP="0007301D">
            <w:pPr>
              <w:autoSpaceDE w:val="0"/>
              <w:autoSpaceDN w:val="0"/>
              <w:adjustRightInd w:val="0"/>
              <w:jc w:val="center"/>
              <w:rPr>
                <w:rFonts w:eastAsia="Times New Roman"/>
                <w:b/>
                <w:sz w:val="10"/>
                <w:szCs w:val="12"/>
                <w:lang w:eastAsia="ru-RU"/>
              </w:rPr>
            </w:pPr>
            <w:r w:rsidRPr="0007301D">
              <w:rPr>
                <w:rFonts w:eastAsia="Times New Roman"/>
                <w:b/>
                <w:sz w:val="10"/>
                <w:szCs w:val="12"/>
                <w:lang w:eastAsia="ru-RU"/>
              </w:rPr>
              <w:t>Федеральная налоговая служба</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color w:val="000000"/>
                <w:sz w:val="10"/>
                <w:szCs w:val="12"/>
                <w:lang w:eastAsia="ru-RU"/>
              </w:rPr>
              <w:t>1 01 02010 01 0000 110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color w:val="000000"/>
                <w:sz w:val="10"/>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131107668,64</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1 01 02020 </w:t>
            </w:r>
            <w:r w:rsidRPr="0007301D">
              <w:rPr>
                <w:rFonts w:eastAsia="Times New Roman"/>
                <w:sz w:val="10"/>
                <w:szCs w:val="12"/>
                <w:lang w:eastAsia="ru-RU"/>
              </w:rPr>
              <w:lastRenderedPageBreak/>
              <w:t>01 0000 110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color w:val="000000"/>
                <w:sz w:val="10"/>
                <w:szCs w:val="12"/>
                <w:lang w:eastAsia="ru-RU"/>
              </w:rPr>
              <w:lastRenderedPageBreak/>
              <w:t xml:space="preserve">Налог на доходы физических лиц с доходов, полученных от </w:t>
            </w:r>
            <w:r w:rsidRPr="0007301D">
              <w:rPr>
                <w:rFonts w:eastAsia="Times New Roman"/>
                <w:color w:val="000000"/>
                <w:sz w:val="10"/>
                <w:szCs w:val="12"/>
                <w:lang w:eastAsia="ru-RU"/>
              </w:rPr>
              <w:lastRenderedPageBreak/>
              <w:t>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lastRenderedPageBreak/>
              <w:t>19362,21</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lastRenderedPageBreak/>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 1 01 02030 01 0000 110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color w:val="000000"/>
                <w:sz w:val="10"/>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2509088,43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1 01 02040 01 0000 110</w:t>
            </w:r>
          </w:p>
        </w:tc>
        <w:tc>
          <w:tcPr>
            <w:tcW w:w="3119" w:type="dxa"/>
            <w:vAlign w:val="center"/>
          </w:tcPr>
          <w:p w:rsidR="0007301D" w:rsidRPr="0007301D" w:rsidRDefault="0007301D" w:rsidP="008107C6">
            <w:pPr>
              <w:rPr>
                <w:rFonts w:eastAsia="Times New Roman"/>
                <w:color w:val="000000"/>
                <w:sz w:val="10"/>
                <w:szCs w:val="12"/>
                <w:lang w:eastAsia="ru-RU"/>
              </w:rPr>
            </w:pPr>
            <w:r w:rsidRPr="0007301D">
              <w:rPr>
                <w:rFonts w:eastAsia="Times New Roman"/>
                <w:color w:val="000000"/>
                <w:sz w:val="10"/>
                <w:szCs w:val="12"/>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физических лиц на основании патента в соответствии со статьей 227.1 Налогового кодекса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228000,45</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1 01 02130 01 0000 110</w:t>
            </w:r>
          </w:p>
        </w:tc>
        <w:tc>
          <w:tcPr>
            <w:tcW w:w="3119" w:type="dxa"/>
            <w:vAlign w:val="center"/>
          </w:tcPr>
          <w:p w:rsidR="0007301D" w:rsidRPr="0007301D" w:rsidRDefault="0007301D" w:rsidP="008107C6">
            <w:pPr>
              <w:rPr>
                <w:rFonts w:eastAsia="Times New Roman"/>
                <w:color w:val="000000"/>
                <w:sz w:val="10"/>
                <w:szCs w:val="12"/>
                <w:lang w:eastAsia="ru-RU"/>
              </w:rPr>
            </w:pPr>
            <w:r w:rsidRPr="0007301D">
              <w:rPr>
                <w:rFonts w:eastAsia="Times New Roman"/>
                <w:color w:val="000000"/>
                <w:sz w:val="10"/>
                <w:szCs w:val="12"/>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650000 рублей)</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62237,25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1 03 02231 01 0000 110</w:t>
            </w:r>
          </w:p>
        </w:tc>
        <w:tc>
          <w:tcPr>
            <w:tcW w:w="3119" w:type="dxa"/>
            <w:vAlign w:val="center"/>
          </w:tcPr>
          <w:p w:rsidR="0007301D" w:rsidRPr="0007301D" w:rsidRDefault="0007301D" w:rsidP="008107C6">
            <w:pPr>
              <w:rPr>
                <w:sz w:val="10"/>
                <w:szCs w:val="12"/>
              </w:rPr>
            </w:pPr>
            <w:r w:rsidRPr="0007301D">
              <w:rPr>
                <w:sz w:val="10"/>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3961326,33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bCs/>
                <w:sz w:val="10"/>
                <w:szCs w:val="12"/>
                <w:lang w:eastAsia="ru-RU"/>
              </w:rPr>
              <w:t>1 03 02241 01 0000 110</w:t>
            </w:r>
          </w:p>
        </w:tc>
        <w:tc>
          <w:tcPr>
            <w:tcW w:w="3119" w:type="dxa"/>
            <w:vAlign w:val="center"/>
          </w:tcPr>
          <w:p w:rsidR="0007301D" w:rsidRPr="0007301D" w:rsidRDefault="0007301D" w:rsidP="008107C6">
            <w:pPr>
              <w:rPr>
                <w:sz w:val="10"/>
                <w:szCs w:val="12"/>
              </w:rPr>
            </w:pPr>
            <w:r w:rsidRPr="0007301D">
              <w:rPr>
                <w:sz w:val="10"/>
                <w:szCs w:val="12"/>
              </w:rPr>
              <w:t>Доходы от уплаты акцизов на моторные масла для дизельных и (или) карбюраторных (</w:t>
            </w:r>
            <w:proofErr w:type="spellStart"/>
            <w:r w:rsidRPr="0007301D">
              <w:rPr>
                <w:sz w:val="10"/>
                <w:szCs w:val="12"/>
              </w:rPr>
              <w:t>инжекторных</w:t>
            </w:r>
            <w:proofErr w:type="spellEnd"/>
            <w:r w:rsidRPr="0007301D">
              <w:rPr>
                <w:sz w:val="10"/>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20689,57</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bCs/>
                <w:sz w:val="10"/>
                <w:szCs w:val="12"/>
                <w:lang w:eastAsia="ru-RU"/>
              </w:rPr>
              <w:t>1 03 02251 01 0000 110</w:t>
            </w:r>
          </w:p>
        </w:tc>
        <w:tc>
          <w:tcPr>
            <w:tcW w:w="3119" w:type="dxa"/>
            <w:vAlign w:val="center"/>
          </w:tcPr>
          <w:p w:rsidR="0007301D" w:rsidRPr="0007301D" w:rsidRDefault="0007301D" w:rsidP="008107C6">
            <w:pPr>
              <w:rPr>
                <w:sz w:val="10"/>
                <w:szCs w:val="12"/>
              </w:rPr>
            </w:pPr>
            <w:r w:rsidRPr="0007301D">
              <w:rPr>
                <w:sz w:val="10"/>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4094339,82</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bCs/>
                <w:sz w:val="10"/>
                <w:szCs w:val="12"/>
                <w:lang w:eastAsia="ru-RU"/>
              </w:rPr>
              <w:t>1 03 02261 01 0000 110</w:t>
            </w:r>
          </w:p>
        </w:tc>
        <w:tc>
          <w:tcPr>
            <w:tcW w:w="3119" w:type="dxa"/>
            <w:vAlign w:val="center"/>
          </w:tcPr>
          <w:p w:rsidR="0007301D" w:rsidRPr="0007301D" w:rsidRDefault="0007301D" w:rsidP="008107C6">
            <w:pPr>
              <w:rPr>
                <w:sz w:val="10"/>
                <w:szCs w:val="12"/>
              </w:rPr>
            </w:pPr>
            <w:r w:rsidRPr="0007301D">
              <w:rPr>
                <w:sz w:val="10"/>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-431288,03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1 05 01011 01 0000 110</w:t>
            </w:r>
          </w:p>
        </w:tc>
        <w:tc>
          <w:tcPr>
            <w:tcW w:w="3119" w:type="dxa"/>
            <w:vAlign w:val="center"/>
          </w:tcPr>
          <w:p w:rsidR="0007301D" w:rsidRPr="0007301D" w:rsidRDefault="0007301D" w:rsidP="008107C6">
            <w:pPr>
              <w:rPr>
                <w:rFonts w:eastAsia="Times New Roman"/>
                <w:color w:val="000000"/>
                <w:sz w:val="10"/>
                <w:szCs w:val="12"/>
                <w:lang w:eastAsia="ru-RU"/>
              </w:rPr>
            </w:pPr>
            <w:r w:rsidRPr="0007301D">
              <w:rPr>
                <w:rFonts w:eastAsia="Times New Roman"/>
                <w:color w:val="000000"/>
                <w:sz w:val="10"/>
                <w:szCs w:val="12"/>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7921879,16</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1 05 01021 01 0000 110</w:t>
            </w:r>
          </w:p>
        </w:tc>
        <w:tc>
          <w:tcPr>
            <w:tcW w:w="3119" w:type="dxa"/>
            <w:vAlign w:val="center"/>
          </w:tcPr>
          <w:p w:rsidR="0007301D" w:rsidRPr="0007301D" w:rsidRDefault="0007301D" w:rsidP="008107C6">
            <w:pPr>
              <w:rPr>
                <w:rFonts w:eastAsia="Times New Roman"/>
                <w:color w:val="000000"/>
                <w:sz w:val="10"/>
                <w:szCs w:val="12"/>
                <w:lang w:eastAsia="ru-RU"/>
              </w:rPr>
            </w:pPr>
            <w:r w:rsidRPr="0007301D">
              <w:rPr>
                <w:rFonts w:eastAsia="Times New Roman"/>
                <w:color w:val="000000"/>
                <w:sz w:val="10"/>
                <w:szCs w:val="12"/>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4506728,27</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1 05 02010 02 0000 110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Единый налог на вмененный доход для отдельных видов деятельности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6242,81</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1 05 03010 01 0000 110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Единый сельскохозяйственный налог</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444256,57</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1 05 04060 02 0000 110</w:t>
            </w:r>
          </w:p>
        </w:tc>
        <w:tc>
          <w:tcPr>
            <w:tcW w:w="3119" w:type="dxa"/>
            <w:vAlign w:val="center"/>
          </w:tcPr>
          <w:p w:rsidR="0007301D" w:rsidRPr="0007301D" w:rsidRDefault="0007301D" w:rsidP="008107C6">
            <w:pPr>
              <w:rPr>
                <w:rFonts w:eastAsia="Times New Roman"/>
                <w:sz w:val="10"/>
                <w:szCs w:val="12"/>
                <w:lang w:eastAsia="ru-RU"/>
              </w:rPr>
            </w:pPr>
            <w:r w:rsidRPr="0007301D">
              <w:rPr>
                <w:color w:val="000000"/>
                <w:sz w:val="10"/>
                <w:szCs w:val="12"/>
              </w:rPr>
              <w:t>Налог, взимаемый в связи с применением патентной системы налогообложения, зачисляемый в бюджеты муниципальных районов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639258,52</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1  06 0102014 0000 110 </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2320635,85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1 06 0603214 0000 110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Земельный налог с организаций, обладающих земельным участком, расположенным в границах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3542668,60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1 06 06042 14 0000 110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Земельный налог с физических лиц, обладающих земельным участком, расположенным в границах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5798076,23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1 08 03010 01 0000 110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Государственная пошлина</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2743517,28</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182</w:t>
            </w:r>
          </w:p>
        </w:tc>
        <w:tc>
          <w:tcPr>
            <w:tcW w:w="708" w:type="dxa"/>
            <w:vAlign w:val="bottom"/>
          </w:tcPr>
          <w:p w:rsidR="0007301D" w:rsidRPr="0007301D" w:rsidRDefault="0007301D" w:rsidP="008107C6">
            <w:pPr>
              <w:rPr>
                <w:sz w:val="10"/>
                <w:szCs w:val="12"/>
              </w:rPr>
            </w:pPr>
            <w:r w:rsidRPr="0007301D">
              <w:rPr>
                <w:sz w:val="10"/>
                <w:szCs w:val="12"/>
              </w:rPr>
              <w:t xml:space="preserve">  1 09 04052  14 0000 110</w:t>
            </w:r>
          </w:p>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 </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Земельный налог (по обязательствам, возникшим до 1 января 2006 года)</w:t>
            </w:r>
            <w:proofErr w:type="gramStart"/>
            <w:r w:rsidRPr="0007301D">
              <w:rPr>
                <w:sz w:val="10"/>
                <w:szCs w:val="12"/>
              </w:rPr>
              <w:t>,м</w:t>
            </w:r>
            <w:proofErr w:type="gramEnd"/>
            <w:r w:rsidRPr="0007301D">
              <w:rPr>
                <w:sz w:val="10"/>
                <w:szCs w:val="12"/>
              </w:rPr>
              <w:t>обилизуемых на территориях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73,13</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545</w:t>
            </w:r>
          </w:p>
        </w:tc>
        <w:tc>
          <w:tcPr>
            <w:tcW w:w="4677" w:type="dxa"/>
            <w:gridSpan w:val="3"/>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Администрация Солецкого муниципального округа</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1 08 04020 01 0000 110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4410,00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1 11 05012 14 0000 120</w:t>
            </w:r>
          </w:p>
        </w:tc>
        <w:tc>
          <w:tcPr>
            <w:tcW w:w="3119" w:type="dxa"/>
            <w:vAlign w:val="center"/>
          </w:tcPr>
          <w:p w:rsidR="0007301D" w:rsidRPr="0007301D" w:rsidRDefault="0007301D" w:rsidP="008107C6">
            <w:pPr>
              <w:jc w:val="both"/>
              <w:outlineLvl w:val="0"/>
              <w:rPr>
                <w:rFonts w:eastAsia="Times New Roman"/>
                <w:sz w:val="10"/>
                <w:szCs w:val="12"/>
                <w:lang w:eastAsia="ru-RU"/>
              </w:rPr>
            </w:pPr>
            <w:r w:rsidRPr="0007301D">
              <w:rPr>
                <w:sz w:val="10"/>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2598198,36</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1 11 05024 14 0000 120 </w:t>
            </w:r>
          </w:p>
        </w:tc>
        <w:tc>
          <w:tcPr>
            <w:tcW w:w="3119" w:type="dxa"/>
            <w:vAlign w:val="center"/>
          </w:tcPr>
          <w:p w:rsidR="0007301D" w:rsidRPr="0007301D" w:rsidRDefault="0007301D" w:rsidP="008107C6">
            <w:pPr>
              <w:rPr>
                <w:rFonts w:eastAsia="Times New Roman"/>
                <w:sz w:val="10"/>
                <w:szCs w:val="12"/>
                <w:lang w:eastAsia="ru-RU"/>
              </w:rPr>
            </w:pPr>
            <w:proofErr w:type="gramStart"/>
            <w:r w:rsidRPr="0007301D">
              <w:rPr>
                <w:color w:val="000000"/>
                <w:sz w:val="10"/>
                <w:szCs w:val="12"/>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w:t>
            </w:r>
            <w:proofErr w:type="gramEnd"/>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439131,33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  1 11 05074 14 0000 120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rFonts w:eastAsia="Times New Roman"/>
                <w:sz w:val="10"/>
                <w:szCs w:val="12"/>
                <w:lang w:eastAsia="ru-RU"/>
              </w:rPr>
            </w:pPr>
            <w:r w:rsidRPr="0007301D">
              <w:rPr>
                <w:color w:val="000000"/>
                <w:sz w:val="10"/>
                <w:szCs w:val="12"/>
              </w:rPr>
              <w:t>Доходы от сдачи в аренду имущества, составляющего казну муниципальных районов  (за исключением земельных участков)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1299486,43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1 11 07014 14 0000120</w:t>
            </w:r>
          </w:p>
        </w:tc>
        <w:tc>
          <w:tcPr>
            <w:tcW w:w="3119" w:type="dxa"/>
            <w:vAlign w:val="center"/>
          </w:tcPr>
          <w:p w:rsidR="0007301D" w:rsidRPr="0007301D" w:rsidRDefault="0007301D" w:rsidP="008107C6">
            <w:pPr>
              <w:rPr>
                <w:color w:val="000000"/>
                <w:sz w:val="10"/>
                <w:szCs w:val="12"/>
              </w:rPr>
            </w:pPr>
            <w:r w:rsidRPr="0007301D">
              <w:rPr>
                <w:color w:val="000000"/>
                <w:sz w:val="10"/>
                <w:szCs w:val="12"/>
              </w:rPr>
              <w:t>Доходы от перечислений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6700,00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1 11 09044 14 0000 120</w:t>
            </w:r>
          </w:p>
        </w:tc>
        <w:tc>
          <w:tcPr>
            <w:tcW w:w="3119" w:type="dxa"/>
            <w:vAlign w:val="center"/>
          </w:tcPr>
          <w:p w:rsidR="0007301D" w:rsidRPr="0007301D" w:rsidRDefault="0007301D" w:rsidP="008107C6">
            <w:pPr>
              <w:rPr>
                <w:color w:val="000000"/>
                <w:sz w:val="10"/>
                <w:szCs w:val="12"/>
              </w:rPr>
            </w:pPr>
            <w:r w:rsidRPr="0007301D">
              <w:rPr>
                <w:color w:val="000000"/>
                <w:sz w:val="10"/>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3820273,35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1 13 02064 14 0000 130</w:t>
            </w:r>
          </w:p>
          <w:p w:rsidR="0007301D" w:rsidRPr="0007301D" w:rsidRDefault="0007301D" w:rsidP="008107C6">
            <w:pP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Доходы, поступающие в порядке возмещения расходов, понесенных в связи с эксплуатацией имущества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287505,83</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1 14 02043 14 0000 </w:t>
            </w:r>
            <w:r w:rsidRPr="0007301D">
              <w:rPr>
                <w:rFonts w:eastAsia="Times New Roman"/>
                <w:sz w:val="10"/>
                <w:szCs w:val="12"/>
                <w:lang w:eastAsia="ru-RU"/>
              </w:rPr>
              <w:lastRenderedPageBreak/>
              <w:t>410</w:t>
            </w:r>
          </w:p>
        </w:tc>
        <w:tc>
          <w:tcPr>
            <w:tcW w:w="3119" w:type="dxa"/>
            <w:vAlign w:val="center"/>
          </w:tcPr>
          <w:p w:rsidR="0007301D" w:rsidRPr="0007301D" w:rsidRDefault="0007301D" w:rsidP="008107C6">
            <w:pPr>
              <w:rPr>
                <w:sz w:val="10"/>
                <w:szCs w:val="12"/>
              </w:rPr>
            </w:pPr>
            <w:r w:rsidRPr="0007301D">
              <w:rPr>
                <w:sz w:val="10"/>
                <w:szCs w:val="12"/>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4910242,29</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1 14 06012 14 0000 430</w:t>
            </w:r>
          </w:p>
        </w:tc>
        <w:tc>
          <w:tcPr>
            <w:tcW w:w="3119" w:type="dxa"/>
            <w:vAlign w:val="center"/>
          </w:tcPr>
          <w:p w:rsidR="0007301D" w:rsidRPr="0007301D" w:rsidRDefault="0007301D" w:rsidP="008107C6">
            <w:pPr>
              <w:jc w:val="both"/>
              <w:rPr>
                <w:rFonts w:eastAsia="Times New Roman"/>
                <w:sz w:val="10"/>
                <w:szCs w:val="12"/>
                <w:lang w:eastAsia="ru-RU"/>
              </w:rPr>
            </w:pPr>
            <w:r w:rsidRPr="0007301D">
              <w:rPr>
                <w:sz w:val="10"/>
                <w:szCs w:val="12"/>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5035902,19</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1 14 06024 14 0000 430</w:t>
            </w:r>
          </w:p>
        </w:tc>
        <w:tc>
          <w:tcPr>
            <w:tcW w:w="3119" w:type="dxa"/>
            <w:vAlign w:val="center"/>
          </w:tcPr>
          <w:p w:rsidR="0007301D" w:rsidRPr="0007301D" w:rsidRDefault="0007301D" w:rsidP="008107C6">
            <w:pPr>
              <w:jc w:val="both"/>
              <w:rPr>
                <w:sz w:val="10"/>
                <w:szCs w:val="12"/>
              </w:rPr>
            </w:pPr>
            <w:r w:rsidRPr="0007301D">
              <w:rPr>
                <w:sz w:val="10"/>
                <w:szCs w:val="12"/>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188410,00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1 14 06312 14 0000 430</w:t>
            </w:r>
          </w:p>
        </w:tc>
        <w:tc>
          <w:tcPr>
            <w:tcW w:w="3119" w:type="dxa"/>
            <w:vAlign w:val="center"/>
          </w:tcPr>
          <w:p w:rsidR="0007301D" w:rsidRPr="0007301D" w:rsidRDefault="0007301D" w:rsidP="008107C6">
            <w:pPr>
              <w:jc w:val="both"/>
              <w:rPr>
                <w:sz w:val="10"/>
                <w:szCs w:val="12"/>
              </w:rPr>
            </w:pPr>
            <w:r w:rsidRPr="0007301D">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120179,05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1 16 01074 01 0000 140</w:t>
            </w:r>
          </w:p>
        </w:tc>
        <w:tc>
          <w:tcPr>
            <w:tcW w:w="3119" w:type="dxa"/>
            <w:vAlign w:val="center"/>
          </w:tcPr>
          <w:p w:rsidR="0007301D" w:rsidRPr="0007301D" w:rsidRDefault="0007301D" w:rsidP="008107C6">
            <w:pPr>
              <w:jc w:val="both"/>
              <w:rPr>
                <w:sz w:val="10"/>
                <w:szCs w:val="12"/>
              </w:rPr>
            </w:pPr>
            <w:r w:rsidRPr="0007301D">
              <w:rPr>
                <w:sz w:val="10"/>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5500,15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1 16 07010 14 000 140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jc w:val="both"/>
              <w:rPr>
                <w:sz w:val="10"/>
                <w:szCs w:val="12"/>
              </w:rPr>
            </w:pPr>
            <w:proofErr w:type="gramStart"/>
            <w:r w:rsidRPr="0007301D">
              <w:rPr>
                <w:sz w:val="10"/>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c>
          <w:tcPr>
            <w:tcW w:w="850" w:type="dxa"/>
            <w:vAlign w:val="bottom"/>
          </w:tcPr>
          <w:p w:rsidR="0007301D" w:rsidRPr="0007301D" w:rsidRDefault="0007301D" w:rsidP="008107C6">
            <w:pPr>
              <w:jc w:val="center"/>
              <w:rPr>
                <w:sz w:val="10"/>
                <w:szCs w:val="12"/>
              </w:rPr>
            </w:pPr>
            <w:r w:rsidRPr="0007301D">
              <w:rPr>
                <w:sz w:val="10"/>
                <w:szCs w:val="12"/>
              </w:rPr>
              <w:t>32242,35</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1 16 11064 01 0000 140</w:t>
            </w:r>
          </w:p>
        </w:tc>
        <w:tc>
          <w:tcPr>
            <w:tcW w:w="3119" w:type="dxa"/>
            <w:vAlign w:val="center"/>
          </w:tcPr>
          <w:p w:rsidR="0007301D" w:rsidRPr="0007301D" w:rsidRDefault="0007301D" w:rsidP="008107C6">
            <w:pPr>
              <w:rPr>
                <w:sz w:val="10"/>
                <w:szCs w:val="12"/>
              </w:rPr>
            </w:pPr>
            <w:r w:rsidRPr="0007301D">
              <w:rPr>
                <w:sz w:val="10"/>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850" w:type="dxa"/>
          </w:tcPr>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18146,54</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1 17 15020 14 0000 150</w:t>
            </w:r>
          </w:p>
        </w:tc>
        <w:tc>
          <w:tcPr>
            <w:tcW w:w="3119" w:type="dxa"/>
            <w:vAlign w:val="center"/>
          </w:tcPr>
          <w:p w:rsidR="0007301D" w:rsidRPr="0007301D" w:rsidRDefault="0007301D" w:rsidP="008107C6">
            <w:pPr>
              <w:rPr>
                <w:sz w:val="10"/>
                <w:szCs w:val="12"/>
              </w:rPr>
            </w:pPr>
            <w:r w:rsidRPr="0007301D">
              <w:rPr>
                <w:sz w:val="10"/>
                <w:szCs w:val="12"/>
              </w:rPr>
              <w:t>Инициативные платежи, зачисляемые в бюджеты муниципальных округов</w:t>
            </w:r>
          </w:p>
        </w:tc>
        <w:tc>
          <w:tcPr>
            <w:tcW w:w="850" w:type="dxa"/>
          </w:tcPr>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508880,00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2 02 15001 14 0000 150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Дотации бюджетам муниципальных районов на выравнивание бюджетной обеспеченности</w:t>
            </w:r>
          </w:p>
        </w:tc>
        <w:tc>
          <w:tcPr>
            <w:tcW w:w="850"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50067400,00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2 02 20077 14 0000 150</w:t>
            </w:r>
          </w:p>
        </w:tc>
        <w:tc>
          <w:tcPr>
            <w:tcW w:w="3119" w:type="dxa"/>
            <w:vAlign w:val="center"/>
          </w:tcPr>
          <w:p w:rsidR="0007301D" w:rsidRPr="0007301D" w:rsidRDefault="0007301D" w:rsidP="008107C6">
            <w:pPr>
              <w:rPr>
                <w:sz w:val="10"/>
                <w:szCs w:val="12"/>
              </w:rPr>
            </w:pPr>
            <w:r w:rsidRPr="0007301D">
              <w:rPr>
                <w:sz w:val="10"/>
                <w:szCs w:val="12"/>
              </w:rPr>
              <w:t>Субсидии бюджетам муниципальных округов на софинансирование капитальных вложений в объекты муниципальной собственности</w:t>
            </w:r>
          </w:p>
        </w:tc>
        <w:tc>
          <w:tcPr>
            <w:tcW w:w="850" w:type="dxa"/>
            <w:vAlign w:val="bottom"/>
          </w:tcPr>
          <w:p w:rsidR="0007301D" w:rsidRPr="0007301D" w:rsidRDefault="0007301D" w:rsidP="008107C6">
            <w:pPr>
              <w:jc w:val="center"/>
              <w:rPr>
                <w:sz w:val="10"/>
                <w:szCs w:val="12"/>
              </w:rPr>
            </w:pPr>
            <w:r w:rsidRPr="0007301D">
              <w:rPr>
                <w:sz w:val="10"/>
                <w:szCs w:val="12"/>
              </w:rPr>
              <w:t>438980,90</w:t>
            </w:r>
          </w:p>
          <w:p w:rsidR="0007301D" w:rsidRPr="0007301D" w:rsidRDefault="0007301D" w:rsidP="008107C6">
            <w:pPr>
              <w:jc w:val="center"/>
              <w:rPr>
                <w:sz w:val="10"/>
                <w:szCs w:val="12"/>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center"/>
          </w:tcPr>
          <w:p w:rsidR="0007301D" w:rsidRPr="0007301D" w:rsidRDefault="0007301D" w:rsidP="008107C6">
            <w:pPr>
              <w:jc w:val="center"/>
              <w:rPr>
                <w:sz w:val="10"/>
                <w:szCs w:val="12"/>
              </w:rPr>
            </w:pPr>
            <w:r w:rsidRPr="0007301D">
              <w:rPr>
                <w:sz w:val="10"/>
                <w:szCs w:val="12"/>
              </w:rPr>
              <w:t>2 02 20300 14 0000 150</w:t>
            </w:r>
          </w:p>
          <w:p w:rsidR="0007301D" w:rsidRPr="0007301D" w:rsidRDefault="0007301D" w:rsidP="008107C6">
            <w:pPr>
              <w:jc w:val="center"/>
              <w:rPr>
                <w:rFonts w:eastAsia="Times New Roman"/>
                <w:sz w:val="10"/>
                <w:szCs w:val="12"/>
                <w:lang w:eastAsia="ru-RU"/>
              </w:rPr>
            </w:pPr>
          </w:p>
        </w:tc>
        <w:tc>
          <w:tcPr>
            <w:tcW w:w="3119" w:type="dxa"/>
          </w:tcPr>
          <w:p w:rsidR="0007301D" w:rsidRPr="0007301D" w:rsidRDefault="0007301D" w:rsidP="008107C6">
            <w:pPr>
              <w:rPr>
                <w:rFonts w:eastAsia="Times New Roman"/>
                <w:sz w:val="10"/>
                <w:szCs w:val="12"/>
                <w:lang w:eastAsia="ru-RU"/>
              </w:rPr>
            </w:pPr>
            <w:r w:rsidRPr="0007301D">
              <w:rPr>
                <w:sz w:val="10"/>
                <w:szCs w:val="12"/>
              </w:rPr>
              <w:t>Субсидии бюджетам муниципальных округов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850" w:type="dxa"/>
            <w:vAlign w:val="bottom"/>
          </w:tcPr>
          <w:p w:rsidR="0007301D" w:rsidRPr="0007301D" w:rsidRDefault="0007301D" w:rsidP="008107C6">
            <w:pPr>
              <w:jc w:val="center"/>
              <w:rPr>
                <w:sz w:val="10"/>
                <w:szCs w:val="12"/>
              </w:rPr>
            </w:pPr>
            <w:r w:rsidRPr="0007301D">
              <w:rPr>
                <w:sz w:val="10"/>
                <w:szCs w:val="12"/>
              </w:rPr>
              <w:t>2500000,00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2 02 20303 14 0000 150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rFonts w:eastAsia="Times New Roman"/>
                <w:sz w:val="10"/>
                <w:szCs w:val="12"/>
                <w:lang w:eastAsia="ru-RU"/>
              </w:rPr>
            </w:pPr>
            <w:r w:rsidRPr="0007301D">
              <w:rPr>
                <w:sz w:val="10"/>
                <w:szCs w:val="12"/>
              </w:rPr>
              <w:t>Субсидии бюджетам муниципальных округов на обеспечение мероприятий по модернизации систем коммунальной инфраструктуры за счет средств бюджета</w:t>
            </w:r>
          </w:p>
        </w:tc>
        <w:tc>
          <w:tcPr>
            <w:tcW w:w="850" w:type="dxa"/>
            <w:vAlign w:val="bottom"/>
          </w:tcPr>
          <w:p w:rsidR="0007301D" w:rsidRPr="0007301D" w:rsidRDefault="0007301D" w:rsidP="008107C6">
            <w:pPr>
              <w:jc w:val="center"/>
              <w:rPr>
                <w:sz w:val="10"/>
                <w:szCs w:val="12"/>
              </w:rPr>
            </w:pPr>
            <w:r w:rsidRPr="0007301D">
              <w:rPr>
                <w:sz w:val="10"/>
                <w:szCs w:val="12"/>
              </w:rPr>
              <w:t>586870,00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2 02 25299 14 0000 150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w:t>
            </w:r>
          </w:p>
        </w:tc>
        <w:tc>
          <w:tcPr>
            <w:tcW w:w="850" w:type="dxa"/>
            <w:vAlign w:val="bottom"/>
          </w:tcPr>
          <w:p w:rsidR="0007301D" w:rsidRPr="0007301D" w:rsidRDefault="0007301D" w:rsidP="008107C6">
            <w:pPr>
              <w:jc w:val="center"/>
              <w:rPr>
                <w:sz w:val="10"/>
                <w:szCs w:val="12"/>
              </w:rPr>
            </w:pPr>
            <w:r w:rsidRPr="0007301D">
              <w:rPr>
                <w:sz w:val="10"/>
                <w:szCs w:val="12"/>
              </w:rPr>
              <w:t>821397,81</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2 02 25304 14 0000 150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p w:rsidR="0007301D" w:rsidRPr="0007301D" w:rsidRDefault="0007301D" w:rsidP="008107C6">
            <w:pPr>
              <w:rPr>
                <w:rFonts w:eastAsia="Times New Roman"/>
                <w:sz w:val="10"/>
                <w:szCs w:val="12"/>
                <w:lang w:eastAsia="ru-RU"/>
              </w:rPr>
            </w:pPr>
          </w:p>
        </w:tc>
        <w:tc>
          <w:tcPr>
            <w:tcW w:w="850" w:type="dxa"/>
            <w:vAlign w:val="bottom"/>
          </w:tcPr>
          <w:p w:rsidR="0007301D" w:rsidRPr="0007301D" w:rsidRDefault="0007301D" w:rsidP="008107C6">
            <w:pPr>
              <w:jc w:val="center"/>
              <w:rPr>
                <w:sz w:val="10"/>
                <w:szCs w:val="12"/>
              </w:rPr>
            </w:pPr>
            <w:r w:rsidRPr="0007301D">
              <w:rPr>
                <w:sz w:val="10"/>
                <w:szCs w:val="12"/>
              </w:rPr>
              <w:t>5431748,62</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2 02 25412 14 0000 150</w:t>
            </w:r>
          </w:p>
        </w:tc>
        <w:tc>
          <w:tcPr>
            <w:tcW w:w="3119" w:type="dxa"/>
            <w:vAlign w:val="center"/>
          </w:tcPr>
          <w:p w:rsidR="0007301D" w:rsidRPr="0007301D" w:rsidRDefault="0007301D" w:rsidP="008107C6">
            <w:pPr>
              <w:rPr>
                <w:sz w:val="10"/>
                <w:szCs w:val="12"/>
              </w:rPr>
            </w:pPr>
            <w:r w:rsidRPr="0007301D">
              <w:rPr>
                <w:sz w:val="10"/>
                <w:szCs w:val="12"/>
              </w:rPr>
              <w:t xml:space="preserve">Субсидии бюджетам муниципальных округов на реализацию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 </w:t>
            </w:r>
          </w:p>
        </w:tc>
        <w:tc>
          <w:tcPr>
            <w:tcW w:w="850" w:type="dxa"/>
            <w:vAlign w:val="bottom"/>
          </w:tcPr>
          <w:p w:rsidR="0007301D" w:rsidRPr="0007301D" w:rsidRDefault="0007301D" w:rsidP="008107C6">
            <w:pPr>
              <w:jc w:val="center"/>
              <w:rPr>
                <w:sz w:val="10"/>
                <w:szCs w:val="12"/>
              </w:rPr>
            </w:pPr>
            <w:r w:rsidRPr="0007301D">
              <w:rPr>
                <w:sz w:val="10"/>
                <w:szCs w:val="12"/>
              </w:rPr>
              <w:t>2175000,00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2 02 25467 14 0000 150</w:t>
            </w:r>
          </w:p>
        </w:tc>
        <w:tc>
          <w:tcPr>
            <w:tcW w:w="3119" w:type="dxa"/>
            <w:vAlign w:val="center"/>
          </w:tcPr>
          <w:p w:rsidR="0007301D" w:rsidRPr="0007301D" w:rsidRDefault="0007301D" w:rsidP="008107C6">
            <w:pPr>
              <w:rPr>
                <w:sz w:val="10"/>
                <w:szCs w:val="12"/>
              </w:rPr>
            </w:pPr>
            <w:r w:rsidRPr="0007301D">
              <w:rPr>
                <w:sz w:val="10"/>
                <w:szCs w:val="12"/>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0" w:type="dxa"/>
            <w:vAlign w:val="bottom"/>
          </w:tcPr>
          <w:p w:rsidR="0007301D" w:rsidRPr="0007301D" w:rsidRDefault="0007301D" w:rsidP="008107C6">
            <w:pPr>
              <w:jc w:val="center"/>
              <w:rPr>
                <w:sz w:val="10"/>
                <w:szCs w:val="12"/>
              </w:rPr>
            </w:pPr>
            <w:r w:rsidRPr="0007301D">
              <w:rPr>
                <w:sz w:val="10"/>
                <w:szCs w:val="12"/>
              </w:rPr>
              <w:t>473900,00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2 02 25497 14 0000 150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Субсидии бюджетам муниципальных округов на реализацию мероприятий по обеспечению жильем молодых семей</w:t>
            </w:r>
          </w:p>
        </w:tc>
        <w:tc>
          <w:tcPr>
            <w:tcW w:w="850" w:type="dxa"/>
            <w:vAlign w:val="bottom"/>
          </w:tcPr>
          <w:p w:rsidR="0007301D" w:rsidRPr="0007301D" w:rsidRDefault="0007301D" w:rsidP="008107C6">
            <w:pPr>
              <w:jc w:val="center"/>
              <w:rPr>
                <w:sz w:val="10"/>
                <w:szCs w:val="12"/>
              </w:rPr>
            </w:pPr>
            <w:r w:rsidRPr="0007301D">
              <w:rPr>
                <w:sz w:val="10"/>
                <w:szCs w:val="12"/>
              </w:rPr>
              <w:t>1360505,27</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2 02 25519 14 0000 150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Субсидия бюджетам муниципальных округов на поддержку отрасли культуры</w:t>
            </w:r>
          </w:p>
        </w:tc>
        <w:tc>
          <w:tcPr>
            <w:tcW w:w="850" w:type="dxa"/>
            <w:vAlign w:val="bottom"/>
          </w:tcPr>
          <w:p w:rsidR="0007301D" w:rsidRPr="0007301D" w:rsidRDefault="0007301D" w:rsidP="008107C6">
            <w:pPr>
              <w:jc w:val="center"/>
              <w:rPr>
                <w:sz w:val="10"/>
                <w:szCs w:val="12"/>
              </w:rPr>
            </w:pPr>
            <w:r w:rsidRPr="0007301D">
              <w:rPr>
                <w:sz w:val="10"/>
                <w:szCs w:val="12"/>
              </w:rPr>
              <w:t>71510,00</w:t>
            </w:r>
          </w:p>
          <w:p w:rsidR="0007301D" w:rsidRPr="0007301D" w:rsidRDefault="0007301D" w:rsidP="008107C6">
            <w:pPr>
              <w:jc w:val="center"/>
              <w:rPr>
                <w:sz w:val="10"/>
                <w:szCs w:val="12"/>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2 02 25555 14 0000 150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Субсидии бюджетам муниципальных округов на реализацию программ формирования современной городской среды</w:t>
            </w:r>
          </w:p>
        </w:tc>
        <w:tc>
          <w:tcPr>
            <w:tcW w:w="850" w:type="dxa"/>
            <w:vAlign w:val="bottom"/>
          </w:tcPr>
          <w:p w:rsidR="0007301D" w:rsidRPr="0007301D" w:rsidRDefault="0007301D" w:rsidP="008107C6">
            <w:pPr>
              <w:jc w:val="center"/>
              <w:rPr>
                <w:rFonts w:eastAsia="Times New Roman"/>
                <w:sz w:val="10"/>
                <w:szCs w:val="12"/>
                <w:lang w:eastAsia="ru-RU"/>
              </w:rPr>
            </w:pPr>
            <w:r w:rsidRPr="0007301D">
              <w:rPr>
                <w:sz w:val="10"/>
                <w:szCs w:val="12"/>
              </w:rPr>
              <w:t>4500766,00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2 02 29999 14 0000 150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Прочие субсидии бюджетам муниципальных округов</w:t>
            </w:r>
          </w:p>
        </w:tc>
        <w:tc>
          <w:tcPr>
            <w:tcW w:w="850" w:type="dxa"/>
            <w:vAlign w:val="bottom"/>
          </w:tcPr>
          <w:p w:rsidR="0007301D" w:rsidRPr="0007301D" w:rsidRDefault="0007301D" w:rsidP="008107C6">
            <w:pPr>
              <w:jc w:val="center"/>
              <w:rPr>
                <w:sz w:val="10"/>
                <w:szCs w:val="12"/>
              </w:rPr>
            </w:pPr>
            <w:r w:rsidRPr="0007301D">
              <w:rPr>
                <w:sz w:val="10"/>
                <w:szCs w:val="12"/>
              </w:rPr>
              <w:t>66488440,73</w:t>
            </w:r>
          </w:p>
          <w:p w:rsidR="0007301D" w:rsidRPr="0007301D" w:rsidRDefault="0007301D" w:rsidP="008107C6">
            <w:pPr>
              <w:jc w:val="center"/>
              <w:rPr>
                <w:sz w:val="10"/>
                <w:szCs w:val="12"/>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2 02 30021 14 0000 150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Субвенции бюджетам муниципальных округов на ежемесячное денежное вознаграждение за классное руководство</w:t>
            </w:r>
          </w:p>
        </w:tc>
        <w:tc>
          <w:tcPr>
            <w:tcW w:w="850" w:type="dxa"/>
            <w:vAlign w:val="bottom"/>
          </w:tcPr>
          <w:p w:rsidR="0007301D" w:rsidRPr="0007301D" w:rsidRDefault="0007301D" w:rsidP="008107C6">
            <w:pPr>
              <w:jc w:val="center"/>
              <w:rPr>
                <w:sz w:val="10"/>
                <w:szCs w:val="12"/>
              </w:rPr>
            </w:pPr>
            <w:r w:rsidRPr="0007301D">
              <w:rPr>
                <w:sz w:val="10"/>
                <w:szCs w:val="12"/>
              </w:rPr>
              <w:t>788200,00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2 02 30024 14 0000 150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Субвенции бюджетам муниципальных округов на выполнение передаваемых полномочий субъектов Российской Федерации</w:t>
            </w:r>
          </w:p>
        </w:tc>
        <w:tc>
          <w:tcPr>
            <w:tcW w:w="850" w:type="dxa"/>
            <w:vAlign w:val="bottom"/>
          </w:tcPr>
          <w:p w:rsidR="0007301D" w:rsidRPr="0007301D" w:rsidRDefault="0007301D" w:rsidP="008107C6">
            <w:pPr>
              <w:jc w:val="center"/>
              <w:rPr>
                <w:sz w:val="10"/>
                <w:szCs w:val="12"/>
              </w:rPr>
            </w:pPr>
            <w:r w:rsidRPr="0007301D">
              <w:rPr>
                <w:sz w:val="10"/>
                <w:szCs w:val="12"/>
              </w:rPr>
              <w:t>98504505,00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2 02 30027 14 0000 150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850" w:type="dxa"/>
            <w:vAlign w:val="bottom"/>
          </w:tcPr>
          <w:p w:rsidR="0007301D" w:rsidRPr="0007301D" w:rsidRDefault="0007301D" w:rsidP="008107C6">
            <w:pPr>
              <w:jc w:val="center"/>
              <w:rPr>
                <w:sz w:val="10"/>
                <w:szCs w:val="12"/>
              </w:rPr>
            </w:pPr>
            <w:r w:rsidRPr="0007301D">
              <w:rPr>
                <w:sz w:val="10"/>
                <w:szCs w:val="12"/>
              </w:rPr>
              <w:t>17536900,00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2 02 30029 14 0000 150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50" w:type="dxa"/>
            <w:vAlign w:val="bottom"/>
          </w:tcPr>
          <w:p w:rsidR="0007301D" w:rsidRPr="0007301D" w:rsidRDefault="0007301D" w:rsidP="008107C6">
            <w:pPr>
              <w:jc w:val="center"/>
              <w:rPr>
                <w:sz w:val="10"/>
                <w:szCs w:val="12"/>
              </w:rPr>
            </w:pPr>
            <w:r w:rsidRPr="0007301D">
              <w:rPr>
                <w:sz w:val="10"/>
                <w:szCs w:val="12"/>
              </w:rPr>
              <w:t>365600,00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2 02 35082 14 0000 150</w:t>
            </w:r>
          </w:p>
        </w:tc>
        <w:tc>
          <w:tcPr>
            <w:tcW w:w="3119" w:type="dxa"/>
            <w:vAlign w:val="center"/>
          </w:tcPr>
          <w:p w:rsidR="0007301D" w:rsidRPr="0007301D" w:rsidRDefault="0007301D" w:rsidP="008107C6">
            <w:pPr>
              <w:rPr>
                <w:sz w:val="10"/>
                <w:szCs w:val="12"/>
              </w:rPr>
            </w:pPr>
            <w:r w:rsidRPr="0007301D">
              <w:rPr>
                <w:sz w:val="10"/>
                <w:szCs w:val="12"/>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0" w:type="dxa"/>
            <w:vAlign w:val="bottom"/>
          </w:tcPr>
          <w:p w:rsidR="0007301D" w:rsidRPr="0007301D" w:rsidRDefault="0007301D" w:rsidP="008107C6">
            <w:pPr>
              <w:jc w:val="center"/>
              <w:rPr>
                <w:sz w:val="10"/>
                <w:szCs w:val="12"/>
              </w:rPr>
            </w:pPr>
            <w:r w:rsidRPr="0007301D">
              <w:rPr>
                <w:sz w:val="10"/>
                <w:szCs w:val="12"/>
              </w:rPr>
              <w:t>7700000,01</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sz w:val="10"/>
                <w:szCs w:val="12"/>
              </w:rPr>
            </w:pPr>
            <w:r w:rsidRPr="0007301D">
              <w:rPr>
                <w:sz w:val="10"/>
                <w:szCs w:val="12"/>
              </w:rPr>
              <w:t>2 02 35118 14 0000 150</w:t>
            </w:r>
          </w:p>
          <w:p w:rsidR="0007301D" w:rsidRPr="0007301D" w:rsidRDefault="0007301D" w:rsidP="008107C6">
            <w:pPr>
              <w:jc w:val="center"/>
              <w:rPr>
                <w:rFonts w:eastAsia="Times New Roman"/>
                <w:sz w:val="10"/>
                <w:szCs w:val="12"/>
                <w:lang w:eastAsia="ru-RU"/>
              </w:rPr>
            </w:pPr>
          </w:p>
        </w:tc>
        <w:tc>
          <w:tcPr>
            <w:tcW w:w="3119" w:type="dxa"/>
            <w:vAlign w:val="center"/>
          </w:tcPr>
          <w:p w:rsidR="0007301D" w:rsidRPr="0007301D" w:rsidRDefault="0007301D" w:rsidP="008107C6">
            <w:pPr>
              <w:rPr>
                <w:sz w:val="10"/>
                <w:szCs w:val="12"/>
              </w:rPr>
            </w:pPr>
            <w:r w:rsidRPr="0007301D">
              <w:rPr>
                <w:sz w:val="10"/>
                <w:szCs w:val="12"/>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850" w:type="dxa"/>
            <w:vAlign w:val="bottom"/>
          </w:tcPr>
          <w:p w:rsidR="0007301D" w:rsidRPr="0007301D" w:rsidRDefault="0007301D" w:rsidP="008107C6">
            <w:pPr>
              <w:jc w:val="center"/>
              <w:rPr>
                <w:sz w:val="10"/>
                <w:szCs w:val="12"/>
              </w:rPr>
            </w:pPr>
            <w:r w:rsidRPr="0007301D">
              <w:rPr>
                <w:sz w:val="10"/>
                <w:szCs w:val="12"/>
              </w:rPr>
              <w:t>575200,00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sz w:val="10"/>
                <w:szCs w:val="12"/>
              </w:rPr>
            </w:pPr>
            <w:r w:rsidRPr="0007301D">
              <w:rPr>
                <w:sz w:val="10"/>
                <w:szCs w:val="12"/>
              </w:rPr>
              <w:t>545</w:t>
            </w:r>
          </w:p>
        </w:tc>
        <w:tc>
          <w:tcPr>
            <w:tcW w:w="708" w:type="dxa"/>
          </w:tcPr>
          <w:p w:rsidR="0007301D" w:rsidRPr="0007301D" w:rsidRDefault="0007301D" w:rsidP="008107C6">
            <w:pPr>
              <w:jc w:val="center"/>
              <w:rPr>
                <w:sz w:val="10"/>
                <w:szCs w:val="12"/>
              </w:rPr>
            </w:pPr>
            <w:r w:rsidRPr="0007301D">
              <w:rPr>
                <w:sz w:val="10"/>
                <w:szCs w:val="12"/>
              </w:rPr>
              <w:t>2 02 35120 14 0000 150</w:t>
            </w:r>
          </w:p>
          <w:p w:rsidR="0007301D" w:rsidRPr="0007301D" w:rsidRDefault="0007301D" w:rsidP="008107C6">
            <w:pPr>
              <w:jc w:val="center"/>
              <w:rPr>
                <w:sz w:val="10"/>
                <w:szCs w:val="12"/>
              </w:rPr>
            </w:pPr>
          </w:p>
        </w:tc>
        <w:tc>
          <w:tcPr>
            <w:tcW w:w="3119" w:type="dxa"/>
          </w:tcPr>
          <w:p w:rsidR="0007301D" w:rsidRPr="0007301D" w:rsidRDefault="0007301D" w:rsidP="008107C6">
            <w:pPr>
              <w:rPr>
                <w:sz w:val="10"/>
                <w:szCs w:val="12"/>
              </w:rPr>
            </w:pPr>
            <w:r w:rsidRPr="0007301D">
              <w:rPr>
                <w:sz w:val="10"/>
                <w:szCs w:val="12"/>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vAlign w:val="bottom"/>
          </w:tcPr>
          <w:p w:rsidR="0007301D" w:rsidRPr="0007301D" w:rsidRDefault="0007301D" w:rsidP="008107C6">
            <w:pPr>
              <w:jc w:val="center"/>
              <w:rPr>
                <w:sz w:val="10"/>
                <w:szCs w:val="12"/>
              </w:rPr>
            </w:pPr>
            <w:r w:rsidRPr="0007301D">
              <w:rPr>
                <w:sz w:val="10"/>
                <w:szCs w:val="12"/>
              </w:rPr>
              <w:t>2900,00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sz w:val="10"/>
                <w:szCs w:val="12"/>
              </w:rPr>
            </w:pPr>
            <w:r w:rsidRPr="0007301D">
              <w:rPr>
                <w:sz w:val="10"/>
                <w:szCs w:val="12"/>
              </w:rPr>
              <w:t>545</w:t>
            </w:r>
          </w:p>
        </w:tc>
        <w:tc>
          <w:tcPr>
            <w:tcW w:w="708" w:type="dxa"/>
          </w:tcPr>
          <w:p w:rsidR="0007301D" w:rsidRPr="0007301D" w:rsidRDefault="0007301D" w:rsidP="008107C6">
            <w:pPr>
              <w:jc w:val="center"/>
              <w:rPr>
                <w:sz w:val="10"/>
                <w:szCs w:val="12"/>
              </w:rPr>
            </w:pPr>
            <w:r w:rsidRPr="0007301D">
              <w:rPr>
                <w:sz w:val="10"/>
                <w:szCs w:val="12"/>
              </w:rPr>
              <w:t>202351791</w:t>
            </w:r>
            <w:r w:rsidRPr="0007301D">
              <w:rPr>
                <w:sz w:val="10"/>
                <w:szCs w:val="12"/>
              </w:rPr>
              <w:lastRenderedPageBreak/>
              <w:t>40000150</w:t>
            </w:r>
          </w:p>
        </w:tc>
        <w:tc>
          <w:tcPr>
            <w:tcW w:w="3119" w:type="dxa"/>
          </w:tcPr>
          <w:p w:rsidR="0007301D" w:rsidRPr="0007301D" w:rsidRDefault="0007301D" w:rsidP="008107C6">
            <w:pPr>
              <w:rPr>
                <w:sz w:val="10"/>
                <w:szCs w:val="12"/>
              </w:rPr>
            </w:pPr>
            <w:r w:rsidRPr="0007301D">
              <w:rPr>
                <w:sz w:val="10"/>
                <w:szCs w:val="12"/>
              </w:rPr>
              <w:lastRenderedPageBreak/>
              <w:t xml:space="preserve">Субвенции бюджетам муниципальных округов на проведение </w:t>
            </w:r>
            <w:r w:rsidRPr="0007301D">
              <w:rPr>
                <w:sz w:val="10"/>
                <w:szCs w:val="12"/>
              </w:rPr>
              <w:lastRenderedPageBreak/>
              <w:t>мероприятий по обеспечению деятельности советников директоров по воспитанию и взаимодействию с детскими общественными объединениями в общеобразовательных организациях</w:t>
            </w:r>
          </w:p>
        </w:tc>
        <w:tc>
          <w:tcPr>
            <w:tcW w:w="850" w:type="dxa"/>
            <w:vAlign w:val="bottom"/>
          </w:tcPr>
          <w:p w:rsidR="0007301D" w:rsidRPr="0007301D" w:rsidRDefault="0007301D" w:rsidP="008107C6">
            <w:pPr>
              <w:jc w:val="center"/>
              <w:rPr>
                <w:sz w:val="10"/>
                <w:szCs w:val="12"/>
              </w:rPr>
            </w:pPr>
            <w:r w:rsidRPr="0007301D">
              <w:rPr>
                <w:sz w:val="10"/>
                <w:szCs w:val="12"/>
              </w:rPr>
              <w:lastRenderedPageBreak/>
              <w:t>179900,00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lastRenderedPageBreak/>
              <w:t>545</w:t>
            </w:r>
          </w:p>
        </w:tc>
        <w:tc>
          <w:tcPr>
            <w:tcW w:w="708" w:type="dxa"/>
          </w:tcPr>
          <w:p w:rsidR="0007301D" w:rsidRPr="0007301D" w:rsidRDefault="0007301D" w:rsidP="008107C6">
            <w:pPr>
              <w:jc w:val="center"/>
              <w:rPr>
                <w:sz w:val="10"/>
                <w:szCs w:val="12"/>
              </w:rPr>
            </w:pPr>
            <w:r w:rsidRPr="0007301D">
              <w:rPr>
                <w:sz w:val="10"/>
                <w:szCs w:val="12"/>
              </w:rPr>
              <w:t>2 02 35303 14 0000 150</w:t>
            </w:r>
          </w:p>
          <w:p w:rsidR="0007301D" w:rsidRPr="0007301D" w:rsidRDefault="0007301D" w:rsidP="008107C6">
            <w:pPr>
              <w:jc w:val="center"/>
              <w:rPr>
                <w:sz w:val="10"/>
                <w:szCs w:val="12"/>
              </w:rPr>
            </w:pPr>
          </w:p>
        </w:tc>
        <w:tc>
          <w:tcPr>
            <w:tcW w:w="3119" w:type="dxa"/>
          </w:tcPr>
          <w:p w:rsidR="0007301D" w:rsidRPr="0007301D" w:rsidRDefault="0007301D" w:rsidP="008107C6">
            <w:pPr>
              <w:rPr>
                <w:sz w:val="10"/>
                <w:szCs w:val="12"/>
              </w:rPr>
            </w:pPr>
            <w:r w:rsidRPr="0007301D">
              <w:rPr>
                <w:sz w:val="10"/>
                <w:szCs w:val="12"/>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0" w:type="dxa"/>
            <w:vAlign w:val="bottom"/>
          </w:tcPr>
          <w:p w:rsidR="0007301D" w:rsidRPr="0007301D" w:rsidRDefault="0007301D" w:rsidP="008107C6">
            <w:pPr>
              <w:jc w:val="center"/>
              <w:rPr>
                <w:sz w:val="10"/>
                <w:szCs w:val="12"/>
              </w:rPr>
            </w:pPr>
            <w:r w:rsidRPr="0007301D">
              <w:rPr>
                <w:sz w:val="10"/>
                <w:szCs w:val="12"/>
              </w:rPr>
              <w:t>4661280,00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tcPr>
          <w:p w:rsidR="0007301D" w:rsidRPr="0007301D" w:rsidRDefault="0007301D" w:rsidP="008107C6">
            <w:pPr>
              <w:jc w:val="center"/>
              <w:rPr>
                <w:sz w:val="10"/>
                <w:szCs w:val="12"/>
              </w:rPr>
            </w:pPr>
            <w:r w:rsidRPr="0007301D">
              <w:rPr>
                <w:sz w:val="10"/>
                <w:szCs w:val="12"/>
              </w:rPr>
              <w:t>2 02 3593014 0000 150</w:t>
            </w:r>
          </w:p>
          <w:p w:rsidR="0007301D" w:rsidRPr="0007301D" w:rsidRDefault="0007301D" w:rsidP="008107C6">
            <w:pPr>
              <w:jc w:val="center"/>
              <w:rPr>
                <w:sz w:val="10"/>
                <w:szCs w:val="12"/>
              </w:rPr>
            </w:pPr>
          </w:p>
        </w:tc>
        <w:tc>
          <w:tcPr>
            <w:tcW w:w="3119" w:type="dxa"/>
          </w:tcPr>
          <w:p w:rsidR="0007301D" w:rsidRPr="0007301D" w:rsidRDefault="0007301D" w:rsidP="008107C6">
            <w:pPr>
              <w:rPr>
                <w:sz w:val="10"/>
                <w:szCs w:val="12"/>
              </w:rPr>
            </w:pPr>
            <w:r w:rsidRPr="0007301D">
              <w:rPr>
                <w:sz w:val="10"/>
                <w:szCs w:val="12"/>
              </w:rPr>
              <w:t>Субвенции бюджетам муниципальных округов на государственную регистрацию актов гражданского состояния</w:t>
            </w:r>
          </w:p>
        </w:tc>
        <w:tc>
          <w:tcPr>
            <w:tcW w:w="850" w:type="dxa"/>
            <w:vAlign w:val="bottom"/>
          </w:tcPr>
          <w:p w:rsidR="0007301D" w:rsidRPr="0007301D" w:rsidRDefault="0007301D" w:rsidP="008107C6">
            <w:pPr>
              <w:jc w:val="center"/>
              <w:rPr>
                <w:sz w:val="10"/>
                <w:szCs w:val="12"/>
              </w:rPr>
            </w:pPr>
            <w:r w:rsidRPr="0007301D">
              <w:rPr>
                <w:sz w:val="10"/>
                <w:szCs w:val="12"/>
              </w:rPr>
              <w:t>930100,00</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tcPr>
          <w:p w:rsidR="0007301D" w:rsidRPr="0007301D" w:rsidRDefault="0007301D" w:rsidP="008107C6">
            <w:pPr>
              <w:jc w:val="center"/>
              <w:rPr>
                <w:sz w:val="10"/>
                <w:szCs w:val="12"/>
              </w:rPr>
            </w:pPr>
            <w:r w:rsidRPr="0007301D">
              <w:rPr>
                <w:sz w:val="10"/>
                <w:szCs w:val="12"/>
              </w:rPr>
              <w:t>2 02 49999 14 0000 150</w:t>
            </w:r>
          </w:p>
          <w:p w:rsidR="0007301D" w:rsidRPr="0007301D" w:rsidRDefault="0007301D" w:rsidP="008107C6">
            <w:pPr>
              <w:jc w:val="center"/>
              <w:rPr>
                <w:sz w:val="10"/>
                <w:szCs w:val="12"/>
              </w:rPr>
            </w:pPr>
          </w:p>
        </w:tc>
        <w:tc>
          <w:tcPr>
            <w:tcW w:w="3119" w:type="dxa"/>
          </w:tcPr>
          <w:p w:rsidR="0007301D" w:rsidRPr="0007301D" w:rsidRDefault="0007301D" w:rsidP="008107C6">
            <w:pPr>
              <w:rPr>
                <w:sz w:val="10"/>
                <w:szCs w:val="12"/>
              </w:rPr>
            </w:pPr>
            <w:r w:rsidRPr="0007301D">
              <w:rPr>
                <w:sz w:val="10"/>
                <w:szCs w:val="12"/>
              </w:rPr>
              <w:t>Прочие межбюджетные трансферты, передаваемые бюджетам муниципальных округов</w:t>
            </w:r>
          </w:p>
        </w:tc>
        <w:tc>
          <w:tcPr>
            <w:tcW w:w="850" w:type="dxa"/>
            <w:vAlign w:val="bottom"/>
          </w:tcPr>
          <w:p w:rsidR="0007301D" w:rsidRPr="0007301D" w:rsidRDefault="0007301D" w:rsidP="008107C6">
            <w:pPr>
              <w:jc w:val="center"/>
              <w:rPr>
                <w:sz w:val="10"/>
                <w:szCs w:val="12"/>
              </w:rPr>
            </w:pPr>
            <w:r w:rsidRPr="0007301D">
              <w:rPr>
                <w:sz w:val="10"/>
                <w:szCs w:val="12"/>
              </w:rPr>
              <w:t>17936827,37</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tcPr>
          <w:p w:rsidR="0007301D" w:rsidRPr="0007301D" w:rsidRDefault="0007301D" w:rsidP="008107C6">
            <w:pPr>
              <w:jc w:val="center"/>
              <w:rPr>
                <w:sz w:val="10"/>
                <w:szCs w:val="12"/>
              </w:rPr>
            </w:pPr>
          </w:p>
          <w:p w:rsidR="0007301D" w:rsidRPr="0007301D" w:rsidRDefault="0007301D" w:rsidP="008107C6">
            <w:pPr>
              <w:jc w:val="center"/>
              <w:rPr>
                <w:sz w:val="10"/>
                <w:szCs w:val="12"/>
              </w:rPr>
            </w:pPr>
            <w:r w:rsidRPr="0007301D">
              <w:rPr>
                <w:sz w:val="10"/>
                <w:szCs w:val="12"/>
              </w:rPr>
              <w:t>2 18 04010 14 0000 150</w:t>
            </w:r>
          </w:p>
        </w:tc>
        <w:tc>
          <w:tcPr>
            <w:tcW w:w="3119" w:type="dxa"/>
          </w:tcPr>
          <w:p w:rsidR="0007301D" w:rsidRPr="0007301D" w:rsidRDefault="0007301D" w:rsidP="008107C6">
            <w:pPr>
              <w:rPr>
                <w:sz w:val="10"/>
                <w:szCs w:val="12"/>
              </w:rPr>
            </w:pPr>
            <w:r w:rsidRPr="0007301D">
              <w:rPr>
                <w:sz w:val="10"/>
                <w:szCs w:val="12"/>
              </w:rPr>
              <w:t>Доходы бюджетов муниципальных округов от возврата бюджетными учреждениями остатков субсидий прошлых лет</w:t>
            </w:r>
          </w:p>
        </w:tc>
        <w:tc>
          <w:tcPr>
            <w:tcW w:w="850" w:type="dxa"/>
            <w:vAlign w:val="bottom"/>
          </w:tcPr>
          <w:p w:rsidR="0007301D" w:rsidRPr="0007301D" w:rsidRDefault="0007301D" w:rsidP="008107C6">
            <w:pPr>
              <w:jc w:val="center"/>
              <w:rPr>
                <w:sz w:val="10"/>
                <w:szCs w:val="12"/>
              </w:rPr>
            </w:pPr>
            <w:r w:rsidRPr="0007301D">
              <w:rPr>
                <w:sz w:val="10"/>
                <w:szCs w:val="12"/>
              </w:rPr>
              <w:t>72000,00</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tcPr>
          <w:p w:rsidR="0007301D" w:rsidRPr="0007301D" w:rsidRDefault="0007301D" w:rsidP="008107C6">
            <w:pPr>
              <w:jc w:val="center"/>
              <w:rPr>
                <w:sz w:val="10"/>
                <w:szCs w:val="12"/>
              </w:rPr>
            </w:pPr>
            <w:r w:rsidRPr="0007301D">
              <w:rPr>
                <w:sz w:val="10"/>
                <w:szCs w:val="12"/>
              </w:rPr>
              <w:t>2 18 04020 14 0000 150</w:t>
            </w:r>
          </w:p>
        </w:tc>
        <w:tc>
          <w:tcPr>
            <w:tcW w:w="3119" w:type="dxa"/>
          </w:tcPr>
          <w:p w:rsidR="0007301D" w:rsidRPr="0007301D" w:rsidRDefault="0007301D" w:rsidP="008107C6">
            <w:pPr>
              <w:rPr>
                <w:sz w:val="10"/>
                <w:szCs w:val="12"/>
              </w:rPr>
            </w:pPr>
            <w:r w:rsidRPr="0007301D">
              <w:rPr>
                <w:sz w:val="10"/>
                <w:szCs w:val="12"/>
              </w:rPr>
              <w:t>Доходы бюджетов муниципальных округов от возврата автономными учреждениями остатков субсидий прошлых лет</w:t>
            </w:r>
          </w:p>
        </w:tc>
        <w:tc>
          <w:tcPr>
            <w:tcW w:w="850" w:type="dxa"/>
            <w:vAlign w:val="bottom"/>
          </w:tcPr>
          <w:p w:rsidR="0007301D" w:rsidRPr="0007301D" w:rsidRDefault="0007301D" w:rsidP="008107C6">
            <w:pPr>
              <w:jc w:val="center"/>
              <w:rPr>
                <w:sz w:val="10"/>
                <w:szCs w:val="12"/>
              </w:rPr>
            </w:pPr>
            <w:r w:rsidRPr="0007301D">
              <w:rPr>
                <w:sz w:val="10"/>
                <w:szCs w:val="12"/>
              </w:rPr>
              <w:t>6025657,85</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tcPr>
          <w:p w:rsidR="0007301D" w:rsidRPr="0007301D" w:rsidRDefault="0007301D" w:rsidP="008107C6">
            <w:pPr>
              <w:jc w:val="center"/>
              <w:rPr>
                <w:sz w:val="10"/>
                <w:szCs w:val="12"/>
              </w:rPr>
            </w:pPr>
            <w:r w:rsidRPr="0007301D">
              <w:rPr>
                <w:sz w:val="10"/>
                <w:szCs w:val="12"/>
              </w:rPr>
              <w:t>2 18 04030 14 0000 150</w:t>
            </w:r>
          </w:p>
          <w:p w:rsidR="0007301D" w:rsidRPr="0007301D" w:rsidRDefault="0007301D" w:rsidP="008107C6">
            <w:pPr>
              <w:jc w:val="center"/>
              <w:rPr>
                <w:sz w:val="10"/>
                <w:szCs w:val="12"/>
              </w:rPr>
            </w:pPr>
          </w:p>
        </w:tc>
        <w:tc>
          <w:tcPr>
            <w:tcW w:w="3119" w:type="dxa"/>
          </w:tcPr>
          <w:p w:rsidR="0007301D" w:rsidRPr="0007301D" w:rsidRDefault="0007301D" w:rsidP="008107C6">
            <w:pPr>
              <w:rPr>
                <w:sz w:val="10"/>
                <w:szCs w:val="12"/>
              </w:rPr>
            </w:pPr>
            <w:r w:rsidRPr="0007301D">
              <w:rPr>
                <w:sz w:val="10"/>
                <w:szCs w:val="12"/>
              </w:rPr>
              <w:t>Доходы бюджетов муниципальных округов от возврата иными организациями остатков субсидий прошлых лет</w:t>
            </w:r>
          </w:p>
        </w:tc>
        <w:tc>
          <w:tcPr>
            <w:tcW w:w="850" w:type="dxa"/>
            <w:vAlign w:val="bottom"/>
          </w:tcPr>
          <w:p w:rsidR="0007301D" w:rsidRPr="0007301D" w:rsidRDefault="0007301D" w:rsidP="008107C6">
            <w:pPr>
              <w:jc w:val="center"/>
              <w:rPr>
                <w:sz w:val="10"/>
                <w:szCs w:val="12"/>
              </w:rPr>
            </w:pPr>
            <w:r w:rsidRPr="0007301D">
              <w:rPr>
                <w:sz w:val="10"/>
                <w:szCs w:val="12"/>
              </w:rPr>
              <w:t>32915,89</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545</w:t>
            </w:r>
          </w:p>
        </w:tc>
        <w:tc>
          <w:tcPr>
            <w:tcW w:w="708" w:type="dxa"/>
            <w:vAlign w:val="bottom"/>
          </w:tcPr>
          <w:p w:rsidR="0007301D" w:rsidRPr="0007301D" w:rsidRDefault="0007301D" w:rsidP="008107C6">
            <w:pPr>
              <w:jc w:val="center"/>
              <w:rPr>
                <w:rFonts w:eastAsia="Times New Roman"/>
                <w:sz w:val="10"/>
                <w:szCs w:val="12"/>
                <w:lang w:eastAsia="ru-RU"/>
              </w:rPr>
            </w:pPr>
            <w:r w:rsidRPr="0007301D">
              <w:rPr>
                <w:rFonts w:eastAsia="Times New Roman"/>
                <w:sz w:val="10"/>
                <w:szCs w:val="12"/>
                <w:lang w:eastAsia="ru-RU"/>
              </w:rPr>
              <w:t xml:space="preserve"> 2 19 60010 14 0000 150</w:t>
            </w:r>
          </w:p>
        </w:tc>
        <w:tc>
          <w:tcPr>
            <w:tcW w:w="3119" w:type="dxa"/>
            <w:vAlign w:val="center"/>
          </w:tcPr>
          <w:p w:rsidR="0007301D" w:rsidRPr="0007301D" w:rsidRDefault="0007301D" w:rsidP="008107C6">
            <w:pPr>
              <w:rPr>
                <w:rFonts w:eastAsia="Times New Roman"/>
                <w:sz w:val="10"/>
                <w:szCs w:val="12"/>
                <w:lang w:eastAsia="ru-RU"/>
              </w:rPr>
            </w:pPr>
            <w:r w:rsidRPr="0007301D">
              <w:rPr>
                <w:rFonts w:eastAsia="Times New Roman"/>
                <w:sz w:val="10"/>
                <w:szCs w:val="12"/>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850" w:type="dxa"/>
            <w:vAlign w:val="bottom"/>
          </w:tcPr>
          <w:p w:rsidR="0007301D" w:rsidRPr="0007301D" w:rsidRDefault="0007301D" w:rsidP="008107C6">
            <w:pPr>
              <w:jc w:val="center"/>
              <w:rPr>
                <w:sz w:val="10"/>
                <w:szCs w:val="12"/>
              </w:rPr>
            </w:pPr>
            <w:r w:rsidRPr="0007301D">
              <w:rPr>
                <w:sz w:val="10"/>
                <w:szCs w:val="12"/>
              </w:rPr>
              <w:t>-8295678,39</w:t>
            </w:r>
          </w:p>
          <w:p w:rsidR="0007301D" w:rsidRPr="0007301D" w:rsidRDefault="0007301D" w:rsidP="008107C6">
            <w:pPr>
              <w:jc w:val="center"/>
              <w:rPr>
                <w:rFonts w:eastAsia="Times New Roman"/>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b/>
                <w:sz w:val="10"/>
                <w:szCs w:val="12"/>
              </w:rPr>
            </w:pPr>
            <w:r w:rsidRPr="0007301D">
              <w:rPr>
                <w:b/>
                <w:sz w:val="10"/>
                <w:szCs w:val="12"/>
              </w:rPr>
              <w:t>846</w:t>
            </w:r>
          </w:p>
          <w:p w:rsidR="0007301D" w:rsidRPr="0007301D" w:rsidRDefault="0007301D" w:rsidP="008107C6">
            <w:pPr>
              <w:jc w:val="center"/>
              <w:rPr>
                <w:rFonts w:eastAsia="Times New Roman"/>
                <w:b/>
                <w:bCs/>
                <w:sz w:val="10"/>
                <w:szCs w:val="12"/>
                <w:highlight w:val="magenta"/>
                <w:lang w:eastAsia="ru-RU"/>
              </w:rPr>
            </w:pPr>
          </w:p>
        </w:tc>
        <w:tc>
          <w:tcPr>
            <w:tcW w:w="4677" w:type="dxa"/>
            <w:gridSpan w:val="3"/>
          </w:tcPr>
          <w:p w:rsidR="0007301D" w:rsidRPr="0007301D" w:rsidRDefault="0007301D" w:rsidP="008107C6">
            <w:pPr>
              <w:jc w:val="center"/>
              <w:rPr>
                <w:b/>
                <w:sz w:val="10"/>
                <w:szCs w:val="12"/>
              </w:rPr>
            </w:pPr>
            <w:r w:rsidRPr="0007301D">
              <w:rPr>
                <w:b/>
                <w:sz w:val="10"/>
                <w:szCs w:val="12"/>
              </w:rPr>
              <w:t>МИНИСТЕРСТВО ПРИРОДНЫХ РЕСУРСОВ, ЛЕСНОГО ХОЗЯЙСТВА И ЭКОЛОГИИ НОВГОРОДСКОЙ ОБЛАСТИ</w:t>
            </w:r>
          </w:p>
          <w:p w:rsidR="0007301D" w:rsidRPr="0007301D" w:rsidRDefault="0007301D" w:rsidP="008107C6">
            <w:pPr>
              <w:jc w:val="cente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sz w:val="10"/>
                <w:szCs w:val="12"/>
              </w:rPr>
            </w:pPr>
            <w:r w:rsidRPr="0007301D">
              <w:rPr>
                <w:sz w:val="10"/>
                <w:szCs w:val="12"/>
              </w:rPr>
              <w:t>846</w:t>
            </w:r>
          </w:p>
          <w:p w:rsidR="0007301D" w:rsidRPr="0007301D" w:rsidRDefault="0007301D" w:rsidP="008107C6">
            <w:pPr>
              <w:jc w:val="center"/>
              <w:rPr>
                <w:rFonts w:eastAsia="Times New Roman"/>
                <w:bCs/>
                <w:color w:val="FFFFFF"/>
                <w:sz w:val="10"/>
                <w:szCs w:val="12"/>
                <w:highlight w:val="magenta"/>
                <w:lang w:eastAsia="ru-RU"/>
              </w:rPr>
            </w:pPr>
          </w:p>
        </w:tc>
        <w:tc>
          <w:tcPr>
            <w:tcW w:w="708" w:type="dxa"/>
          </w:tcPr>
          <w:p w:rsidR="0007301D" w:rsidRPr="0007301D" w:rsidRDefault="0007301D" w:rsidP="008107C6">
            <w:pPr>
              <w:jc w:val="center"/>
              <w:rPr>
                <w:rFonts w:eastAsia="Times New Roman"/>
                <w:bCs/>
                <w:sz w:val="10"/>
                <w:szCs w:val="12"/>
                <w:highlight w:val="magenta"/>
                <w:lang w:eastAsia="ru-RU"/>
              </w:rPr>
            </w:pPr>
            <w:r w:rsidRPr="0007301D">
              <w:rPr>
                <w:rFonts w:eastAsia="Times New Roman"/>
                <w:bCs/>
                <w:sz w:val="10"/>
                <w:szCs w:val="12"/>
                <w:lang w:eastAsia="ru-RU"/>
              </w:rPr>
              <w:t>1 16 11050 01 0000 140</w:t>
            </w:r>
          </w:p>
        </w:tc>
        <w:tc>
          <w:tcPr>
            <w:tcW w:w="3119" w:type="dxa"/>
          </w:tcPr>
          <w:p w:rsidR="0007301D" w:rsidRPr="0007301D" w:rsidRDefault="0007301D" w:rsidP="008107C6">
            <w:pPr>
              <w:jc w:val="both"/>
              <w:rPr>
                <w:rFonts w:eastAsia="Times New Roman"/>
                <w:bCs/>
                <w:sz w:val="10"/>
                <w:szCs w:val="12"/>
                <w:lang w:eastAsia="ru-RU"/>
              </w:rPr>
            </w:pPr>
            <w:proofErr w:type="gramStart"/>
            <w:r w:rsidRPr="0007301D">
              <w:rPr>
                <w:rFonts w:eastAsia="Times New Roman"/>
                <w:bCs/>
                <w:sz w:val="10"/>
                <w:szCs w:val="12"/>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850" w:type="dxa"/>
          </w:tcPr>
          <w:p w:rsidR="0007301D" w:rsidRPr="0007301D" w:rsidRDefault="0007301D" w:rsidP="008107C6">
            <w:pPr>
              <w:jc w:val="center"/>
              <w:rPr>
                <w:sz w:val="10"/>
                <w:szCs w:val="12"/>
              </w:rPr>
            </w:pPr>
            <w:r w:rsidRPr="0007301D">
              <w:rPr>
                <w:sz w:val="10"/>
                <w:szCs w:val="12"/>
              </w:rPr>
              <w:t>354867,14</w:t>
            </w:r>
          </w:p>
          <w:p w:rsidR="0007301D" w:rsidRPr="0007301D" w:rsidRDefault="0007301D" w:rsidP="008107C6">
            <w:pPr>
              <w:jc w:val="center"/>
              <w:rPr>
                <w:rFonts w:eastAsia="Times New Roman"/>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b/>
                <w:sz w:val="10"/>
                <w:szCs w:val="12"/>
              </w:rPr>
            </w:pPr>
            <w:r w:rsidRPr="0007301D">
              <w:rPr>
                <w:b/>
                <w:sz w:val="10"/>
                <w:szCs w:val="12"/>
              </w:rPr>
              <w:t>878</w:t>
            </w:r>
          </w:p>
        </w:tc>
        <w:tc>
          <w:tcPr>
            <w:tcW w:w="4677" w:type="dxa"/>
            <w:gridSpan w:val="3"/>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КОМИТЕТ ОХОТНИЧЬЕГО ХОЗЯЙСТВА И РЫБОЛОВСТВА НОВГОРОДСКОЙ ОБЛАСТИ</w:t>
            </w:r>
          </w:p>
        </w:tc>
      </w:tr>
      <w:tr w:rsidR="0007301D" w:rsidRPr="0007301D" w:rsidTr="0007301D">
        <w:trPr>
          <w:trHeight w:val="20"/>
        </w:trPr>
        <w:tc>
          <w:tcPr>
            <w:tcW w:w="534" w:type="dxa"/>
          </w:tcPr>
          <w:p w:rsidR="0007301D" w:rsidRPr="0007301D" w:rsidRDefault="0007301D" w:rsidP="008107C6">
            <w:pPr>
              <w:jc w:val="center"/>
              <w:rPr>
                <w:sz w:val="10"/>
                <w:szCs w:val="12"/>
              </w:rPr>
            </w:pPr>
            <w:r w:rsidRPr="0007301D">
              <w:rPr>
                <w:sz w:val="10"/>
                <w:szCs w:val="12"/>
              </w:rPr>
              <w:t>878</w:t>
            </w:r>
          </w:p>
        </w:tc>
        <w:tc>
          <w:tcPr>
            <w:tcW w:w="708" w:type="dxa"/>
          </w:tcPr>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p>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1 16 1105 001 0000 140</w:t>
            </w:r>
          </w:p>
        </w:tc>
        <w:tc>
          <w:tcPr>
            <w:tcW w:w="3119" w:type="dxa"/>
          </w:tcPr>
          <w:p w:rsidR="0007301D" w:rsidRPr="0007301D" w:rsidRDefault="0007301D" w:rsidP="008107C6">
            <w:pPr>
              <w:jc w:val="both"/>
              <w:rPr>
                <w:rFonts w:eastAsia="Times New Roman"/>
                <w:b/>
                <w:bCs/>
                <w:sz w:val="10"/>
                <w:szCs w:val="12"/>
                <w:lang w:eastAsia="ru-RU"/>
              </w:rPr>
            </w:pPr>
            <w:proofErr w:type="gramStart"/>
            <w:r w:rsidRPr="0007301D">
              <w:rPr>
                <w:rFonts w:eastAsia="Times New Roman"/>
                <w:bCs/>
                <w:sz w:val="10"/>
                <w:szCs w:val="12"/>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w:t>
            </w:r>
            <w:proofErr w:type="gramEnd"/>
          </w:p>
        </w:tc>
        <w:tc>
          <w:tcPr>
            <w:tcW w:w="850" w:type="dxa"/>
          </w:tcPr>
          <w:p w:rsidR="0007301D" w:rsidRPr="0007301D" w:rsidRDefault="0007301D" w:rsidP="008107C6">
            <w:pPr>
              <w:jc w:val="right"/>
              <w:rPr>
                <w:rFonts w:eastAsia="Times New Roman"/>
                <w:b/>
                <w:bCs/>
                <w:sz w:val="10"/>
                <w:szCs w:val="12"/>
                <w:lang w:eastAsia="ru-RU"/>
              </w:rPr>
            </w:pPr>
          </w:p>
          <w:p w:rsidR="0007301D" w:rsidRPr="0007301D" w:rsidRDefault="0007301D" w:rsidP="008107C6">
            <w:pPr>
              <w:jc w:val="right"/>
              <w:rPr>
                <w:rFonts w:eastAsia="Times New Roman"/>
                <w:b/>
                <w:bCs/>
                <w:sz w:val="10"/>
                <w:szCs w:val="12"/>
                <w:lang w:eastAsia="ru-RU"/>
              </w:rPr>
            </w:pPr>
          </w:p>
          <w:p w:rsidR="0007301D" w:rsidRPr="0007301D" w:rsidRDefault="0007301D" w:rsidP="008107C6">
            <w:pPr>
              <w:jc w:val="right"/>
              <w:rPr>
                <w:rFonts w:eastAsia="Times New Roman"/>
                <w:b/>
                <w:bCs/>
                <w:sz w:val="10"/>
                <w:szCs w:val="12"/>
                <w:lang w:eastAsia="ru-RU"/>
              </w:rPr>
            </w:pPr>
          </w:p>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280000,00</w:t>
            </w:r>
          </w:p>
        </w:tc>
      </w:tr>
      <w:tr w:rsidR="0007301D" w:rsidRPr="0007301D" w:rsidTr="0007301D">
        <w:trPr>
          <w:trHeight w:val="20"/>
        </w:trPr>
        <w:tc>
          <w:tcPr>
            <w:tcW w:w="534" w:type="dxa"/>
          </w:tcPr>
          <w:p w:rsidR="0007301D" w:rsidRPr="0007301D" w:rsidRDefault="0007301D" w:rsidP="008107C6">
            <w:pPr>
              <w:jc w:val="center"/>
              <w:rPr>
                <w:b/>
                <w:sz w:val="10"/>
                <w:szCs w:val="12"/>
              </w:rPr>
            </w:pPr>
            <w:r w:rsidRPr="0007301D">
              <w:rPr>
                <w:b/>
                <w:sz w:val="10"/>
                <w:szCs w:val="12"/>
              </w:rPr>
              <w:t>916</w:t>
            </w:r>
          </w:p>
          <w:p w:rsidR="0007301D" w:rsidRPr="0007301D" w:rsidRDefault="0007301D" w:rsidP="008107C6">
            <w:pPr>
              <w:jc w:val="center"/>
              <w:rPr>
                <w:rFonts w:eastAsia="Times New Roman"/>
                <w:b/>
                <w:bCs/>
                <w:sz w:val="10"/>
                <w:szCs w:val="12"/>
                <w:highlight w:val="magenta"/>
                <w:lang w:eastAsia="ru-RU"/>
              </w:rPr>
            </w:pPr>
          </w:p>
        </w:tc>
        <w:tc>
          <w:tcPr>
            <w:tcW w:w="4677" w:type="dxa"/>
            <w:gridSpan w:val="3"/>
          </w:tcPr>
          <w:p w:rsidR="0007301D" w:rsidRPr="0007301D" w:rsidRDefault="0007301D" w:rsidP="0007301D">
            <w:pPr>
              <w:jc w:val="center"/>
              <w:rPr>
                <w:b/>
                <w:sz w:val="10"/>
                <w:szCs w:val="12"/>
              </w:rPr>
            </w:pPr>
            <w:r w:rsidRPr="0007301D">
              <w:rPr>
                <w:b/>
                <w:sz w:val="10"/>
                <w:szCs w:val="12"/>
              </w:rPr>
              <w:t>АДМИНИСТРАЦИЯ ГУБЕРНАТОРА НОВГОРОДСКОЙ ОБЛАСТИ</w:t>
            </w:r>
          </w:p>
        </w:tc>
      </w:tr>
      <w:tr w:rsidR="0007301D" w:rsidRPr="0007301D" w:rsidTr="0007301D">
        <w:trPr>
          <w:trHeight w:val="20"/>
        </w:trPr>
        <w:tc>
          <w:tcPr>
            <w:tcW w:w="534" w:type="dxa"/>
          </w:tcPr>
          <w:p w:rsidR="0007301D" w:rsidRPr="0007301D" w:rsidRDefault="0007301D" w:rsidP="008107C6">
            <w:pPr>
              <w:jc w:val="center"/>
              <w:rPr>
                <w:rFonts w:eastAsia="Times New Roman"/>
                <w:bCs/>
                <w:sz w:val="10"/>
                <w:szCs w:val="12"/>
                <w:highlight w:val="magenta"/>
                <w:lang w:eastAsia="ru-RU"/>
              </w:rPr>
            </w:pPr>
            <w:r w:rsidRPr="0007301D">
              <w:rPr>
                <w:rFonts w:eastAsia="Times New Roman"/>
                <w:bCs/>
                <w:sz w:val="10"/>
                <w:szCs w:val="12"/>
                <w:lang w:eastAsia="ru-RU"/>
              </w:rPr>
              <w:t>916</w:t>
            </w:r>
          </w:p>
        </w:tc>
        <w:tc>
          <w:tcPr>
            <w:tcW w:w="708" w:type="dxa"/>
          </w:tcPr>
          <w:p w:rsidR="0007301D" w:rsidRPr="0007301D" w:rsidRDefault="0007301D" w:rsidP="008107C6">
            <w:pPr>
              <w:jc w:val="center"/>
              <w:rPr>
                <w:sz w:val="10"/>
                <w:szCs w:val="12"/>
              </w:rPr>
            </w:pPr>
            <w:r w:rsidRPr="0007301D">
              <w:rPr>
                <w:sz w:val="10"/>
                <w:szCs w:val="12"/>
              </w:rPr>
              <w:t>1 16 01053 01 0000 140</w:t>
            </w:r>
          </w:p>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2500,00</w:t>
            </w:r>
          </w:p>
          <w:p w:rsidR="0007301D" w:rsidRPr="0007301D" w:rsidRDefault="0007301D" w:rsidP="008107C6">
            <w:pPr>
              <w:jc w:val="cente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4677" w:type="dxa"/>
            <w:gridSpan w:val="3"/>
          </w:tcPr>
          <w:p w:rsidR="0007301D" w:rsidRPr="0007301D" w:rsidRDefault="0007301D" w:rsidP="008107C6">
            <w:pPr>
              <w:rPr>
                <w:b/>
                <w:sz w:val="10"/>
                <w:szCs w:val="12"/>
              </w:rPr>
            </w:pPr>
            <w:r w:rsidRPr="0007301D">
              <w:rPr>
                <w:b/>
                <w:sz w:val="10"/>
                <w:szCs w:val="12"/>
              </w:rPr>
              <w:t>комитет записи актов гражданского состояния и организационного обеспечения деятельности мировых судей Новгородской области</w:t>
            </w:r>
          </w:p>
          <w:p w:rsidR="0007301D" w:rsidRPr="0007301D" w:rsidRDefault="0007301D" w:rsidP="008107C6">
            <w:pP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1 16 01053 01 0000 140</w:t>
            </w: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34000,00</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1 16 01063 01 0000 140</w:t>
            </w:r>
          </w:p>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9290,66</w:t>
            </w:r>
          </w:p>
          <w:p w:rsidR="0007301D" w:rsidRPr="0007301D" w:rsidRDefault="0007301D" w:rsidP="008107C6">
            <w:pPr>
              <w:jc w:val="cente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1 16 01073 01 0000 140</w:t>
            </w:r>
          </w:p>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250,00</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1 16 0108301 0000 140</w:t>
            </w: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07301D" w:rsidRPr="0007301D" w:rsidRDefault="0007301D" w:rsidP="008107C6">
            <w:pPr>
              <w:jc w:val="both"/>
              <w:rPr>
                <w:sz w:val="10"/>
                <w:szCs w:val="12"/>
              </w:rPr>
            </w:pPr>
          </w:p>
        </w:tc>
        <w:tc>
          <w:tcPr>
            <w:tcW w:w="850" w:type="dxa"/>
          </w:tcPr>
          <w:p w:rsidR="0007301D" w:rsidRPr="0007301D" w:rsidRDefault="0007301D" w:rsidP="008107C6">
            <w:pPr>
              <w:jc w:val="center"/>
              <w:rPr>
                <w:rFonts w:eastAsia="Times New Roman"/>
                <w:bCs/>
                <w:sz w:val="10"/>
                <w:szCs w:val="12"/>
                <w:lang w:eastAsia="ru-RU"/>
              </w:rPr>
            </w:pPr>
            <w:r w:rsidRPr="0007301D">
              <w:rPr>
                <w:rFonts w:eastAsia="Times New Roman"/>
                <w:bCs/>
                <w:sz w:val="10"/>
                <w:szCs w:val="12"/>
                <w:lang w:eastAsia="ru-RU"/>
              </w:rPr>
              <w:t>1000,00</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1 16 01153 01 0000 140</w:t>
            </w:r>
          </w:p>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rFonts w:eastAsia="Times New Roman"/>
                <w:b/>
                <w:bCs/>
                <w:sz w:val="10"/>
                <w:szCs w:val="12"/>
                <w:lang w:eastAsia="ru-RU"/>
              </w:rPr>
            </w:pPr>
            <w:r w:rsidRPr="0007301D">
              <w:rPr>
                <w:sz w:val="10"/>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налагаемых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-650,00</w:t>
            </w:r>
          </w:p>
          <w:p w:rsidR="0007301D" w:rsidRPr="0007301D" w:rsidRDefault="0007301D" w:rsidP="008107C6">
            <w:pPr>
              <w:jc w:val="cente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1 16 01173 01 0000 140</w:t>
            </w: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5164,50</w:t>
            </w: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1 16 01193 01 0000 140</w:t>
            </w:r>
          </w:p>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56650,00</w:t>
            </w:r>
          </w:p>
          <w:p w:rsidR="0007301D" w:rsidRPr="0007301D" w:rsidRDefault="0007301D" w:rsidP="008107C6">
            <w:pPr>
              <w:jc w:val="cente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917</w:t>
            </w:r>
          </w:p>
        </w:tc>
        <w:tc>
          <w:tcPr>
            <w:tcW w:w="708" w:type="dxa"/>
          </w:tcPr>
          <w:p w:rsidR="0007301D" w:rsidRPr="0007301D" w:rsidRDefault="0007301D" w:rsidP="008107C6">
            <w:pPr>
              <w:jc w:val="center"/>
              <w:rPr>
                <w:sz w:val="10"/>
                <w:szCs w:val="12"/>
              </w:rPr>
            </w:pPr>
            <w:r w:rsidRPr="0007301D">
              <w:rPr>
                <w:sz w:val="10"/>
                <w:szCs w:val="12"/>
              </w:rPr>
              <w:t>1 16 01203 01 0000 140</w:t>
            </w:r>
          </w:p>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sz w:val="10"/>
                <w:szCs w:val="12"/>
              </w:rPr>
            </w:pPr>
            <w:r w:rsidRPr="0007301D">
              <w:rPr>
                <w:sz w:val="10"/>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850" w:type="dxa"/>
          </w:tcPr>
          <w:p w:rsidR="0007301D" w:rsidRPr="0007301D" w:rsidRDefault="0007301D" w:rsidP="008107C6">
            <w:pPr>
              <w:jc w:val="center"/>
              <w:rPr>
                <w:sz w:val="10"/>
                <w:szCs w:val="12"/>
              </w:rPr>
            </w:pPr>
            <w:r w:rsidRPr="0007301D">
              <w:rPr>
                <w:sz w:val="10"/>
                <w:szCs w:val="12"/>
              </w:rPr>
              <w:t>162242,31</w:t>
            </w:r>
          </w:p>
          <w:p w:rsidR="0007301D" w:rsidRPr="0007301D" w:rsidRDefault="0007301D" w:rsidP="008107C6">
            <w:pPr>
              <w:jc w:val="center"/>
              <w:rPr>
                <w:rFonts w:eastAsia="Times New Roman"/>
                <w:b/>
                <w:bCs/>
                <w:sz w:val="10"/>
                <w:szCs w:val="12"/>
                <w:lang w:eastAsia="ru-RU"/>
              </w:rPr>
            </w:pPr>
          </w:p>
        </w:tc>
      </w:tr>
      <w:tr w:rsidR="0007301D" w:rsidRPr="0007301D" w:rsidTr="0007301D">
        <w:trPr>
          <w:trHeight w:val="20"/>
        </w:trPr>
        <w:tc>
          <w:tcPr>
            <w:tcW w:w="534" w:type="dxa"/>
          </w:tcPr>
          <w:p w:rsidR="0007301D" w:rsidRPr="0007301D" w:rsidRDefault="0007301D" w:rsidP="008107C6">
            <w:pPr>
              <w:jc w:val="center"/>
              <w:rPr>
                <w:rFonts w:eastAsia="Times New Roman"/>
                <w:b/>
                <w:bCs/>
                <w:sz w:val="10"/>
                <w:szCs w:val="12"/>
                <w:highlight w:val="magenta"/>
                <w:lang w:eastAsia="ru-RU"/>
              </w:rPr>
            </w:pPr>
          </w:p>
        </w:tc>
        <w:tc>
          <w:tcPr>
            <w:tcW w:w="708" w:type="dxa"/>
          </w:tcPr>
          <w:p w:rsidR="0007301D" w:rsidRPr="0007301D" w:rsidRDefault="0007301D" w:rsidP="008107C6">
            <w:pPr>
              <w:jc w:val="center"/>
              <w:rPr>
                <w:rFonts w:eastAsia="Times New Roman"/>
                <w:b/>
                <w:bCs/>
                <w:sz w:val="10"/>
                <w:szCs w:val="12"/>
                <w:highlight w:val="magenta"/>
                <w:lang w:eastAsia="ru-RU"/>
              </w:rPr>
            </w:pPr>
          </w:p>
        </w:tc>
        <w:tc>
          <w:tcPr>
            <w:tcW w:w="3119" w:type="dxa"/>
          </w:tcPr>
          <w:p w:rsidR="0007301D" w:rsidRPr="0007301D" w:rsidRDefault="0007301D" w:rsidP="008107C6">
            <w:pPr>
              <w:jc w:val="both"/>
              <w:rPr>
                <w:rFonts w:eastAsia="Times New Roman"/>
                <w:b/>
                <w:bCs/>
                <w:sz w:val="10"/>
                <w:szCs w:val="12"/>
                <w:lang w:eastAsia="ru-RU"/>
              </w:rPr>
            </w:pPr>
            <w:r w:rsidRPr="0007301D">
              <w:rPr>
                <w:rFonts w:eastAsia="Times New Roman"/>
                <w:b/>
                <w:bCs/>
                <w:sz w:val="10"/>
                <w:szCs w:val="12"/>
                <w:lang w:eastAsia="ru-RU"/>
              </w:rPr>
              <w:t>ВСЕГО ДОХОДОВ</w:t>
            </w:r>
          </w:p>
        </w:tc>
        <w:tc>
          <w:tcPr>
            <w:tcW w:w="850" w:type="dxa"/>
          </w:tcPr>
          <w:p w:rsidR="0007301D" w:rsidRPr="0007301D" w:rsidRDefault="0007301D" w:rsidP="008107C6">
            <w:pPr>
              <w:jc w:val="center"/>
              <w:rPr>
                <w:rFonts w:eastAsia="Times New Roman"/>
                <w:b/>
                <w:bCs/>
                <w:sz w:val="10"/>
                <w:szCs w:val="12"/>
                <w:lang w:eastAsia="ru-RU"/>
              </w:rPr>
            </w:pPr>
            <w:r w:rsidRPr="0007301D">
              <w:rPr>
                <w:rFonts w:eastAsia="Times New Roman"/>
                <w:b/>
                <w:bCs/>
                <w:sz w:val="10"/>
                <w:szCs w:val="12"/>
                <w:lang w:eastAsia="ru-RU"/>
              </w:rPr>
              <w:t>471670335,78</w:t>
            </w:r>
          </w:p>
        </w:tc>
      </w:tr>
    </w:tbl>
    <w:p w:rsidR="0007301D" w:rsidRPr="006B6853" w:rsidRDefault="0007301D" w:rsidP="0007301D">
      <w:pPr>
        <w:rPr>
          <w:rFonts w:eastAsia="Times New Roman"/>
          <w:b/>
          <w:bCs/>
          <w:sz w:val="12"/>
          <w:szCs w:val="12"/>
          <w:lang w:eastAsia="ru-RU"/>
        </w:rPr>
      </w:pPr>
    </w:p>
    <w:p w:rsidR="0007301D" w:rsidRDefault="0007301D" w:rsidP="00273766">
      <w:pPr>
        <w:tabs>
          <w:tab w:val="left" w:pos="7466"/>
        </w:tabs>
        <w:autoSpaceDE w:val="0"/>
        <w:autoSpaceDN w:val="0"/>
        <w:adjustRightInd w:val="0"/>
        <w:ind w:firstLine="284"/>
        <w:jc w:val="both"/>
        <w:rPr>
          <w:b/>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12"/>
        <w:gridCol w:w="1127"/>
        <w:gridCol w:w="780"/>
        <w:gridCol w:w="767"/>
        <w:gridCol w:w="819"/>
      </w:tblGrid>
      <w:tr w:rsidR="0007301D" w:rsidRPr="0007301D" w:rsidTr="0007301D">
        <w:trPr>
          <w:trHeight w:val="20"/>
        </w:trPr>
        <w:tc>
          <w:tcPr>
            <w:tcW w:w="5000" w:type="pct"/>
            <w:gridSpan w:val="6"/>
            <w:shd w:val="clear" w:color="auto" w:fill="auto"/>
            <w:vAlign w:val="bottom"/>
            <w:hideMark/>
          </w:tcPr>
          <w:p w:rsidR="0007301D" w:rsidRDefault="0007301D" w:rsidP="0007301D">
            <w:pPr>
              <w:jc w:val="right"/>
              <w:rPr>
                <w:rFonts w:eastAsia="Times New Roman"/>
                <w:sz w:val="10"/>
                <w:szCs w:val="12"/>
                <w:lang w:eastAsia="ru-RU"/>
              </w:rPr>
            </w:pPr>
            <w:r w:rsidRPr="0007301D">
              <w:rPr>
                <w:rFonts w:eastAsia="Times New Roman"/>
                <w:sz w:val="10"/>
                <w:szCs w:val="12"/>
                <w:lang w:eastAsia="ru-RU"/>
              </w:rPr>
              <w:t xml:space="preserve">Приложение №2 </w:t>
            </w:r>
          </w:p>
          <w:p w:rsidR="0007301D" w:rsidRDefault="0007301D" w:rsidP="0007301D">
            <w:pPr>
              <w:jc w:val="right"/>
              <w:rPr>
                <w:rFonts w:eastAsia="Times New Roman"/>
                <w:sz w:val="10"/>
                <w:szCs w:val="12"/>
                <w:lang w:eastAsia="ru-RU"/>
              </w:rPr>
            </w:pPr>
            <w:r w:rsidRPr="0007301D">
              <w:rPr>
                <w:rFonts w:eastAsia="Times New Roman"/>
                <w:sz w:val="10"/>
                <w:szCs w:val="12"/>
                <w:lang w:eastAsia="ru-RU"/>
              </w:rPr>
              <w:t>к решению Думы Солецкого муниципального округа</w:t>
            </w:r>
          </w:p>
          <w:p w:rsidR="0007301D" w:rsidRDefault="0007301D" w:rsidP="0007301D">
            <w:pPr>
              <w:jc w:val="right"/>
              <w:rPr>
                <w:rFonts w:eastAsia="Times New Roman"/>
                <w:sz w:val="10"/>
                <w:szCs w:val="12"/>
                <w:lang w:eastAsia="ru-RU"/>
              </w:rPr>
            </w:pPr>
            <w:r w:rsidRPr="0007301D">
              <w:rPr>
                <w:rFonts w:eastAsia="Times New Roman"/>
                <w:sz w:val="10"/>
                <w:szCs w:val="12"/>
                <w:lang w:eastAsia="ru-RU"/>
              </w:rPr>
              <w:t xml:space="preserve"> "Об утверждении годового отчета об исполнении бюджета</w:t>
            </w:r>
          </w:p>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 xml:space="preserve"> муниципального округа за 2023 год"</w:t>
            </w:r>
          </w:p>
        </w:tc>
      </w:tr>
      <w:tr w:rsidR="0007301D" w:rsidRPr="0007301D" w:rsidTr="0007301D">
        <w:trPr>
          <w:trHeight w:val="138"/>
        </w:trPr>
        <w:tc>
          <w:tcPr>
            <w:tcW w:w="5000" w:type="pct"/>
            <w:gridSpan w:val="6"/>
            <w:vMerge w:val="restart"/>
            <w:shd w:val="clear" w:color="auto" w:fill="auto"/>
            <w:vAlign w:val="bottom"/>
            <w:hideMark/>
          </w:tcPr>
          <w:p w:rsidR="0007301D" w:rsidRPr="0007301D" w:rsidRDefault="0007301D" w:rsidP="0007301D">
            <w:pPr>
              <w:jc w:val="center"/>
              <w:rPr>
                <w:rFonts w:eastAsia="Times New Roman"/>
                <w:b/>
                <w:bCs/>
                <w:sz w:val="10"/>
                <w:szCs w:val="12"/>
                <w:lang w:eastAsia="ru-RU"/>
              </w:rPr>
            </w:pPr>
            <w:r w:rsidRPr="0007301D">
              <w:rPr>
                <w:rFonts w:eastAsia="Times New Roman"/>
                <w:b/>
                <w:bCs/>
                <w:sz w:val="10"/>
                <w:szCs w:val="12"/>
                <w:lang w:eastAsia="ru-RU"/>
              </w:rPr>
              <w:t>Расходы бюджета муниципального округа в ведомственной структуре расходов бюджета Солецкого муниципального округа</w:t>
            </w:r>
          </w:p>
        </w:tc>
      </w:tr>
      <w:tr w:rsidR="0007301D" w:rsidRPr="0007301D" w:rsidTr="0007301D">
        <w:trPr>
          <w:trHeight w:val="138"/>
        </w:trPr>
        <w:tc>
          <w:tcPr>
            <w:tcW w:w="5000" w:type="pct"/>
            <w:gridSpan w:val="6"/>
            <w:vMerge/>
            <w:vAlign w:val="center"/>
            <w:hideMark/>
          </w:tcPr>
          <w:p w:rsidR="0007301D" w:rsidRPr="0007301D" w:rsidRDefault="0007301D" w:rsidP="0007301D">
            <w:pPr>
              <w:rPr>
                <w:rFonts w:eastAsia="Times New Roman"/>
                <w:b/>
                <w:bCs/>
                <w:sz w:val="10"/>
                <w:szCs w:val="12"/>
                <w:lang w:eastAsia="ru-RU"/>
              </w:rPr>
            </w:pPr>
          </w:p>
        </w:tc>
      </w:tr>
      <w:tr w:rsidR="0007301D" w:rsidRPr="0007301D" w:rsidTr="0007301D">
        <w:trPr>
          <w:trHeight w:val="138"/>
        </w:trPr>
        <w:tc>
          <w:tcPr>
            <w:tcW w:w="780" w:type="pct"/>
            <w:vMerge w:val="restart"/>
            <w:shd w:val="clear" w:color="auto" w:fill="auto"/>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lastRenderedPageBreak/>
              <w:t>Наименование показателя</w:t>
            </w:r>
          </w:p>
        </w:tc>
        <w:tc>
          <w:tcPr>
            <w:tcW w:w="203" w:type="pct"/>
            <w:vMerge w:val="restart"/>
            <w:shd w:val="clear" w:color="auto" w:fill="auto"/>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Код</w:t>
            </w:r>
            <w:r w:rsidRPr="0007301D">
              <w:rPr>
                <w:rFonts w:eastAsia="Times New Roman"/>
                <w:sz w:val="10"/>
                <w:szCs w:val="12"/>
                <w:lang w:eastAsia="ru-RU"/>
              </w:rPr>
              <w:br/>
            </w:r>
            <w:proofErr w:type="spellStart"/>
            <w:r w:rsidRPr="0007301D">
              <w:rPr>
                <w:rFonts w:eastAsia="Times New Roman"/>
                <w:sz w:val="10"/>
                <w:szCs w:val="12"/>
                <w:lang w:eastAsia="ru-RU"/>
              </w:rPr>
              <w:t>стр</w:t>
            </w:r>
            <w:proofErr w:type="gramStart"/>
            <w:r w:rsidRPr="0007301D">
              <w:rPr>
                <w:rFonts w:eastAsia="Times New Roman"/>
                <w:sz w:val="10"/>
                <w:szCs w:val="12"/>
                <w:lang w:eastAsia="ru-RU"/>
              </w:rPr>
              <w:t>о</w:t>
            </w:r>
            <w:proofErr w:type="spellEnd"/>
            <w:r w:rsidRPr="0007301D">
              <w:rPr>
                <w:rFonts w:eastAsia="Times New Roman"/>
                <w:sz w:val="10"/>
                <w:szCs w:val="12"/>
                <w:lang w:eastAsia="ru-RU"/>
              </w:rPr>
              <w:t>-</w:t>
            </w:r>
            <w:proofErr w:type="gramEnd"/>
            <w:r w:rsidRPr="0007301D">
              <w:rPr>
                <w:rFonts w:eastAsia="Times New Roman"/>
                <w:sz w:val="10"/>
                <w:szCs w:val="12"/>
                <w:lang w:eastAsia="ru-RU"/>
              </w:rPr>
              <w:br/>
            </w:r>
            <w:proofErr w:type="spellStart"/>
            <w:r w:rsidRPr="0007301D">
              <w:rPr>
                <w:rFonts w:eastAsia="Times New Roman"/>
                <w:sz w:val="10"/>
                <w:szCs w:val="12"/>
                <w:lang w:eastAsia="ru-RU"/>
              </w:rPr>
              <w:t>ки</w:t>
            </w:r>
            <w:proofErr w:type="spellEnd"/>
          </w:p>
        </w:tc>
        <w:tc>
          <w:tcPr>
            <w:tcW w:w="794" w:type="pct"/>
            <w:vMerge w:val="restart"/>
            <w:shd w:val="clear" w:color="auto" w:fill="auto"/>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Код расхода по бюджетной классификации</w:t>
            </w:r>
          </w:p>
        </w:tc>
        <w:tc>
          <w:tcPr>
            <w:tcW w:w="1055" w:type="pct"/>
            <w:vMerge w:val="restart"/>
            <w:shd w:val="clear" w:color="auto" w:fill="auto"/>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Утвержденные бюджетные назначения</w:t>
            </w:r>
          </w:p>
        </w:tc>
        <w:tc>
          <w:tcPr>
            <w:tcW w:w="1043" w:type="pct"/>
            <w:vMerge w:val="restart"/>
            <w:shd w:val="clear" w:color="auto" w:fill="auto"/>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Исполнено</w:t>
            </w:r>
          </w:p>
        </w:tc>
        <w:tc>
          <w:tcPr>
            <w:tcW w:w="1124" w:type="pct"/>
            <w:vMerge w:val="restart"/>
            <w:shd w:val="clear" w:color="auto" w:fill="auto"/>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Неисполненные назначения</w:t>
            </w:r>
          </w:p>
        </w:tc>
      </w:tr>
      <w:tr w:rsidR="0007301D" w:rsidRPr="0007301D" w:rsidTr="0007301D">
        <w:trPr>
          <w:trHeight w:val="138"/>
        </w:trPr>
        <w:tc>
          <w:tcPr>
            <w:tcW w:w="780" w:type="pct"/>
            <w:vMerge/>
            <w:vAlign w:val="center"/>
            <w:hideMark/>
          </w:tcPr>
          <w:p w:rsidR="0007301D" w:rsidRPr="0007301D" w:rsidRDefault="0007301D" w:rsidP="0007301D">
            <w:pPr>
              <w:rPr>
                <w:rFonts w:eastAsia="Times New Roman"/>
                <w:sz w:val="10"/>
                <w:szCs w:val="12"/>
                <w:lang w:eastAsia="ru-RU"/>
              </w:rPr>
            </w:pPr>
          </w:p>
        </w:tc>
        <w:tc>
          <w:tcPr>
            <w:tcW w:w="203" w:type="pct"/>
            <w:vMerge/>
            <w:vAlign w:val="center"/>
            <w:hideMark/>
          </w:tcPr>
          <w:p w:rsidR="0007301D" w:rsidRPr="0007301D" w:rsidRDefault="0007301D" w:rsidP="0007301D">
            <w:pPr>
              <w:rPr>
                <w:rFonts w:eastAsia="Times New Roman"/>
                <w:sz w:val="10"/>
                <w:szCs w:val="12"/>
                <w:lang w:eastAsia="ru-RU"/>
              </w:rPr>
            </w:pPr>
          </w:p>
        </w:tc>
        <w:tc>
          <w:tcPr>
            <w:tcW w:w="794" w:type="pct"/>
            <w:vMerge/>
            <w:vAlign w:val="center"/>
            <w:hideMark/>
          </w:tcPr>
          <w:p w:rsidR="0007301D" w:rsidRPr="0007301D" w:rsidRDefault="0007301D" w:rsidP="0007301D">
            <w:pPr>
              <w:rPr>
                <w:rFonts w:eastAsia="Times New Roman"/>
                <w:sz w:val="10"/>
                <w:szCs w:val="12"/>
                <w:lang w:eastAsia="ru-RU"/>
              </w:rPr>
            </w:pPr>
          </w:p>
        </w:tc>
        <w:tc>
          <w:tcPr>
            <w:tcW w:w="1055" w:type="pct"/>
            <w:vMerge/>
            <w:vAlign w:val="center"/>
            <w:hideMark/>
          </w:tcPr>
          <w:p w:rsidR="0007301D" w:rsidRPr="0007301D" w:rsidRDefault="0007301D" w:rsidP="0007301D">
            <w:pPr>
              <w:rPr>
                <w:rFonts w:eastAsia="Times New Roman"/>
                <w:sz w:val="10"/>
                <w:szCs w:val="12"/>
                <w:lang w:eastAsia="ru-RU"/>
              </w:rPr>
            </w:pPr>
          </w:p>
        </w:tc>
        <w:tc>
          <w:tcPr>
            <w:tcW w:w="1043" w:type="pct"/>
            <w:vMerge/>
            <w:vAlign w:val="center"/>
            <w:hideMark/>
          </w:tcPr>
          <w:p w:rsidR="0007301D" w:rsidRPr="0007301D" w:rsidRDefault="0007301D" w:rsidP="0007301D">
            <w:pPr>
              <w:rPr>
                <w:rFonts w:eastAsia="Times New Roman"/>
                <w:sz w:val="10"/>
                <w:szCs w:val="12"/>
                <w:lang w:eastAsia="ru-RU"/>
              </w:rPr>
            </w:pPr>
          </w:p>
        </w:tc>
        <w:tc>
          <w:tcPr>
            <w:tcW w:w="1124" w:type="pct"/>
            <w:vMerge/>
            <w:vAlign w:val="center"/>
            <w:hideMark/>
          </w:tcPr>
          <w:p w:rsidR="0007301D" w:rsidRPr="0007301D" w:rsidRDefault="0007301D" w:rsidP="0007301D">
            <w:pPr>
              <w:rPr>
                <w:rFonts w:eastAsia="Times New Roman"/>
                <w:sz w:val="10"/>
                <w:szCs w:val="12"/>
                <w:lang w:eastAsia="ru-RU"/>
              </w:rPr>
            </w:pPr>
          </w:p>
        </w:tc>
      </w:tr>
      <w:tr w:rsidR="0007301D" w:rsidRPr="0007301D" w:rsidTr="0007301D">
        <w:trPr>
          <w:trHeight w:val="138"/>
        </w:trPr>
        <w:tc>
          <w:tcPr>
            <w:tcW w:w="780" w:type="pct"/>
            <w:vMerge/>
            <w:vAlign w:val="center"/>
            <w:hideMark/>
          </w:tcPr>
          <w:p w:rsidR="0007301D" w:rsidRPr="0007301D" w:rsidRDefault="0007301D" w:rsidP="0007301D">
            <w:pPr>
              <w:rPr>
                <w:rFonts w:eastAsia="Times New Roman"/>
                <w:sz w:val="10"/>
                <w:szCs w:val="12"/>
                <w:lang w:eastAsia="ru-RU"/>
              </w:rPr>
            </w:pPr>
          </w:p>
        </w:tc>
        <w:tc>
          <w:tcPr>
            <w:tcW w:w="203" w:type="pct"/>
            <w:vMerge/>
            <w:vAlign w:val="center"/>
            <w:hideMark/>
          </w:tcPr>
          <w:p w:rsidR="0007301D" w:rsidRPr="0007301D" w:rsidRDefault="0007301D" w:rsidP="0007301D">
            <w:pPr>
              <w:rPr>
                <w:rFonts w:eastAsia="Times New Roman"/>
                <w:sz w:val="10"/>
                <w:szCs w:val="12"/>
                <w:lang w:eastAsia="ru-RU"/>
              </w:rPr>
            </w:pPr>
          </w:p>
        </w:tc>
        <w:tc>
          <w:tcPr>
            <w:tcW w:w="794" w:type="pct"/>
            <w:vMerge/>
            <w:vAlign w:val="center"/>
            <w:hideMark/>
          </w:tcPr>
          <w:p w:rsidR="0007301D" w:rsidRPr="0007301D" w:rsidRDefault="0007301D" w:rsidP="0007301D">
            <w:pPr>
              <w:rPr>
                <w:rFonts w:eastAsia="Times New Roman"/>
                <w:sz w:val="10"/>
                <w:szCs w:val="12"/>
                <w:lang w:eastAsia="ru-RU"/>
              </w:rPr>
            </w:pPr>
          </w:p>
        </w:tc>
        <w:tc>
          <w:tcPr>
            <w:tcW w:w="1055" w:type="pct"/>
            <w:vMerge/>
            <w:vAlign w:val="center"/>
            <w:hideMark/>
          </w:tcPr>
          <w:p w:rsidR="0007301D" w:rsidRPr="0007301D" w:rsidRDefault="0007301D" w:rsidP="0007301D">
            <w:pPr>
              <w:rPr>
                <w:rFonts w:eastAsia="Times New Roman"/>
                <w:sz w:val="10"/>
                <w:szCs w:val="12"/>
                <w:lang w:eastAsia="ru-RU"/>
              </w:rPr>
            </w:pPr>
          </w:p>
        </w:tc>
        <w:tc>
          <w:tcPr>
            <w:tcW w:w="1043" w:type="pct"/>
            <w:vMerge/>
            <w:vAlign w:val="center"/>
            <w:hideMark/>
          </w:tcPr>
          <w:p w:rsidR="0007301D" w:rsidRPr="0007301D" w:rsidRDefault="0007301D" w:rsidP="0007301D">
            <w:pPr>
              <w:rPr>
                <w:rFonts w:eastAsia="Times New Roman"/>
                <w:sz w:val="10"/>
                <w:szCs w:val="12"/>
                <w:lang w:eastAsia="ru-RU"/>
              </w:rPr>
            </w:pPr>
          </w:p>
        </w:tc>
        <w:tc>
          <w:tcPr>
            <w:tcW w:w="1124" w:type="pct"/>
            <w:vMerge/>
            <w:vAlign w:val="center"/>
            <w:hideMark/>
          </w:tcPr>
          <w:p w:rsidR="0007301D" w:rsidRPr="0007301D" w:rsidRDefault="0007301D" w:rsidP="0007301D">
            <w:pPr>
              <w:rPr>
                <w:rFonts w:eastAsia="Times New Roman"/>
                <w:sz w:val="10"/>
                <w:szCs w:val="12"/>
                <w:lang w:eastAsia="ru-RU"/>
              </w:rPr>
            </w:pPr>
          </w:p>
        </w:tc>
      </w:tr>
      <w:tr w:rsidR="0007301D" w:rsidRPr="0007301D" w:rsidTr="0007301D">
        <w:trPr>
          <w:trHeight w:val="20"/>
        </w:trPr>
        <w:tc>
          <w:tcPr>
            <w:tcW w:w="780" w:type="pct"/>
            <w:shd w:val="clear" w:color="auto" w:fill="auto"/>
            <w:noWrap/>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1</w:t>
            </w:r>
          </w:p>
        </w:tc>
        <w:tc>
          <w:tcPr>
            <w:tcW w:w="203" w:type="pct"/>
            <w:shd w:val="clear" w:color="auto" w:fill="auto"/>
            <w:noWrap/>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w:t>
            </w:r>
          </w:p>
        </w:tc>
        <w:tc>
          <w:tcPr>
            <w:tcW w:w="794" w:type="pct"/>
            <w:shd w:val="clear" w:color="auto" w:fill="auto"/>
            <w:noWrap/>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3</w:t>
            </w:r>
          </w:p>
        </w:tc>
        <w:tc>
          <w:tcPr>
            <w:tcW w:w="1055" w:type="pct"/>
            <w:shd w:val="clear" w:color="auto" w:fill="auto"/>
            <w:noWrap/>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4</w:t>
            </w:r>
          </w:p>
        </w:tc>
        <w:tc>
          <w:tcPr>
            <w:tcW w:w="1043" w:type="pct"/>
            <w:shd w:val="clear" w:color="auto" w:fill="auto"/>
            <w:noWrap/>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w:t>
            </w:r>
          </w:p>
        </w:tc>
        <w:tc>
          <w:tcPr>
            <w:tcW w:w="1124" w:type="pct"/>
            <w:shd w:val="clear" w:color="auto" w:fill="auto"/>
            <w:noWrap/>
            <w:vAlign w:val="center"/>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Расходы бюджета - всего</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sz w:val="10"/>
                <w:szCs w:val="12"/>
                <w:lang w:eastAsia="ru-RU"/>
              </w:rPr>
            </w:pPr>
            <w:r w:rsidRPr="0007301D">
              <w:rPr>
                <w:rFonts w:eastAsia="Times New Roman"/>
                <w:b/>
                <w:bCs/>
                <w:sz w:val="10"/>
                <w:szCs w:val="12"/>
                <w:lang w:eastAsia="ru-RU"/>
              </w:rPr>
              <w:t>х</w:t>
            </w:r>
          </w:p>
        </w:tc>
        <w:tc>
          <w:tcPr>
            <w:tcW w:w="1055"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525 767 019,11</w:t>
            </w:r>
          </w:p>
        </w:tc>
        <w:tc>
          <w:tcPr>
            <w:tcW w:w="1043"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508 288 488,17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17 478 530,94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в том числе:</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 </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 </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 </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 </w:t>
            </w:r>
          </w:p>
        </w:tc>
        <w:tc>
          <w:tcPr>
            <w:tcW w:w="1124"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 </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506</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50600000000000000000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1 672 714,03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1 672 696,88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ОБЩЕГОСУДАРСТВЕННЫЕ ВОПРОСЫ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1 672 714,03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1 672 696,88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1 672 714,03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1 672 696,88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Контрольно-счетная палата Солецкого муниципального округа Новгородской области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1 672 714,03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1 672 696,88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Председатель</w:t>
            </w:r>
            <w:proofErr w:type="gramStart"/>
            <w:r w:rsidRPr="0007301D">
              <w:rPr>
                <w:rFonts w:eastAsia="Times New Roman"/>
                <w:b/>
                <w:bCs/>
                <w:i/>
                <w:iCs/>
                <w:sz w:val="10"/>
                <w:szCs w:val="12"/>
                <w:lang w:eastAsia="ru-RU"/>
              </w:rPr>
              <w:t xml:space="preserve"> К</w:t>
            </w:r>
            <w:proofErr w:type="gramEnd"/>
            <w:r w:rsidRPr="0007301D">
              <w:rPr>
                <w:rFonts w:eastAsia="Times New Roman"/>
                <w:b/>
                <w:bCs/>
                <w:i/>
                <w:iCs/>
                <w:sz w:val="10"/>
                <w:szCs w:val="12"/>
                <w:lang w:eastAsia="ru-RU"/>
              </w:rPr>
              <w:t>онтрольно - счетной палаты Солецкого муниципального округа Новгородской области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50601069510001000000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411 347,81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411 347,81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50601069510001000100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394 347,81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394 347,81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50601069510001000120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394 347,81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394 347,81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50601069510001000121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273 045,94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273 045,94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50601069510001000122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50601069510001000129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81 251,87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81 251,87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50601069510001000200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50601069510001000240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50601069510001000244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Аппарат Контрольно-счетной палаты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50601069520023110000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1 261 366,22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1 261 349,07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50601069520023110100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1 242 366,22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1 242 349,07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50601069520023110120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1 242 366,22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1 242 349,07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50601069520023110121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925 844,33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925 827,18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17,15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50601069520023110122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50601069520023110129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276 471,89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276 471,89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50601069520023110200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50601069520023110240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lastRenderedPageBreak/>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50601069520023110244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19 000,00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19 000,00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545</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54500000000000000000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524 094 305,08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506 615 791,29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17 478 513,79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ОБЩЕГОСУДАРСТВЕННЫЕ ВОПРОСЫ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73 894 645,81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73 348 662,08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545 983,73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Функционирование высшего должностного лица субъекта Российской Федерации и муниципального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2 363 174,28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2 358 572,12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4 602,16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2 363 174,28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2 358 572,12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4 602,16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Глава муниципального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54501029110001000000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2 065 135,58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2 060 533,42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4 602,16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54501029110001000100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2 065 135,58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2 060 533,42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4 602,16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54501029110001000120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2 065 135,58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2 060 533,42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4 602,16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54501029110001000121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1 470 641,32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1 470 586,53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54,79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54501029110001000122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149 050,00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144 515,00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4 535,00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54501029110001000129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445 444,26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445 431,89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на обеспечение функций муниципальных органов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54501029190099990000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298 038,70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298 038,70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54501029190099990100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298 038,70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298 038,70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54501029190099990120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298 038,70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298 038,70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54501029190099990121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298 038,70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298 038,70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19 507,42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19 507,42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Дума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54501039400000000000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19 507,42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19 507,42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функций Думы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54501039490001000000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19 507,42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19 507,42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54501039490001000100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17 354,42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17 354,42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54501039490001000120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17 354,42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17 354,42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государственных (муниципальных) органов привлекаемым лицам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54501039490001000123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17 354,42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17 354,42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54501039490001000200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2 153,00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2 153,00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54501039490001000240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2 153,00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2 153,00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54501039490001000244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2 153,00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2 153,00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55 533 695,32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55 098 529,00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435 166,32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Модернизация дошкольного и общего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Осуществление отдельных государственных полномочий по оказанию социальной поддержки </w:t>
            </w:r>
            <w:proofErr w:type="gramStart"/>
            <w:r w:rsidRPr="0007301D">
              <w:rPr>
                <w:rFonts w:eastAsia="Times New Roman"/>
                <w:b/>
                <w:bCs/>
                <w:i/>
                <w:iCs/>
                <w:sz w:val="10"/>
                <w:szCs w:val="12"/>
                <w:lang w:eastAsia="ru-RU"/>
              </w:rPr>
              <w:t>обучающимся</w:t>
            </w:r>
            <w:proofErr w:type="gramEnd"/>
            <w:r w:rsidRPr="0007301D">
              <w:rPr>
                <w:rFonts w:eastAsia="Times New Roman"/>
                <w:b/>
                <w:bCs/>
                <w:i/>
                <w:iCs/>
                <w:sz w:val="10"/>
                <w:szCs w:val="12"/>
                <w:lang w:eastAsia="ru-RU"/>
              </w:rPr>
              <w:t xml:space="preserve"> муниципальных образовательных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54501040510170060000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54501040510170060100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132 700,00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132 700,00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54501040510170060120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132 700,00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132 700,00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54501040510170060121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101 920,07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101 920,07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54501040510170060129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30 779,93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30 779,93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54501040510170060200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54501040510170060240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54501040510170060244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55 398 095,32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54 962 929,00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435 166,32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функций государственных (муниципальных) органов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47 146 110,32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47 003 376,19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142 734,13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46 158 980,44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46 062 542,46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96 437,98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46 158 980,44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46 062 542,46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96 437,98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54501049190001000121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34 963 037,29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34 886 338,52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76 698,77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w:t>
            </w:r>
            <w:r w:rsidRPr="0007301D">
              <w:rPr>
                <w:rFonts w:eastAsia="Times New Roman"/>
                <w:sz w:val="10"/>
                <w:szCs w:val="12"/>
                <w:lang w:eastAsia="ru-RU"/>
              </w:rPr>
              <w:lastRenderedPageBreak/>
              <w:t xml:space="preserve">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54501049190001000122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2 195 920,00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2 195 920,00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lastRenderedPageBreak/>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54501049190001000129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9 000 023,15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8 980 283,94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19 739,21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905 729,88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859 567,73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46 162,15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905 729,88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859 567,73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46 162,15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54501049190001000244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905 729,88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859 567,73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46 162,15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81 400,00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81 266,00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54501049190001000850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81 400,00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81 266,00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налога на имущество организаций и земельного налога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54501049190001000851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81 400,00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81 266,00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134,00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Осуществление отдельных государственных полномочий в сфере государственной регистрации актов гражданского состояния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54501049190059300000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930 100,00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930 100,00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54501049190059300100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897 285,94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897 285,94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54501049190059300120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897 285,94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897 285,94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54501049190059300121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660 286,95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660 286,95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54501049190059300122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54501049190059300129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196 948,99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196 948,99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54501049190059300200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32 814,06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32 814,06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54501049190059300240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32 814,06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32 814,06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54501049190059300244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32 814,06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32 814,06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Возмещение затрат по содержанию штатных единиц, осуществляющих переданные отдельные государственные полномочия области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54501049190070280000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3 198 400,00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3 159 486,08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38 913,92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54501049190070280100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2 715 100,00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2 688 336,83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26 763,17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54501049190070280120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2 715 100,00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2 688 336,83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26 763,17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54501049190070280121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1 983 150,00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1 980 672,62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2 477,38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54501049190070280122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120 150,00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120 150,00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w:t>
            </w:r>
            <w:r w:rsidRPr="0007301D">
              <w:rPr>
                <w:rFonts w:eastAsia="Times New Roman"/>
                <w:sz w:val="10"/>
                <w:szCs w:val="12"/>
                <w:lang w:eastAsia="ru-RU"/>
              </w:rPr>
              <w:lastRenderedPageBreak/>
              <w:t xml:space="preserve">(муниципальных)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54501049190070280129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611 800,00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587 514,21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24 285,79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54501049190070280200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483 300,00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471 149,25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12 150,75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54501049190070280240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483 300,00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471 149,25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12 150,75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54501049190070280244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483 300,00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471 149,25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12 150,75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54501049190070650000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54501049190070650200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54501049190070650240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54501049190070650244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2 019 988,00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1 817 173,39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202 814,61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54501049190072300200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2 019 988,00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1 817 173,39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202 814,61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54501049190072300240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2 019 988,00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1 817 173,39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202 814,61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54501049190072300244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300 371,42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188 801,15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111 570,27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54501049190072300247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1 719 616,58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1 628 372,24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91 244,34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Поощрение муниципальных служащих и служащих администраций муниципальных образований, участвующих в достижении установленных значений целевых показателей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54501049190076030000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54501049190076030100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54501049190076030120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54501049190076030121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84 485,41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84 485,41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54501049190076030129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25 514,59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25 514,59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54501049190077040000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1 486 500,00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1 486 500,00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7301D">
              <w:rPr>
                <w:rFonts w:eastAsia="Times New Roman"/>
                <w:b/>
                <w:bCs/>
                <w:i/>
                <w:iCs/>
                <w:sz w:val="10"/>
                <w:szCs w:val="12"/>
                <w:lang w:eastAsia="ru-RU"/>
              </w:rPr>
              <w:lastRenderedPageBreak/>
              <w:t xml:space="preserve">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54501049190077040100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1 486 500,00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1 486 500,00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54501049190077040120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1 486 500,00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1 486 500,00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54501049190077040129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1 486 500,00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1 486 500,00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Администрации муниципального округа по приобретению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504 997,00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454 293,34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50 703,66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545010491900S2300200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504 997,00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454 293,34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50 703,66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545010491900S2300240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504 997,00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454 293,34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50 703,66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545010491900S2300244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75 092,85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47 200,28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27 892,57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545010491900S2300247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429 904,15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407 093,06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22 811,09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Судебная система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54501050000000000000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54501059200000000000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Составление (изменение) списков кандидатов в присяжные заседатели федеральных судов общей юрисдикции в Российской Федерации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54501059270051200000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54501059270051200200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54501059270051200240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54501059270051200244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Резервные фонды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54501119200000000000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Резервные фонды местных администраций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54501119290023780000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54501119290023780800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5 344,38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Резервные средства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54501119290023780870</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5 344,38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5 344,38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Другие общегосударственные вопросы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15 970 024,41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15 869 153,54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100 870,87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550 180,00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501 608,71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48 571,29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эффективного использования муниципального имущества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330 507,84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43 492,16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330 507,84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43 492,16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330 507,84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43 492,16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330 507,84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43 492,16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54501130400199990244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374 000,00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330 507,84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43 492,16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сбора платы за жилые помещения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98 520,87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1 479,13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(прочих мероприятий) муниципальной программы Солецкого муниципального округа (подпрограммы), а также непрограммных </w:t>
            </w:r>
            <w:r w:rsidRPr="0007301D">
              <w:rPr>
                <w:rFonts w:eastAsia="Times New Roman"/>
                <w:b/>
                <w:bCs/>
                <w:i/>
                <w:iCs/>
                <w:sz w:val="10"/>
                <w:szCs w:val="12"/>
                <w:lang w:eastAsia="ru-RU"/>
              </w:rPr>
              <w:lastRenderedPageBreak/>
              <w:t>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98 520,87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1 479,13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98 520,87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1 479,13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98 520,87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1 479,13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54501130400299990244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98 520,87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1 479,13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эффективности системы информационного обеспечения в сфере управления муниципальным имуществом и земельными участками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54501130400600000000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76 180,00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72 580,00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54501130400699990000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76 180,00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72 580,00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54501130400699990200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76 180,00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72 580,00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54501130400699990240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76 180,00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72 580,00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54501130400699990244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76 180,00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72 580,00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1 737 320,00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1 699 326,07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37 993,93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137 620,00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118 646,58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18 973,42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91 030,08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18 969,92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91 030,08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18 969,92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91 030,08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18 969,92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91 030,08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18 969,92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54501130810299990244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91 030,08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18 969,92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27 616,50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27 616,50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54501130810399990200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27 616,50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54501130810399990240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27 616,50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54501130810399990244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27 620,00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27 616,50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1 549 700,00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1 532 679,49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17 020,51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1 504 900,00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1 491 879,49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13 020,51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1 504 900,00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1 491 879,49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13 020,51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1 504 900,00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1 491 879,49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13 020,51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1 504 900,00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1 491 879,49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13 020,51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54501130820299990244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1 504 900,00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1 491 879,49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13 020,51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информационной открытости органов местного самоуправления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54501130820399990200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54501130820399990240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54501130820399990244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44 800,00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40 800,00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54501130830000000000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54501130830100000000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54501130830199990000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54501130830199990200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54501130830199990240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54501130830199990244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48 000,00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2 339 100,00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2 339 100,00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54501131400153990244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2 210 000,00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2 210 000,00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129 100,00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129 100,00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54501131400199990240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129 100,00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54501131400199990244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129 100,00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900,00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54501132100000000000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54501132100200000000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w:t>
            </w:r>
            <w:proofErr w:type="gramStart"/>
            <w:r w:rsidRPr="0007301D">
              <w:rPr>
                <w:rFonts w:eastAsia="Times New Roman"/>
                <w:b/>
                <w:bCs/>
                <w:i/>
                <w:iCs/>
                <w:sz w:val="10"/>
                <w:szCs w:val="12"/>
                <w:lang w:eastAsia="ru-RU"/>
              </w:rPr>
              <w:t>.</w:t>
            </w:r>
            <w:proofErr w:type="gram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54501132100299990000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54501132100299990100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54501132100299990120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государственных (муниципальных) органов привлекаемым лицам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54501132100299990123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1 431 082,03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1 419 882,03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w:t>
            </w:r>
            <w:r w:rsidRPr="0007301D">
              <w:rPr>
                <w:rFonts w:eastAsia="Times New Roman"/>
                <w:b/>
                <w:bCs/>
                <w:i/>
                <w:iCs/>
                <w:sz w:val="10"/>
                <w:szCs w:val="12"/>
                <w:lang w:eastAsia="ru-RU"/>
              </w:rPr>
              <w:lastRenderedPageBreak/>
              <w:t>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109 574,02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109 574,02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54501139190053990800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109 574,02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109 574,02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Исполнение судебных актов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54501139190053990830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43 786,12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43 786,12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Исполнение судебных актов Российской Федерации и мировых соглашений по возмещению причиненного вреда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54501139190053990831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43 786,12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43 786,12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54501139190053990850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65 787,90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65 787,90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иных платежей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54501139190053990853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65 787,90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65 787,90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на обеспечение функций муниципальных органов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1 321 508,01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1 310 308,01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54501139190099990244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11 200,00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54501139190099990800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1 310 308,01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1 310 308,01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Исполнение судебных актов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54501139190099990830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568 732,58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568 732,58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Исполнение судебных актов Российской Федерации и мировых соглашений по возмещению причиненного вреда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54501139190099990831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568 732,58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568 732,58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54501139190099990850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741 575,43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741 575,43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прочих налогов, сборов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54501139190099990852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30 130,00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30 130,00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иных платежей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54501139190099990853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711 445,43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711 445,43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161 994,35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Расходные обязательства, связанные с осуществлением полномочий старост на территории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54501139290023030000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161 994,35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54501139290023030200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161 994,35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54501139290023030240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161 994,35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54501139290023030244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162 000,00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161 994,35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5,65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учреждений,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9 722 442,38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9 720 242,38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Содержание учреждений по обеспечению транспортного и хозяйственного обслуживания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9 498 738,65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9 496 538,65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7 357 828,00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7 355 628,00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казенных учреждений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54501139390001010110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7 357 828,00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7 355 628,00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54501139390001010111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5 672 467,00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5 672 467,00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учреждений,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54501139390001010112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8 800,00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по оплате труда работников и иные выплаты работникам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54501139390001010119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1 676 561,00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1 674 361,00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2 200,00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w:t>
            </w:r>
            <w:r w:rsidRPr="0007301D">
              <w:rPr>
                <w:rFonts w:eastAsia="Times New Roman"/>
                <w:b/>
                <w:bCs/>
                <w:i/>
                <w:iCs/>
                <w:sz w:val="10"/>
                <w:szCs w:val="12"/>
                <w:lang w:eastAsia="ru-RU"/>
              </w:rPr>
              <w:lastRenderedPageBreak/>
              <w:t xml:space="preserve">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2 112 768,82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2 112 768,82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2 112 768,82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2 112 768,82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2 112 768,82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2 112 768,82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28 141,83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28 141,83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54501139390001010850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28 141,83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28 141,83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налога на имущество организаций и земельного налога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54501139390001010851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2 946,00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2 946,00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прочих налогов, сборов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54501139390001010852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25 195,00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25 195,00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иных платежей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54501139390001010853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0,83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0,83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147 940,73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147 940,73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147 940,73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147 940,73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147 940,73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147 940,73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147 940,73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147 940,73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60 610,00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60 610,00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54501139390072300200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60 610,00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60 610,00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54501139390072300240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60 610,00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60 610,00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54501139390072300244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1 005,31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1 005,31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54501139390072300247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59 604,69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59 604,69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муниципального учреждения по обеспечению транспортного и хозяйственного обслуживания по приобретению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15 153,00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15 153,00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545011393900S2300200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15 153,00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15 153,00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545011393900S2300240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15 153,00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15 153,00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545011393900S2300244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251,33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251,33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545011393900S2300247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14 901,67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14 901,67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НАЦИОНАЛЬНАЯ ОБОРОНА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Мобилизационная и вневойсковая подготовка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"Управление муниципальными финансами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54502030700600000000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Осуществление первичного воинского учета на территориях, </w:t>
            </w:r>
            <w:r w:rsidRPr="0007301D">
              <w:rPr>
                <w:rFonts w:eastAsia="Times New Roman"/>
                <w:b/>
                <w:bCs/>
                <w:i/>
                <w:iCs/>
                <w:sz w:val="10"/>
                <w:szCs w:val="12"/>
                <w:lang w:eastAsia="ru-RU"/>
              </w:rPr>
              <w:lastRenderedPageBreak/>
              <w:t>где отсутствуют военные комиссариаты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54502030700651180000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575 200,00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54502030700651180100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549 369,88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549 369,88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54502030700651180120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549 369,88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549 369,88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54502030700651180121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423 276,32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423 276,32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персоналу государственных (муниципальных) органов, за исключением фонда оплаты труда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54502030700651180122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560,00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560,00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54502030700651180129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125 533,56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125 533,56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54502030700651180200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25 830,12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25 830,12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54502030700651180240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25 830,12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25 830,12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54502030700651180244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25 830,12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25 830,12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НАЦИОНАЛЬНАЯ БЕЗОПАСНОСТЬ И ПРАВООХРАНИТЕЛЬНАЯ ДЕЯТЕЛЬНОСТЬ</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5 825 640,35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5 238 853,03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586 787,32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Гражданская оборона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54503091600000000000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spellStart"/>
            <w:r w:rsidRPr="0007301D">
              <w:rPr>
                <w:rFonts w:eastAsia="Times New Roman"/>
                <w:b/>
                <w:bCs/>
                <w:i/>
                <w:iCs/>
                <w:sz w:val="10"/>
                <w:szCs w:val="12"/>
                <w:lang w:eastAsia="ru-RU"/>
              </w:rPr>
              <w:t>Подпрогрмма</w:t>
            </w:r>
            <w:proofErr w:type="spellEnd"/>
            <w:r w:rsidRPr="0007301D">
              <w:rPr>
                <w:rFonts w:eastAsia="Times New Roman"/>
                <w:b/>
                <w:bCs/>
                <w:i/>
                <w:iCs/>
                <w:sz w:val="10"/>
                <w:szCs w:val="12"/>
                <w:lang w:eastAsia="ru-RU"/>
              </w:rPr>
              <w:t xml:space="preserve"> "Подготовка населения и организаций к действиям в чрезвычайной ситуации в мирное и военное время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54503091640000000000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Подготовка населения и организаций к действиям в чрезвычайной ситуации в мирное и военное время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54503091640100000000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(прочих мероприятий) муниципальной программы Солецкого муниципального округа (подпрограмм, а также  </w:t>
            </w:r>
            <w:proofErr w:type="spellStart"/>
            <w:r w:rsidRPr="0007301D">
              <w:rPr>
                <w:rFonts w:eastAsia="Times New Roman"/>
                <w:b/>
                <w:bCs/>
                <w:i/>
                <w:iCs/>
                <w:sz w:val="10"/>
                <w:szCs w:val="12"/>
                <w:lang w:eastAsia="ru-RU"/>
              </w:rPr>
              <w:t>непрограммых</w:t>
            </w:r>
            <w:proofErr w:type="spellEnd"/>
            <w:r w:rsidRPr="0007301D">
              <w:rPr>
                <w:rFonts w:eastAsia="Times New Roman"/>
                <w:b/>
                <w:bCs/>
                <w:i/>
                <w:iCs/>
                <w:sz w:val="10"/>
                <w:szCs w:val="12"/>
                <w:lang w:eastAsia="ru-RU"/>
              </w:rPr>
              <w:t xml:space="preserve">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54503091640199990000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54503091640199990200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54503091640199990240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54503091640199990244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63 000,00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17 203,25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45 796,75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4 946 623,00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4 554 283,86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392 339,14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3 289 355,00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2 897 015,86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392 339,14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w:t>
            </w:r>
            <w:r w:rsidRPr="0007301D">
              <w:rPr>
                <w:rFonts w:eastAsia="Times New Roman"/>
                <w:b/>
                <w:bCs/>
                <w:i/>
                <w:iCs/>
                <w:sz w:val="10"/>
                <w:szCs w:val="12"/>
                <w:lang w:eastAsia="ru-RU"/>
              </w:rPr>
              <w:lastRenderedPageBreak/>
              <w:t>обороны, защиты населения и территории округа от чрезвычайных ситуаций природного и техногенного характера"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2 288 555,00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2 278 871,16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9 683,84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54503101620299990000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2 288 555,00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2 278 871,16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9 683,84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54503101620299990100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2 183 355,00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2 183 355,00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казенных учреждений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54503101620299990110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2 183 355,00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2 183 355,00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54503101620299990111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1 683 803,00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1 683 803,00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по оплате труда работников и иные выплаты работникам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54503101620299990119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499 552,00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499 552,00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54503101620299990200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95 516,16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9 683,84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54503101620299990240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105 200,00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95 516,16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9 683,84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54503101620299990244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105 200,00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95 516,16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9 683,84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298 085,00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203 632,00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94 453,00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безопасности на водных объектах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298 085,00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203 632,00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94 453,00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Иные закупки товаров, работ и услуг для обеспечения государственных (муниципальных) нужд</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298 085,00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203 632,00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94 453,00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278 085,00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183 632,00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94 453,00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278 085,00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183 632,00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94 453,00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54503101630299990244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278 085,00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183 632,00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94 453,00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54503101630299990600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54503101630299990610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54503101630299990611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spellStart"/>
            <w:r w:rsidRPr="0007301D">
              <w:rPr>
                <w:rFonts w:eastAsia="Times New Roman"/>
                <w:b/>
                <w:bCs/>
                <w:i/>
                <w:iCs/>
                <w:sz w:val="10"/>
                <w:szCs w:val="12"/>
                <w:lang w:eastAsia="ru-RU"/>
              </w:rPr>
              <w:t>Подпрогрмма</w:t>
            </w:r>
            <w:proofErr w:type="spellEnd"/>
            <w:r w:rsidRPr="0007301D">
              <w:rPr>
                <w:rFonts w:eastAsia="Times New Roman"/>
                <w:b/>
                <w:bCs/>
                <w:i/>
                <w:iCs/>
                <w:sz w:val="10"/>
                <w:szCs w:val="12"/>
                <w:lang w:eastAsia="ru-RU"/>
              </w:rPr>
              <w:t xml:space="preserve"> "Подготовка населения и организаций к действиям в чрезвычайной ситуации в мирное и военное время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54503101640000000000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76 534,45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27 065,55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Подготовка населения и организаций к действиям в чрезвычайной ситуации в мирное и военное время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54503101640100000000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76 534,45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27 065,55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(прочих мероприятий) муниципальной программы Солецкого </w:t>
            </w:r>
            <w:r w:rsidRPr="0007301D">
              <w:rPr>
                <w:rFonts w:eastAsia="Times New Roman"/>
                <w:b/>
                <w:bCs/>
                <w:i/>
                <w:iCs/>
                <w:sz w:val="10"/>
                <w:szCs w:val="12"/>
                <w:lang w:eastAsia="ru-RU"/>
              </w:rPr>
              <w:lastRenderedPageBreak/>
              <w:t xml:space="preserve">муниципального округа (подпрограмм, а также  </w:t>
            </w:r>
            <w:proofErr w:type="spellStart"/>
            <w:r w:rsidRPr="0007301D">
              <w:rPr>
                <w:rFonts w:eastAsia="Times New Roman"/>
                <w:b/>
                <w:bCs/>
                <w:i/>
                <w:iCs/>
                <w:sz w:val="10"/>
                <w:szCs w:val="12"/>
                <w:lang w:eastAsia="ru-RU"/>
              </w:rPr>
              <w:t>непрограммых</w:t>
            </w:r>
            <w:proofErr w:type="spellEnd"/>
            <w:r w:rsidRPr="0007301D">
              <w:rPr>
                <w:rFonts w:eastAsia="Times New Roman"/>
                <w:b/>
                <w:bCs/>
                <w:i/>
                <w:iCs/>
                <w:sz w:val="10"/>
                <w:szCs w:val="12"/>
                <w:lang w:eastAsia="ru-RU"/>
              </w:rPr>
              <w:t xml:space="preserve">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54503101640199990000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76 534,45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27 065,55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54503101640199990200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76 534,45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27 065,55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54503101640199990240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76 534,45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27 065,55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54503101640199990244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103 600,00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76 534,45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27 065,55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599 115,00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337 978,25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261 136,75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(усиление) первичных мер пожарной безопасности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599 115,00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337 978,25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261 136,75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599 115,00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337 978,25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261 136,75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379 115,00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117 978,25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261 136,75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379 115,00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117 978,25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261 136,75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54503101650199990244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379 115,00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117 978,25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261 136,75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54503101650199990600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54503101650199990610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54503101650199990611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Резервные фонды местных администраций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54503109290023780000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54503109290023780200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54503109290023780240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1 657 268,00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54503109290023780244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1 657 268,00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1 657 268,00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Другие вопросы в области национальной безопасности и правоохранительной деятельности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816 017,35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667 365,92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148 651,43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816 017,35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667 365,92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148 651,43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738 364,47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597 724,24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140 640,23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Профилактика правонарушений в общественных местах, в том числе на улицах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738 364,47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597 724,24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140 640,23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353 849,00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353 849,00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353 849,00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353 849,00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353 849,00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353 849,00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54503141510253990244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353 849,00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353 849,00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384 515,47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243 875,24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140 640,23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54503141510299990100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153 315,47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141 250,00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12 065,47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государственных (муниципальных) органов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54503141510299990120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153 315,47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141 250,00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12 065,47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выплаты государственных (муниципальных) органов привлекаемым лицам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54503141510299990123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153 315,47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141 250,00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12 065,47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102 625,24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128 574,76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54503141510299990240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102 625,24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128 574,76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54503141510299990244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231 200,00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102 625,24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128 574,76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07301D">
              <w:rPr>
                <w:rFonts w:eastAsia="Times New Roman"/>
                <w:b/>
                <w:bCs/>
                <w:i/>
                <w:iCs/>
                <w:sz w:val="10"/>
                <w:szCs w:val="12"/>
                <w:lang w:eastAsia="ru-RU"/>
              </w:rPr>
              <w:t>округаа</w:t>
            </w:r>
            <w:proofErr w:type="spellEnd"/>
            <w:r w:rsidRPr="0007301D">
              <w:rPr>
                <w:rFonts w:eastAsia="Times New Roman"/>
                <w:b/>
                <w:bCs/>
                <w:i/>
                <w:iCs/>
                <w:sz w:val="10"/>
                <w:szCs w:val="12"/>
                <w:lang w:eastAsia="ru-RU"/>
              </w:rPr>
              <w:t xml:space="preserve"> "Обеспечение общественного порядка и противодействие преступности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72 652,88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69 641,68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3 011,20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безопасного функционирования потенциальных объектов террористических посягательств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62 652,88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59 641,68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3 011,20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62 652,88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59 641,68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3 011,20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62 652,88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59 641,68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3 011,20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62 652,88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59 641,68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3 011,20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54503141520199990244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62 652,88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59 641,68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3 011,20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w:t>
            </w:r>
            <w:r w:rsidRPr="0007301D">
              <w:rPr>
                <w:rFonts w:eastAsia="Times New Roman"/>
                <w:b/>
                <w:bCs/>
                <w:i/>
                <w:iCs/>
                <w:sz w:val="10"/>
                <w:szCs w:val="12"/>
                <w:lang w:eastAsia="ru-RU"/>
              </w:rPr>
              <w:lastRenderedPageBreak/>
              <w:t>сообществ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54503141520299990600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54503141520299990610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54503141520299990611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54503141530000000000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Внедрение антикоррупционных механизмов в рамках реализации кадровой политики. Антикоррупционное образование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54503141530300000000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54503141530399990000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54503141530399990200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54503141530399990240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54503141530399990244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НАЦИОНАЛЬНАЯ ЭКОНОМИКА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56 305 196,52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55 803 847,26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501 349,26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Сельское хозяйство и рыболовство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сельского хозяйства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54504050900000000000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54504050940000000000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кадрового потенциала в сельском хозяйстве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54504050940100000000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54504050940199990000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54504050940199990200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54504050940199990240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54504050940199990244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обеспечение деятельности органов местного самоуправления муниципального округа, не отнесенные к </w:t>
            </w:r>
            <w:r w:rsidRPr="0007301D">
              <w:rPr>
                <w:rFonts w:eastAsia="Times New Roman"/>
                <w:b/>
                <w:bCs/>
                <w:i/>
                <w:iCs/>
                <w:sz w:val="10"/>
                <w:szCs w:val="12"/>
                <w:lang w:eastAsia="ru-RU"/>
              </w:rPr>
              <w:lastRenderedPageBreak/>
              <w:t>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gramStart"/>
            <w:r w:rsidRPr="0007301D">
              <w:rPr>
                <w:rFonts w:eastAsia="Times New Roman"/>
                <w:b/>
                <w:bCs/>
                <w:i/>
                <w:iCs/>
                <w:sz w:val="10"/>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07301D">
              <w:rPr>
                <w:rFonts w:eastAsia="Times New Roman"/>
                <w:b/>
                <w:bCs/>
                <w:i/>
                <w:iCs/>
                <w:sz w:val="10"/>
                <w:szCs w:val="12"/>
                <w:lang w:eastAsia="ru-RU"/>
              </w:rPr>
              <w:t>чипирования</w:t>
            </w:r>
            <w:proofErr w:type="spellEnd"/>
            <w:r w:rsidRPr="0007301D">
              <w:rPr>
                <w:rFonts w:eastAsia="Times New Roman"/>
                <w:b/>
                <w:bCs/>
                <w:i/>
                <w:iCs/>
                <w:sz w:val="10"/>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07301D">
              <w:rPr>
                <w:rFonts w:eastAsia="Times New Roman"/>
                <w:b/>
                <w:bCs/>
                <w:i/>
                <w:iCs/>
                <w:sz w:val="10"/>
                <w:szCs w:val="12"/>
                <w:lang w:eastAsia="ru-RU"/>
              </w:rPr>
              <w:t xml:space="preserve"> животных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54504059190070720000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54504059190070720200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54504059190070720240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54504059190070720244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78 300,00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78 300,00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gramStart"/>
            <w:r w:rsidRPr="0007301D">
              <w:rPr>
                <w:rFonts w:eastAsia="Times New Roman"/>
                <w:b/>
                <w:bCs/>
                <w:i/>
                <w:iCs/>
                <w:sz w:val="10"/>
                <w:szCs w:val="12"/>
                <w:lang w:eastAsia="ru-RU"/>
              </w:rPr>
              <w:t>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w:t>
            </w:r>
            <w:r w:rsidRPr="0007301D">
              <w:rPr>
                <w:rFonts w:eastAsia="Times New Roman"/>
                <w:b/>
                <w:bCs/>
                <w:i/>
                <w:iCs/>
                <w:sz w:val="10"/>
                <w:szCs w:val="12"/>
                <w:lang w:eastAsia="ru-RU"/>
              </w:rPr>
              <w:b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w:t>
            </w:r>
            <w:proofErr w:type="gramEnd"/>
            <w:r w:rsidRPr="0007301D">
              <w:rPr>
                <w:rFonts w:eastAsia="Times New Roman"/>
                <w:b/>
                <w:bCs/>
                <w:i/>
                <w:iCs/>
                <w:sz w:val="10"/>
                <w:szCs w:val="12"/>
                <w:lang w:eastAsia="ru-RU"/>
              </w:rPr>
              <w:t xml:space="preserve"> животных, транспортировки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54504059290099970000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54504059290099970200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54504059290099970240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24 550,00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54504059290099970244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24 550,00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24 550,00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Транспорт</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54504080000000000000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5 152 354,58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5 144 733,49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7 621,09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54504089200000000000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5 152 354,58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5 144 733,49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7 621,09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Оплата выполнения работ, связанных с осуществлением регулярных перевозок автомобильным транспортом по регулируемым тарифам</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54504089290023970000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5 152 354,58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5 144 733,49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7 621,09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54504089290023970200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5 152 354,58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5 144 733,49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7 621,09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54504089290023970240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5 152 354,58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5 144 733,49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7 621,09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54504089290023970244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5 152 354,58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5 144 733,49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7 621,09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Дорожное хозяйство (дорожные фонды)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40 834 812,03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40 585 519,00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249 293,03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40 834 812,03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40 585 519,00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249 293,03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40 834 812,03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40 585 519,00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249 293,03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Ремонт и содержание автомобильных дорог общего пользования местного значения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17 055 499,03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16 807 323,05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248 175,98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54504091310171510000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8 129 000,00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8 129 000,00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54504091310171510200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8 129 000,00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8 129 000,00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54504091310171510240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8 129 000,00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8 129 000,00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54504091310171510244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8 129 000,00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8 129 000,00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6 887 676,50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6 639 500,52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248 175,98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6 237 676,50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5 989 500,52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248 175,98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6 237 676,50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5 989 500,52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248 175,98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54504091310199990244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6 237 676,50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5 989 500,52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248 175,98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54504091310199990611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Осуществление дорожной деятельности в отношении автомобильных дорог общего пользования местного значения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545040913101S1510000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2 038 822,53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2 038 822,53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545040913101S1510200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2 038 822,53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2 038 822,53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545040913101S1510240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2 038 822,53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2 038 822,53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545040913101S1510244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2 038 822,53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2 038 822,53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23 779 313,00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23 778 195,95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1 117,05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Софинансирование расходов по реализации правовых актов Правительства </w:t>
            </w:r>
            <w:r w:rsidRPr="0007301D">
              <w:rPr>
                <w:rFonts w:eastAsia="Times New Roman"/>
                <w:b/>
                <w:bCs/>
                <w:i/>
                <w:iCs/>
                <w:sz w:val="10"/>
                <w:szCs w:val="12"/>
                <w:lang w:eastAsia="ru-RU"/>
              </w:rPr>
              <w:lastRenderedPageBreak/>
              <w:t xml:space="preserve">Новгородской области по вопросам проектирования, строительства, реконструкции, капитального ремонта и </w:t>
            </w:r>
            <w:proofErr w:type="gramStart"/>
            <w:r w:rsidRPr="0007301D">
              <w:rPr>
                <w:rFonts w:eastAsia="Times New Roman"/>
                <w:b/>
                <w:bCs/>
                <w:i/>
                <w:iCs/>
                <w:sz w:val="10"/>
                <w:szCs w:val="12"/>
                <w:lang w:eastAsia="ru-RU"/>
              </w:rPr>
              <w:t>ремонта</w:t>
            </w:r>
            <w:proofErr w:type="gramEnd"/>
            <w:r w:rsidRPr="0007301D">
              <w:rPr>
                <w:rFonts w:eastAsia="Times New Roman"/>
                <w:b/>
                <w:bCs/>
                <w:i/>
                <w:iCs/>
                <w:sz w:val="10"/>
                <w:szCs w:val="12"/>
                <w:lang w:eastAsia="ru-RU"/>
              </w:rPr>
              <w:t xml:space="preserve"> автомобильных дорог общего пользования местного значения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54504091310271530000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23 517 100,00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23 517 100,00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54504091310271530200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23 517 100,00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23 517 100,00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54504091310271530240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23 517 100,00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23 517 100,00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54504091310271530244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23 517 100,00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23 517 100,00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07301D">
              <w:rPr>
                <w:rFonts w:eastAsia="Times New Roman"/>
                <w:b/>
                <w:bCs/>
                <w:i/>
                <w:iCs/>
                <w:sz w:val="10"/>
                <w:szCs w:val="12"/>
                <w:lang w:eastAsia="ru-RU"/>
              </w:rPr>
              <w:t>ремонта</w:t>
            </w:r>
            <w:proofErr w:type="gramEnd"/>
            <w:r w:rsidRPr="0007301D">
              <w:rPr>
                <w:rFonts w:eastAsia="Times New Roman"/>
                <w:b/>
                <w:bCs/>
                <w:i/>
                <w:iCs/>
                <w:sz w:val="10"/>
                <w:szCs w:val="12"/>
                <w:lang w:eastAsia="ru-RU"/>
              </w:rPr>
              <w:t xml:space="preserve"> автомобильных дорог общего пользования местного значения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545040913102S1530000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262 213,00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261 095,95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1 117,05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545040913102S1530200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262 213,00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261 095,95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1 117,05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545040913102S1530240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262 213,00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261 095,95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1 117,05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545040913102S1530244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262 213,00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261 095,95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1 117,05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Другие вопросы в области национальной экономики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10 202 179,91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9 957 744,77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244 435,14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Муниципальная программа Солецкого </w:t>
            </w:r>
            <w:proofErr w:type="spellStart"/>
            <w:r w:rsidRPr="0007301D">
              <w:rPr>
                <w:rFonts w:eastAsia="Times New Roman"/>
                <w:b/>
                <w:bCs/>
                <w:i/>
                <w:iCs/>
                <w:sz w:val="10"/>
                <w:szCs w:val="12"/>
                <w:lang w:eastAsia="ru-RU"/>
              </w:rPr>
              <w:t>муниципальног</w:t>
            </w:r>
            <w:proofErr w:type="spellEnd"/>
            <w:r w:rsidRPr="0007301D">
              <w:rPr>
                <w:rFonts w:eastAsia="Times New Roman"/>
                <w:b/>
                <w:bCs/>
                <w:i/>
                <w:iCs/>
                <w:sz w:val="10"/>
                <w:szCs w:val="12"/>
                <w:lang w:eastAsia="ru-RU"/>
              </w:rPr>
              <w:t xml:space="preserve"> округа "Обеспечение экономического развития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311 725,49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241 912,72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69 812,77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311 725,49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241 912,72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69 812,77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Развитие торговли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311 725,49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241 912,72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69 812,77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Софинансирование расходов на создание условий для обеспечения жителей отделенных и (или) </w:t>
            </w:r>
            <w:proofErr w:type="spellStart"/>
            <w:r w:rsidRPr="0007301D">
              <w:rPr>
                <w:rFonts w:eastAsia="Times New Roman"/>
                <w:b/>
                <w:bCs/>
                <w:i/>
                <w:iCs/>
                <w:sz w:val="10"/>
                <w:szCs w:val="12"/>
                <w:lang w:eastAsia="ru-RU"/>
              </w:rPr>
              <w:t>трудодоступных</w:t>
            </w:r>
            <w:proofErr w:type="spellEnd"/>
            <w:r w:rsidRPr="0007301D">
              <w:rPr>
                <w:rFonts w:eastAsia="Times New Roman"/>
                <w:b/>
                <w:bCs/>
                <w:i/>
                <w:iCs/>
                <w:sz w:val="10"/>
                <w:szCs w:val="12"/>
                <w:lang w:eastAsia="ru-RU"/>
              </w:rPr>
              <w:t xml:space="preserve"> населенных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54504120120172660000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275 152,94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212 321,44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62 831,50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54504120120172660800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275 152,94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212 321,44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62 831,50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54504120120172660810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275 152,94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212 321,44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62 831,50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54504120120172660811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275 152,94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212 321,44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62 831,50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w:t>
            </w:r>
            <w:r w:rsidRPr="0007301D">
              <w:rPr>
                <w:rFonts w:eastAsia="Times New Roman"/>
                <w:b/>
                <w:bCs/>
                <w:i/>
                <w:iCs/>
                <w:sz w:val="10"/>
                <w:szCs w:val="12"/>
                <w:lang w:eastAsia="ru-RU"/>
              </w:rPr>
              <w:lastRenderedPageBreak/>
              <w:t xml:space="preserve">(муниципальных)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54504120120199990244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Финансирование расходов на создание условий для обеспечения жителей отделенных и (или) </w:t>
            </w:r>
            <w:proofErr w:type="spellStart"/>
            <w:r w:rsidRPr="0007301D">
              <w:rPr>
                <w:rFonts w:eastAsia="Times New Roman"/>
                <w:b/>
                <w:bCs/>
                <w:i/>
                <w:iCs/>
                <w:sz w:val="10"/>
                <w:szCs w:val="12"/>
                <w:lang w:eastAsia="ru-RU"/>
              </w:rPr>
              <w:t>трудодоступных</w:t>
            </w:r>
            <w:proofErr w:type="spellEnd"/>
            <w:r w:rsidRPr="0007301D">
              <w:rPr>
                <w:rFonts w:eastAsia="Times New Roman"/>
                <w:b/>
                <w:bCs/>
                <w:i/>
                <w:iCs/>
                <w:sz w:val="10"/>
                <w:szCs w:val="12"/>
                <w:lang w:eastAsia="ru-RU"/>
              </w:rPr>
              <w:t xml:space="preserve">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545041201201S2660000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30 572,55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23 591,28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6 981,27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545041201201S2660800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30 572,55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23 591,28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6 981,27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545041201201S2660810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30 572,55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23 591,28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6 981,27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545041201201S2660811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30 572,55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23 591,28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6 981,27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2 587 454,42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2 412 832,05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174 622,37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привлекательности территории для создания субъектов малого и среднего предпринимательства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2 587 454,42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2 412 832,05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174 622,37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на реализацию мероприятий по поддержке субъектов малого и среднего предпринимательства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54504120200171720000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54504120200171720800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54504120200171720810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54504120200171720811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343 000,00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343 000,00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54504120200176230000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2 232 454,42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2 057 832,05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174 622,37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54504120200176230800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2 232 454,42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2 057 832,05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174 622,37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54504120200176230810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2 232 454,42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2 057 832,05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174 622,37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54504120200176230811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2 232 454,42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2 057 832,05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174 622,37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(прочих мероприятий) муниципальной программы Солецкого </w:t>
            </w:r>
            <w:r w:rsidRPr="0007301D">
              <w:rPr>
                <w:rFonts w:eastAsia="Times New Roman"/>
                <w:b/>
                <w:bCs/>
                <w:i/>
                <w:iCs/>
                <w:sz w:val="10"/>
                <w:szCs w:val="12"/>
                <w:lang w:eastAsia="ru-RU"/>
              </w:rPr>
              <w:lastRenderedPageBreak/>
              <w:t>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54504120200199990244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расходов на реализацию мероприятий по поддержке субъектов малого и среднего предпринимательства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545041202001S1720000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545041202001S1720800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545041202001S1720810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545041202001S1720811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54504121300000000000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54504121310000000000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Ремонт и содержание автомобильных дорог общего пользования местного значения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54504121310100000000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54504121310153990000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54504121310153990200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54504121310153990240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54504121310153990244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7 303 000,00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7 303 000,00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ЖИЛИЩНО-КОММУНАЛЬНОЕ ХОЗЯЙСТВО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105 073 665,96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90 669 142,45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14 404 523,51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Жилищное хозяйство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12 502 959,69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11 902 654,18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600 305,51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3 578 607,58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3 578 607,58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3 578 607,58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3 578 607,58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1 725 849,82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1 725 849,82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1 725 849,82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1 725 849,82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1 725 849,82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1 725 849,82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54505010400453990244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130 799,10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130 799,10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54505010400453990247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1 595 050,72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1 595 050,72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1 852 757,76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1 852 757,76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1 852 757,76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1 852 757,76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54505010400499990240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1 852 757,76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1 852 757,76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54505010400499990244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920 973,32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920 973,32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54505010400499990247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931 784,44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931 784,44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5 447 685,44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4 847 379,93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600 305,51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5 447 685,44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4 847 379,93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600 305,51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4 378 266,04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4 378 144,23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121,81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2 231 186,38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2 231 186,38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2 231 186,38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2 231 186,38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2 231 186,38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2 231 186,38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54505011110153990244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2 231 186,38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2 231 186,38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2 147 079,66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2 146 957,85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121,81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2 147 079,66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2 146 957,85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121,81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2 147 079,66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2 146 957,85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121,81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54505011110199990244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2 147 079,66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2 146 957,85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121,81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сохранности муниципальных жилых помещений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1 069 419,40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469 235,70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600 183,70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1 069 419,40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469 235,70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600 183,70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1 069 419,40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469 235,70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600 183,70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54505011110299990240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1 069 419,40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469 235,70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600 183,70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54505011110299990243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604 328,30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93 740,00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510 588,30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54505011110299990244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465 091,10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375 495,70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89 595,40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на обеспечение функций муниципальных органов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54505019190099990000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54505019190099990800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54505019190099990850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2 010 000,00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иных платежей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54505019190099990853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2 010 000,00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2 010 000,00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1 466 666,67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1 466 666,67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Федеральный проект  "Обеспечение устойчивого сокращения непригодного для проживания жилищного фонда"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1 466 666,67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1 466 666,67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Переселение граждан из аварийного жилищного фонда за счет средств государственной корпорации - Фонда содействие реформированию жилищно-коммунального хозяйства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5450501929F367483000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1 423 253,37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1 423 253,37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5450501929F367483400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1 423 253,37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1 423 253,37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5450501929F367483410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1 423 253,37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1 423 253,37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на приобретение объектов недвижимого имущества в государственную (муниципальную) собственность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5450501929F367483412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1 423 253,37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1 423 253,37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Переселение граждан из аварийного жилищного фонда за счет средств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5450501929F367484000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43 413,30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43 413,30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5450501929F367484400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43 413,30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43 413,30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5450501929F367484410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43 413,30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43 413,30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на приобретение объектов недвижимого имущества в государственную (муниципальную) собственность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5450501929F367484412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43 413,30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43 413,30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Коммунальное хозяйство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41 253 398,97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32 905 688,01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8 347 710,96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21 326 557,30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21 018 993,82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307 563,48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Подпрограмма </w:t>
            </w:r>
            <w:r w:rsidRPr="0007301D">
              <w:rPr>
                <w:rFonts w:eastAsia="Times New Roman"/>
                <w:b/>
                <w:bCs/>
                <w:i/>
                <w:iCs/>
                <w:sz w:val="10"/>
                <w:szCs w:val="12"/>
                <w:lang w:eastAsia="ru-RU"/>
              </w:rPr>
              <w:lastRenderedPageBreak/>
              <w:t>"Улучшение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545050211100000000</w:t>
            </w:r>
            <w:r w:rsidRPr="0007301D">
              <w:rPr>
                <w:rFonts w:eastAsia="Times New Roman"/>
                <w:b/>
                <w:bCs/>
                <w:i/>
                <w:iCs/>
                <w:sz w:val="10"/>
                <w:szCs w:val="12"/>
                <w:lang w:eastAsia="ru-RU"/>
              </w:rPr>
              <w:lastRenderedPageBreak/>
              <w:t>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lastRenderedPageBreak/>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696 805,06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3 194,94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Повышение качества бытовых услуг, оказываемых населению</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54505021110300000000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696 805,06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3 194,94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54505021110399990000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696 805,06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3 194,94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54505021110399990600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696 805,06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3 194,94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54505021110399990610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696 805,06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3 194,94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54505021110399990612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696 805,06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3 194,94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20 615 026,30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20 322 188,76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292 837,54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4 946 677,30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4 653 839,76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292 837,54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797 196,45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797 196,45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797 196,45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797 196,45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797 196,45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797 196,45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797 196,45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797 196,45</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54505021130172370000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3 568 985,89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3 288 872,60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280 113,29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54505021130172370200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3 130 004,99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2 996 220,66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133 784,33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54505021130172370240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3 130 004,99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2 996 220,66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133 784,33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54505021130172370244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3 130 004,99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2 996 220,66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133 784,33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54505021130172370400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438 980,90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292 651,94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146 328,96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54505021130172370410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438 980,90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292 651,94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146 328,96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в объекты капитального строительства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54505021130172370414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438 980,90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292 651,94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146 328,96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w:t>
            </w:r>
            <w:r w:rsidRPr="0007301D">
              <w:rPr>
                <w:rFonts w:eastAsia="Times New Roman"/>
                <w:b/>
                <w:bCs/>
                <w:i/>
                <w:iCs/>
                <w:sz w:val="10"/>
                <w:szCs w:val="12"/>
                <w:lang w:eastAsia="ru-RU"/>
              </w:rPr>
              <w:lastRenderedPageBreak/>
              <w:t>(прочих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281 496,59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281 496,59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281 496,59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281 496,59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281 496,59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281 496,59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54505021130199990243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55 077,80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55 077,80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226 418,79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226 418,79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мероприятий муниципальных программ в области водоснабжения и водоотведения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545050211301S2370000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298 998,37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286 274,12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12 724,25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545050211301S2370200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260 826,12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260 826,12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545050211301S2370240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260 826,12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260 826,12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545050211301S2370244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260 826,12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260 826,12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545050211301S2370400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38 172,25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25 448,00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12 724,25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545050211301S2370410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38 172,25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25 448,00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12 724,25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в объекты капитального строительства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545050211301S2370414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38 172,25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25 448,00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12 724,25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15 668 349,00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15 668 349,00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54505021130209505000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2 500 000,00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2 500 000,00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54505021130209505200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1 341 000,00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1 341 000,00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54505021130209505240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1 341 000,00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1 341 000,00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54505021130209505243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1 341 000,00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1 341 000,00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54505021130209505400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1 159 000,00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1 159 000,00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54505021130209505410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1 159 000,00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1 159 000,00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в объекты капитального строительства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54505021130209505414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1 159 000,00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1 159 000,00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муниципальных программ по модернизации коммунальной инфраструктуры за счет средств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54505021130209605000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586 870,00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586 870,00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54505021130209605200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54505021130209605240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w:t>
            </w:r>
            <w:r w:rsidRPr="0007301D">
              <w:rPr>
                <w:rFonts w:eastAsia="Times New Roman"/>
                <w:sz w:val="10"/>
                <w:szCs w:val="12"/>
                <w:lang w:eastAsia="ru-RU"/>
              </w:rPr>
              <w:lastRenderedPageBreak/>
              <w:t xml:space="preserve">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545050211302096052</w:t>
            </w:r>
            <w:r w:rsidRPr="0007301D">
              <w:rPr>
                <w:rFonts w:eastAsia="Times New Roman"/>
                <w:sz w:val="10"/>
                <w:szCs w:val="12"/>
                <w:lang w:eastAsia="ru-RU"/>
              </w:rPr>
              <w:lastRenderedPageBreak/>
              <w:t>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lastRenderedPageBreak/>
              <w:t>315 000,00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315 000,00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54505021130209605400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271 870,00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271 870,00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54505021130209605410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271 870,00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271 870,00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в объекты капитального строительства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54505021130209605414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271 870,00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271 870,00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7 780 879,00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7 780 879,00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7 780 879,00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7 780 879,00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7 780 879,00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7 780 879,00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54505021130253990243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417 675,00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417 675,00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7 363 204,00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7 363 204,00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54505021130272370000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3 141 435,74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3 141 435,74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54505021130272370200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3 141 435,74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3 141 435,74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54505021130272370240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3 141 435,74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3 141 435,74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54505021130272370243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3 141 435,74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3 141 435,74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мероприятий муниципальных программ в области водоснабжения и водоотведения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545050211302S2370000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1 040 564,26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1 040 564,26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545050211302S2370200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1 040 564,26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1 040 564,26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545050211302S2370240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1 040 564,26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1 040 564,26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545050211302S2370243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1 040 564,26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1 040 564,26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мероприятий муниципальных программ по модернизации коммунальной инфраструктуры за счет средств за счет средств бюджета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545050211302S9505000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435 250,21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435 250,21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545050211302S9505200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268 847,83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268 847,83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545050211302S9505240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268 847,83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268 847,83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545050211302S9505243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268 847,83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268 847,83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545050211302S9505400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166 402,38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166 402,38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545050211302S9505410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166 402,38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166 402,38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в объекты капитального строительства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545050211302S9505414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166 402,38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166 402,38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545050211302S9605000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183 349,79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183 349,79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545050211302S9605200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63 152,17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63 152,17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545050211302S9605240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63 152,17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63 152,17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545050211302S9605243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63 152,17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63 152,17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545050211302S9605400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120 197,62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120 197,62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545050211302S9605410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120 197,62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120 197,62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в объекты капитального строительства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545050211302S9605414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120 197,62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120 197,62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"Газификация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54505021140000000000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уровня коммунального обустройства жилых домов на территории сельских поселений Солецкого муниципального округа за счет создания условий для газификации домовладений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54505021140100000000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54505021140199990000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54505021140199990200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54505021140199990240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11 531,00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54505021140199990244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11 531,00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11 531,00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на обеспечение функций муниципальных органов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54505029190099990000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54505029190099990800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54505029190099990850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167 149,00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иных платежей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54505029190099990853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167 149,00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167 149,00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19 759 692,67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11 719 545,19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8 040 147,48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Резервные фонды местных администраций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54505029290023780000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647 592,67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419 545,19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228 047,48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54505029290023780200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647 592,67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419 545,19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228 047,48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54505029290023780240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647 592,67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419 545,19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228 047,48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товаров, работ и услуг в целях капитального ремонта государственного (муниципального) имущества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54505029290023780243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647 592,67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419 545,19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228 047,48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Финансирование расходных обязательств по субсидированию муниципальных унитарных предприятий на погашение просроченной кредиторской задолженности </w:t>
            </w:r>
            <w:proofErr w:type="spellStart"/>
            <w:r w:rsidRPr="0007301D">
              <w:rPr>
                <w:rFonts w:eastAsia="Times New Roman"/>
                <w:b/>
                <w:bCs/>
                <w:i/>
                <w:iCs/>
                <w:sz w:val="10"/>
                <w:szCs w:val="12"/>
                <w:lang w:eastAsia="ru-RU"/>
              </w:rPr>
              <w:t>ресурсоонабжающим</w:t>
            </w:r>
            <w:proofErr w:type="spellEnd"/>
            <w:r w:rsidRPr="0007301D">
              <w:rPr>
                <w:rFonts w:eastAsia="Times New Roman"/>
                <w:b/>
                <w:bCs/>
                <w:i/>
                <w:iCs/>
                <w:sz w:val="10"/>
                <w:szCs w:val="12"/>
                <w:lang w:eastAsia="ru-RU"/>
              </w:rPr>
              <w:t xml:space="preserve"> организациям за счет средств дотации по распоряжению Правительства РФ от 24 ноября 2022 года №3598-р</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54505029290053990800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54505029290053990810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54505029290053990811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3 300 000,00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3 300 000,00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54505029290099960000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15 812 100,00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8 000 000,00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7 812 100,00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54505029290099960800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15 812 100,00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8 000 000,00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7 812 100,00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54505029290099960810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15 812 100,00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8 000 000,00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7 812 100,00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54505029290099960811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15 812 100,00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8 000 000,00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7 812 100,00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Благоустройство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51 317 307,30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45 860 800,26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5 456 507,04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44 145 532,97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40 004 120,93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4 141 412,04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освещения территории муниципального округа в темное время суток</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11 818 200,00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11 805 395,53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12 804,47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w:t>
            </w:r>
            <w:proofErr w:type="gramStart"/>
            <w:r w:rsidRPr="0007301D">
              <w:rPr>
                <w:rFonts w:eastAsia="Times New Roman"/>
                <w:b/>
                <w:bCs/>
                <w:i/>
                <w:iCs/>
                <w:sz w:val="10"/>
                <w:szCs w:val="12"/>
                <w:lang w:eastAsia="ru-RU"/>
              </w:rPr>
              <w:t>.</w:t>
            </w:r>
            <w:proofErr w:type="gram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11 818 200,00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11 805 395,53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12 804,47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11 818 200,00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11 805 395,53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12 804,47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11 818 200,00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11 805 395,53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12 804,47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Закупка энергетических ресурсов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54505032200199990247</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11 818 200,00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11 805 395,53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12 804,47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текущего ремонта, содержания и обслуживания объектов уличного освещения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2 931 561,06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2 854 892,97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76 668,09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Финансирование расходных обязательств за счет дотации по распоряжению Правительства Российской Федерации от 24 ноября 2022 года 3598-р Премирование муниципальных образований-победителей </w:t>
            </w:r>
            <w:r w:rsidRPr="0007301D">
              <w:rPr>
                <w:rFonts w:eastAsia="Times New Roman"/>
                <w:b/>
                <w:bCs/>
                <w:i/>
                <w:iCs/>
                <w:sz w:val="10"/>
                <w:szCs w:val="12"/>
                <w:lang w:eastAsia="ru-RU"/>
              </w:rPr>
              <w:lastRenderedPageBreak/>
              <w:t>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1 926 924,71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1 926 924,71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1 926 924,71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1 926 924,71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1 926 924,71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1 926 924,71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1 926 924,71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1 926 924,71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w:t>
            </w:r>
            <w:proofErr w:type="gramStart"/>
            <w:r w:rsidRPr="0007301D">
              <w:rPr>
                <w:rFonts w:eastAsia="Times New Roman"/>
                <w:b/>
                <w:bCs/>
                <w:i/>
                <w:iCs/>
                <w:sz w:val="10"/>
                <w:szCs w:val="12"/>
                <w:lang w:eastAsia="ru-RU"/>
              </w:rPr>
              <w:t>.</w:t>
            </w:r>
            <w:proofErr w:type="gram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1 004 636,35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927 968,26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76 668,09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1 004 636,35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927 968,26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76 668,09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1 004 636,35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927 968,26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76 668,09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1 004 636,35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927 968,26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76 668,09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Текущее содержание территории общего пользования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18 088 113,85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14 158 726,57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3 929 387,28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дотации по распоряжению Правительства Российской Федерации от 24 ноября 2022 года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230 310,00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230 310,00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190 500,00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190 500,00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54505032200353990244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190 500,00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190 500,00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54505032200353990600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39 810,00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39 810,00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54505032200353990610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39 810,00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39 810,00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54505032200353990611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39 810,00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39 810,00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7 227 045,56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4 211 760,17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3 015 285,39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7 227 045,56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4 211 760,17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3 015 285,39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54505032200372300610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7 227 045,56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4 211 760,17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3 015 285,39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54505032200372300611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7 227 045,56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4 211 760,17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3 015 285,39</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w:t>
            </w:r>
            <w:proofErr w:type="gramStart"/>
            <w:r w:rsidRPr="0007301D">
              <w:rPr>
                <w:rFonts w:eastAsia="Times New Roman"/>
                <w:b/>
                <w:bCs/>
                <w:i/>
                <w:iCs/>
                <w:sz w:val="10"/>
                <w:szCs w:val="12"/>
                <w:lang w:eastAsia="ru-RU"/>
              </w:rPr>
              <w:t>.</w:t>
            </w:r>
            <w:proofErr w:type="gram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8 831 759,90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8 663 016,47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168 743,43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w:t>
            </w:r>
            <w:r w:rsidRPr="0007301D">
              <w:rPr>
                <w:rFonts w:eastAsia="Times New Roman"/>
                <w:b/>
                <w:bCs/>
                <w:i/>
                <w:iCs/>
                <w:sz w:val="10"/>
                <w:szCs w:val="12"/>
                <w:lang w:eastAsia="ru-RU"/>
              </w:rPr>
              <w:lastRenderedPageBreak/>
              <w:t xml:space="preserve">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545050322003999902</w:t>
            </w:r>
            <w:r w:rsidRPr="0007301D">
              <w:rPr>
                <w:rFonts w:eastAsia="Times New Roman"/>
                <w:b/>
                <w:bCs/>
                <w:i/>
                <w:iCs/>
                <w:sz w:val="10"/>
                <w:szCs w:val="12"/>
                <w:lang w:eastAsia="ru-RU"/>
              </w:rPr>
              <w:lastRenderedPageBreak/>
              <w:t>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lastRenderedPageBreak/>
              <w:t>996 600,00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827 856,57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168 743,43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996 600,00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827 856,57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168 743,43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54505032200399990244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996 600,00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827 856,57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168 743,43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7 835 159,90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7 835 159,90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7 835 159,90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7 835 159,90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54505032200399990611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7 835 159,90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7 835 159,90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муниципальных учреждений на оплату </w:t>
            </w:r>
            <w:proofErr w:type="spellStart"/>
            <w:r w:rsidRPr="0007301D">
              <w:rPr>
                <w:rFonts w:eastAsia="Times New Roman"/>
                <w:b/>
                <w:bCs/>
                <w:i/>
                <w:iCs/>
                <w:sz w:val="10"/>
                <w:szCs w:val="12"/>
                <w:lang w:eastAsia="ru-RU"/>
              </w:rPr>
              <w:t>коммунильных</w:t>
            </w:r>
            <w:proofErr w:type="spellEnd"/>
            <w:r w:rsidRPr="0007301D">
              <w:rPr>
                <w:rFonts w:eastAsia="Times New Roman"/>
                <w:b/>
                <w:bCs/>
                <w:i/>
                <w:iCs/>
                <w:sz w:val="10"/>
                <w:szCs w:val="12"/>
                <w:lang w:eastAsia="ru-RU"/>
              </w:rPr>
              <w:t xml:space="preserve">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1 798 998,39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1 053 639,93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745 358,46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1 798 998,39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1 053 639,93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745 358,46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545050322003S2300610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1 798 998,39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1 053 639,93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745 358,46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545050322003S2300611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1 798 998,39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1 053 639,93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745 358,46</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приоритетного регионального проекта "Народный бюджет"</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2 041 479,38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1 955 948,53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85 530,85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18 559,21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18 559,21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18 559,21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18 559,21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18 559,21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18 559,21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54505032200453990244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18 559,21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18 559,21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Софинансирование приоритетного регионального проекта "Народный бюджет", </w:t>
            </w:r>
            <w:proofErr w:type="gramStart"/>
            <w:r w:rsidRPr="0007301D">
              <w:rPr>
                <w:rFonts w:eastAsia="Times New Roman"/>
                <w:b/>
                <w:bCs/>
                <w:i/>
                <w:iCs/>
                <w:sz w:val="10"/>
                <w:szCs w:val="12"/>
                <w:lang w:eastAsia="ru-RU"/>
              </w:rPr>
              <w:t>осуществляемое</w:t>
            </w:r>
            <w:proofErr w:type="gramEnd"/>
            <w:r w:rsidRPr="0007301D">
              <w:rPr>
                <w:rFonts w:eastAsia="Times New Roman"/>
                <w:b/>
                <w:bCs/>
                <w:i/>
                <w:iCs/>
                <w:sz w:val="10"/>
                <w:szCs w:val="12"/>
                <w:lang w:eastAsia="ru-RU"/>
              </w:rPr>
              <w:t xml:space="preserve">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54505032200476100000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957 234,57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42 765,43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54505032200476100200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957 234,57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42 765,43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54505032200476100240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957 234,57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42 765,43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54505032200476100244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957 234,57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42 765,43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w:t>
            </w:r>
            <w:proofErr w:type="gramStart"/>
            <w:r w:rsidRPr="0007301D">
              <w:rPr>
                <w:rFonts w:eastAsia="Times New Roman"/>
                <w:b/>
                <w:bCs/>
                <w:i/>
                <w:iCs/>
                <w:sz w:val="10"/>
                <w:szCs w:val="12"/>
                <w:lang w:eastAsia="ru-RU"/>
              </w:rPr>
              <w:t>.</w:t>
            </w:r>
            <w:proofErr w:type="gram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22 920,17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22 920,17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22 920,17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22 920,17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22 920,17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22 920,17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54505032200499990244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22 920,17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22 920,17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Финансирование расходов на реализацию приоритетного регионального проекта "Народный бюджет"</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545050322004S6100000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957 234,58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42 765,42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545050322004S6100200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957 234,58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42 765,42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545050322004S6100240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957 234,58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42 765,42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545050322004S6100244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957 234,58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42 765,42</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Уничтожение борщевика Сосновского химическим методом (двукратная обработка 1га) в д. Дуброво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292 300,00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292 300,00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реализацию мероприятий по борьбе с </w:t>
            </w:r>
            <w:proofErr w:type="spellStart"/>
            <w:r w:rsidRPr="0007301D">
              <w:rPr>
                <w:rFonts w:eastAsia="Times New Roman"/>
                <w:b/>
                <w:bCs/>
                <w:i/>
                <w:iCs/>
                <w:sz w:val="10"/>
                <w:szCs w:val="12"/>
                <w:lang w:eastAsia="ru-RU"/>
              </w:rPr>
              <w:t>бощевиком</w:t>
            </w:r>
            <w:proofErr w:type="spellEnd"/>
            <w:r w:rsidRPr="0007301D">
              <w:rPr>
                <w:rFonts w:eastAsia="Times New Roman"/>
                <w:b/>
                <w:bCs/>
                <w:i/>
                <w:iCs/>
                <w:sz w:val="10"/>
                <w:szCs w:val="12"/>
                <w:lang w:eastAsia="ru-RU"/>
              </w:rPr>
              <w:t xml:space="preserve"> "Сосновского",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54505032201023040000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54505032201023040200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54505032201023040240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89 000,00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54505032201023040244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89 000,00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89 000,00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расходных обязательств на реализацию мероприятий по уничтожению борщевика Сосновского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54505032201075430000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54505032201075430200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54505032201075430240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142 300,00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54505032201075430244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142 300,00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142 300,00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Расходные обязательства на реализацию мероприятий по уничтожению борщевика Сосновского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545050322010S5430000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545050322010S5430200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545050322010S5430240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545050322010S5430244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61 000,00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61 000,00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Выполнение комплексных мероприятий по ликвидации очагов распространения борщевика Сосновского в Горки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реализацию мероприятий по борьбе с </w:t>
            </w:r>
            <w:proofErr w:type="spellStart"/>
            <w:r w:rsidRPr="0007301D">
              <w:rPr>
                <w:rFonts w:eastAsia="Times New Roman"/>
                <w:b/>
                <w:bCs/>
                <w:i/>
                <w:iCs/>
                <w:sz w:val="10"/>
                <w:szCs w:val="12"/>
                <w:lang w:eastAsia="ru-RU"/>
              </w:rPr>
              <w:t>бощевиком</w:t>
            </w:r>
            <w:proofErr w:type="spellEnd"/>
            <w:r w:rsidRPr="0007301D">
              <w:rPr>
                <w:rFonts w:eastAsia="Times New Roman"/>
                <w:b/>
                <w:bCs/>
                <w:i/>
                <w:iCs/>
                <w:sz w:val="10"/>
                <w:szCs w:val="12"/>
                <w:lang w:eastAsia="ru-RU"/>
              </w:rPr>
              <w:t xml:space="preserve"> "Сосновского",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54505032201223040000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54505032201223040200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54505032201223040240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62 850,00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54505032201223040244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62 850,00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62 850,00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расходных обязательств на реализацию мероприятий по уничтожению борщевика Сосновского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54505032201275430000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54505032201275430200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w:t>
            </w:r>
            <w:r w:rsidRPr="0007301D">
              <w:rPr>
                <w:rFonts w:eastAsia="Times New Roman"/>
                <w:b/>
                <w:bCs/>
                <w:i/>
                <w:iCs/>
                <w:sz w:val="10"/>
                <w:szCs w:val="12"/>
                <w:lang w:eastAsia="ru-RU"/>
              </w:rPr>
              <w:lastRenderedPageBreak/>
              <w:t xml:space="preserve">(муниципальных)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54505032201275430240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lastRenderedPageBreak/>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54505032201275430244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86 700,00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86 700,00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Расходные обязательства на реализацию мероприятий по уничтожению борщевика Сосновского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545050322012S5430000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37 150,00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37 150,00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545050322012S5430200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37 150,00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37 150,00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545050322012S5430240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37 150,00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37 150,00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545050322012S5430244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37 150,00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37 150,00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Уничтожение борщевика Сосновского химическим методом (</w:t>
            </w:r>
            <w:proofErr w:type="spellStart"/>
            <w:r w:rsidRPr="0007301D">
              <w:rPr>
                <w:rFonts w:eastAsia="Times New Roman"/>
                <w:b/>
                <w:bCs/>
                <w:i/>
                <w:iCs/>
                <w:sz w:val="10"/>
                <w:szCs w:val="12"/>
                <w:lang w:eastAsia="ru-RU"/>
              </w:rPr>
              <w:t>двухкратная</w:t>
            </w:r>
            <w:proofErr w:type="spellEnd"/>
            <w:r w:rsidRPr="0007301D">
              <w:rPr>
                <w:rFonts w:eastAsia="Times New Roman"/>
                <w:b/>
                <w:bCs/>
                <w:i/>
                <w:iCs/>
                <w:sz w:val="10"/>
                <w:szCs w:val="12"/>
                <w:lang w:eastAsia="ru-RU"/>
              </w:rPr>
              <w:t xml:space="preserve"> обработка)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54505032201500000000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реализацию мероприятий по борьбе с борщевиком "Сосновского",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54505032201523040000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54505032201523040200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54505032201523040240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48 849,00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54505032201523040244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48 849,00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48 849,00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и восстановление воинских захоронений на территории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945 340,38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945 339,38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118 402,08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118 401,08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118 402,08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118 401,08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118 402,08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118 401,08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54505032201699990244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118 402,08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118 401,08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Обустройство и восстановление воинских захоронений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545050322016L2990000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826 938,30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826 938,30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545050322016L2990200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826 938,30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826 938,30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545050322016L2990240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826 938,30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826 938,30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545050322016L2990244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826 938,30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826 938,30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Уничтожение борщевика Сосновского химическим методом (</w:t>
            </w:r>
            <w:proofErr w:type="spellStart"/>
            <w:r w:rsidRPr="0007301D">
              <w:rPr>
                <w:rFonts w:eastAsia="Times New Roman"/>
                <w:b/>
                <w:bCs/>
                <w:i/>
                <w:iCs/>
                <w:sz w:val="10"/>
                <w:szCs w:val="12"/>
                <w:lang w:eastAsia="ru-RU"/>
              </w:rPr>
              <w:t>двухкратная</w:t>
            </w:r>
            <w:proofErr w:type="spellEnd"/>
            <w:r w:rsidRPr="0007301D">
              <w:rPr>
                <w:rFonts w:eastAsia="Times New Roman"/>
                <w:b/>
                <w:bCs/>
                <w:i/>
                <w:iCs/>
                <w:sz w:val="10"/>
                <w:szCs w:val="12"/>
                <w:lang w:eastAsia="ru-RU"/>
              </w:rPr>
              <w:t xml:space="preserve"> обработка)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реализацию мероприятий по борьбе с борщевиком "Сосновского",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54505032201923040000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58 150,00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58 150,00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54505032201923040600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58 150,00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58 150,00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54505032201923040610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58 150,00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58 150,00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54505032201923040611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58 150,00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58 150,00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Софинансирование расходных обязательств на реализацию </w:t>
            </w:r>
            <w:r w:rsidRPr="0007301D">
              <w:rPr>
                <w:rFonts w:eastAsia="Times New Roman"/>
                <w:b/>
                <w:bCs/>
                <w:i/>
                <w:iCs/>
                <w:sz w:val="10"/>
                <w:szCs w:val="12"/>
                <w:lang w:eastAsia="ru-RU"/>
              </w:rPr>
              <w:lastRenderedPageBreak/>
              <w:t>мероприятий по уничтожению борщевика Сосновского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54505032201975430000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54505032201975430600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54505032201975430610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331 000,00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331 000,00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54505032201975430611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331 000,00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331 000,00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Расходные обязательства на реализацию мероприятий по уничтожению борщевика Сосновского</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545050322019S5430000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545050322019S5430600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545050322019S5430610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141 850,00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141 850,00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545050322019S5430611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141 850,00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141 850,00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проекта поддержки местных инициатив граждан "Обустройство парка семейного отдыха "Авиатор" (заключительный этап)</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1 311 989,30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1 311 593,09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396,21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7 940,79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7 940,79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7 940,79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7 940,79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7 940,79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7 940,79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7 940,79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7 940,79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реализации приоритетных проектов поддержки местных инициатив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54505032202275260000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54505032202275260200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54505032202275260240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54505032202275260244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Инициативные платежи на реализацию проекта поддержки местных инициатив граждан "Обустройство парка семейного отдыха "Авиатор" (заключительный этап)</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54505032202295270000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186 880,00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186 880,00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54505032202295270200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186 880,00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186 880,00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54505032202295270240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186 880,00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186 880,00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54505032202295270244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186 880,00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186 880,00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(прочих мероприятий) муниципальной программы Солецкого </w:t>
            </w:r>
            <w:r w:rsidRPr="0007301D">
              <w:rPr>
                <w:rFonts w:eastAsia="Times New Roman"/>
                <w:b/>
                <w:bCs/>
                <w:i/>
                <w:iCs/>
                <w:sz w:val="10"/>
                <w:szCs w:val="12"/>
                <w:lang w:eastAsia="ru-RU"/>
              </w:rPr>
              <w:lastRenderedPageBreak/>
              <w:t>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67 168,51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66 772,30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396,21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67 168,51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66 772,30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396,21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67 168,51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66 772,30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396,21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67 168,51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66 772,30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396,21</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приоритетных проектов поддержки местных инициатив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545050322022S5260000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545050322022S5260200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545050322022S5260240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545050322022S5260244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проекта поддержки местных инициатив граждан "Обустройство зоны отдыха в д. Выбити"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реализации приоритетных проектов поддержки местных инициатив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54505032202475260000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54505032202475260200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54505032202475260240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54505032202475260244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Инициативные платежи на реализацию проекта поддержки местных инициатив граждан "Обустройство зоны отдыха в </w:t>
            </w:r>
            <w:proofErr w:type="spellStart"/>
            <w:r w:rsidRPr="0007301D">
              <w:rPr>
                <w:rFonts w:eastAsia="Times New Roman"/>
                <w:b/>
                <w:bCs/>
                <w:i/>
                <w:iCs/>
                <w:sz w:val="10"/>
                <w:szCs w:val="12"/>
                <w:lang w:eastAsia="ru-RU"/>
              </w:rPr>
              <w:t>д</w:t>
            </w:r>
            <w:proofErr w:type="gramStart"/>
            <w:r w:rsidRPr="0007301D">
              <w:rPr>
                <w:rFonts w:eastAsia="Times New Roman"/>
                <w:b/>
                <w:bCs/>
                <w:i/>
                <w:iCs/>
                <w:sz w:val="10"/>
                <w:szCs w:val="12"/>
                <w:lang w:eastAsia="ru-RU"/>
              </w:rPr>
              <w:t>.В</w:t>
            </w:r>
            <w:proofErr w:type="gramEnd"/>
            <w:r w:rsidRPr="0007301D">
              <w:rPr>
                <w:rFonts w:eastAsia="Times New Roman"/>
                <w:b/>
                <w:bCs/>
                <w:i/>
                <w:iCs/>
                <w:sz w:val="10"/>
                <w:szCs w:val="12"/>
                <w:lang w:eastAsia="ru-RU"/>
              </w:rPr>
              <w:t>ыбити</w:t>
            </w:r>
            <w:proofErr w:type="spellEnd"/>
            <w:r w:rsidRPr="0007301D">
              <w:rPr>
                <w:rFonts w:eastAsia="Times New Roman"/>
                <w:b/>
                <w:bCs/>
                <w:i/>
                <w:iCs/>
                <w:sz w:val="10"/>
                <w:szCs w:val="12"/>
                <w:lang w:eastAsia="ru-RU"/>
              </w:rPr>
              <w:t>"</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54505032202495280000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54505032202495280200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54505032202495280240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54505032202495280244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приоритетных проектов поддержки местных инициатив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545050322024S5260000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545050322024S5260200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545050322024S5260240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545050322024S5260244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местных инициатив в рамках приоритетного регионального проекта "Наш выбор", осуществляемая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54505032202577050000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54505032202577050600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54505032202577050620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1 473 000,00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1 473 000,00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54505032202577050622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1 473 000,00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1 473 000,00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Инициативные платежи </w:t>
            </w:r>
            <w:r w:rsidRPr="0007301D">
              <w:rPr>
                <w:rFonts w:eastAsia="Times New Roman"/>
                <w:b/>
                <w:bCs/>
                <w:i/>
                <w:iCs/>
                <w:sz w:val="10"/>
                <w:szCs w:val="12"/>
                <w:lang w:eastAsia="ru-RU"/>
              </w:rPr>
              <w:lastRenderedPageBreak/>
              <w:t>на реализацию регионального проекта "Наш Выбор" по благоустройству территории муниципального автономного образовательного учреждения "Средняя общеобразовательная школа №2 г</w:t>
            </w:r>
            <w:proofErr w:type="gramStart"/>
            <w:r w:rsidRPr="0007301D">
              <w:rPr>
                <w:rFonts w:eastAsia="Times New Roman"/>
                <w:b/>
                <w:bCs/>
                <w:i/>
                <w:iCs/>
                <w:sz w:val="10"/>
                <w:szCs w:val="12"/>
                <w:lang w:eastAsia="ru-RU"/>
              </w:rPr>
              <w:t>.С</w:t>
            </w:r>
            <w:proofErr w:type="gramEnd"/>
            <w:r w:rsidRPr="0007301D">
              <w:rPr>
                <w:rFonts w:eastAsia="Times New Roman"/>
                <w:b/>
                <w:bCs/>
                <w:i/>
                <w:iCs/>
                <w:sz w:val="10"/>
                <w:szCs w:val="12"/>
                <w:lang w:eastAsia="ru-RU"/>
              </w:rPr>
              <w:t>ольцы"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54505032202597050000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54505032202597050600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54505032202597050620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54505032202597050622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182 000,00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182 000,00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регионального проекта "Наш выбор"</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545050322025S7050000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545050322025S7050600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545050322025S7050620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545050322025S7050622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местных инициатив ТОС "Обустройство общественной территории ТОС "КАМЕНКА"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54505032202672090000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54505032202672090200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54505032202672090240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54505032202672090244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545050322026S2090000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545050322026S2090200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545050322026S2090240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545050322026S2090244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местных инициатив ТОС "Обустройство общественной территории ТОС "ВИКТОРИЯ"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54505032202772090000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54505032202772090200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54505032202772090240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54505032202772090244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54505032202799990244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545050322027S2090000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545050322027S2090200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545050322027S2090240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545050322027S2090244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местных инициатив ТОС "Благоустройство зоны отдыха в д. Невское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54505032202872090000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54505032202872090200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54505032202872090240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54505032202872090244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545050322028S2090000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545050322028S2090200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545050322028S2090240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545050322028S2090244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местных инициатив ТОС № 4 "Спиливание аварийных деревьев на ул. Володарского, Ленина, Мира в г. Сольцы"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54505032203272090000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54505032203272090600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54505032203272090610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54505032203272090611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проектов территориальных общественных самоуправлений, включенных в муниципальные программы развития </w:t>
            </w:r>
            <w:r w:rsidRPr="0007301D">
              <w:rPr>
                <w:rFonts w:eastAsia="Times New Roman"/>
                <w:b/>
                <w:bCs/>
                <w:i/>
                <w:iCs/>
                <w:sz w:val="10"/>
                <w:szCs w:val="12"/>
                <w:lang w:eastAsia="ru-RU"/>
              </w:rPr>
              <w:lastRenderedPageBreak/>
              <w:t>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545050322032S2090000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545050322032S2090600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545050322032S2090610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545050322032S2090611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Изготовление и установка </w:t>
            </w:r>
            <w:proofErr w:type="spellStart"/>
            <w:r w:rsidRPr="0007301D">
              <w:rPr>
                <w:rFonts w:eastAsia="Times New Roman"/>
                <w:b/>
                <w:bCs/>
                <w:i/>
                <w:iCs/>
                <w:sz w:val="10"/>
                <w:szCs w:val="12"/>
                <w:lang w:eastAsia="ru-RU"/>
              </w:rPr>
              <w:t>стеллы</w:t>
            </w:r>
            <w:proofErr w:type="spell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Сольцы-город</w:t>
            </w:r>
            <w:proofErr w:type="gramEnd"/>
            <w:r w:rsidRPr="0007301D">
              <w:rPr>
                <w:rFonts w:eastAsia="Times New Roman"/>
                <w:b/>
                <w:bCs/>
                <w:i/>
                <w:iCs/>
                <w:sz w:val="10"/>
                <w:szCs w:val="12"/>
                <w:lang w:eastAsia="ru-RU"/>
              </w:rPr>
              <w:t xml:space="preserve"> Воинской Доблести"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2 200 000,00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2 188 375,86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11 624,14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54505032203353990244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Финансирование мероприятий на реализацию </w:t>
            </w:r>
            <w:proofErr w:type="spellStart"/>
            <w:r w:rsidRPr="0007301D">
              <w:rPr>
                <w:rFonts w:eastAsia="Times New Roman"/>
                <w:b/>
                <w:bCs/>
                <w:i/>
                <w:iCs/>
                <w:sz w:val="10"/>
                <w:szCs w:val="12"/>
                <w:lang w:eastAsia="ru-RU"/>
              </w:rPr>
              <w:t>областногозакона</w:t>
            </w:r>
            <w:proofErr w:type="spellEnd"/>
            <w:proofErr w:type="gramStart"/>
            <w:r w:rsidRPr="0007301D">
              <w:rPr>
                <w:rFonts w:eastAsia="Times New Roman"/>
                <w:b/>
                <w:bCs/>
                <w:i/>
                <w:iCs/>
                <w:sz w:val="10"/>
                <w:szCs w:val="12"/>
                <w:lang w:eastAsia="ru-RU"/>
              </w:rPr>
              <w:t xml:space="preserve"> О</w:t>
            </w:r>
            <w:proofErr w:type="gramEnd"/>
            <w:r w:rsidRPr="0007301D">
              <w:rPr>
                <w:rFonts w:eastAsia="Times New Roman"/>
                <w:b/>
                <w:bCs/>
                <w:i/>
                <w:iCs/>
                <w:sz w:val="10"/>
                <w:szCs w:val="12"/>
                <w:lang w:eastAsia="ru-RU"/>
              </w:rPr>
              <w:t xml:space="preserve"> почетных званиях населенных пунктов Новгородской области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54505032203376170000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54505032203376170200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54505032203376170240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2 000 000,00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54505032203376170244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2 000 000,00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159 675,86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11 624,14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159 675,86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11 624,14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54505032203399990240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171 300,00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159 675,86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11 624,14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54505032203399990244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171 300,00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159 675,86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11 624,14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"Формирование современной городской среды на территории города Сольцы"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7 047 774,33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5 747 774,33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1 300 000,00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Улучшение комплексного </w:t>
            </w:r>
            <w:proofErr w:type="gramStart"/>
            <w:r w:rsidRPr="0007301D">
              <w:rPr>
                <w:rFonts w:eastAsia="Times New Roman"/>
                <w:b/>
                <w:bCs/>
                <w:i/>
                <w:iCs/>
                <w:sz w:val="10"/>
                <w:szCs w:val="12"/>
                <w:lang w:eastAsia="ru-RU"/>
              </w:rPr>
              <w:t>благоустройства дворовых территорий многоквартирных жилых домов города Сольцы</w:t>
            </w:r>
            <w:proofErr w:type="gramEnd"/>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1 393 116,33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93 116,33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1 300 000,00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43 116,33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43 116,33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43 116,33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43 116,33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43 116,33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43 116,33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54505032300253990244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43 116,33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43 116,33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1 300 000,00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1 300 000,00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1 350 000,00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1 300 000,00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54505032300299990244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1 350 000,00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1 300 000,00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Составление и проверка сметных расчетов стоимости </w:t>
            </w:r>
            <w:proofErr w:type="gramStart"/>
            <w:r w:rsidRPr="0007301D">
              <w:rPr>
                <w:rFonts w:eastAsia="Times New Roman"/>
                <w:b/>
                <w:bCs/>
                <w:i/>
                <w:iCs/>
                <w:sz w:val="10"/>
                <w:szCs w:val="12"/>
                <w:lang w:eastAsia="ru-RU"/>
              </w:rPr>
              <w:t>работ</w:t>
            </w:r>
            <w:proofErr w:type="gramEnd"/>
            <w:r w:rsidRPr="0007301D">
              <w:rPr>
                <w:rFonts w:eastAsia="Times New Roman"/>
                <w:b/>
                <w:bCs/>
                <w:i/>
                <w:iCs/>
                <w:sz w:val="10"/>
                <w:szCs w:val="12"/>
                <w:lang w:eastAsia="ru-RU"/>
              </w:rPr>
              <w:t xml:space="preserve"> по благоустройству наиболее посещаемых общественных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w:t>
            </w:r>
            <w:proofErr w:type="gramStart"/>
            <w:r w:rsidRPr="0007301D">
              <w:rPr>
                <w:rFonts w:eastAsia="Times New Roman"/>
                <w:b/>
                <w:bCs/>
                <w:i/>
                <w:iCs/>
                <w:sz w:val="10"/>
                <w:szCs w:val="12"/>
                <w:lang w:eastAsia="ru-RU"/>
              </w:rPr>
              <w:t>.</w:t>
            </w:r>
            <w:proofErr w:type="gramEnd"/>
            <w:r w:rsidRPr="0007301D">
              <w:rPr>
                <w:rFonts w:eastAsia="Times New Roman"/>
                <w:b/>
                <w:bCs/>
                <w:i/>
                <w:iCs/>
                <w:sz w:val="10"/>
                <w:szCs w:val="12"/>
                <w:lang w:eastAsia="ru-RU"/>
              </w:rPr>
              <w:t xml:space="preserve"> </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54505032300399990200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54505032300399990240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54505032300399990244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5450503230F200000000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программы формирования современной городской среды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5450503230F255550000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5450503230F255550600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5450503230F255550610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5 625 958,00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5450503230F255550612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5 625 958,00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5 625 958,00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108 905,00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15 095,00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Осуществление отдельных государственных полномочий в области увековечения памяти погибших при защите Отечества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54505039190070660000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108 905,00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15 095,00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54505039190070660200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108 905,00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15 095,00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54505039190070660240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108 905,00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15 095,00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54505039190070660244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124 000,00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108 905,00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15 095,00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ОХРАНА ОКРУЖАЮЩЕЙ СРЕДЫ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748 383,00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748 383,00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Другие вопросы в области охраны окружающей среды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748 383,00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748 383,00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"Охрана окружающей среды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748 383,00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748 383,00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Предупреждение </w:t>
            </w:r>
            <w:r w:rsidRPr="0007301D">
              <w:rPr>
                <w:rFonts w:eastAsia="Times New Roman"/>
                <w:b/>
                <w:bCs/>
                <w:i/>
                <w:iCs/>
                <w:sz w:val="10"/>
                <w:szCs w:val="12"/>
                <w:lang w:eastAsia="ru-RU"/>
              </w:rPr>
              <w:lastRenderedPageBreak/>
              <w:t>причинения вреда окружающей среде и здоровью населения при размещении твердых коммунальных отходов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183 033,00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183 033,00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183 033,00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183 033,00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103 033,00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103 033,00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103 033,00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103 033,00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54506051200199990244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103 033,00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103 033,00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54506051200199990600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54506051200199990610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54506051200199990611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Снижение негативного воздействия отходов производства и потребления на окружающую среду</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565 350,00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565 350,00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54506051200453990244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54506051200476210000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325 745,00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325 745,00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54506051200476210200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325 745,00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325 745,00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54506051200476210240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325 745,00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325 745,00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54506051200476210244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325 745,00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325 745,00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545060512004S6210000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139 605,00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139 605,00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545060512004S6210200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139 605,00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139 605,00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545060512004S6210240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139 605,00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139 605,00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545060512004S6210244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139 605,00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139 605,00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ОБРАЗОВАНИЕ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194 760 268,97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194 418 271,30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341 997,67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Дошкольное образование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52 310 922,88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52 301 002,88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52 310 922,88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52 301 002,88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52 310 922,88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52 301 002,88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Модернизация дошкольного и общего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49 783 314,88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49 773 394,88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муниципальных детских дошкольных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54507010510101200000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14 860 345,27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14 860 345,27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54507010510101200600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14 860 345,27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14 860 345,27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54507010510101200620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14 860 345,27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14 860 345,27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54507010510101200621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14 860 345,27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14 860 345,27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514 309,61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514 309,61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54507010510153990600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514 309,61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514 309,61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54507010510153990620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514 309,61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514 309,61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54507010510153990621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514 309,61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514 309,61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gramStart"/>
            <w:r w:rsidRPr="0007301D">
              <w:rPr>
                <w:rFonts w:eastAsia="Times New Roman"/>
                <w:b/>
                <w:bCs/>
                <w:i/>
                <w:iCs/>
                <w:sz w:val="10"/>
                <w:szCs w:val="12"/>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54507010510170040000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29 787 300,00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29 787 300,00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54507010510170040600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29 787 300,00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29 787 300,00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54507010510170040620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29 787 300,00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29 787 300,00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w:t>
            </w:r>
            <w:r w:rsidRPr="0007301D">
              <w:rPr>
                <w:rFonts w:eastAsia="Times New Roman"/>
                <w:sz w:val="10"/>
                <w:szCs w:val="12"/>
                <w:lang w:eastAsia="ru-RU"/>
              </w:rPr>
              <w:lastRenderedPageBreak/>
              <w:t xml:space="preserve">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54507010510170040621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29 787 300,00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29 787 300,00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3 618 120,00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3 618 120,00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3 618 120,00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3 618 120,00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54507010510172300620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3 618 120,00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3 618 120,00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54507010510172300621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3 618 120,00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3 618 120,00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расходных обязательств, связанных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54507010510172670000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88 780,00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54507010510172670600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88 780,00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54507010510172670620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88 780,00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54507010510172670621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98 700,00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88 780,00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9 920,00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904 540,00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904 540,00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904 540,00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904 540,00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545070105101S2300620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904 540,00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904 540,00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545070105101S2300621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904 540,00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904 540,00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обеспечения комплексной безопасности образовательных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801 400,00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801 400,00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54507010510272120000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641 100,00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641 100,00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54507010510272120600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641 100,00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641 100,00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54507010510272120620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641 100,00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641 100,00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lastRenderedPageBreak/>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54507010510272120621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641 100,00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641 100,00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545070105102S2120000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160 300,00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160 300,00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545070105102S2120600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160 300,00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160 300,00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545070105102S2120620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160 300,00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160 300,00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545070105102S2120621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160 300,00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160 300,00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сохранения здоровья школьников и воспитанников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1 726 208,00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1 726 208,00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муниципальных детских дошкольных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54507010510301200000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844 708,00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844 708,00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54507010510301200600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844 708,00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844 708,00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54507010510301200620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844 708,00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844 708,00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54507010510301200621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844 708,00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844 708,00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Осуществление отдельных государственных полномочий по оказанию социальной поддержки </w:t>
            </w:r>
            <w:proofErr w:type="gramStart"/>
            <w:r w:rsidRPr="0007301D">
              <w:rPr>
                <w:rFonts w:eastAsia="Times New Roman"/>
                <w:b/>
                <w:bCs/>
                <w:i/>
                <w:iCs/>
                <w:sz w:val="10"/>
                <w:szCs w:val="12"/>
                <w:lang w:eastAsia="ru-RU"/>
              </w:rPr>
              <w:t>обучающимся</w:t>
            </w:r>
            <w:proofErr w:type="gramEnd"/>
            <w:r w:rsidRPr="0007301D">
              <w:rPr>
                <w:rFonts w:eastAsia="Times New Roman"/>
                <w:b/>
                <w:bCs/>
                <w:i/>
                <w:iCs/>
                <w:sz w:val="10"/>
                <w:szCs w:val="12"/>
                <w:lang w:eastAsia="ru-RU"/>
              </w:rPr>
              <w:t xml:space="preserve"> муниципальных образовательных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54507010510370060000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881 500,00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881 500,00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54507010510370060600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881 500,00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881 500,00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54507010510370060620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881 500,00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881 500,00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54507010510370060621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881 500,00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881 500,00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Общее образование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99 886 943,98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99 598 573,54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288 370,44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99 886 943,98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99 598 573,54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288 370,44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99 886 943,98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99 598 573,54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288 370,44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Модернизация дошкольного и общего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87 009 529,21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86 799 302,77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210 226,44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Обеспечение деятельности муниципальных школ</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54507020510101210000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11 758 667,83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11 548 441,39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210 226,44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54507020510101210600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11 758 667,83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11 548 441,39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210 226,44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54507020510101210620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11 758 667,83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11 548 441,39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210 226,44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54507020510101210621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11 758 667,83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11 548 441,39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210 226,44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54507020510153031000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4 661 280,00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4 661 280,00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54507020510153031600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4 661 280,00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4 661 280,00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54507020510153031620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4 661 280,00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4 661 280,00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54507020510153031621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4 661 280,00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4 661 280,00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258 383,33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258 383,33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54507020510153990600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258 383,33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258 383,33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54507020510153990620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258 383,33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258 383,33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54507020510153990621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258 383,33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258 383,33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gramStart"/>
            <w:r w:rsidRPr="0007301D">
              <w:rPr>
                <w:rFonts w:eastAsia="Times New Roman"/>
                <w:b/>
                <w:bCs/>
                <w:i/>
                <w:iCs/>
                <w:sz w:val="10"/>
                <w:szCs w:val="12"/>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54507020510170040000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59 235 800,00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59 235 800,00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w:t>
            </w:r>
            <w:r w:rsidRPr="0007301D">
              <w:rPr>
                <w:rFonts w:eastAsia="Times New Roman"/>
                <w:b/>
                <w:bCs/>
                <w:i/>
                <w:iCs/>
                <w:sz w:val="10"/>
                <w:szCs w:val="12"/>
                <w:lang w:eastAsia="ru-RU"/>
              </w:rPr>
              <w:lastRenderedPageBreak/>
              <w:t xml:space="preserve">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54507020510170040600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59 235 800,00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59 235 800,00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54507020510170040620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59 235 800,00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59 235 800,00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54507020510170040621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59 235 800,00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59 235 800,00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54507020510170500000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456 100,00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456 100,00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54507020510170500600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456 100,00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456 100,00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54507020510170500620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456 100,00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456 100,00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54507020510170500621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456 100,00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456 100,00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доступа к информационно-телекоммуникационной сети "Интернет"</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54507020510170570000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54507020510170570600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54507020510170570620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44 100,00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54507020510170570621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44 100,00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44 100,00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54507020510170630000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788 200,00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54507020510170630600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788 200,00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54507020510170630620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788 200,00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788 200,00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54507020510170630621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788 200,00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788 200,00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54507020510172080000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54507020510172080600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54507020510172080620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w:t>
            </w:r>
            <w:r w:rsidRPr="0007301D">
              <w:rPr>
                <w:rFonts w:eastAsia="Times New Roman"/>
                <w:sz w:val="10"/>
                <w:szCs w:val="12"/>
                <w:lang w:eastAsia="ru-RU"/>
              </w:rPr>
              <w:lastRenderedPageBreak/>
              <w:t xml:space="preserve">(выполнение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54507020510172080621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7 830 396,44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7 830 396,44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7 830 396,44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7 830 396,44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54507020510172300620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7 830 396,44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7 830 396,44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54507020510172300621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7 830 396,44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7 830 396,44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545070205101S2080000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545070205101S2080600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545070205101S2080620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545070205101S2080621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1 957 601,61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1 957 601,61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1 957 601,61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1 957 601,61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545070205101S2300620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1 957 601,61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1 957 601,61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545070205101S2300621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1 957 601,61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1 957 601,61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обеспечения комплексной безопасности образовательных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1 375 400,00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1 375 400,00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54507020510272120000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1 100 300,00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1 100 300,00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54507020510272120600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1 100 300,00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1 100 300,00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54507020510272120620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1 100 300,00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1 100 300,00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54507020510272120621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1 100 300,00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1 100 300,00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Обеспечение пожарной, антитеррористической и </w:t>
            </w:r>
            <w:r w:rsidRPr="0007301D">
              <w:rPr>
                <w:rFonts w:eastAsia="Times New Roman"/>
                <w:b/>
                <w:bCs/>
                <w:i/>
                <w:iCs/>
                <w:sz w:val="10"/>
                <w:szCs w:val="12"/>
                <w:lang w:eastAsia="ru-RU"/>
              </w:rPr>
              <w:lastRenderedPageBreak/>
              <w:t>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545070205102S2120000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545070205102S2120600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545070205102S2120620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275 100,00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545070205102S2120621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275 100,00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275 100,00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сохранения здоровья школьников и воспитанников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8 534 914,77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8 456 770,77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78 144,00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Осуществление отдельных государственных полномочий по оказанию социальной поддержки </w:t>
            </w:r>
            <w:proofErr w:type="gramStart"/>
            <w:r w:rsidRPr="0007301D">
              <w:rPr>
                <w:rFonts w:eastAsia="Times New Roman"/>
                <w:b/>
                <w:bCs/>
                <w:i/>
                <w:iCs/>
                <w:sz w:val="10"/>
                <w:szCs w:val="12"/>
                <w:lang w:eastAsia="ru-RU"/>
              </w:rPr>
              <w:t>обучающимся</w:t>
            </w:r>
            <w:proofErr w:type="gramEnd"/>
            <w:r w:rsidRPr="0007301D">
              <w:rPr>
                <w:rFonts w:eastAsia="Times New Roman"/>
                <w:b/>
                <w:bCs/>
                <w:i/>
                <w:iCs/>
                <w:sz w:val="10"/>
                <w:szCs w:val="12"/>
                <w:lang w:eastAsia="ru-RU"/>
              </w:rPr>
              <w:t xml:space="preserve"> муниципальных образовательных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54507020510370060000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2 921 200,00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2 843 056,00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78 144,00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54507020510370060300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2 921 200,00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2 843 056,00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78 144,00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Социальные выплаты гражданам, кроме публичных нормативных социальных выплат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54507020510370060320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2 921 200,00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2 843 056,00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78 144,00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Пособия, компенсации и иные социальные выплаты гражданам, кроме публичных нормативных обязательств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54507020510370060321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269 400,00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223 162,50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46 237,50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Приобретение товаров, работ и услуг в пользу граждан в целях их социального обеспечения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54507020510370060323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2 651 800,00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2 619 893,50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31 906,50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Осуществление отдельных государственных полномочий по оказанию мер социальной поддержки обучающимися муниципальных образовательных организаций, </w:t>
            </w:r>
            <w:proofErr w:type="spellStart"/>
            <w:r w:rsidRPr="0007301D">
              <w:rPr>
                <w:rFonts w:eastAsia="Times New Roman"/>
                <w:b/>
                <w:bCs/>
                <w:i/>
                <w:iCs/>
                <w:sz w:val="10"/>
                <w:szCs w:val="12"/>
                <w:lang w:eastAsia="ru-RU"/>
              </w:rPr>
              <w:t>счязанных</w:t>
            </w:r>
            <w:proofErr w:type="spellEnd"/>
            <w:r w:rsidRPr="0007301D">
              <w:rPr>
                <w:rFonts w:eastAsia="Times New Roman"/>
                <w:b/>
                <w:bCs/>
                <w:i/>
                <w:iCs/>
                <w:sz w:val="10"/>
                <w:szCs w:val="12"/>
                <w:lang w:eastAsia="ru-RU"/>
              </w:rPr>
              <w:t xml:space="preserve">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прохождении военной службы, </w:t>
            </w:r>
            <w:proofErr w:type="spellStart"/>
            <w:r w:rsidRPr="0007301D">
              <w:rPr>
                <w:rFonts w:eastAsia="Times New Roman"/>
                <w:b/>
                <w:bCs/>
                <w:i/>
                <w:iCs/>
                <w:sz w:val="10"/>
                <w:szCs w:val="12"/>
                <w:lang w:eastAsia="ru-RU"/>
              </w:rPr>
              <w:t>граждан</w:t>
            </w:r>
            <w:proofErr w:type="gramStart"/>
            <w:r w:rsidRPr="0007301D">
              <w:rPr>
                <w:rFonts w:eastAsia="Times New Roman"/>
                <w:b/>
                <w:bCs/>
                <w:i/>
                <w:iCs/>
                <w:sz w:val="10"/>
                <w:szCs w:val="12"/>
                <w:lang w:eastAsia="ru-RU"/>
              </w:rPr>
              <w:t>,з</w:t>
            </w:r>
            <w:proofErr w:type="gramEnd"/>
            <w:r w:rsidRPr="0007301D">
              <w:rPr>
                <w:rFonts w:eastAsia="Times New Roman"/>
                <w:b/>
                <w:bCs/>
                <w:i/>
                <w:iCs/>
                <w:sz w:val="10"/>
                <w:szCs w:val="12"/>
                <w:lang w:eastAsia="ru-RU"/>
              </w:rPr>
              <w:t>аключивших</w:t>
            </w:r>
            <w:proofErr w:type="spellEnd"/>
            <w:r w:rsidRPr="0007301D">
              <w:rPr>
                <w:rFonts w:eastAsia="Times New Roman"/>
                <w:b/>
                <w:bCs/>
                <w:i/>
                <w:iCs/>
                <w:sz w:val="10"/>
                <w:szCs w:val="12"/>
                <w:lang w:eastAsia="ru-RU"/>
              </w:rPr>
              <w:t xml:space="preserve"> контракт о добровольном содействии и выполнении задач, возложенных на Вооруженные Силы РФ и членов их семей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54507020510371640000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54507020510371640600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54507020510371640620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127 100,00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127 100,00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54507020510371640621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127 100,00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127 100,00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545070205103R3041000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5 486 614,77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5 486 614,77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w:t>
            </w:r>
            <w:r w:rsidRPr="0007301D">
              <w:rPr>
                <w:rFonts w:eastAsia="Times New Roman"/>
                <w:b/>
                <w:bCs/>
                <w:i/>
                <w:iCs/>
                <w:sz w:val="10"/>
                <w:szCs w:val="12"/>
                <w:lang w:eastAsia="ru-RU"/>
              </w:rPr>
              <w:lastRenderedPageBreak/>
              <w:t xml:space="preserve">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545070205103R3041600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5 486 614,77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5 486 614,77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545070205103R3041620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5 486 614,77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5 486 614,77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545070205103R3041621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5 486 614,77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5 486 614,77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Федеральный проект "Современная школа"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2 742 200,00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2 742 200,00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5450702051E170020000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1 444 200,00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1 444 200,00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5450702051E170020600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1 444 200,00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1 444 200,00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5450702051E170020620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1 444 200,00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1 444 200,00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5450702051E170020621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1 444 200,00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1 444 200,00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Финансовое обеспечение деятельности центров образования </w:t>
            </w:r>
            <w:proofErr w:type="gramStart"/>
            <w:r w:rsidRPr="0007301D">
              <w:rPr>
                <w:rFonts w:eastAsia="Times New Roman"/>
                <w:b/>
                <w:bCs/>
                <w:i/>
                <w:iCs/>
                <w:sz w:val="10"/>
                <w:szCs w:val="12"/>
                <w:lang w:eastAsia="ru-RU"/>
              </w:rPr>
              <w:t>естественно-научной</w:t>
            </w:r>
            <w:proofErr w:type="gramEnd"/>
            <w:r w:rsidRPr="0007301D">
              <w:rPr>
                <w:rFonts w:eastAsia="Times New Roman"/>
                <w:b/>
                <w:bCs/>
                <w:i/>
                <w:iCs/>
                <w:sz w:val="10"/>
                <w:szCs w:val="12"/>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5450702051E172330000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1 098 000,00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1 098 000,00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5450702051E172330600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1 098 000,00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1 098 000,00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5450702051E172330620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1 098 000,00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1 098 000,00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5450702051E172330621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1 098 000,00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1 098 000,00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Федеральный проект "Цифровая образовательная среда"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w:t>
            </w:r>
            <w:proofErr w:type="spellStart"/>
            <w:r w:rsidRPr="0007301D">
              <w:rPr>
                <w:rFonts w:eastAsia="Times New Roman"/>
                <w:b/>
                <w:bCs/>
                <w:i/>
                <w:iCs/>
                <w:sz w:val="10"/>
                <w:szCs w:val="12"/>
                <w:lang w:eastAsia="ru-RU"/>
              </w:rPr>
              <w:t>средненго</w:t>
            </w:r>
            <w:proofErr w:type="spellEnd"/>
            <w:r w:rsidRPr="0007301D">
              <w:rPr>
                <w:rFonts w:eastAsia="Times New Roman"/>
                <w:b/>
                <w:bCs/>
                <w:i/>
                <w:iCs/>
                <w:sz w:val="10"/>
                <w:szCs w:val="12"/>
                <w:lang w:eastAsia="ru-RU"/>
              </w:rPr>
              <w:t xml:space="preserve"> общего образования в муниципальных общеобразовательных организациях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5450702051E472340000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5450702051E472340600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5450702051E472340620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5450702051E472340621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Финансовое обеспечение проведения мероприятий по обеспечению деятельности </w:t>
            </w:r>
            <w:proofErr w:type="spellStart"/>
            <w:r w:rsidRPr="0007301D">
              <w:rPr>
                <w:rFonts w:eastAsia="Times New Roman"/>
                <w:b/>
                <w:bCs/>
                <w:i/>
                <w:iCs/>
                <w:sz w:val="10"/>
                <w:szCs w:val="12"/>
                <w:lang w:eastAsia="ru-RU"/>
              </w:rPr>
              <w:t>советноков</w:t>
            </w:r>
            <w:proofErr w:type="spellEnd"/>
            <w:r w:rsidRPr="0007301D">
              <w:rPr>
                <w:rFonts w:eastAsia="Times New Roman"/>
                <w:b/>
                <w:bCs/>
                <w:i/>
                <w:iCs/>
                <w:sz w:val="10"/>
                <w:szCs w:val="12"/>
                <w:lang w:eastAsia="ru-RU"/>
              </w:rPr>
              <w:t xml:space="preserve"> директора по воспитанию и взаимодействию с детскими общественными объединениями в муниципальных </w:t>
            </w:r>
            <w:r w:rsidRPr="0007301D">
              <w:rPr>
                <w:rFonts w:eastAsia="Times New Roman"/>
                <w:b/>
                <w:bCs/>
                <w:i/>
                <w:iCs/>
                <w:sz w:val="10"/>
                <w:szCs w:val="12"/>
                <w:lang w:eastAsia="ru-RU"/>
              </w:rPr>
              <w:lastRenderedPageBreak/>
              <w:t>общеобразовательных организациях области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5450702051EВ00000000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5450702051EВ51791000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5450702051EВ51791600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5450702051EВ51791620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179 900,00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5450702051EВ51791621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179 900,00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179 900,00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5450702051Е171370000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5450702051Е171370600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5450702051Е171370620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5450702051Е171370621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200 000,00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200 000,00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5450702051Е471380000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5450702051Е471380600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5450702051Е471380620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5450702051Е471380621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Дополнительное образование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21 490 874,68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21 490 871,55</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13 225 056,23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13 225 056,23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13 225 056,23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13 225 056,23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12 838 256,23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12 838 256,23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организаций дополнительного образования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54507030530101230000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10 662 247,59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10 662 247,59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w:t>
            </w:r>
            <w:r w:rsidRPr="0007301D">
              <w:rPr>
                <w:rFonts w:eastAsia="Times New Roman"/>
                <w:b/>
                <w:bCs/>
                <w:i/>
                <w:iCs/>
                <w:sz w:val="10"/>
                <w:szCs w:val="12"/>
                <w:lang w:eastAsia="ru-RU"/>
              </w:rPr>
              <w:lastRenderedPageBreak/>
              <w:t xml:space="preserve">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54507030530101230600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10 662 247,59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10 662 247,59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54507030530101230620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10 662 247,59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10 662 247,59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54507030530101230621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9 866 409,59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9 866 409,59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54507030530101230622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795 838,00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795 838,00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702 658,64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702 658,64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54507030530153990600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702 658,64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702 658,64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54507030530153990620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702 658,64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702 658,64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54507030530153990621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702 658,64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702 658,64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 частичную компенсацию дополнительных расходов на повышение оплаты труда работников бюджетной сферы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54507030530171410000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571 300,00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571 300,00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54507030530171410600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571 300,00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571 300,00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54507030530171410620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571 300,00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571 300,00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54507030530171410621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571 300,00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571 300,00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715 480,00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715 480,00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715 480,00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715 480,00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54507030530172300620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715 480,00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715 480,00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54507030530172300621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593 775,04</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593 775,04</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54507030530172300622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121 704,96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121 704,96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186 570,00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186 570,00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186 570,00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186 570,00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545070305301S2300620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186 570,00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186 570,00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w:t>
            </w:r>
            <w:r w:rsidRPr="0007301D">
              <w:rPr>
                <w:rFonts w:eastAsia="Times New Roman"/>
                <w:sz w:val="10"/>
                <w:szCs w:val="12"/>
                <w:lang w:eastAsia="ru-RU"/>
              </w:rPr>
              <w:lastRenderedPageBreak/>
              <w:t xml:space="preserve">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545070305301S2300621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162 004,00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162 004,00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lastRenderedPageBreak/>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545070305301S2300622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24 566,00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24 566,00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Осуществление социальной и финансовой поддержки способных и одаренных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54507030530299990600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54507030530299990620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11 250,00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54507030530299990621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11 250,00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11 250,00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54507030530399990600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54507030530399990620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136 750,00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54507030530399990621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136 750,00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136 750,00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обеспечения комплексной безопасности учреждений дополнительного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143 800,00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143 800,00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54507030530472120000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54507030530472120600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54507030530472120620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115 100,00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54507030530472120621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107 900,00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107 900,00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w:t>
            </w:r>
            <w:r w:rsidRPr="0007301D">
              <w:rPr>
                <w:rFonts w:eastAsia="Times New Roman"/>
                <w:sz w:val="10"/>
                <w:szCs w:val="12"/>
                <w:lang w:eastAsia="ru-RU"/>
              </w:rPr>
              <w:lastRenderedPageBreak/>
              <w:t xml:space="preserve">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54507030530472120622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7 200,00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7 200,00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545070305304S2120000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545070305304S2120600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545070305304S2120620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545070305304S2120621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26 900,00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545070305304S2120622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1 800,00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Федеральный проект "Успех каждого ребенка"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5450703053E200000000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финансовое обеспечение функционирования новых мест в                   образовательных организациях для реализации дополнительных </w:t>
            </w:r>
            <w:proofErr w:type="spellStart"/>
            <w:r w:rsidRPr="0007301D">
              <w:rPr>
                <w:rFonts w:eastAsia="Times New Roman"/>
                <w:b/>
                <w:bCs/>
                <w:i/>
                <w:iCs/>
                <w:sz w:val="10"/>
                <w:szCs w:val="12"/>
                <w:lang w:eastAsia="ru-RU"/>
              </w:rPr>
              <w:t>общеразвивающихся</w:t>
            </w:r>
            <w:proofErr w:type="spellEnd"/>
            <w:r w:rsidRPr="0007301D">
              <w:rPr>
                <w:rFonts w:eastAsia="Times New Roman"/>
                <w:b/>
                <w:bCs/>
                <w:i/>
                <w:iCs/>
                <w:sz w:val="10"/>
                <w:szCs w:val="12"/>
                <w:lang w:eastAsia="ru-RU"/>
              </w:rPr>
              <w:t xml:space="preserve"> программ всех направлений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5450703053E272020000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5450703053E272020600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5450703053E272020620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5450703053E272020621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95 000,00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культуры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8 265 818,45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8 265 815,32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8 265 818,45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8 265 815,32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дополнительного образования в сфере культуры и искусства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8 265 818,45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8 265 815,32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организаций дополнительного образования в сфере культуры и искусства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54507030620101230000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7 157 818,45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7 157 815,32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54507030620101230600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7 157 818,45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7 157 815,32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54507030620101230610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7 157 818,45</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7 157 815,32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54507030620101230611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7 157 818,45</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7 157 815,32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3,13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 частичную компенсацию дополнительных расходов на повышение оплаты труда работников бюджетной сферы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54507030620171410000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848 600,00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848 600,00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54507030620171410600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848 600,00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848 600,00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54507030620171410610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848 600,00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848 600,00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54507030620171410611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848 600,00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848 600,00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207 540,00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207 540,00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207 540,00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207 540,00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54507030620172300610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207 540,00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207 540,00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54507030620172300611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207 540,00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207 540,00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51 860,00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51 860,00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51 860,00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51 860,00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545070306201S2300610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51 860,00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51 860,00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545070306201S2300611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51 860,00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51 860,00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Молодежная политика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8 166 728,00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8 166 143,00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"Реализация молодежной политики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8 166 728,00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8 166 143,00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реализации потенциала молодежи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5 506 810,82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5 506 810,82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Содержание учреждений, обеспечивающих предоставление услуг в области молодежной политики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54507071700101310000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4 618 764,82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4 618 764,82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54507071700101310600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4 618 764,82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4 618 764,82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54507071700101310610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4 618 764,82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4 618 764,82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54507071700101310611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4 618 764,82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4 618 764,82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 частичную компенсацию дополнительных расходов на повышение оплаты труда работников бюджетной сферы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54507071700171410000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219 846,00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219 846,00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54507071700171410600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219 846,00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219 846,00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54507071700171410610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219 846,00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219 846,00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w:t>
            </w:r>
            <w:r w:rsidRPr="0007301D">
              <w:rPr>
                <w:rFonts w:eastAsia="Times New Roman"/>
                <w:sz w:val="10"/>
                <w:szCs w:val="12"/>
                <w:lang w:eastAsia="ru-RU"/>
              </w:rPr>
              <w:lastRenderedPageBreak/>
              <w:t xml:space="preserve">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54507071700171410611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219 846,00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219 846,00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534 540,00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534 540,00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534 540,00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534 540,00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54507071700172300610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534 540,00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534 540,00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54507071700172300611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534 540,00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534 540,00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133 660,00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133 660,00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133 660,00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133 660,00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545070717001S2300610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133 660,00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133 660,00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545070717001S2300611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133 660,00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133 660,00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Укрепление и развитие материально-технической базы МБУ "ЦОМ "Дом молодежи"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Содержание учреждений, обеспечивающих предоставление услуг в области молодежной политики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54507071700301310000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54507071700301310600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54507071700301310610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145 040,00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54507071700301310611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145 040,00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145 040,00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вовлечения молодежи в социальную практику жизни и развитие ее созидательной активности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54507071700499990000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54507071700499990600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54507071700499990610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54507071700499990611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106 000,00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106 000,00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Формирование у детей и молодежи системы ценностей, жизненных навыков, ориентированных на </w:t>
            </w:r>
            <w:r w:rsidRPr="0007301D">
              <w:rPr>
                <w:rFonts w:eastAsia="Times New Roman"/>
                <w:b/>
                <w:bCs/>
                <w:i/>
                <w:iCs/>
                <w:sz w:val="10"/>
                <w:szCs w:val="12"/>
                <w:lang w:eastAsia="ru-RU"/>
              </w:rPr>
              <w:lastRenderedPageBreak/>
              <w:t>ведение здорового образа жизни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54507071700500000000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54507071700599990000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54507071700599990600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54507071700599990610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54507071700599990611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15 000,00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Совершенствование работы по эффективной социализации молодых инвалидов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54507071700600000000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54507071700699990000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54507071700699990600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54507071700699990610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54507071700699990611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54507071700800000000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164 115,00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54507071700899990000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164 115,00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54507071700899990600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164 115,00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54507071700899990610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164 115,00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54507071700899990611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164 700,00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164 115,00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585,00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Увековечение памяти павших защитников Отечества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54507071700900000000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54507071700999990000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54507071700999990600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54507071700999990610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w:t>
            </w:r>
            <w:r w:rsidRPr="0007301D">
              <w:rPr>
                <w:rFonts w:eastAsia="Times New Roman"/>
                <w:sz w:val="10"/>
                <w:szCs w:val="12"/>
                <w:lang w:eastAsia="ru-RU"/>
              </w:rPr>
              <w:lastRenderedPageBreak/>
              <w:t xml:space="preserve">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54507071700999990611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Федеральный проект "Социальная активность"</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5450707170E800000000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практик поддержки добровольчества (волонтерства) по итогам </w:t>
            </w:r>
            <w:proofErr w:type="spellStart"/>
            <w:r w:rsidRPr="0007301D">
              <w:rPr>
                <w:rFonts w:eastAsia="Times New Roman"/>
                <w:b/>
                <w:bCs/>
                <w:i/>
                <w:iCs/>
                <w:sz w:val="10"/>
                <w:szCs w:val="12"/>
                <w:lang w:eastAsia="ru-RU"/>
              </w:rPr>
              <w:t>роведения</w:t>
            </w:r>
            <w:proofErr w:type="spellEnd"/>
            <w:r w:rsidRPr="0007301D">
              <w:rPr>
                <w:rFonts w:eastAsia="Times New Roman"/>
                <w:b/>
                <w:bCs/>
                <w:i/>
                <w:iCs/>
                <w:sz w:val="10"/>
                <w:szCs w:val="12"/>
                <w:lang w:eastAsia="ru-RU"/>
              </w:rPr>
              <w:t xml:space="preserve"> ежегодного Всероссийского конкурса лучших региональных </w:t>
            </w:r>
            <w:proofErr w:type="spellStart"/>
            <w:r w:rsidRPr="0007301D">
              <w:rPr>
                <w:rFonts w:eastAsia="Times New Roman"/>
                <w:b/>
                <w:bCs/>
                <w:i/>
                <w:iCs/>
                <w:sz w:val="10"/>
                <w:szCs w:val="12"/>
                <w:lang w:eastAsia="ru-RU"/>
              </w:rPr>
              <w:t>проктик</w:t>
            </w:r>
            <w:proofErr w:type="spellEnd"/>
            <w:r w:rsidRPr="0007301D">
              <w:rPr>
                <w:rFonts w:eastAsia="Times New Roman"/>
                <w:b/>
                <w:bCs/>
                <w:i/>
                <w:iCs/>
                <w:sz w:val="10"/>
                <w:szCs w:val="12"/>
                <w:lang w:eastAsia="ru-RU"/>
              </w:rPr>
              <w:t xml:space="preserve"> поддержки и развития добровольчества (волонтерства) "Регион добрых дел</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5450707170E854121000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5450707170E854121600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5450707170E854121610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2 177 177,18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5450707170E854121612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2 177 177,18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2 177 177,18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Другие вопросы в области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12 904 799,43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12 861 680,33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43 119,10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8 222 122,12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8 199 603,02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7 344 630,00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7 322 110,90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Модернизация дошкольного и общего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6 671 600,00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6 671 600,00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организацию бесплатной перевозки обучающихся общеобразовательных организаций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6 404 700,00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6 404 700,00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2 859 649,00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2 859 649,00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казенных учреждений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54507090510172380110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2 859 649,00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2 859 649,00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54507090510172380111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2 196 351,00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2 196 351,00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по оплате труда работников и иные выплаты работникам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54507090510172380119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663 298,00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663 298,00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3 488 114,00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3 488 114,00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3 488 114,00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3 488 114,00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54507090510172380244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3 488 114,00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3 488 114,00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бюджетные ассигнования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54507090510172380800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56 937,00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56 937,00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Уплата налогов, сборов и иных платежей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54507090510172380850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56 937,00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56 937,00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Уплата прочих налогов, сборов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54507090510172380852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56 937,00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56 937,00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на организацию бесплатной перевозки обучающихся общеобразовательных организаций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545070905101S2380000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266 900,00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266 900,00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w:t>
            </w:r>
            <w:r w:rsidRPr="0007301D">
              <w:rPr>
                <w:rFonts w:eastAsia="Times New Roman"/>
                <w:b/>
                <w:bCs/>
                <w:i/>
                <w:iCs/>
                <w:sz w:val="10"/>
                <w:szCs w:val="12"/>
                <w:lang w:eastAsia="ru-RU"/>
              </w:rPr>
              <w:lastRenderedPageBreak/>
              <w:t xml:space="preserve">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545070905101S2380100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119 151,00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119 151,00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Расходы на выплаты персоналу казенных учреждений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545070905101S2380110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119 151,00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119 151,00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545070905101S2380111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91 514,00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91 514,00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по оплате труда работников и иные выплаты работникам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545070905101S2380119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27 637,00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27 637,00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545070905101S2380200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147 749,00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147 749,00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545070905101S2380240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147 749,00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147 749,00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545070905101S2380244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147 749,00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147 749,00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Привлечение молодых специалистов в муниципальные образовательные учреждения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673 030,00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650 510,90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247 800,00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247 800,00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54507090510753990600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247 800,00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247 800,00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54507090510753990620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247 800,00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247 800,00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54507090510753990621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247 800,00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247 800,00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gramStart"/>
            <w:r w:rsidRPr="0007301D">
              <w:rPr>
                <w:rFonts w:eastAsia="Times New Roman"/>
                <w:b/>
                <w:bCs/>
                <w:i/>
                <w:iCs/>
                <w:sz w:val="10"/>
                <w:szCs w:val="12"/>
                <w:lang w:eastAsia="ru-RU"/>
              </w:rPr>
              <w:t>Выплаты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54507090510775320000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54507090510775320600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54507090510775320620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108 000,00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54507090510775320621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108 000,00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108 000,00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w:t>
            </w:r>
            <w:proofErr w:type="gramStart"/>
            <w:r w:rsidRPr="0007301D">
              <w:rPr>
                <w:rFonts w:eastAsia="Times New Roman"/>
                <w:b/>
                <w:bCs/>
                <w:i/>
                <w:iCs/>
                <w:sz w:val="10"/>
                <w:szCs w:val="12"/>
                <w:lang w:eastAsia="ru-RU"/>
              </w:rPr>
              <w:t>,а</w:t>
            </w:r>
            <w:proofErr w:type="gramEnd"/>
            <w:r w:rsidRPr="0007301D">
              <w:rPr>
                <w:rFonts w:eastAsia="Times New Roman"/>
                <w:b/>
                <w:bCs/>
                <w:i/>
                <w:iCs/>
                <w:sz w:val="10"/>
                <w:szCs w:val="12"/>
                <w:lang w:eastAsia="ru-RU"/>
              </w:rPr>
              <w:t xml:space="preserve">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317 230,00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294 710,90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317 230,00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294 710,90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54507090510799990620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317 230,00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294 710,90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w:t>
            </w:r>
            <w:r w:rsidRPr="0007301D">
              <w:rPr>
                <w:rFonts w:eastAsia="Times New Roman"/>
                <w:sz w:val="10"/>
                <w:szCs w:val="12"/>
                <w:lang w:eastAsia="ru-RU"/>
              </w:rPr>
              <w:lastRenderedPageBreak/>
              <w:t xml:space="preserve">(выполнение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54507090510799990621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317 230,00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294 710,90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22 519,10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Организация свободного времени детей и подростков через различные формы отдыха и занятости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54507090520100000000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54507090520199990000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54507090520199990600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54507090520199990620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877 492,12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54507090520199990621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877 492,12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877 492,12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85 500,00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20 600,00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54507090810200000000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54507090810299990000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54507090810299990200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54507090810299990240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80 500,00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15 600,00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54507090810299990244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80 500,00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64 900,00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15 600,00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54507090820000000000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54507090820100000000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Реализация мероприятий (прочих мероприятий) </w:t>
            </w:r>
            <w:r w:rsidRPr="0007301D">
              <w:rPr>
                <w:rFonts w:eastAsia="Times New Roman"/>
                <w:b/>
                <w:bCs/>
                <w:i/>
                <w:iCs/>
                <w:sz w:val="10"/>
                <w:szCs w:val="12"/>
                <w:lang w:eastAsia="ru-RU"/>
              </w:rPr>
              <w:lastRenderedPageBreak/>
              <w:t>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54507090820199990000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54507090820199990200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54507090820199990240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54507090820199990244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5 000,00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"Реализация молодежной политики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54507091700000000000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Организация свободного времени детей и подростков через различные формы отдыха и занятости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54507091700700000000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54507091700799990000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54507091700799990600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54507091700799990610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215 307,20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54507091700799990611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215 307,20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215 307,20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учреждений,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54507099300000000000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Содержание учреждений по обеспечению </w:t>
            </w:r>
            <w:proofErr w:type="spellStart"/>
            <w:r w:rsidRPr="0007301D">
              <w:rPr>
                <w:rFonts w:eastAsia="Times New Roman"/>
                <w:b/>
                <w:bCs/>
                <w:i/>
                <w:iCs/>
                <w:sz w:val="10"/>
                <w:szCs w:val="12"/>
                <w:lang w:eastAsia="ru-RU"/>
              </w:rPr>
              <w:t>трансортного</w:t>
            </w:r>
            <w:proofErr w:type="spellEnd"/>
            <w:r w:rsidRPr="0007301D">
              <w:rPr>
                <w:rFonts w:eastAsia="Times New Roman"/>
                <w:b/>
                <w:bCs/>
                <w:i/>
                <w:iCs/>
                <w:sz w:val="10"/>
                <w:szCs w:val="12"/>
                <w:lang w:eastAsia="ru-RU"/>
              </w:rPr>
              <w:t xml:space="preserve"> и хозяйственного обслуживания муниципальных учреждений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54507099390001030000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54507099390001030100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казенных учреждений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54507099390001030110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4 381 870,11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54507099390001030111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3 380 583,20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3 380 583,20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по оплате труда работников и иные выплаты работникам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54507099390001030119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1 001 286,91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1 001 286,91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КУЛЬТУРА, КИНЕМАТОГРАФИЯ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45 840 658,64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45 836 459,24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Культура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40 160 741,64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40 156 542,24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культуры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40 160 741,64</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40 156 542,24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Подпрограмма "Развитие сферы культурно-досуговой деятельности, сохранение и </w:t>
            </w:r>
            <w:proofErr w:type="spellStart"/>
            <w:r w:rsidRPr="0007301D">
              <w:rPr>
                <w:rFonts w:eastAsia="Times New Roman"/>
                <w:b/>
                <w:bCs/>
                <w:i/>
                <w:iCs/>
                <w:sz w:val="10"/>
                <w:szCs w:val="12"/>
                <w:lang w:eastAsia="ru-RU"/>
              </w:rPr>
              <w:t>востановление</w:t>
            </w:r>
            <w:proofErr w:type="spellEnd"/>
            <w:r w:rsidRPr="0007301D">
              <w:rPr>
                <w:rFonts w:eastAsia="Times New Roman"/>
                <w:b/>
                <w:bCs/>
                <w:i/>
                <w:iCs/>
                <w:sz w:val="10"/>
                <w:szCs w:val="12"/>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26 578 506,93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26 574 307,53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Обеспечение развития творческого потенциала и организация досуга населения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26 079 664,83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26 075 465,43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культурно-досуговых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54508010610101400000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21 465 504,83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21 461 305,43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54508010610101400600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21 465 504,83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21 461 305,43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54508010610101400610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21 465 504,83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21 461 305,43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54508010610101400611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21 465 504,83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21 461 305,43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4 199,40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 частичную компенсацию дополнительных расходов на повышение оплаты труда работников бюджетной сферы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54508010610171410000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1 180 760,00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1 180 760,00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54508010610171410600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1 180 760,00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1 180 760,00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54508010610171410610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1 180 760,00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1 180 760,00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54508010610171410611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1 180 760,00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1 180 760,00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54508010610172300610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2 746 700,00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54508010610172300611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2 746 700,00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2 746 700,00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545080106101S2300610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686 700,00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686 700,00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545080106101S2300611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686 700,00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686 700,00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Укрепление и развитие материально-технической базы МБУК "ЦКД"</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w:t>
            </w:r>
            <w:proofErr w:type="gramStart"/>
            <w:r w:rsidRPr="0007301D">
              <w:rPr>
                <w:rFonts w:eastAsia="Times New Roman"/>
                <w:b/>
                <w:bCs/>
                <w:i/>
                <w:iCs/>
                <w:sz w:val="10"/>
                <w:szCs w:val="12"/>
                <w:lang w:eastAsia="ru-RU"/>
              </w:rPr>
              <w:t xml:space="preserve"> ,</w:t>
            </w:r>
            <w:proofErr w:type="gramEnd"/>
            <w:r w:rsidRPr="0007301D">
              <w:rPr>
                <w:rFonts w:eastAsia="Times New Roman"/>
                <w:b/>
                <w:bCs/>
                <w:i/>
                <w:iCs/>
                <w:sz w:val="10"/>
                <w:szCs w:val="12"/>
                <w:lang w:eastAsia="ru-RU"/>
              </w:rPr>
              <w:t xml:space="preserve"> реализующим полномочия в сфере культуры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545080106103R4670000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w:t>
            </w:r>
            <w:r w:rsidRPr="0007301D">
              <w:rPr>
                <w:rFonts w:eastAsia="Times New Roman"/>
                <w:b/>
                <w:bCs/>
                <w:i/>
                <w:iCs/>
                <w:sz w:val="10"/>
                <w:szCs w:val="12"/>
                <w:lang w:eastAsia="ru-RU"/>
              </w:rPr>
              <w:lastRenderedPageBreak/>
              <w:t xml:space="preserve">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545080106103R4670600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545080106103R4670610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498 842,10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545080106103R4670612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498 842,10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498 842,10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13 012 720,09</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13 012 720,09</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организации библиотечного, библиографического информационного обслуживания населения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12 868 487,77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12 868 487,77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библиотек</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54508010630101420000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11 688 093,77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11 688 093,77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54508010630101420600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11 688 093,77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11 688 093,77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54508010630101420610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11 688 093,77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11 688 093,77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54508010630101420611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10 685 322,18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10 685 322,18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54508010630101420612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1 002 771,59</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1 002 771,59</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на частичную компенсацию дополнительных расходов на повышение оплаты труда работников бюджетной сферы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54508010630171410000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577 894,00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577 894,00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54508010630171410600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577 894,00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577 894,00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54508010630171410610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577 894,00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577 894,00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54508010630171410611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577 894,00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577 894,00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54508010630172300000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481 980,00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481 980,00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54508010630172300600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481 980,00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481 980,00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54508010630172300610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481 980,00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481 980,00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54508010630172300611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481 980,00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481 980,00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муниципальных учреждений  на оплату коммунальных услуг</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545080106301S2300000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120 520,00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120 520,00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545080106301S2300600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120 520,00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120 520,00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545080106301S2300610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120 520,00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120 520,00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545080106301S2300611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120 520,00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120 520,00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Укрепление и развитие материально-</w:t>
            </w:r>
            <w:r w:rsidRPr="0007301D">
              <w:rPr>
                <w:rFonts w:eastAsia="Times New Roman"/>
                <w:b/>
                <w:bCs/>
                <w:i/>
                <w:iCs/>
                <w:sz w:val="10"/>
                <w:szCs w:val="12"/>
                <w:lang w:eastAsia="ru-RU"/>
              </w:rPr>
              <w:lastRenderedPageBreak/>
              <w:t>технической базы МБУК "МЦБС"</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545080106303R5191000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545080106303R5191600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545080106303R5191610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72 232,32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545080106303R5191612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72 232,32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72 232,32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Формирование современной инфраструктуры обслуживания туристов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54508010630500000000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по внедрению муниципального туристского стандарта Новгородской области, осуществляемые за счет иного межбюджетного трансферта, </w:t>
            </w:r>
            <w:proofErr w:type="spellStart"/>
            <w:r w:rsidRPr="0007301D">
              <w:rPr>
                <w:rFonts w:eastAsia="Times New Roman"/>
                <w:b/>
                <w:bCs/>
                <w:i/>
                <w:iCs/>
                <w:sz w:val="10"/>
                <w:szCs w:val="12"/>
                <w:lang w:eastAsia="ru-RU"/>
              </w:rPr>
              <w:t>полученого</w:t>
            </w:r>
            <w:proofErr w:type="spellEnd"/>
            <w:r w:rsidRPr="0007301D">
              <w:rPr>
                <w:rFonts w:eastAsia="Times New Roman"/>
                <w:b/>
                <w:bCs/>
                <w:i/>
                <w:iCs/>
                <w:sz w:val="10"/>
                <w:szCs w:val="12"/>
                <w:lang w:eastAsia="ru-RU"/>
              </w:rPr>
              <w:t xml:space="preserve"> из областного бюджета по итогам рейтинга органов местного </w:t>
            </w:r>
            <w:proofErr w:type="spellStart"/>
            <w:r w:rsidRPr="0007301D">
              <w:rPr>
                <w:rFonts w:eastAsia="Times New Roman"/>
                <w:b/>
                <w:bCs/>
                <w:i/>
                <w:iCs/>
                <w:sz w:val="10"/>
                <w:szCs w:val="12"/>
                <w:lang w:eastAsia="ru-RU"/>
              </w:rPr>
              <w:t>самоупрвления</w:t>
            </w:r>
            <w:proofErr w:type="spellEnd"/>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54508010630575380000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54508010630575380600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54508010630575380610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72 000,00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иные цели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54508010630575380612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72 000,00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72 000,00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событий туризма" муниципальной программы Солецкого муниципального округа "Развитие культуры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569 514,62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569 514,62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Создание условий для развития событий туризма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культурно-досуговых учреждений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54508010640101400000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54508010640101400600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54508010640101400610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256 003,92</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54508010640101400611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256 003,92</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256 003,92</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Популяризация культурного наследия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313 510,70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313 510,70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деятельности библиотек</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54508010640201420000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54508010640201420600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бюджетным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54508010640201420610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54508010640201420611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w:t>
            </w:r>
            <w:r w:rsidRPr="0007301D">
              <w:rPr>
                <w:rFonts w:eastAsia="Times New Roman"/>
                <w:b/>
                <w:bCs/>
                <w:i/>
                <w:iCs/>
                <w:sz w:val="10"/>
                <w:szCs w:val="12"/>
                <w:lang w:eastAsia="ru-RU"/>
              </w:rPr>
              <w:lastRenderedPageBreak/>
              <w:t>"Лучшая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283 510,70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283 510,70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283 510,70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283 510,70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54508010640253990240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283 510,70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283 510,70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54508010640253990244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283 510,70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283 510,70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Другие вопросы в области культуры, кинематографии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54508040000000000000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учреждений,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54508049300000000000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Содержание учреждений по обеспечению транспортного и хозяйственного обслуживания муниципальных учреждений культуры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54508049390001020000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54508049390001020100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Расходы на выплаты персоналу казенных учреждений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54508049390001020110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5 679 917,00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Фонд оплаты труда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54508049390001020111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4 380 645,00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4 380 645,00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Взносы по обязательному социальному страхованию на выплаты по оплате труда работников и иные выплаты работникам учреждений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54508049390001020119</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1 299 272,00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1 299 272,00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СОЦИАЛЬНАЯ ПОЛИТИКА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32 045 347,61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31 938 866,54</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106 481,07</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Пенсионное обеспечение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3 376 800,00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3 354 367,07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22 432,93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54510019100000000000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3 376 800,00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3 354 367,07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22 432,93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Доплаты к пенсиям муниципальных служащих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54510019190061010000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3 376 800,00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3 354 367,07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22 432,93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54510019190061010300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3 376 800,00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3 354 367,07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22 432,93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Публичные нормативные социальные выплаты гражданам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54510019190061010310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3 376 800,00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3 354 367,07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22 432,93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Иные пенсии, социальные доплаты к пенсиям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54510019190061010312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3 376 800,00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3 354 367,07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22 432,93</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Социальное обеспечение населения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1 241 567,60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1 241 567,60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Прочие расходы, не отнесенные к муниципальным программам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1 241 567,60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1 241 567,60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Федеральный проект  "Обеспечение устойчивого сокращения непригодного для проживания жилищного фонда"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1 241 567,60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1 241 567,60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Переселение граждан из аварийного жилищного фонда за счет средств государственной корпорации - Фонда содействие реформированию жилищно-коммунального хозяйства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5451003929F367483000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1 204 320,57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1 204 320,57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5451003929F367483300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1 204 320,57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1 204 320,57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Социальные выплаты гражданам, кроме публичных нормативных социальных выплат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5451003929F367483320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1 204 320,57</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1 204 320,57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гражданам на приобретение жилья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5451003929F367483322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1 204 320,57</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1 204 320,57</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Переселение граждан из аварийного жилищного фонда за счет средств областного бюджета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5451003929F367484000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37 247,03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37 247,03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5451003929F367484300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37 247,03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37 247,03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Социальные выплаты гражданам, кроме публичных нормативных социальных выплат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5451003929F367484320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37 247,03</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37 247,03</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гражданам на приобретение жилья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5451003929F367484322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37 247,03</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37 247,03</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Охрана семьи и детства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27 426 980,01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27 342 931,87</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84 048,14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"Обеспечение жильём молодых семей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54510040300000000000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proofErr w:type="gramStart"/>
            <w:r w:rsidRPr="0007301D">
              <w:rPr>
                <w:rFonts w:eastAsia="Times New Roman"/>
                <w:b/>
                <w:bCs/>
                <w:i/>
                <w:iCs/>
                <w:sz w:val="10"/>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07301D">
              <w:rPr>
                <w:rFonts w:eastAsia="Times New Roman"/>
                <w:b/>
                <w:bCs/>
                <w:i/>
                <w:iCs/>
                <w:sz w:val="10"/>
                <w:szCs w:val="12"/>
                <w:lang w:eastAsia="ru-RU"/>
              </w:rPr>
              <w:t xml:space="preserve"> индивидуального жилья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54510040300100000000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Социальные выплаты молодым семьям на приобретение (строительство) жилья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545100403001L4970000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545100403001L4970300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Социальные выплаты гражданам, кроме публичных нормативных социальных выплат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545100403001L4970320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1 740 480,00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гражданам на приобретение жилья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545100403001L4970322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1 740 480,00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1 740 480,00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17 986 500,00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17 902 451,86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84 048,14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17 986 500,00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17 902 451,86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84 048,14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Модернизация дошкольного и общего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17 986 500,00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17 902 451,86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84 048,14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Компенсация родительской платы родителям (законным представителям </w:t>
            </w:r>
            <w:proofErr w:type="gramStart"/>
            <w:r w:rsidRPr="0007301D">
              <w:rPr>
                <w:rFonts w:eastAsia="Times New Roman"/>
                <w:b/>
                <w:bCs/>
                <w:i/>
                <w:iCs/>
                <w:sz w:val="10"/>
                <w:szCs w:val="12"/>
                <w:lang w:eastAsia="ru-RU"/>
              </w:rPr>
              <w:t>)д</w:t>
            </w:r>
            <w:proofErr w:type="gramEnd"/>
            <w:r w:rsidRPr="0007301D">
              <w:rPr>
                <w:rFonts w:eastAsia="Times New Roman"/>
                <w:b/>
                <w:bCs/>
                <w:i/>
                <w:iCs/>
                <w:sz w:val="10"/>
                <w:szCs w:val="12"/>
                <w:lang w:eastAsia="ru-RU"/>
              </w:rPr>
              <w:t>етей, посещающих образовательные организации, реализующие образовательную программу дошкольного образования</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54510040510170010000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365 600,00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365 600,00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54510040510170010300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365 600,00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365 600,00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Публичные нормативные социальные выплаты гражданам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54510040510170010310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365 600,00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365 600,00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Пособия, компенсации, меры социальной поддержки по публичным нормативным обязательствам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54510040510170010313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365 600,00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365 600,00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Содержание ребенка в семье опекуна и приемной семье, а также вознаграждение, причитающееся приемному родителю</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54510040510170130000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17 536 900,00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17 452 851,86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84 048,14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54510040510170130300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17 536 900,00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17 452 851,86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84 048,14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Публичные нормативные социальные выплаты гражданам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54510040510170130310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9 976 900,00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9 943 134,50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33 765,50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Пособия, компенсации, меры социальной поддержки по публичным нормативным обязательствам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54510040510170130313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9 976 900,00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9 943 134,50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33 765,50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Социальные выплаты гражданам, кроме </w:t>
            </w:r>
            <w:r w:rsidRPr="0007301D">
              <w:rPr>
                <w:rFonts w:eastAsia="Times New Roman"/>
                <w:b/>
                <w:bCs/>
                <w:i/>
                <w:iCs/>
                <w:sz w:val="10"/>
                <w:szCs w:val="12"/>
                <w:lang w:eastAsia="ru-RU"/>
              </w:rPr>
              <w:lastRenderedPageBreak/>
              <w:t xml:space="preserve">публичных нормативных социальных выплат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54510040510170130320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7 560 000,00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7 509 717,36</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50 282,64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lastRenderedPageBreak/>
              <w:t xml:space="preserve">Приобретение товаров, работ и услуг в пользу граждан в целях их социального обеспечения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54510040510170130323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7 560 000,00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7 509 717,36</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50 282,64</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54510040510170600000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Социальное обеспечение и иные выплаты населению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54510040510170600300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Публичные нормативные социальные выплаты гражданам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54510040510170600310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84 000,00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Пособия, компенсации, меры социальной поддержки по публичным нормативным обязательствам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54510040510170600313</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84 000,00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84 000,00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54510041100000000000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54510041110000000000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54510041110400000000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545100411104N0821000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Капитальные вложения в объекты государственной (муниципальной) собственности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545100411104N0821400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Бюджетные инвестиции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545100411104N0821410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Бюджетные инвестиции на приобретение объектов недвижимого имущества в государственную (муниципальную) собственность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545100411104N0821412</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7 700 000,01</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7 700 000,01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ФИЗИЧЕСКАЯ КУЛЬТУРА И СПОРТ</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8 994 298,36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8 007 435,28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Физическая культура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физической культуры и спорта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54511011800000000000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54511011800200000000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54511011800299990000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54511011800299990600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w:t>
            </w:r>
            <w:r w:rsidRPr="0007301D">
              <w:rPr>
                <w:rFonts w:eastAsia="Times New Roman"/>
                <w:b/>
                <w:bCs/>
                <w:i/>
                <w:iCs/>
                <w:sz w:val="10"/>
                <w:szCs w:val="12"/>
                <w:lang w:eastAsia="ru-RU"/>
              </w:rPr>
              <w:lastRenderedPageBreak/>
              <w:t xml:space="preserve">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54511011800299990620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54511011800299990621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354 900,00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354 900,00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Массовый спорт</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5 790 898,36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4 804 035,28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физической культуры и спорта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5 790 898,36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4 804 035,28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5 790 898,36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4 804 035,28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Финансирование расходных обязательств за счет средств дотации по распоряжению Правительства Российской Федерации от 24 ноября 2022 года 3598-р Премирование муниципальных образований-победителей Всероссийского конкурса Лучшая муниципальная практика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54511021800253990000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4 616 535,28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4 616 535,28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54511021800253990200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4 616 535,28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4 616 535,28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54511021800253990240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4 616 535,28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4 616 535,28</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54511021800253990244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4 616 535,28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4 616 535,28</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1 174 363,08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187 500,00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Закупка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54511021800299990200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Иные закупки товаров, работ и услуг для обеспечения государственных (муниципальных) нужд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54511021800299990240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Прочая закупка товаров, работ и услуг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54511021800299990244</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986 863,08</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986 863,08</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187 500,00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187 500,00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54511021800299990620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187 500,00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187 500,00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54511021800299990621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187 500,00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187 500,00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Спорт высших достижений</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2 848 500,00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2 848 500,00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"Развитие физической культуры и спорта в Солецком муниципальном округе"</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2 848 500,00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2 848 500,00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Организация спортивной подготовки </w:t>
            </w:r>
            <w:proofErr w:type="gramStart"/>
            <w:r w:rsidRPr="0007301D">
              <w:rPr>
                <w:rFonts w:eastAsia="Times New Roman"/>
                <w:b/>
                <w:bCs/>
                <w:i/>
                <w:iCs/>
                <w:sz w:val="10"/>
                <w:szCs w:val="12"/>
                <w:lang w:eastAsia="ru-RU"/>
              </w:rPr>
              <w:t>обучающихся</w:t>
            </w:r>
            <w:proofErr w:type="gramEnd"/>
            <w:r w:rsidRPr="0007301D">
              <w:rPr>
                <w:rFonts w:eastAsia="Times New Roman"/>
                <w:b/>
                <w:bCs/>
                <w:i/>
                <w:iCs/>
                <w:sz w:val="10"/>
                <w:szCs w:val="12"/>
                <w:lang w:eastAsia="ru-RU"/>
              </w:rPr>
              <w:t xml:space="preserve"> муниципального автономного учреждения дополнительного образования "Детско-юношеская спортивная школа"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2 848 500,00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2 848 500,00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На частичную компенсацию дополнительных расходов на повышение оплаты труда работников </w:t>
            </w:r>
            <w:r w:rsidRPr="0007301D">
              <w:rPr>
                <w:rFonts w:eastAsia="Times New Roman"/>
                <w:b/>
                <w:bCs/>
                <w:i/>
                <w:iCs/>
                <w:sz w:val="10"/>
                <w:szCs w:val="12"/>
                <w:lang w:eastAsia="ru-RU"/>
              </w:rPr>
              <w:lastRenderedPageBreak/>
              <w:t>бюджетной сферы</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lastRenderedPageBreak/>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54511031800371410000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435 400,00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lastRenderedPageBreak/>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54511031800371410600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435 400,00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54511031800371410620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435 400,00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435 400,00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54511031800371410621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435 400,00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435 400,00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54511031800399990000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2 413 100,00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2 413 100,00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Предоставление субсидий бюджетным, автономным учреждениям и иным некоммерческим организациям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54511031800399990600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2 413 100,00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2 413 100,00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Субсидии автономным учреждениям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54511031800399990620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2 413 100,00</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2 413 100,00</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54511031800399990621</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2 413 100,00</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2 413 100,00</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0,00</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ОБСЛУЖИВАНИЕ ГОСУДАРСТВЕННОГО (МУНИЦИПАЛЬНОГО) ДОЛГА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54513000000000000000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328,75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Обслуживание государственного (муниципального) внутреннего долга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54513010000000000000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328,75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Муниципальная программа Солецкого муниципального округа "Управление муниципальными финансами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54513010700000000000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328,75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Обеспечение исполнения долговых обязательств Солецкого муниципального округа</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54513010700100000000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328,75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Процентные платежи по муниципальному долгу</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54513010700123900000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328,75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b/>
                <w:bCs/>
                <w:i/>
                <w:iCs/>
                <w:sz w:val="10"/>
                <w:szCs w:val="12"/>
                <w:lang w:eastAsia="ru-RU"/>
              </w:rPr>
            </w:pPr>
            <w:r w:rsidRPr="0007301D">
              <w:rPr>
                <w:rFonts w:eastAsia="Times New Roman"/>
                <w:b/>
                <w:bCs/>
                <w:i/>
                <w:iCs/>
                <w:sz w:val="10"/>
                <w:szCs w:val="12"/>
                <w:lang w:eastAsia="ru-RU"/>
              </w:rPr>
              <w:t xml:space="preserve">Обслуживание государственного (муниципального) долга </w:t>
            </w:r>
          </w:p>
        </w:tc>
        <w:tc>
          <w:tcPr>
            <w:tcW w:w="203"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b/>
                <w:bCs/>
                <w:i/>
                <w:iCs/>
                <w:sz w:val="10"/>
                <w:szCs w:val="12"/>
                <w:lang w:eastAsia="ru-RU"/>
              </w:rPr>
            </w:pPr>
            <w:r w:rsidRPr="0007301D">
              <w:rPr>
                <w:rFonts w:eastAsia="Times New Roman"/>
                <w:b/>
                <w:bCs/>
                <w:i/>
                <w:iCs/>
                <w:sz w:val="10"/>
                <w:szCs w:val="12"/>
                <w:lang w:eastAsia="ru-RU"/>
              </w:rPr>
              <w:t>54513010700123900700</w:t>
            </w:r>
          </w:p>
        </w:tc>
        <w:tc>
          <w:tcPr>
            <w:tcW w:w="1055"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i/>
                <w:iCs/>
                <w:sz w:val="10"/>
                <w:szCs w:val="12"/>
                <w:lang w:eastAsia="ru-RU"/>
              </w:rPr>
            </w:pPr>
            <w:r w:rsidRPr="0007301D">
              <w:rPr>
                <w:rFonts w:eastAsia="Times New Roman"/>
                <w:b/>
                <w:bCs/>
                <w:i/>
                <w:iCs/>
                <w:sz w:val="10"/>
                <w:szCs w:val="12"/>
                <w:lang w:eastAsia="ru-RU"/>
              </w:rPr>
              <w:t>328,75</w:t>
            </w:r>
          </w:p>
        </w:tc>
      </w:tr>
      <w:tr w:rsidR="0007301D" w:rsidRPr="0007301D" w:rsidTr="0007301D">
        <w:trPr>
          <w:trHeight w:val="20"/>
        </w:trPr>
        <w:tc>
          <w:tcPr>
            <w:tcW w:w="780" w:type="pct"/>
            <w:shd w:val="clear" w:color="000000" w:fill="FFFFFF"/>
            <w:vAlign w:val="bottom"/>
            <w:hideMark/>
          </w:tcPr>
          <w:p w:rsidR="0007301D" w:rsidRPr="0007301D" w:rsidRDefault="0007301D" w:rsidP="0007301D">
            <w:pPr>
              <w:rPr>
                <w:rFonts w:eastAsia="Times New Roman"/>
                <w:sz w:val="10"/>
                <w:szCs w:val="12"/>
                <w:lang w:eastAsia="ru-RU"/>
              </w:rPr>
            </w:pPr>
            <w:r w:rsidRPr="0007301D">
              <w:rPr>
                <w:rFonts w:eastAsia="Times New Roman"/>
                <w:sz w:val="10"/>
                <w:szCs w:val="12"/>
                <w:lang w:eastAsia="ru-RU"/>
              </w:rPr>
              <w:t xml:space="preserve">Обслуживание муниципального долга </w:t>
            </w:r>
          </w:p>
        </w:tc>
        <w:tc>
          <w:tcPr>
            <w:tcW w:w="203"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200</w:t>
            </w:r>
          </w:p>
        </w:tc>
        <w:tc>
          <w:tcPr>
            <w:tcW w:w="794" w:type="pct"/>
            <w:shd w:val="clear" w:color="000000" w:fill="FFFFFF"/>
            <w:vAlign w:val="bottom"/>
            <w:hideMark/>
          </w:tcPr>
          <w:p w:rsidR="0007301D" w:rsidRPr="0007301D" w:rsidRDefault="0007301D" w:rsidP="0007301D">
            <w:pPr>
              <w:jc w:val="center"/>
              <w:rPr>
                <w:rFonts w:eastAsia="Times New Roman"/>
                <w:sz w:val="10"/>
                <w:szCs w:val="12"/>
                <w:lang w:eastAsia="ru-RU"/>
              </w:rPr>
            </w:pPr>
            <w:r w:rsidRPr="0007301D">
              <w:rPr>
                <w:rFonts w:eastAsia="Times New Roman"/>
                <w:sz w:val="10"/>
                <w:szCs w:val="12"/>
                <w:lang w:eastAsia="ru-RU"/>
              </w:rPr>
              <w:t>54513010700123900730</w:t>
            </w:r>
          </w:p>
        </w:tc>
        <w:tc>
          <w:tcPr>
            <w:tcW w:w="1055"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30 999,86</w:t>
            </w:r>
          </w:p>
        </w:tc>
        <w:tc>
          <w:tcPr>
            <w:tcW w:w="1043" w:type="pct"/>
            <w:shd w:val="clear" w:color="000000" w:fill="FFFFFF"/>
            <w:noWrap/>
            <w:vAlign w:val="bottom"/>
            <w:hideMark/>
          </w:tcPr>
          <w:p w:rsidR="0007301D" w:rsidRPr="0007301D" w:rsidRDefault="0007301D" w:rsidP="0007301D">
            <w:pPr>
              <w:jc w:val="right"/>
              <w:rPr>
                <w:rFonts w:eastAsia="Times New Roman"/>
                <w:sz w:val="10"/>
                <w:szCs w:val="12"/>
                <w:lang w:eastAsia="ru-RU"/>
              </w:rPr>
            </w:pPr>
            <w:r w:rsidRPr="0007301D">
              <w:rPr>
                <w:rFonts w:eastAsia="Times New Roman"/>
                <w:sz w:val="10"/>
                <w:szCs w:val="12"/>
                <w:lang w:eastAsia="ru-RU"/>
              </w:rPr>
              <w:t>30 671,11</w:t>
            </w:r>
          </w:p>
        </w:tc>
        <w:tc>
          <w:tcPr>
            <w:tcW w:w="1124" w:type="pct"/>
            <w:shd w:val="clear" w:color="000000" w:fill="FFFFFF"/>
            <w:noWrap/>
            <w:vAlign w:val="bottom"/>
            <w:hideMark/>
          </w:tcPr>
          <w:p w:rsidR="0007301D" w:rsidRPr="0007301D" w:rsidRDefault="0007301D" w:rsidP="0007301D">
            <w:pPr>
              <w:jc w:val="right"/>
              <w:rPr>
                <w:rFonts w:eastAsia="Times New Roman"/>
                <w:b/>
                <w:bCs/>
                <w:sz w:val="10"/>
                <w:szCs w:val="12"/>
                <w:lang w:eastAsia="ru-RU"/>
              </w:rPr>
            </w:pPr>
            <w:r w:rsidRPr="0007301D">
              <w:rPr>
                <w:rFonts w:eastAsia="Times New Roman"/>
                <w:b/>
                <w:bCs/>
                <w:sz w:val="10"/>
                <w:szCs w:val="12"/>
                <w:lang w:eastAsia="ru-RU"/>
              </w:rPr>
              <w:t>328,75</w:t>
            </w:r>
          </w:p>
        </w:tc>
      </w:tr>
    </w:tbl>
    <w:p w:rsidR="0007301D" w:rsidRDefault="0007301D" w:rsidP="00273766">
      <w:pPr>
        <w:tabs>
          <w:tab w:val="left" w:pos="7466"/>
        </w:tabs>
        <w:autoSpaceDE w:val="0"/>
        <w:autoSpaceDN w:val="0"/>
        <w:adjustRightInd w:val="0"/>
        <w:ind w:firstLine="284"/>
        <w:jc w:val="both"/>
        <w:rPr>
          <w:b/>
          <w:sz w:val="14"/>
          <w:szCs w:val="14"/>
        </w:rPr>
      </w:pPr>
    </w:p>
    <w:p w:rsidR="0007301D" w:rsidRDefault="0007301D" w:rsidP="00273766">
      <w:pPr>
        <w:tabs>
          <w:tab w:val="left" w:pos="7466"/>
        </w:tabs>
        <w:autoSpaceDE w:val="0"/>
        <w:autoSpaceDN w:val="0"/>
        <w:adjustRightInd w:val="0"/>
        <w:ind w:firstLine="284"/>
        <w:jc w:val="both"/>
        <w:rPr>
          <w:b/>
          <w:sz w:val="14"/>
          <w:szCs w:val="14"/>
        </w:rPr>
      </w:pPr>
    </w:p>
    <w:tbl>
      <w:tblPr>
        <w:tblW w:w="5000" w:type="pct"/>
        <w:tblLook w:val="04A0" w:firstRow="1" w:lastRow="0" w:firstColumn="1" w:lastColumn="0" w:noHBand="0" w:noVBand="1"/>
      </w:tblPr>
      <w:tblGrid>
        <w:gridCol w:w="2555"/>
        <w:gridCol w:w="636"/>
        <w:gridCol w:w="874"/>
        <w:gridCol w:w="1254"/>
      </w:tblGrid>
      <w:tr w:rsidR="0007301D" w:rsidRPr="007A41D2" w:rsidTr="0007301D">
        <w:trPr>
          <w:trHeight w:val="20"/>
        </w:trPr>
        <w:tc>
          <w:tcPr>
            <w:tcW w:w="5000" w:type="pct"/>
            <w:gridSpan w:val="4"/>
            <w:tcBorders>
              <w:top w:val="nil"/>
              <w:bottom w:val="single" w:sz="4" w:space="0" w:color="auto"/>
            </w:tcBorders>
            <w:shd w:val="clear" w:color="000000" w:fill="auto"/>
            <w:vAlign w:val="center"/>
          </w:tcPr>
          <w:p w:rsidR="0007301D" w:rsidRPr="007A41D2" w:rsidRDefault="0007301D" w:rsidP="008107C6">
            <w:pPr>
              <w:autoSpaceDE w:val="0"/>
              <w:autoSpaceDN w:val="0"/>
              <w:adjustRightInd w:val="0"/>
              <w:jc w:val="right"/>
              <w:outlineLvl w:val="0"/>
              <w:rPr>
                <w:b/>
                <w:sz w:val="10"/>
                <w:szCs w:val="10"/>
              </w:rPr>
            </w:pPr>
            <w:r w:rsidRPr="007A41D2">
              <w:rPr>
                <w:b/>
                <w:sz w:val="10"/>
                <w:szCs w:val="10"/>
              </w:rPr>
              <w:t>Приложение № 3</w:t>
            </w:r>
          </w:p>
          <w:p w:rsidR="0007301D" w:rsidRPr="007A41D2" w:rsidRDefault="0007301D" w:rsidP="008107C6">
            <w:pPr>
              <w:jc w:val="right"/>
              <w:rPr>
                <w:rFonts w:eastAsia="Times New Roman"/>
                <w:b/>
                <w:bCs/>
                <w:sz w:val="10"/>
                <w:szCs w:val="10"/>
                <w:lang w:eastAsia="ru-RU"/>
              </w:rPr>
            </w:pPr>
            <w:r w:rsidRPr="007A41D2">
              <w:rPr>
                <w:rFonts w:eastAsia="Times New Roman"/>
                <w:b/>
                <w:bCs/>
                <w:sz w:val="10"/>
                <w:szCs w:val="10"/>
                <w:lang w:eastAsia="ru-RU"/>
              </w:rPr>
              <w:t xml:space="preserve">            к решению Думы Солецкого </w:t>
            </w:r>
            <w:proofErr w:type="gramStart"/>
            <w:r w:rsidRPr="007A41D2">
              <w:rPr>
                <w:rFonts w:eastAsia="Times New Roman"/>
                <w:b/>
                <w:bCs/>
                <w:sz w:val="10"/>
                <w:szCs w:val="10"/>
                <w:lang w:eastAsia="ru-RU"/>
              </w:rPr>
              <w:t>муниципального</w:t>
            </w:r>
            <w:proofErr w:type="gramEnd"/>
          </w:p>
          <w:p w:rsidR="0007301D" w:rsidRPr="007A41D2" w:rsidRDefault="0007301D" w:rsidP="008107C6">
            <w:pPr>
              <w:jc w:val="right"/>
              <w:rPr>
                <w:rFonts w:eastAsia="Times New Roman"/>
                <w:b/>
                <w:bCs/>
                <w:sz w:val="10"/>
                <w:szCs w:val="10"/>
                <w:lang w:eastAsia="ru-RU"/>
              </w:rPr>
            </w:pPr>
            <w:r w:rsidRPr="007A41D2">
              <w:rPr>
                <w:rFonts w:eastAsia="Times New Roman"/>
                <w:b/>
                <w:bCs/>
                <w:sz w:val="10"/>
                <w:szCs w:val="10"/>
                <w:lang w:eastAsia="ru-RU"/>
              </w:rPr>
              <w:t>округа "</w:t>
            </w:r>
            <w:proofErr w:type="gramStart"/>
            <w:r w:rsidRPr="007A41D2">
              <w:rPr>
                <w:rFonts w:eastAsia="Times New Roman"/>
                <w:b/>
                <w:bCs/>
                <w:sz w:val="10"/>
                <w:szCs w:val="10"/>
                <w:lang w:eastAsia="ru-RU"/>
              </w:rPr>
              <w:t>Об</w:t>
            </w:r>
            <w:proofErr w:type="gramEnd"/>
            <w:r w:rsidRPr="007A41D2">
              <w:rPr>
                <w:rFonts w:eastAsia="Times New Roman"/>
                <w:b/>
                <w:bCs/>
                <w:sz w:val="10"/>
                <w:szCs w:val="10"/>
                <w:lang w:eastAsia="ru-RU"/>
              </w:rPr>
              <w:t xml:space="preserve"> утверждению годового отчета об</w:t>
            </w:r>
          </w:p>
          <w:p w:rsidR="0007301D" w:rsidRPr="007A41D2" w:rsidRDefault="0007301D" w:rsidP="008107C6">
            <w:pPr>
              <w:jc w:val="right"/>
              <w:rPr>
                <w:rFonts w:eastAsia="Times New Roman"/>
                <w:b/>
                <w:bCs/>
                <w:sz w:val="10"/>
                <w:szCs w:val="10"/>
                <w:lang w:eastAsia="ru-RU"/>
              </w:rPr>
            </w:pPr>
            <w:proofErr w:type="gramStart"/>
            <w:r w:rsidRPr="007A41D2">
              <w:rPr>
                <w:rFonts w:eastAsia="Times New Roman"/>
                <w:b/>
                <w:bCs/>
                <w:sz w:val="10"/>
                <w:szCs w:val="10"/>
                <w:lang w:eastAsia="ru-RU"/>
              </w:rPr>
              <w:t>исполнении</w:t>
            </w:r>
            <w:proofErr w:type="gramEnd"/>
            <w:r w:rsidRPr="007A41D2">
              <w:rPr>
                <w:rFonts w:eastAsia="Times New Roman"/>
                <w:b/>
                <w:bCs/>
                <w:sz w:val="10"/>
                <w:szCs w:val="10"/>
                <w:lang w:eastAsia="ru-RU"/>
              </w:rPr>
              <w:t xml:space="preserve"> бюджета муниципального округа</w:t>
            </w:r>
          </w:p>
          <w:p w:rsidR="0007301D" w:rsidRPr="007A41D2" w:rsidRDefault="0007301D" w:rsidP="008107C6">
            <w:pPr>
              <w:jc w:val="right"/>
              <w:rPr>
                <w:rFonts w:eastAsia="Times New Roman"/>
                <w:b/>
                <w:bCs/>
                <w:sz w:val="10"/>
                <w:szCs w:val="10"/>
                <w:lang w:eastAsia="ru-RU"/>
              </w:rPr>
            </w:pPr>
            <w:r w:rsidRPr="007A41D2">
              <w:rPr>
                <w:rFonts w:eastAsia="Times New Roman"/>
                <w:b/>
                <w:bCs/>
                <w:sz w:val="10"/>
                <w:szCs w:val="10"/>
                <w:lang w:eastAsia="ru-RU"/>
              </w:rPr>
              <w:t>за  2023 год"</w:t>
            </w:r>
          </w:p>
          <w:p w:rsidR="0007301D" w:rsidRPr="007A41D2" w:rsidRDefault="0007301D" w:rsidP="008107C6">
            <w:pPr>
              <w:autoSpaceDE w:val="0"/>
              <w:autoSpaceDN w:val="0"/>
              <w:adjustRightInd w:val="0"/>
              <w:jc w:val="both"/>
              <w:rPr>
                <w:sz w:val="10"/>
                <w:szCs w:val="10"/>
              </w:rPr>
            </w:pPr>
          </w:p>
          <w:p w:rsidR="0007301D" w:rsidRPr="007A41D2" w:rsidRDefault="0007301D" w:rsidP="008107C6">
            <w:pPr>
              <w:pStyle w:val="ConsPlusTitle"/>
              <w:widowControl/>
              <w:jc w:val="center"/>
              <w:rPr>
                <w:rFonts w:ascii="Times New Roman" w:hAnsi="Times New Roman" w:cs="Times New Roman"/>
                <w:sz w:val="10"/>
                <w:szCs w:val="10"/>
              </w:rPr>
            </w:pPr>
            <w:r w:rsidRPr="007A41D2">
              <w:rPr>
                <w:rFonts w:ascii="Times New Roman" w:hAnsi="Times New Roman" w:cs="Times New Roman"/>
                <w:sz w:val="10"/>
                <w:szCs w:val="10"/>
              </w:rPr>
              <w:t>РАСХОДЫ  БЮДЖЕТА  МУНИЦИПАЛЬНОГО ОКРУГА ПО РАЗДЕЛАМ И ПОДРАЗДЕЛАМ</w:t>
            </w:r>
          </w:p>
          <w:p w:rsidR="0007301D" w:rsidRPr="007A41D2" w:rsidRDefault="0007301D" w:rsidP="008107C6">
            <w:pPr>
              <w:pStyle w:val="ConsPlusTitle"/>
              <w:widowControl/>
              <w:jc w:val="center"/>
              <w:rPr>
                <w:rFonts w:ascii="Times New Roman" w:hAnsi="Times New Roman" w:cs="Times New Roman"/>
                <w:sz w:val="10"/>
                <w:szCs w:val="10"/>
              </w:rPr>
            </w:pPr>
            <w:r w:rsidRPr="007A41D2">
              <w:rPr>
                <w:rFonts w:ascii="Times New Roman" w:hAnsi="Times New Roman" w:cs="Times New Roman"/>
                <w:sz w:val="10"/>
                <w:szCs w:val="10"/>
              </w:rPr>
              <w:t>КЛАССИФИКАЦИИ РАСХОДОВ БЮДЖЕТОВ ЗА 2023 ГОД</w:t>
            </w:r>
          </w:p>
          <w:p w:rsidR="0007301D" w:rsidRPr="007A41D2" w:rsidRDefault="0007301D" w:rsidP="008107C6">
            <w:pPr>
              <w:autoSpaceDE w:val="0"/>
              <w:autoSpaceDN w:val="0"/>
              <w:adjustRightInd w:val="0"/>
              <w:jc w:val="both"/>
              <w:rPr>
                <w:sz w:val="10"/>
                <w:szCs w:val="10"/>
              </w:rPr>
            </w:pPr>
            <w:r w:rsidRPr="007A41D2">
              <w:rPr>
                <w:sz w:val="10"/>
                <w:szCs w:val="10"/>
              </w:rPr>
              <w:t xml:space="preserve">                                                                                                               </w:t>
            </w:r>
          </w:p>
          <w:p w:rsidR="0007301D" w:rsidRPr="007A41D2" w:rsidRDefault="0007301D" w:rsidP="008107C6">
            <w:pPr>
              <w:autoSpaceDE w:val="0"/>
              <w:autoSpaceDN w:val="0"/>
              <w:adjustRightInd w:val="0"/>
              <w:jc w:val="both"/>
              <w:rPr>
                <w:rFonts w:eastAsia="Times New Roman"/>
                <w:b/>
                <w:bCs/>
                <w:sz w:val="10"/>
                <w:szCs w:val="10"/>
                <w:lang w:eastAsia="ru-RU"/>
              </w:rPr>
            </w:pPr>
            <w:r w:rsidRPr="007A41D2">
              <w:rPr>
                <w:sz w:val="10"/>
                <w:szCs w:val="10"/>
              </w:rPr>
              <w:t xml:space="preserve">                                                                                                           (в рублях)</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vAlign w:val="center"/>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Наименование</w:t>
            </w:r>
          </w:p>
        </w:tc>
        <w:tc>
          <w:tcPr>
            <w:tcW w:w="598" w:type="pct"/>
            <w:tcBorders>
              <w:top w:val="nil"/>
              <w:left w:val="nil"/>
              <w:bottom w:val="single" w:sz="4" w:space="0" w:color="auto"/>
              <w:right w:val="single" w:sz="4" w:space="0" w:color="auto"/>
            </w:tcBorders>
            <w:shd w:val="clear" w:color="000000" w:fill="auto"/>
            <w:vAlign w:val="center"/>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Раздел</w:t>
            </w:r>
          </w:p>
        </w:tc>
        <w:tc>
          <w:tcPr>
            <w:tcW w:w="822" w:type="pct"/>
            <w:tcBorders>
              <w:top w:val="nil"/>
              <w:left w:val="nil"/>
              <w:bottom w:val="single" w:sz="4" w:space="0" w:color="auto"/>
              <w:right w:val="single" w:sz="4" w:space="0" w:color="auto"/>
            </w:tcBorders>
            <w:shd w:val="clear" w:color="000000" w:fill="auto"/>
            <w:vAlign w:val="center"/>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Подраздел</w:t>
            </w:r>
          </w:p>
        </w:tc>
        <w:tc>
          <w:tcPr>
            <w:tcW w:w="1179" w:type="pct"/>
            <w:tcBorders>
              <w:top w:val="nil"/>
              <w:left w:val="nil"/>
              <w:bottom w:val="single" w:sz="4" w:space="0" w:color="auto"/>
              <w:right w:val="single" w:sz="4" w:space="0" w:color="auto"/>
            </w:tcBorders>
            <w:shd w:val="clear" w:color="000000" w:fill="auto"/>
            <w:vAlign w:val="center"/>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Сумма за 2023 год</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Общегосударственные вопросы</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 </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b/>
                <w:sz w:val="10"/>
                <w:szCs w:val="10"/>
              </w:rPr>
            </w:pPr>
            <w:r w:rsidRPr="007A41D2">
              <w:rPr>
                <w:b/>
                <w:sz w:val="10"/>
                <w:szCs w:val="10"/>
              </w:rPr>
              <w:t>75021358,96</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Функционирование высшего должностного лица субъекта Российской Федерации и муниципального образования</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ind w:left="175" w:hanging="175"/>
              <w:jc w:val="center"/>
              <w:outlineLvl w:val="0"/>
              <w:rPr>
                <w:rFonts w:eastAsia="Times New Roman"/>
                <w:sz w:val="10"/>
                <w:szCs w:val="10"/>
                <w:lang w:eastAsia="ru-RU"/>
              </w:rPr>
            </w:pPr>
            <w:r w:rsidRPr="007A41D2">
              <w:rPr>
                <w:rFonts w:eastAsia="Times New Roman"/>
                <w:sz w:val="10"/>
                <w:szCs w:val="10"/>
                <w:lang w:eastAsia="ru-RU"/>
              </w:rPr>
              <w:t>02</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2358572,12</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03</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19507,42</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04</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55098529,00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Судебная система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05</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2900,00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sz w:val="10"/>
                <w:szCs w:val="10"/>
              </w:rPr>
              <w:t>Обеспечение деятельности финансовых, налоговых и таможенных органов и органов финансового (финансово-бюджетного) надзора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06</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1672696,88</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Другие общегосударственные вопросы</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13</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15869153,54</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Национальная оборона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02</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575200,00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Мобилизационная и вневойсковая подготовка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02</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03</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575200,00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Национальная безопасность и правоохранительная деятельность</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03</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rPr>
                <w:rFonts w:eastAsia="Times New Roman"/>
                <w:b/>
                <w:bCs/>
                <w:sz w:val="10"/>
                <w:szCs w:val="10"/>
                <w:lang w:eastAsia="ru-RU"/>
              </w:rPr>
            </w:pPr>
          </w:p>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5238853,03</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03</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09</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17203,25</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p>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Обеспечение пожарной безопасности</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03</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10</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4554283,86</w:t>
            </w:r>
          </w:p>
          <w:p w:rsidR="0007301D" w:rsidRPr="007A41D2" w:rsidRDefault="0007301D" w:rsidP="008107C6">
            <w:pPr>
              <w:jc w:val="center"/>
              <w:outlineLvl w:val="0"/>
              <w:rPr>
                <w:rFonts w:eastAsia="Times New Roman"/>
                <w:sz w:val="10"/>
                <w:szCs w:val="10"/>
                <w:lang w:eastAsia="ru-RU"/>
              </w:rPr>
            </w:pP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1"/>
              <w:rPr>
                <w:rFonts w:eastAsia="Times New Roman"/>
                <w:sz w:val="10"/>
                <w:szCs w:val="10"/>
                <w:lang w:eastAsia="ru-RU"/>
              </w:rPr>
            </w:pPr>
            <w:r w:rsidRPr="007A41D2">
              <w:rPr>
                <w:rFonts w:eastAsia="Times New Roman"/>
                <w:sz w:val="10"/>
                <w:szCs w:val="10"/>
                <w:lang w:eastAsia="ru-RU"/>
              </w:rPr>
              <w:t>Другие вопросы в области национальной безопасности и правоохранительной деятельности</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1"/>
              <w:rPr>
                <w:rFonts w:eastAsia="Times New Roman"/>
                <w:sz w:val="10"/>
                <w:szCs w:val="10"/>
                <w:lang w:eastAsia="ru-RU"/>
              </w:rPr>
            </w:pPr>
          </w:p>
          <w:p w:rsidR="0007301D" w:rsidRPr="007A41D2" w:rsidRDefault="0007301D" w:rsidP="008107C6">
            <w:pPr>
              <w:jc w:val="center"/>
              <w:outlineLvl w:val="1"/>
              <w:rPr>
                <w:rFonts w:eastAsia="Times New Roman"/>
                <w:sz w:val="10"/>
                <w:szCs w:val="10"/>
                <w:lang w:eastAsia="ru-RU"/>
              </w:rPr>
            </w:pPr>
          </w:p>
          <w:p w:rsidR="0007301D" w:rsidRPr="007A41D2" w:rsidRDefault="0007301D" w:rsidP="008107C6">
            <w:pPr>
              <w:jc w:val="center"/>
              <w:outlineLvl w:val="1"/>
              <w:rPr>
                <w:rFonts w:eastAsia="Times New Roman"/>
                <w:sz w:val="10"/>
                <w:szCs w:val="10"/>
                <w:lang w:eastAsia="ru-RU"/>
              </w:rPr>
            </w:pPr>
            <w:r w:rsidRPr="007A41D2">
              <w:rPr>
                <w:rFonts w:eastAsia="Times New Roman"/>
                <w:sz w:val="10"/>
                <w:szCs w:val="10"/>
                <w:lang w:eastAsia="ru-RU"/>
              </w:rPr>
              <w:t>03</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1"/>
              <w:rPr>
                <w:rFonts w:eastAsia="Times New Roman"/>
                <w:sz w:val="10"/>
                <w:szCs w:val="10"/>
                <w:lang w:eastAsia="ru-RU"/>
              </w:rPr>
            </w:pPr>
          </w:p>
          <w:p w:rsidR="0007301D" w:rsidRPr="007A41D2" w:rsidRDefault="0007301D" w:rsidP="008107C6">
            <w:pPr>
              <w:jc w:val="center"/>
              <w:outlineLvl w:val="1"/>
              <w:rPr>
                <w:rFonts w:eastAsia="Times New Roman"/>
                <w:sz w:val="10"/>
                <w:szCs w:val="10"/>
                <w:lang w:eastAsia="ru-RU"/>
              </w:rPr>
            </w:pPr>
          </w:p>
          <w:p w:rsidR="0007301D" w:rsidRPr="007A41D2" w:rsidRDefault="0007301D" w:rsidP="008107C6">
            <w:pPr>
              <w:jc w:val="center"/>
              <w:outlineLvl w:val="1"/>
              <w:rPr>
                <w:rFonts w:eastAsia="Times New Roman"/>
                <w:sz w:val="10"/>
                <w:szCs w:val="10"/>
                <w:lang w:eastAsia="ru-RU"/>
              </w:rPr>
            </w:pPr>
            <w:r w:rsidRPr="007A41D2">
              <w:rPr>
                <w:rFonts w:eastAsia="Times New Roman"/>
                <w:sz w:val="10"/>
                <w:szCs w:val="10"/>
                <w:lang w:eastAsia="ru-RU"/>
              </w:rPr>
              <w:t>14</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1"/>
              <w:rPr>
                <w:rFonts w:eastAsia="Times New Roman"/>
                <w:sz w:val="10"/>
                <w:szCs w:val="10"/>
                <w:lang w:eastAsia="ru-RU"/>
              </w:rPr>
            </w:pPr>
          </w:p>
          <w:p w:rsidR="0007301D" w:rsidRPr="007A41D2" w:rsidRDefault="0007301D" w:rsidP="008107C6">
            <w:pPr>
              <w:jc w:val="right"/>
              <w:outlineLvl w:val="1"/>
              <w:rPr>
                <w:rFonts w:eastAsia="Times New Roman"/>
                <w:sz w:val="10"/>
                <w:szCs w:val="10"/>
                <w:lang w:eastAsia="ru-RU"/>
              </w:rPr>
            </w:pPr>
          </w:p>
          <w:p w:rsidR="0007301D" w:rsidRPr="007A41D2" w:rsidRDefault="0007301D" w:rsidP="008107C6">
            <w:pPr>
              <w:jc w:val="center"/>
              <w:outlineLvl w:val="1"/>
              <w:rPr>
                <w:rFonts w:eastAsia="Times New Roman"/>
                <w:sz w:val="10"/>
                <w:szCs w:val="10"/>
                <w:lang w:eastAsia="ru-RU"/>
              </w:rPr>
            </w:pPr>
            <w:r w:rsidRPr="007A41D2">
              <w:rPr>
                <w:rFonts w:eastAsia="Times New Roman"/>
                <w:sz w:val="10"/>
                <w:szCs w:val="10"/>
                <w:lang w:eastAsia="ru-RU"/>
              </w:rPr>
              <w:t>667365,92</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 xml:space="preserve">  Национальная экономика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04</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55803847,26</w:t>
            </w:r>
          </w:p>
        </w:tc>
      </w:tr>
      <w:tr w:rsidR="0007301D" w:rsidRPr="007A41D2" w:rsidTr="0007301D">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w:t>
            </w:r>
            <w:r w:rsidRPr="007A41D2">
              <w:rPr>
                <w:sz w:val="10"/>
                <w:szCs w:val="10"/>
              </w:rPr>
              <w:t>Сельское хозяйство и рыболовство</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04</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05</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115850,00</w:t>
            </w:r>
          </w:p>
        </w:tc>
      </w:tr>
      <w:tr w:rsidR="0007301D" w:rsidRPr="007A41D2" w:rsidTr="0007301D">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Транспорт</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04</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08</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5144733,49</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Дорожное хозяйство (дорожные фонды)</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04</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09</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40585519,00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Другие вопросы в области     национальной экономики</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04</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12</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right"/>
              <w:outlineLvl w:val="0"/>
              <w:rPr>
                <w:rFonts w:eastAsia="Times New Roman"/>
                <w:sz w:val="10"/>
                <w:szCs w:val="10"/>
                <w:lang w:eastAsia="ru-RU"/>
              </w:rPr>
            </w:pPr>
          </w:p>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9957744,77</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Жилищно-коммунальное хозяйство</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05</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90669142,45</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Жилищное хозяйство</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05</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11902654,18</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Коммунальное хозяйство</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05</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02</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32905688,01</w:t>
            </w:r>
          </w:p>
        </w:tc>
      </w:tr>
      <w:tr w:rsidR="0007301D" w:rsidRPr="007A41D2" w:rsidTr="0007301D">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Cs/>
                <w:sz w:val="10"/>
                <w:szCs w:val="10"/>
                <w:lang w:eastAsia="ru-RU"/>
              </w:rPr>
            </w:pPr>
            <w:r w:rsidRPr="007A41D2">
              <w:rPr>
                <w:rFonts w:eastAsia="Times New Roman"/>
                <w:bCs/>
                <w:sz w:val="10"/>
                <w:szCs w:val="10"/>
                <w:lang w:eastAsia="ru-RU"/>
              </w:rPr>
              <w:t>Благоустройство</w:t>
            </w:r>
          </w:p>
        </w:tc>
        <w:tc>
          <w:tcPr>
            <w:tcW w:w="598"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05</w:t>
            </w:r>
          </w:p>
        </w:tc>
        <w:tc>
          <w:tcPr>
            <w:tcW w:w="822"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03</w:t>
            </w:r>
          </w:p>
        </w:tc>
        <w:tc>
          <w:tcPr>
            <w:tcW w:w="1179" w:type="pct"/>
            <w:tcBorders>
              <w:top w:val="single" w:sz="4" w:space="0" w:color="auto"/>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45860800,26</w:t>
            </w:r>
          </w:p>
        </w:tc>
      </w:tr>
      <w:tr w:rsidR="0007301D" w:rsidRPr="007A41D2" w:rsidTr="0007301D">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Охрана окружающей среды</w:t>
            </w:r>
          </w:p>
        </w:tc>
        <w:tc>
          <w:tcPr>
            <w:tcW w:w="598"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06</w:t>
            </w:r>
          </w:p>
        </w:tc>
        <w:tc>
          <w:tcPr>
            <w:tcW w:w="822"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single" w:sz="4" w:space="0" w:color="auto"/>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748383,00</w:t>
            </w:r>
          </w:p>
        </w:tc>
      </w:tr>
      <w:tr w:rsidR="0007301D" w:rsidRPr="007A41D2" w:rsidTr="0007301D">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Cs/>
                <w:sz w:val="10"/>
                <w:szCs w:val="10"/>
                <w:lang w:eastAsia="ru-RU"/>
              </w:rPr>
            </w:pPr>
            <w:r w:rsidRPr="007A41D2">
              <w:rPr>
                <w:rFonts w:eastAsia="Times New Roman"/>
                <w:bCs/>
                <w:sz w:val="10"/>
                <w:szCs w:val="10"/>
                <w:lang w:eastAsia="ru-RU"/>
              </w:rPr>
              <w:t>Другие вопросы в области охраны окружающей среды</w:t>
            </w:r>
          </w:p>
        </w:tc>
        <w:tc>
          <w:tcPr>
            <w:tcW w:w="598"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06</w:t>
            </w:r>
          </w:p>
        </w:tc>
        <w:tc>
          <w:tcPr>
            <w:tcW w:w="822"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05</w:t>
            </w:r>
          </w:p>
        </w:tc>
        <w:tc>
          <w:tcPr>
            <w:tcW w:w="1179" w:type="pct"/>
            <w:tcBorders>
              <w:top w:val="single" w:sz="4" w:space="0" w:color="auto"/>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748383,00</w:t>
            </w:r>
          </w:p>
        </w:tc>
      </w:tr>
      <w:tr w:rsidR="0007301D" w:rsidRPr="007A41D2" w:rsidTr="0007301D">
        <w:trPr>
          <w:trHeight w:val="20"/>
        </w:trPr>
        <w:tc>
          <w:tcPr>
            <w:tcW w:w="2401" w:type="pct"/>
            <w:tcBorders>
              <w:top w:val="single" w:sz="4" w:space="0" w:color="auto"/>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 xml:space="preserve"> Образование</w:t>
            </w:r>
          </w:p>
        </w:tc>
        <w:tc>
          <w:tcPr>
            <w:tcW w:w="598"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07</w:t>
            </w:r>
          </w:p>
        </w:tc>
        <w:tc>
          <w:tcPr>
            <w:tcW w:w="822" w:type="pct"/>
            <w:tcBorders>
              <w:top w:val="single" w:sz="4" w:space="0" w:color="auto"/>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single" w:sz="4" w:space="0" w:color="auto"/>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194418271,30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Дошкольное образование</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07</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52301002,88</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Общее образование</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07</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02</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99598573,54</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Дополнительное образование детей</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07</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03</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21490871,55</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Молодежная политика и оздоровление детей</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07</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07</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8166143,00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Другие вопросы в области образования</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07</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09</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12861680,33</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 xml:space="preserve">  Культура, кинематография </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08</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45836459,24</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Культура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08</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40156542,24</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sz w:val="10"/>
                <w:szCs w:val="10"/>
                <w:lang w:eastAsia="ru-RU"/>
              </w:rPr>
              <w:t>Другие вопросы в области культуры</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08</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04</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Cs/>
                <w:sz w:val="10"/>
                <w:szCs w:val="10"/>
                <w:lang w:eastAsia="ru-RU"/>
              </w:rPr>
            </w:pPr>
            <w:r w:rsidRPr="007A41D2">
              <w:rPr>
                <w:rFonts w:eastAsia="Times New Roman"/>
                <w:bCs/>
                <w:sz w:val="10"/>
                <w:szCs w:val="10"/>
                <w:lang w:eastAsia="ru-RU"/>
              </w:rPr>
              <w:t>5679917,00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 xml:space="preserve">  Социальная политика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10</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31938866,54</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Пенсионное обеспечение</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10</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3354367,07</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Социальное обеспечение населения</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10</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03</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1241567,60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 xml:space="preserve">    Охрана семьи и детства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10</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04</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27342931,87</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Физическая культура и спорт</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11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rPr>
                <w:rFonts w:eastAsia="Times New Roman"/>
                <w:b/>
                <w:bCs/>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rPr>
                <w:rFonts w:eastAsia="Times New Roman"/>
                <w:b/>
                <w:bCs/>
                <w:sz w:val="10"/>
                <w:szCs w:val="10"/>
                <w:lang w:eastAsia="ru-RU"/>
              </w:rPr>
            </w:pPr>
            <w:r w:rsidRPr="007A41D2">
              <w:rPr>
                <w:rFonts w:eastAsia="Times New Roman"/>
                <w:b/>
                <w:bCs/>
                <w:sz w:val="10"/>
                <w:szCs w:val="10"/>
                <w:lang w:eastAsia="ru-RU"/>
              </w:rPr>
              <w:t>8007435,28</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Физическая культура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354900,00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sz w:val="10"/>
                <w:szCs w:val="10"/>
                <w:lang w:eastAsia="ru-RU"/>
              </w:rPr>
              <w:t>Массовый спорт</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02</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4804035,28</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Cs/>
                <w:sz w:val="10"/>
                <w:szCs w:val="10"/>
                <w:lang w:eastAsia="ru-RU"/>
              </w:rPr>
            </w:pPr>
            <w:r w:rsidRPr="007A41D2">
              <w:rPr>
                <w:rFonts w:eastAsia="Times New Roman"/>
                <w:bCs/>
                <w:sz w:val="10"/>
                <w:szCs w:val="10"/>
                <w:lang w:eastAsia="ru-RU"/>
              </w:rPr>
              <w:t>Спорт высших достижений</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bCs/>
                <w:sz w:val="10"/>
                <w:szCs w:val="10"/>
                <w:lang w:eastAsia="ru-RU"/>
              </w:rPr>
            </w:pPr>
            <w:r w:rsidRPr="007A41D2">
              <w:rPr>
                <w:rFonts w:eastAsia="Times New Roman"/>
                <w:bCs/>
                <w:sz w:val="10"/>
                <w:szCs w:val="10"/>
                <w:lang w:eastAsia="ru-RU"/>
              </w:rPr>
              <w:t>11</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03</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2848500,00</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rPr>
                <w:rFonts w:eastAsia="Times New Roman"/>
                <w:b/>
                <w:bCs/>
                <w:sz w:val="10"/>
                <w:szCs w:val="10"/>
                <w:lang w:eastAsia="ru-RU"/>
              </w:rPr>
            </w:pPr>
            <w:r w:rsidRPr="007A41D2">
              <w:rPr>
                <w:rFonts w:eastAsia="Times New Roman"/>
                <w:b/>
                <w:bCs/>
                <w:sz w:val="10"/>
                <w:szCs w:val="10"/>
                <w:lang w:eastAsia="ru-RU"/>
              </w:rPr>
              <w:t>Обслуживание государственного и муниципального долга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b/>
                <w:bCs/>
                <w:sz w:val="10"/>
                <w:szCs w:val="10"/>
                <w:lang w:eastAsia="ru-RU"/>
              </w:rPr>
              <w:t>13</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b/>
                <w:sz w:val="10"/>
                <w:szCs w:val="10"/>
                <w:lang w:eastAsia="ru-RU"/>
              </w:rPr>
            </w:pPr>
            <w:r w:rsidRPr="007A41D2">
              <w:rPr>
                <w:rFonts w:eastAsia="Times New Roman"/>
                <w:b/>
                <w:sz w:val="10"/>
                <w:szCs w:val="10"/>
                <w:lang w:eastAsia="ru-RU"/>
              </w:rPr>
              <w:t>30671,11</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outlineLvl w:val="0"/>
              <w:rPr>
                <w:rFonts w:eastAsia="Times New Roman"/>
                <w:sz w:val="10"/>
                <w:szCs w:val="10"/>
                <w:lang w:eastAsia="ru-RU"/>
              </w:rPr>
            </w:pPr>
            <w:r w:rsidRPr="007A41D2">
              <w:rPr>
                <w:rFonts w:eastAsia="Times New Roman"/>
                <w:bCs/>
                <w:sz w:val="10"/>
                <w:szCs w:val="10"/>
                <w:lang w:eastAsia="ru-RU"/>
              </w:rPr>
              <w:t>Обслуживание государственного и муниципального долга</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13</w:t>
            </w: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01</w:t>
            </w: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sz w:val="10"/>
                <w:szCs w:val="10"/>
                <w:lang w:eastAsia="ru-RU"/>
              </w:rPr>
            </w:pPr>
            <w:r w:rsidRPr="007A41D2">
              <w:rPr>
                <w:rFonts w:eastAsia="Times New Roman"/>
                <w:sz w:val="10"/>
                <w:szCs w:val="10"/>
                <w:lang w:eastAsia="ru-RU"/>
              </w:rPr>
              <w:t>30671,11</w:t>
            </w:r>
          </w:p>
        </w:tc>
      </w:tr>
      <w:tr w:rsidR="0007301D" w:rsidRPr="007A41D2" w:rsidTr="0007301D">
        <w:trPr>
          <w:trHeight w:val="20"/>
        </w:trPr>
        <w:tc>
          <w:tcPr>
            <w:tcW w:w="2401" w:type="pct"/>
            <w:tcBorders>
              <w:top w:val="nil"/>
              <w:left w:val="single" w:sz="4" w:space="0" w:color="auto"/>
              <w:bottom w:val="single" w:sz="4" w:space="0" w:color="auto"/>
              <w:right w:val="single" w:sz="4" w:space="0" w:color="auto"/>
            </w:tcBorders>
            <w:shd w:val="clear" w:color="000000" w:fill="auto"/>
          </w:tcPr>
          <w:p w:rsidR="0007301D" w:rsidRPr="007A41D2" w:rsidRDefault="0007301D" w:rsidP="008107C6">
            <w:pPr>
              <w:jc w:val="right"/>
              <w:outlineLvl w:val="0"/>
              <w:rPr>
                <w:rFonts w:eastAsia="Times New Roman"/>
                <w:b/>
                <w:sz w:val="10"/>
                <w:szCs w:val="10"/>
                <w:lang w:eastAsia="ru-RU"/>
              </w:rPr>
            </w:pPr>
            <w:r w:rsidRPr="007A41D2">
              <w:rPr>
                <w:rFonts w:eastAsia="Times New Roman"/>
                <w:b/>
                <w:sz w:val="10"/>
                <w:szCs w:val="10"/>
                <w:lang w:eastAsia="ru-RU"/>
              </w:rPr>
              <w:t>Итого расходов</w:t>
            </w:r>
          </w:p>
        </w:tc>
        <w:tc>
          <w:tcPr>
            <w:tcW w:w="598"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tc>
        <w:tc>
          <w:tcPr>
            <w:tcW w:w="822" w:type="pct"/>
            <w:tcBorders>
              <w:top w:val="nil"/>
              <w:left w:val="nil"/>
              <w:bottom w:val="single" w:sz="4" w:space="0" w:color="auto"/>
              <w:right w:val="single" w:sz="4" w:space="0" w:color="auto"/>
            </w:tcBorders>
            <w:shd w:val="clear" w:color="000000" w:fill="auto"/>
            <w:noWrap/>
          </w:tcPr>
          <w:p w:rsidR="0007301D" w:rsidRPr="007A41D2" w:rsidRDefault="0007301D" w:rsidP="008107C6">
            <w:pPr>
              <w:jc w:val="center"/>
              <w:outlineLvl w:val="0"/>
              <w:rPr>
                <w:rFonts w:eastAsia="Times New Roman"/>
                <w:sz w:val="10"/>
                <w:szCs w:val="10"/>
                <w:lang w:eastAsia="ru-RU"/>
              </w:rPr>
            </w:pPr>
          </w:p>
        </w:tc>
        <w:tc>
          <w:tcPr>
            <w:tcW w:w="1179" w:type="pct"/>
            <w:tcBorders>
              <w:top w:val="nil"/>
              <w:left w:val="nil"/>
              <w:bottom w:val="single" w:sz="4" w:space="0" w:color="auto"/>
              <w:right w:val="single" w:sz="4" w:space="0" w:color="auto"/>
            </w:tcBorders>
            <w:shd w:val="clear" w:color="auto" w:fill="auto"/>
            <w:noWrap/>
          </w:tcPr>
          <w:p w:rsidR="0007301D" w:rsidRPr="007A41D2" w:rsidRDefault="0007301D" w:rsidP="008107C6">
            <w:pPr>
              <w:jc w:val="center"/>
              <w:outlineLvl w:val="0"/>
              <w:rPr>
                <w:rFonts w:eastAsia="Times New Roman"/>
                <w:b/>
                <w:sz w:val="10"/>
                <w:szCs w:val="10"/>
                <w:lang w:eastAsia="ru-RU"/>
              </w:rPr>
            </w:pPr>
            <w:r w:rsidRPr="007A41D2">
              <w:rPr>
                <w:rFonts w:eastAsia="Times New Roman"/>
                <w:b/>
                <w:sz w:val="10"/>
                <w:szCs w:val="10"/>
                <w:lang w:eastAsia="ru-RU"/>
              </w:rPr>
              <w:t>508288488,17</w:t>
            </w:r>
          </w:p>
        </w:tc>
      </w:tr>
    </w:tbl>
    <w:p w:rsidR="0007301D" w:rsidRDefault="0007301D" w:rsidP="00273766">
      <w:pPr>
        <w:tabs>
          <w:tab w:val="left" w:pos="7466"/>
        </w:tabs>
        <w:autoSpaceDE w:val="0"/>
        <w:autoSpaceDN w:val="0"/>
        <w:adjustRightInd w:val="0"/>
        <w:ind w:firstLine="284"/>
        <w:jc w:val="both"/>
        <w:rPr>
          <w:b/>
          <w:sz w:val="14"/>
          <w:szCs w:val="14"/>
        </w:rPr>
      </w:pPr>
    </w:p>
    <w:tbl>
      <w:tblPr>
        <w:tblW w:w="0" w:type="auto"/>
        <w:tblInd w:w="93" w:type="dxa"/>
        <w:shd w:val="clear" w:color="auto" w:fill="FFFFFF"/>
        <w:tblLook w:val="04A0" w:firstRow="1" w:lastRow="0" w:firstColumn="1" w:lastColumn="0" w:noHBand="0" w:noVBand="1"/>
      </w:tblPr>
      <w:tblGrid>
        <w:gridCol w:w="2708"/>
        <w:gridCol w:w="1896"/>
        <w:gridCol w:w="622"/>
      </w:tblGrid>
      <w:tr w:rsidR="0007301D" w:rsidRPr="00AC0988" w:rsidTr="0007301D">
        <w:trPr>
          <w:trHeight w:val="440"/>
        </w:trPr>
        <w:tc>
          <w:tcPr>
            <w:tcW w:w="0" w:type="auto"/>
            <w:tcBorders>
              <w:top w:val="nil"/>
              <w:left w:val="nil"/>
              <w:bottom w:val="nil"/>
              <w:right w:val="nil"/>
            </w:tcBorders>
            <w:shd w:val="clear" w:color="auto" w:fill="FFFFFF"/>
            <w:noWrap/>
            <w:vAlign w:val="bottom"/>
          </w:tcPr>
          <w:p w:rsidR="0007301D" w:rsidRPr="00AC0988" w:rsidRDefault="0007301D" w:rsidP="008107C6">
            <w:pPr>
              <w:rPr>
                <w:rFonts w:eastAsia="Times New Roman"/>
                <w:sz w:val="10"/>
                <w:szCs w:val="10"/>
                <w:lang w:eastAsia="ru-RU"/>
              </w:rPr>
            </w:pPr>
          </w:p>
        </w:tc>
        <w:tc>
          <w:tcPr>
            <w:tcW w:w="0" w:type="auto"/>
            <w:gridSpan w:val="2"/>
            <w:tcBorders>
              <w:top w:val="nil"/>
              <w:left w:val="nil"/>
              <w:bottom w:val="nil"/>
              <w:right w:val="nil"/>
            </w:tcBorders>
            <w:shd w:val="clear" w:color="auto" w:fill="FFFFFF"/>
            <w:vAlign w:val="bottom"/>
          </w:tcPr>
          <w:p w:rsidR="0007301D" w:rsidRPr="00AC0988" w:rsidRDefault="0007301D" w:rsidP="008107C6">
            <w:pPr>
              <w:autoSpaceDE w:val="0"/>
              <w:autoSpaceDN w:val="0"/>
              <w:adjustRightInd w:val="0"/>
              <w:jc w:val="right"/>
              <w:outlineLvl w:val="0"/>
              <w:rPr>
                <w:b/>
                <w:sz w:val="10"/>
                <w:szCs w:val="10"/>
              </w:rPr>
            </w:pPr>
            <w:r w:rsidRPr="00AC0988">
              <w:rPr>
                <w:b/>
                <w:sz w:val="10"/>
                <w:szCs w:val="10"/>
              </w:rPr>
              <w:t>Приложение  № 4</w:t>
            </w:r>
          </w:p>
          <w:p w:rsidR="0007301D" w:rsidRPr="00AC0988" w:rsidRDefault="0007301D" w:rsidP="008107C6">
            <w:pPr>
              <w:jc w:val="right"/>
              <w:rPr>
                <w:rFonts w:ascii="Arial" w:eastAsia="Times New Roman" w:hAnsi="Arial" w:cs="Arial"/>
                <w:b/>
                <w:bCs/>
                <w:sz w:val="10"/>
                <w:szCs w:val="10"/>
                <w:lang w:eastAsia="ru-RU"/>
              </w:rPr>
            </w:pPr>
            <w:r w:rsidRPr="00AC0988">
              <w:rPr>
                <w:rFonts w:eastAsia="Times New Roman"/>
                <w:b/>
                <w:bCs/>
                <w:sz w:val="10"/>
                <w:szCs w:val="10"/>
                <w:lang w:eastAsia="ru-RU"/>
              </w:rPr>
              <w:t xml:space="preserve">            к решению Думы Солецкого муниципального округа "</w:t>
            </w:r>
            <w:proofErr w:type="gramStart"/>
            <w:r w:rsidRPr="00AC0988">
              <w:rPr>
                <w:rFonts w:eastAsia="Times New Roman"/>
                <w:b/>
                <w:bCs/>
                <w:sz w:val="10"/>
                <w:szCs w:val="10"/>
                <w:lang w:eastAsia="ru-RU"/>
              </w:rPr>
              <w:t>Об</w:t>
            </w:r>
            <w:proofErr w:type="gramEnd"/>
            <w:r w:rsidRPr="00AC0988">
              <w:rPr>
                <w:rFonts w:eastAsia="Times New Roman"/>
                <w:b/>
                <w:bCs/>
                <w:sz w:val="10"/>
                <w:szCs w:val="10"/>
                <w:lang w:eastAsia="ru-RU"/>
              </w:rPr>
              <w:t xml:space="preserve"> </w:t>
            </w:r>
            <w:proofErr w:type="gramStart"/>
            <w:r w:rsidRPr="00AC0988">
              <w:rPr>
                <w:rFonts w:eastAsia="Times New Roman"/>
                <w:b/>
                <w:bCs/>
                <w:sz w:val="10"/>
                <w:szCs w:val="10"/>
                <w:lang w:eastAsia="ru-RU"/>
              </w:rPr>
              <w:t>утверждению</w:t>
            </w:r>
            <w:proofErr w:type="gramEnd"/>
            <w:r w:rsidRPr="00AC0988">
              <w:rPr>
                <w:rFonts w:eastAsia="Times New Roman"/>
                <w:b/>
                <w:bCs/>
                <w:sz w:val="10"/>
                <w:szCs w:val="10"/>
                <w:lang w:eastAsia="ru-RU"/>
              </w:rPr>
              <w:t xml:space="preserve"> годового отчета об исполнении бюджета муниципального округа </w:t>
            </w:r>
            <w:r w:rsidRPr="00AC0988">
              <w:rPr>
                <w:rFonts w:ascii="Arial" w:eastAsia="Times New Roman" w:hAnsi="Arial" w:cs="Arial"/>
                <w:b/>
                <w:bCs/>
                <w:sz w:val="10"/>
                <w:szCs w:val="10"/>
                <w:lang w:eastAsia="ru-RU"/>
              </w:rPr>
              <w:t>за  2023 год"</w:t>
            </w:r>
          </w:p>
          <w:p w:rsidR="0007301D" w:rsidRPr="00AC0988" w:rsidRDefault="0007301D" w:rsidP="008107C6">
            <w:pPr>
              <w:jc w:val="right"/>
              <w:rPr>
                <w:rFonts w:eastAsia="Times New Roman"/>
                <w:sz w:val="10"/>
                <w:szCs w:val="10"/>
                <w:lang w:eastAsia="ru-RU"/>
              </w:rPr>
            </w:pPr>
          </w:p>
        </w:tc>
      </w:tr>
      <w:tr w:rsidR="0007301D" w:rsidRPr="00AC0988" w:rsidTr="0007301D">
        <w:trPr>
          <w:trHeight w:val="20"/>
        </w:trPr>
        <w:tc>
          <w:tcPr>
            <w:tcW w:w="0" w:type="auto"/>
            <w:gridSpan w:val="3"/>
            <w:tcBorders>
              <w:top w:val="nil"/>
              <w:left w:val="nil"/>
              <w:bottom w:val="nil"/>
              <w:right w:val="nil"/>
            </w:tcBorders>
            <w:shd w:val="clear" w:color="auto" w:fill="FFFFFF"/>
            <w:noWrap/>
            <w:vAlign w:val="bottom"/>
          </w:tcPr>
          <w:p w:rsidR="0007301D" w:rsidRPr="00AC0988" w:rsidRDefault="0007301D" w:rsidP="008107C6">
            <w:pPr>
              <w:jc w:val="center"/>
              <w:rPr>
                <w:rFonts w:eastAsia="Times New Roman"/>
                <w:b/>
                <w:bCs/>
                <w:sz w:val="10"/>
                <w:szCs w:val="10"/>
                <w:lang w:eastAsia="ru-RU"/>
              </w:rPr>
            </w:pPr>
            <w:r w:rsidRPr="00AC0988">
              <w:rPr>
                <w:rFonts w:eastAsia="Times New Roman"/>
                <w:b/>
                <w:bCs/>
                <w:sz w:val="10"/>
                <w:szCs w:val="10"/>
                <w:lang w:eastAsia="ru-RU"/>
              </w:rPr>
              <w:t xml:space="preserve">Источники внутреннего финансирования дефицита </w:t>
            </w:r>
          </w:p>
        </w:tc>
      </w:tr>
      <w:tr w:rsidR="0007301D" w:rsidRPr="00AC0988" w:rsidTr="0007301D">
        <w:trPr>
          <w:trHeight w:val="20"/>
        </w:trPr>
        <w:tc>
          <w:tcPr>
            <w:tcW w:w="0" w:type="auto"/>
            <w:gridSpan w:val="3"/>
            <w:tcBorders>
              <w:top w:val="nil"/>
              <w:left w:val="nil"/>
              <w:bottom w:val="nil"/>
              <w:right w:val="nil"/>
            </w:tcBorders>
            <w:shd w:val="clear" w:color="auto" w:fill="FFFFFF"/>
            <w:noWrap/>
            <w:vAlign w:val="bottom"/>
          </w:tcPr>
          <w:p w:rsidR="0007301D" w:rsidRPr="00AC0988" w:rsidRDefault="0007301D" w:rsidP="008107C6">
            <w:pPr>
              <w:jc w:val="center"/>
              <w:rPr>
                <w:rFonts w:eastAsia="Times New Roman"/>
                <w:b/>
                <w:bCs/>
                <w:sz w:val="10"/>
                <w:szCs w:val="10"/>
                <w:lang w:eastAsia="ru-RU"/>
              </w:rPr>
            </w:pPr>
            <w:r w:rsidRPr="00AC0988">
              <w:rPr>
                <w:rFonts w:eastAsia="Times New Roman"/>
                <w:b/>
                <w:bCs/>
                <w:sz w:val="10"/>
                <w:szCs w:val="10"/>
                <w:lang w:eastAsia="ru-RU"/>
              </w:rPr>
              <w:t xml:space="preserve"> бюджета муниципального округа  по кодам </w:t>
            </w:r>
          </w:p>
          <w:p w:rsidR="0007301D" w:rsidRPr="00AC0988" w:rsidRDefault="0007301D" w:rsidP="008107C6">
            <w:pPr>
              <w:jc w:val="center"/>
              <w:rPr>
                <w:rFonts w:eastAsia="Times New Roman"/>
                <w:b/>
                <w:bCs/>
                <w:sz w:val="10"/>
                <w:szCs w:val="10"/>
                <w:lang w:eastAsia="ru-RU"/>
              </w:rPr>
            </w:pPr>
            <w:r w:rsidRPr="00AC0988">
              <w:rPr>
                <w:rFonts w:eastAsia="Times New Roman"/>
                <w:b/>
                <w:bCs/>
                <w:sz w:val="10"/>
                <w:szCs w:val="10"/>
                <w:lang w:eastAsia="ru-RU"/>
              </w:rPr>
              <w:t>классификации источников финансирования дефицита бюджета  за 2023год</w:t>
            </w:r>
          </w:p>
        </w:tc>
      </w:tr>
      <w:tr w:rsidR="0007301D" w:rsidRPr="00AC0988" w:rsidTr="0007301D">
        <w:trPr>
          <w:trHeight w:val="20"/>
        </w:trPr>
        <w:tc>
          <w:tcPr>
            <w:tcW w:w="0" w:type="auto"/>
            <w:tcBorders>
              <w:top w:val="nil"/>
              <w:left w:val="nil"/>
              <w:bottom w:val="nil"/>
              <w:right w:val="nil"/>
            </w:tcBorders>
            <w:shd w:val="clear" w:color="auto" w:fill="FFFFFF"/>
            <w:noWrap/>
            <w:vAlign w:val="bottom"/>
          </w:tcPr>
          <w:p w:rsidR="0007301D" w:rsidRPr="00AC0988" w:rsidRDefault="0007301D" w:rsidP="008107C6">
            <w:pPr>
              <w:jc w:val="center"/>
              <w:rPr>
                <w:rFonts w:eastAsia="Times New Roman"/>
                <w:b/>
                <w:bCs/>
                <w:sz w:val="10"/>
                <w:szCs w:val="10"/>
                <w:lang w:eastAsia="ru-RU"/>
              </w:rPr>
            </w:pPr>
          </w:p>
        </w:tc>
        <w:tc>
          <w:tcPr>
            <w:tcW w:w="0" w:type="auto"/>
            <w:tcBorders>
              <w:top w:val="nil"/>
              <w:left w:val="nil"/>
              <w:bottom w:val="nil"/>
              <w:right w:val="nil"/>
            </w:tcBorders>
            <w:shd w:val="clear" w:color="auto" w:fill="FFFFFF"/>
            <w:noWrap/>
            <w:vAlign w:val="bottom"/>
          </w:tcPr>
          <w:p w:rsidR="0007301D" w:rsidRPr="00AC0988" w:rsidRDefault="0007301D" w:rsidP="008107C6">
            <w:pPr>
              <w:jc w:val="center"/>
              <w:rPr>
                <w:rFonts w:eastAsia="Times New Roman"/>
                <w:b/>
                <w:bCs/>
                <w:sz w:val="10"/>
                <w:szCs w:val="10"/>
                <w:lang w:eastAsia="ru-RU"/>
              </w:rPr>
            </w:pPr>
          </w:p>
        </w:tc>
        <w:tc>
          <w:tcPr>
            <w:tcW w:w="0" w:type="auto"/>
            <w:tcBorders>
              <w:top w:val="nil"/>
              <w:left w:val="nil"/>
              <w:bottom w:val="nil"/>
              <w:right w:val="nil"/>
            </w:tcBorders>
            <w:shd w:val="clear" w:color="auto" w:fill="FFFFFF"/>
            <w:noWrap/>
            <w:vAlign w:val="bottom"/>
          </w:tcPr>
          <w:p w:rsidR="0007301D" w:rsidRPr="00AC0988" w:rsidRDefault="0007301D" w:rsidP="008107C6">
            <w:pPr>
              <w:jc w:val="center"/>
              <w:rPr>
                <w:rFonts w:eastAsia="Times New Roman"/>
                <w:b/>
                <w:bCs/>
                <w:sz w:val="10"/>
                <w:szCs w:val="10"/>
                <w:lang w:eastAsia="ru-RU"/>
              </w:rPr>
            </w:pPr>
            <w:r w:rsidRPr="00AC0988">
              <w:rPr>
                <w:rFonts w:eastAsia="Times New Roman"/>
                <w:b/>
                <w:bCs/>
                <w:sz w:val="10"/>
                <w:szCs w:val="10"/>
                <w:lang w:eastAsia="ru-RU"/>
              </w:rPr>
              <w:t>в рублях</w:t>
            </w:r>
          </w:p>
        </w:tc>
      </w:tr>
      <w:tr w:rsidR="0007301D" w:rsidRPr="00AC0988" w:rsidTr="0007301D">
        <w:trPr>
          <w:trHeight w:val="20"/>
        </w:trPr>
        <w:tc>
          <w:tcPr>
            <w:tcW w:w="0" w:type="auto"/>
            <w:tcBorders>
              <w:top w:val="single" w:sz="4" w:space="0" w:color="auto"/>
              <w:left w:val="single" w:sz="4" w:space="0" w:color="auto"/>
              <w:right w:val="single" w:sz="4" w:space="0" w:color="auto"/>
            </w:tcBorders>
            <w:shd w:val="clear" w:color="auto" w:fill="FFFFFF"/>
            <w:noWrap/>
            <w:vAlign w:val="bottom"/>
          </w:tcPr>
          <w:p w:rsidR="0007301D" w:rsidRPr="00AC0988" w:rsidRDefault="0007301D" w:rsidP="008107C6">
            <w:pPr>
              <w:jc w:val="center"/>
              <w:rPr>
                <w:rFonts w:eastAsia="Times New Roman"/>
                <w:b/>
                <w:bCs/>
                <w:sz w:val="10"/>
                <w:szCs w:val="10"/>
                <w:lang w:eastAsia="ru-RU"/>
              </w:rPr>
            </w:pPr>
          </w:p>
          <w:p w:rsidR="0007301D" w:rsidRPr="00AC0988" w:rsidRDefault="0007301D" w:rsidP="008107C6">
            <w:pPr>
              <w:jc w:val="center"/>
              <w:rPr>
                <w:rFonts w:eastAsia="Times New Roman"/>
                <w:b/>
                <w:bCs/>
                <w:sz w:val="10"/>
                <w:szCs w:val="10"/>
                <w:lang w:eastAsia="ru-RU"/>
              </w:rPr>
            </w:pPr>
            <w:r w:rsidRPr="00AC0988">
              <w:rPr>
                <w:rFonts w:eastAsia="Times New Roman"/>
                <w:sz w:val="10"/>
                <w:szCs w:val="10"/>
                <w:lang w:eastAsia="ru-RU"/>
              </w:rPr>
              <w:t>Наименование источника внутреннего финансирования дефицита бюджета</w:t>
            </w:r>
          </w:p>
        </w:tc>
        <w:tc>
          <w:tcPr>
            <w:tcW w:w="0" w:type="auto"/>
            <w:tcBorders>
              <w:top w:val="single" w:sz="4" w:space="0" w:color="auto"/>
              <w:left w:val="nil"/>
              <w:right w:val="single" w:sz="4" w:space="0" w:color="auto"/>
            </w:tcBorders>
            <w:shd w:val="clear" w:color="auto" w:fill="FFFFFF"/>
            <w:noWrap/>
            <w:vAlign w:val="bottom"/>
          </w:tcPr>
          <w:p w:rsidR="0007301D" w:rsidRPr="00AC0988" w:rsidRDefault="0007301D" w:rsidP="008107C6">
            <w:pPr>
              <w:jc w:val="center"/>
              <w:rPr>
                <w:rFonts w:eastAsia="Times New Roman"/>
                <w:b/>
                <w:bCs/>
                <w:sz w:val="10"/>
                <w:szCs w:val="10"/>
                <w:lang w:eastAsia="ru-RU"/>
              </w:rPr>
            </w:pPr>
          </w:p>
          <w:p w:rsidR="0007301D" w:rsidRPr="00AC0988" w:rsidRDefault="0007301D" w:rsidP="008107C6">
            <w:pPr>
              <w:jc w:val="center"/>
              <w:rPr>
                <w:rFonts w:eastAsia="Times New Roman"/>
                <w:b/>
                <w:bCs/>
                <w:sz w:val="10"/>
                <w:szCs w:val="10"/>
                <w:lang w:eastAsia="ru-RU"/>
              </w:rPr>
            </w:pPr>
            <w:r w:rsidRPr="00AC0988">
              <w:rPr>
                <w:rFonts w:eastAsia="Times New Roman"/>
                <w:sz w:val="10"/>
                <w:szCs w:val="10"/>
                <w:lang w:eastAsia="ru-RU"/>
              </w:rPr>
              <w:t>Код группы, подгруппы, статьи и вида источников</w:t>
            </w:r>
          </w:p>
        </w:tc>
        <w:tc>
          <w:tcPr>
            <w:tcW w:w="0" w:type="auto"/>
            <w:tcBorders>
              <w:top w:val="single" w:sz="4" w:space="0" w:color="auto"/>
              <w:left w:val="nil"/>
              <w:right w:val="single" w:sz="4" w:space="0" w:color="auto"/>
            </w:tcBorders>
            <w:shd w:val="clear" w:color="auto" w:fill="FFFFFF"/>
            <w:noWrap/>
            <w:vAlign w:val="bottom"/>
          </w:tcPr>
          <w:p w:rsidR="0007301D" w:rsidRPr="00AC0988" w:rsidRDefault="0007301D" w:rsidP="008107C6">
            <w:pPr>
              <w:jc w:val="center"/>
              <w:rPr>
                <w:rFonts w:eastAsia="Times New Roman"/>
                <w:b/>
                <w:bCs/>
                <w:sz w:val="10"/>
                <w:szCs w:val="10"/>
                <w:lang w:eastAsia="ru-RU"/>
              </w:rPr>
            </w:pPr>
            <w:r w:rsidRPr="00AC0988">
              <w:rPr>
                <w:rFonts w:eastAsia="Times New Roman"/>
                <w:b/>
                <w:bCs/>
                <w:sz w:val="10"/>
                <w:szCs w:val="10"/>
                <w:lang w:eastAsia="ru-RU"/>
              </w:rPr>
              <w:t>сумма</w:t>
            </w:r>
          </w:p>
          <w:p w:rsidR="0007301D" w:rsidRPr="00AC0988" w:rsidRDefault="0007301D" w:rsidP="008107C6">
            <w:pPr>
              <w:jc w:val="center"/>
              <w:rPr>
                <w:rFonts w:eastAsia="Times New Roman"/>
                <w:b/>
                <w:bCs/>
                <w:sz w:val="10"/>
                <w:szCs w:val="10"/>
                <w:lang w:eastAsia="ru-RU"/>
              </w:rPr>
            </w:pPr>
            <w:r w:rsidRPr="00AC0988">
              <w:rPr>
                <w:rFonts w:eastAsia="Times New Roman"/>
                <w:b/>
                <w:sz w:val="10"/>
                <w:szCs w:val="10"/>
                <w:lang w:eastAsia="ru-RU"/>
              </w:rPr>
              <w:t>за 2023 год</w:t>
            </w:r>
          </w:p>
        </w:tc>
      </w:tr>
      <w:tr w:rsidR="0007301D" w:rsidRPr="00AC0988" w:rsidTr="0007301D">
        <w:trPr>
          <w:trHeight w:val="20"/>
        </w:trPr>
        <w:tc>
          <w:tcPr>
            <w:tcW w:w="0" w:type="auto"/>
            <w:tcBorders>
              <w:top w:val="single" w:sz="4" w:space="0" w:color="auto"/>
              <w:left w:val="single" w:sz="4" w:space="0" w:color="auto"/>
              <w:right w:val="nil"/>
            </w:tcBorders>
            <w:shd w:val="clear" w:color="auto" w:fill="FFFFFF"/>
            <w:vAlign w:val="bottom"/>
          </w:tcPr>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Всего источников внутреннего</w:t>
            </w:r>
          </w:p>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финансирования дефицита бюджета</w:t>
            </w:r>
          </w:p>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муниципального района</w:t>
            </w:r>
          </w:p>
        </w:tc>
        <w:tc>
          <w:tcPr>
            <w:tcW w:w="0" w:type="auto"/>
            <w:tcBorders>
              <w:top w:val="single" w:sz="4" w:space="0" w:color="auto"/>
              <w:left w:val="single" w:sz="4" w:space="0" w:color="auto"/>
              <w:right w:val="nil"/>
            </w:tcBorders>
            <w:shd w:val="clear" w:color="auto" w:fill="FFFFFF"/>
            <w:vAlign w:val="bottom"/>
          </w:tcPr>
          <w:p w:rsidR="0007301D" w:rsidRPr="00AC0988" w:rsidRDefault="0007301D" w:rsidP="008107C6">
            <w:pPr>
              <w:rPr>
                <w:rFonts w:eastAsia="Times New Roman"/>
                <w:sz w:val="10"/>
                <w:szCs w:val="10"/>
                <w:lang w:eastAsia="ru-RU"/>
              </w:rPr>
            </w:pPr>
            <w:r w:rsidRPr="00AC0988">
              <w:rPr>
                <w:rFonts w:eastAsia="Times New Roman"/>
                <w:sz w:val="10"/>
                <w:szCs w:val="10"/>
                <w:lang w:eastAsia="ru-RU"/>
              </w:rPr>
              <w:t> </w:t>
            </w:r>
          </w:p>
          <w:p w:rsidR="0007301D" w:rsidRPr="00AC0988" w:rsidRDefault="0007301D" w:rsidP="008107C6">
            <w:pPr>
              <w:rPr>
                <w:rFonts w:eastAsia="Times New Roman"/>
                <w:sz w:val="10"/>
                <w:szCs w:val="10"/>
                <w:lang w:eastAsia="ru-RU"/>
              </w:rPr>
            </w:pPr>
            <w:r w:rsidRPr="00AC0988">
              <w:rPr>
                <w:rFonts w:eastAsia="Times New Roman"/>
                <w:sz w:val="10"/>
                <w:szCs w:val="10"/>
                <w:lang w:eastAsia="ru-RU"/>
              </w:rPr>
              <w:t> </w:t>
            </w:r>
          </w:p>
          <w:p w:rsidR="0007301D" w:rsidRPr="00AC0988" w:rsidRDefault="0007301D" w:rsidP="008107C6">
            <w:pPr>
              <w:rPr>
                <w:rFonts w:eastAsia="Times New Roman"/>
                <w:sz w:val="10"/>
                <w:szCs w:val="10"/>
                <w:lang w:eastAsia="ru-RU"/>
              </w:rPr>
            </w:pPr>
            <w:r w:rsidRPr="00AC0988">
              <w:rPr>
                <w:rFonts w:eastAsia="Times New Roman"/>
                <w:b/>
                <w:bCs/>
                <w:sz w:val="10"/>
                <w:szCs w:val="10"/>
                <w:lang w:eastAsia="ru-RU"/>
              </w:rPr>
              <w:t>545 01 00 00 00 00 0000 000</w:t>
            </w:r>
          </w:p>
        </w:tc>
        <w:tc>
          <w:tcPr>
            <w:tcW w:w="0" w:type="auto"/>
            <w:tcBorders>
              <w:top w:val="single" w:sz="4" w:space="0" w:color="auto"/>
              <w:left w:val="single" w:sz="4" w:space="0" w:color="auto"/>
              <w:right w:val="single" w:sz="4" w:space="0" w:color="auto"/>
            </w:tcBorders>
            <w:shd w:val="clear" w:color="auto" w:fill="FFFFFF"/>
            <w:vAlign w:val="bottom"/>
          </w:tcPr>
          <w:p w:rsidR="0007301D" w:rsidRPr="00AC0988" w:rsidRDefault="0007301D" w:rsidP="008107C6">
            <w:pPr>
              <w:jc w:val="right"/>
              <w:rPr>
                <w:rFonts w:eastAsia="Times New Roman"/>
                <w:b/>
                <w:sz w:val="10"/>
                <w:szCs w:val="10"/>
                <w:lang w:eastAsia="ru-RU"/>
              </w:rPr>
            </w:pPr>
            <w:r w:rsidRPr="00AC0988">
              <w:rPr>
                <w:rFonts w:eastAsia="Times New Roman"/>
                <w:b/>
                <w:sz w:val="10"/>
                <w:szCs w:val="10"/>
                <w:lang w:eastAsia="ru-RU"/>
              </w:rPr>
              <w:t>36618152,39</w:t>
            </w:r>
          </w:p>
          <w:p w:rsidR="0007301D" w:rsidRPr="00AC0988" w:rsidRDefault="0007301D" w:rsidP="008107C6">
            <w:pPr>
              <w:jc w:val="right"/>
              <w:rPr>
                <w:rFonts w:eastAsia="Times New Roman"/>
                <w:b/>
                <w:sz w:val="10"/>
                <w:szCs w:val="10"/>
                <w:lang w:eastAsia="ru-RU"/>
              </w:rPr>
            </w:pP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vAlign w:val="bottom"/>
          </w:tcPr>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Кредиты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545 01 02 00 00 00 0000 000</w:t>
            </w:r>
          </w:p>
          <w:p w:rsidR="0007301D" w:rsidRPr="00AC0988" w:rsidRDefault="0007301D" w:rsidP="008107C6">
            <w:pPr>
              <w:rPr>
                <w:rFonts w:eastAsia="Times New Roman"/>
                <w:b/>
                <w:bCs/>
                <w:sz w:val="10"/>
                <w:szCs w:val="10"/>
                <w:lang w:eastAsia="ru-RU"/>
              </w:rPr>
            </w:pP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b/>
                <w:sz w:val="10"/>
                <w:szCs w:val="10"/>
                <w:lang w:eastAsia="ru-RU"/>
              </w:rPr>
            </w:pPr>
            <w:r w:rsidRPr="00AC0988">
              <w:rPr>
                <w:rFonts w:eastAsia="Times New Roman"/>
                <w:b/>
                <w:sz w:val="10"/>
                <w:szCs w:val="10"/>
                <w:lang w:eastAsia="ru-RU"/>
              </w:rPr>
              <w:t>0,00</w:t>
            </w: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vAlign w:val="bottom"/>
          </w:tcPr>
          <w:p w:rsidR="0007301D" w:rsidRPr="00AC0988" w:rsidRDefault="0007301D" w:rsidP="008107C6">
            <w:pPr>
              <w:rPr>
                <w:rFonts w:eastAsia="Times New Roman"/>
                <w:bCs/>
                <w:sz w:val="10"/>
                <w:szCs w:val="10"/>
                <w:lang w:eastAsia="ru-RU"/>
              </w:rPr>
            </w:pPr>
            <w:r w:rsidRPr="00AC0988">
              <w:rPr>
                <w:rFonts w:eastAsia="Times New Roman"/>
                <w:sz w:val="10"/>
                <w:szCs w:val="10"/>
                <w:lang w:eastAsia="ru-RU"/>
              </w:rPr>
              <w:t>Привлечение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7301D" w:rsidRPr="00AC0988" w:rsidRDefault="0007301D" w:rsidP="008107C6">
            <w:pPr>
              <w:rPr>
                <w:rFonts w:eastAsia="Times New Roman"/>
                <w:bCs/>
                <w:i/>
                <w:sz w:val="10"/>
                <w:szCs w:val="10"/>
                <w:lang w:eastAsia="ru-RU"/>
              </w:rPr>
            </w:pPr>
            <w:r w:rsidRPr="00AC0988">
              <w:rPr>
                <w:rFonts w:eastAsia="Times New Roman"/>
                <w:sz w:val="10"/>
                <w:szCs w:val="10"/>
                <w:lang w:eastAsia="ru-RU"/>
              </w:rPr>
              <w:t>545 01 02 00 00 00 0000 700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0,00</w:t>
            </w: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vAlign w:val="bottom"/>
          </w:tcPr>
          <w:p w:rsidR="0007301D" w:rsidRPr="00AC0988" w:rsidRDefault="0007301D" w:rsidP="008107C6">
            <w:pPr>
              <w:rPr>
                <w:rFonts w:eastAsia="Times New Roman"/>
                <w:sz w:val="10"/>
                <w:szCs w:val="10"/>
                <w:lang w:eastAsia="ru-RU"/>
              </w:rPr>
            </w:pPr>
            <w:r w:rsidRPr="00AC0988">
              <w:rPr>
                <w:rFonts w:eastAsia="Times New Roman"/>
                <w:sz w:val="10"/>
                <w:szCs w:val="10"/>
                <w:lang w:eastAsia="ru-RU"/>
              </w:rPr>
              <w:t>Привлечение кредитов от кредитных  организаций бюджетами муниципальных округов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7301D" w:rsidRPr="00AC0988" w:rsidRDefault="0007301D" w:rsidP="008107C6">
            <w:pPr>
              <w:rPr>
                <w:rFonts w:eastAsia="Times New Roman"/>
                <w:sz w:val="10"/>
                <w:szCs w:val="10"/>
                <w:lang w:eastAsia="ru-RU"/>
              </w:rPr>
            </w:pPr>
            <w:r w:rsidRPr="00AC0988">
              <w:rPr>
                <w:rFonts w:eastAsia="Times New Roman"/>
                <w:sz w:val="10"/>
                <w:szCs w:val="10"/>
                <w:lang w:eastAsia="ru-RU"/>
              </w:rPr>
              <w:t>545 01 02 00 00 14 0000 710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0,00</w:t>
            </w: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vAlign w:val="bottom"/>
          </w:tcPr>
          <w:p w:rsidR="0007301D" w:rsidRPr="00AC0988" w:rsidRDefault="0007301D" w:rsidP="008107C6">
            <w:pPr>
              <w:rPr>
                <w:rFonts w:eastAsia="Times New Roman"/>
                <w:bCs/>
                <w:sz w:val="10"/>
                <w:szCs w:val="10"/>
                <w:lang w:eastAsia="ru-RU"/>
              </w:rPr>
            </w:pPr>
            <w:r w:rsidRPr="00AC0988">
              <w:rPr>
                <w:rFonts w:eastAsia="Times New Roman"/>
                <w:bCs/>
                <w:sz w:val="10"/>
                <w:szCs w:val="10"/>
                <w:lang w:eastAsia="ru-RU"/>
              </w:rPr>
              <w:t>Погашение кредитов, предоставленных  кредитными организациями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7301D" w:rsidRPr="00AC0988" w:rsidRDefault="0007301D" w:rsidP="008107C6">
            <w:pPr>
              <w:rPr>
                <w:rFonts w:eastAsia="Times New Roman"/>
                <w:bCs/>
                <w:sz w:val="10"/>
                <w:szCs w:val="10"/>
                <w:lang w:eastAsia="ru-RU"/>
              </w:rPr>
            </w:pPr>
            <w:r w:rsidRPr="00AC0988">
              <w:rPr>
                <w:rFonts w:eastAsia="Times New Roman"/>
                <w:bCs/>
                <w:sz w:val="10"/>
                <w:szCs w:val="10"/>
                <w:lang w:eastAsia="ru-RU"/>
              </w:rPr>
              <w:t>545 01 02 00 00 00 0000 800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0,00</w:t>
            </w: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vAlign w:val="bottom"/>
          </w:tcPr>
          <w:p w:rsidR="0007301D" w:rsidRPr="00AC0988" w:rsidRDefault="0007301D" w:rsidP="008107C6">
            <w:pPr>
              <w:rPr>
                <w:rFonts w:eastAsia="Times New Roman"/>
                <w:bCs/>
                <w:sz w:val="10"/>
                <w:szCs w:val="10"/>
                <w:lang w:eastAsia="ru-RU"/>
              </w:rPr>
            </w:pPr>
            <w:r w:rsidRPr="00AC0988">
              <w:rPr>
                <w:rFonts w:eastAsia="Times New Roman"/>
                <w:bCs/>
                <w:sz w:val="10"/>
                <w:szCs w:val="10"/>
                <w:lang w:eastAsia="ru-RU"/>
              </w:rPr>
              <w:t>Погашение бюджетами муниципальных округов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7301D" w:rsidRPr="00AC0988" w:rsidRDefault="0007301D" w:rsidP="008107C6">
            <w:pPr>
              <w:rPr>
                <w:rFonts w:eastAsia="Times New Roman"/>
                <w:bCs/>
                <w:sz w:val="10"/>
                <w:szCs w:val="10"/>
                <w:lang w:eastAsia="ru-RU"/>
              </w:rPr>
            </w:pPr>
            <w:r w:rsidRPr="00AC0988">
              <w:rPr>
                <w:rFonts w:eastAsia="Times New Roman"/>
                <w:bCs/>
                <w:sz w:val="10"/>
                <w:szCs w:val="10"/>
                <w:lang w:eastAsia="ru-RU"/>
              </w:rPr>
              <w:t>545 01 02 00 00 14 0000 810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0,00</w:t>
            </w: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vAlign w:val="bottom"/>
          </w:tcPr>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Бюджетные кредиты из других бюджетов бюджетной системы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7301D" w:rsidRPr="00AC0988" w:rsidRDefault="0007301D" w:rsidP="008107C6">
            <w:pPr>
              <w:jc w:val="center"/>
              <w:rPr>
                <w:rFonts w:eastAsia="Times New Roman"/>
                <w:sz w:val="10"/>
                <w:szCs w:val="10"/>
                <w:lang w:eastAsia="ru-RU"/>
              </w:rPr>
            </w:pPr>
            <w:r w:rsidRPr="00AC0988">
              <w:rPr>
                <w:rFonts w:eastAsia="Times New Roman"/>
                <w:b/>
                <w:bCs/>
                <w:sz w:val="10"/>
                <w:szCs w:val="10"/>
                <w:lang w:eastAsia="ru-RU"/>
              </w:rPr>
              <w:t>545 01 03 00 00 00 0000 000</w:t>
            </w:r>
            <w:r w:rsidRPr="00AC0988">
              <w:rPr>
                <w:rFonts w:eastAsia="Times New Roman"/>
                <w:sz w:val="10"/>
                <w:szCs w:val="10"/>
                <w:lang w:eastAsia="ru-RU"/>
              </w:rPr>
              <w:t> </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b/>
                <w:sz w:val="10"/>
                <w:szCs w:val="10"/>
                <w:lang w:eastAsia="ru-RU"/>
              </w:rPr>
            </w:pPr>
            <w:r w:rsidRPr="00AC0988">
              <w:rPr>
                <w:rFonts w:eastAsia="Times New Roman"/>
                <w:b/>
                <w:sz w:val="10"/>
                <w:szCs w:val="10"/>
                <w:lang w:eastAsia="ru-RU"/>
              </w:rPr>
              <w:t>64000,00</w:t>
            </w: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tcPr>
          <w:p w:rsidR="0007301D" w:rsidRPr="00AC0988" w:rsidRDefault="0007301D" w:rsidP="008107C6">
            <w:pPr>
              <w:rPr>
                <w:sz w:val="10"/>
                <w:szCs w:val="10"/>
              </w:rPr>
            </w:pPr>
            <w:r w:rsidRPr="00AC0988">
              <w:rPr>
                <w:sz w:val="10"/>
                <w:szCs w:val="10"/>
              </w:rPr>
              <w:t>Привлечение бюджетных кредитов из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7301D" w:rsidRPr="00AC0988" w:rsidRDefault="0007301D" w:rsidP="008107C6">
            <w:pPr>
              <w:rPr>
                <w:sz w:val="10"/>
                <w:szCs w:val="10"/>
              </w:rPr>
            </w:pPr>
          </w:p>
          <w:p w:rsidR="0007301D" w:rsidRPr="00AC0988" w:rsidRDefault="0007301D" w:rsidP="008107C6">
            <w:pPr>
              <w:jc w:val="center"/>
              <w:rPr>
                <w:sz w:val="10"/>
                <w:szCs w:val="10"/>
              </w:rPr>
            </w:pPr>
            <w:r w:rsidRPr="00AC0988">
              <w:rPr>
                <w:sz w:val="10"/>
                <w:szCs w:val="10"/>
              </w:rPr>
              <w:t>545 01 03 01 00 00 0000 700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8000000,00</w:t>
            </w:r>
          </w:p>
          <w:p w:rsidR="0007301D" w:rsidRPr="00AC0988" w:rsidRDefault="0007301D" w:rsidP="008107C6">
            <w:pPr>
              <w:jc w:val="right"/>
              <w:rPr>
                <w:rFonts w:eastAsia="Times New Roman"/>
                <w:sz w:val="10"/>
                <w:szCs w:val="10"/>
                <w:lang w:eastAsia="ru-RU"/>
              </w:rPr>
            </w:pP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tcPr>
          <w:p w:rsidR="0007301D" w:rsidRPr="00AC0988" w:rsidRDefault="0007301D" w:rsidP="008107C6">
            <w:pPr>
              <w:rPr>
                <w:sz w:val="10"/>
                <w:szCs w:val="10"/>
              </w:rPr>
            </w:pPr>
            <w:r w:rsidRPr="00AC0988">
              <w:rPr>
                <w:sz w:val="10"/>
                <w:szCs w:val="10"/>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7301D" w:rsidRPr="00AC0988" w:rsidRDefault="0007301D" w:rsidP="008107C6">
            <w:pPr>
              <w:rPr>
                <w:sz w:val="10"/>
                <w:szCs w:val="10"/>
              </w:rPr>
            </w:pPr>
          </w:p>
          <w:p w:rsidR="0007301D" w:rsidRPr="00AC0988" w:rsidRDefault="0007301D" w:rsidP="008107C6">
            <w:pPr>
              <w:jc w:val="center"/>
              <w:rPr>
                <w:sz w:val="10"/>
                <w:szCs w:val="10"/>
              </w:rPr>
            </w:pPr>
            <w:r w:rsidRPr="00AC0988">
              <w:rPr>
                <w:sz w:val="10"/>
                <w:szCs w:val="10"/>
              </w:rPr>
              <w:t>545 01 03 01 00 14 0000 710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8000000,00</w:t>
            </w:r>
          </w:p>
          <w:p w:rsidR="0007301D" w:rsidRPr="00AC0988" w:rsidRDefault="0007301D" w:rsidP="008107C6">
            <w:pPr>
              <w:jc w:val="right"/>
              <w:rPr>
                <w:rFonts w:eastAsia="Times New Roman"/>
                <w:sz w:val="10"/>
                <w:szCs w:val="10"/>
                <w:lang w:eastAsia="ru-RU"/>
              </w:rPr>
            </w:pPr>
          </w:p>
          <w:p w:rsidR="0007301D" w:rsidRPr="00AC0988" w:rsidRDefault="0007301D" w:rsidP="008107C6">
            <w:pPr>
              <w:jc w:val="right"/>
              <w:rPr>
                <w:rFonts w:eastAsia="Times New Roman"/>
                <w:sz w:val="10"/>
                <w:szCs w:val="10"/>
                <w:lang w:eastAsia="ru-RU"/>
              </w:rPr>
            </w:pPr>
          </w:p>
        </w:tc>
      </w:tr>
      <w:tr w:rsidR="0007301D" w:rsidRPr="00AC0988" w:rsidTr="0007301D">
        <w:trPr>
          <w:trHeight w:val="20"/>
        </w:trPr>
        <w:tc>
          <w:tcPr>
            <w:tcW w:w="0" w:type="auto"/>
            <w:tcBorders>
              <w:top w:val="single" w:sz="4" w:space="0" w:color="auto"/>
              <w:left w:val="single" w:sz="4" w:space="0" w:color="auto"/>
              <w:bottom w:val="nil"/>
              <w:right w:val="nil"/>
            </w:tcBorders>
            <w:shd w:val="clear" w:color="auto" w:fill="FFFFFF"/>
          </w:tcPr>
          <w:p w:rsidR="0007301D" w:rsidRPr="00AC0988" w:rsidRDefault="0007301D" w:rsidP="008107C6">
            <w:pPr>
              <w:rPr>
                <w:sz w:val="10"/>
                <w:szCs w:val="10"/>
              </w:rPr>
            </w:pPr>
            <w:r w:rsidRPr="00AC0988">
              <w:rPr>
                <w:rFonts w:eastAsia="Times New Roman"/>
                <w:sz w:val="10"/>
                <w:szCs w:val="1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7301D" w:rsidRPr="00AC0988" w:rsidRDefault="0007301D" w:rsidP="008107C6">
            <w:pPr>
              <w:jc w:val="center"/>
              <w:rPr>
                <w:sz w:val="10"/>
                <w:szCs w:val="10"/>
              </w:rPr>
            </w:pPr>
          </w:p>
          <w:p w:rsidR="0007301D" w:rsidRPr="00AC0988" w:rsidRDefault="0007301D" w:rsidP="008107C6">
            <w:pPr>
              <w:jc w:val="center"/>
              <w:rPr>
                <w:sz w:val="10"/>
                <w:szCs w:val="10"/>
              </w:rPr>
            </w:pPr>
          </w:p>
          <w:p w:rsidR="0007301D" w:rsidRPr="00AC0988" w:rsidRDefault="0007301D" w:rsidP="008107C6">
            <w:pPr>
              <w:jc w:val="center"/>
              <w:rPr>
                <w:sz w:val="10"/>
                <w:szCs w:val="10"/>
              </w:rPr>
            </w:pPr>
            <w:r w:rsidRPr="00AC0988">
              <w:rPr>
                <w:sz w:val="10"/>
                <w:szCs w:val="10"/>
              </w:rPr>
              <w:t>545 01 03 01 00 00 0000 800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-1560000,00</w:t>
            </w:r>
          </w:p>
          <w:p w:rsidR="0007301D" w:rsidRPr="00AC0988" w:rsidRDefault="0007301D" w:rsidP="008107C6">
            <w:pPr>
              <w:jc w:val="right"/>
              <w:rPr>
                <w:rFonts w:eastAsia="Times New Roman"/>
                <w:sz w:val="10"/>
                <w:szCs w:val="10"/>
                <w:lang w:eastAsia="ru-RU"/>
              </w:rPr>
            </w:pPr>
          </w:p>
        </w:tc>
      </w:tr>
      <w:tr w:rsidR="0007301D" w:rsidRPr="00AC0988" w:rsidTr="0007301D">
        <w:trPr>
          <w:trHeight w:val="159"/>
        </w:trPr>
        <w:tc>
          <w:tcPr>
            <w:tcW w:w="0" w:type="auto"/>
            <w:tcBorders>
              <w:top w:val="single" w:sz="4" w:space="0" w:color="auto"/>
              <w:left w:val="single" w:sz="4" w:space="0" w:color="auto"/>
              <w:bottom w:val="nil"/>
              <w:right w:val="nil"/>
            </w:tcBorders>
            <w:shd w:val="clear" w:color="auto" w:fill="FFFFFF"/>
          </w:tcPr>
          <w:p w:rsidR="0007301D" w:rsidRPr="00AC0988" w:rsidRDefault="0007301D" w:rsidP="008107C6">
            <w:pPr>
              <w:rPr>
                <w:sz w:val="10"/>
                <w:szCs w:val="10"/>
              </w:rPr>
            </w:pPr>
            <w:r w:rsidRPr="00AC0988">
              <w:rPr>
                <w:sz w:val="10"/>
                <w:szCs w:val="10"/>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7301D" w:rsidRPr="00AC0988" w:rsidRDefault="0007301D" w:rsidP="008107C6">
            <w:pPr>
              <w:jc w:val="center"/>
              <w:rPr>
                <w:sz w:val="10"/>
                <w:szCs w:val="10"/>
              </w:rPr>
            </w:pPr>
            <w:r w:rsidRPr="00AC0988">
              <w:rPr>
                <w:sz w:val="10"/>
                <w:szCs w:val="10"/>
              </w:rPr>
              <w:t>545 01 03 01 00 14 0000 810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7301D" w:rsidRPr="00AC0988" w:rsidRDefault="0007301D" w:rsidP="008107C6">
            <w:pPr>
              <w:jc w:val="right"/>
              <w:rPr>
                <w:rFonts w:eastAsia="Times New Roman"/>
                <w:sz w:val="10"/>
                <w:szCs w:val="10"/>
                <w:lang w:eastAsia="ru-RU"/>
              </w:rPr>
            </w:pPr>
            <w:r w:rsidRPr="00AC0988">
              <w:rPr>
                <w:rFonts w:eastAsia="Times New Roman"/>
                <w:sz w:val="10"/>
                <w:szCs w:val="10"/>
                <w:lang w:eastAsia="ru-RU"/>
              </w:rPr>
              <w:t>-156000,00</w:t>
            </w:r>
          </w:p>
          <w:p w:rsidR="0007301D" w:rsidRPr="00AC0988" w:rsidRDefault="0007301D" w:rsidP="008107C6">
            <w:pPr>
              <w:jc w:val="right"/>
              <w:rPr>
                <w:rFonts w:eastAsia="Times New Roman"/>
                <w:sz w:val="10"/>
                <w:szCs w:val="10"/>
                <w:lang w:eastAsia="ru-RU"/>
              </w:rPr>
            </w:pPr>
          </w:p>
          <w:p w:rsidR="0007301D" w:rsidRPr="00AC0988" w:rsidRDefault="0007301D" w:rsidP="008107C6">
            <w:pPr>
              <w:jc w:val="right"/>
              <w:rPr>
                <w:rFonts w:eastAsia="Times New Roman"/>
                <w:sz w:val="10"/>
                <w:szCs w:val="10"/>
                <w:lang w:eastAsia="ru-RU"/>
              </w:rPr>
            </w:pPr>
          </w:p>
        </w:tc>
      </w:tr>
      <w:tr w:rsidR="0007301D" w:rsidRPr="00AC0988" w:rsidTr="0007301D">
        <w:trPr>
          <w:trHeight w:val="20"/>
        </w:trPr>
        <w:tc>
          <w:tcPr>
            <w:tcW w:w="0" w:type="auto"/>
            <w:tcBorders>
              <w:top w:val="single" w:sz="4" w:space="0" w:color="auto"/>
              <w:left w:val="single" w:sz="4" w:space="0" w:color="auto"/>
              <w:right w:val="nil"/>
            </w:tcBorders>
            <w:shd w:val="clear" w:color="auto" w:fill="FFFFFF"/>
            <w:vAlign w:val="bottom"/>
          </w:tcPr>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 xml:space="preserve">Изменение остатков средств на счетах </w:t>
            </w:r>
          </w:p>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по учету средств бюджета</w:t>
            </w:r>
          </w:p>
        </w:tc>
        <w:tc>
          <w:tcPr>
            <w:tcW w:w="0" w:type="auto"/>
            <w:tcBorders>
              <w:top w:val="single" w:sz="4" w:space="0" w:color="auto"/>
              <w:left w:val="single" w:sz="4" w:space="0" w:color="auto"/>
              <w:right w:val="nil"/>
            </w:tcBorders>
            <w:shd w:val="clear" w:color="auto" w:fill="FFFFFF"/>
            <w:noWrap/>
            <w:vAlign w:val="bottom"/>
          </w:tcPr>
          <w:p w:rsidR="0007301D" w:rsidRPr="00AC0988" w:rsidRDefault="0007301D" w:rsidP="008107C6">
            <w:pPr>
              <w:rPr>
                <w:rFonts w:eastAsia="Times New Roman"/>
                <w:sz w:val="10"/>
                <w:szCs w:val="10"/>
                <w:lang w:eastAsia="ru-RU"/>
              </w:rPr>
            </w:pPr>
            <w:r w:rsidRPr="00AC0988">
              <w:rPr>
                <w:rFonts w:eastAsia="Times New Roman"/>
                <w:sz w:val="10"/>
                <w:szCs w:val="10"/>
                <w:lang w:eastAsia="ru-RU"/>
              </w:rPr>
              <w:t> </w:t>
            </w:r>
          </w:p>
          <w:p w:rsidR="0007301D" w:rsidRPr="00AC0988" w:rsidRDefault="0007301D" w:rsidP="008107C6">
            <w:pPr>
              <w:rPr>
                <w:rFonts w:eastAsia="Times New Roman"/>
                <w:sz w:val="10"/>
                <w:szCs w:val="10"/>
                <w:lang w:eastAsia="ru-RU"/>
              </w:rPr>
            </w:pPr>
            <w:r w:rsidRPr="00AC0988">
              <w:rPr>
                <w:rFonts w:eastAsia="Times New Roman"/>
                <w:b/>
                <w:bCs/>
                <w:sz w:val="10"/>
                <w:szCs w:val="10"/>
                <w:lang w:eastAsia="ru-RU"/>
              </w:rPr>
              <w:t>545 01 05 00 00 00 0000 000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7301D" w:rsidRPr="00AC0988" w:rsidRDefault="0007301D" w:rsidP="008107C6">
            <w:pPr>
              <w:jc w:val="right"/>
              <w:rPr>
                <w:rFonts w:eastAsia="Times New Roman"/>
                <w:b/>
                <w:sz w:val="10"/>
                <w:szCs w:val="10"/>
                <w:lang w:eastAsia="ru-RU"/>
              </w:rPr>
            </w:pPr>
            <w:r w:rsidRPr="00AC0988">
              <w:rPr>
                <w:rFonts w:eastAsia="Times New Roman"/>
                <w:b/>
                <w:sz w:val="10"/>
                <w:szCs w:val="10"/>
                <w:lang w:eastAsia="ru-RU"/>
              </w:rPr>
              <w:t>30178152,39</w:t>
            </w:r>
          </w:p>
        </w:tc>
      </w:tr>
      <w:tr w:rsidR="0007301D" w:rsidRPr="00AC0988" w:rsidTr="0007301D">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Изменение прочих остатков средств</w:t>
            </w:r>
          </w:p>
          <w:p w:rsidR="0007301D" w:rsidRPr="00AC0988" w:rsidRDefault="0007301D" w:rsidP="008107C6">
            <w:pPr>
              <w:rPr>
                <w:rFonts w:eastAsia="Times New Roman"/>
                <w:b/>
                <w:bCs/>
                <w:sz w:val="10"/>
                <w:szCs w:val="10"/>
                <w:lang w:eastAsia="ru-RU"/>
              </w:rPr>
            </w:pPr>
            <w:r w:rsidRPr="00AC0988">
              <w:rPr>
                <w:rFonts w:eastAsia="Times New Roman"/>
                <w:b/>
                <w:bCs/>
                <w:sz w:val="10"/>
                <w:szCs w:val="10"/>
                <w:lang w:eastAsia="ru-RU"/>
              </w:rPr>
              <w:t>бюджета муниципального округа</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7301D" w:rsidRPr="00AC0988" w:rsidRDefault="0007301D" w:rsidP="008107C6">
            <w:pPr>
              <w:rPr>
                <w:rFonts w:ascii="Arial CYR" w:eastAsia="Times New Roman" w:hAnsi="Arial CYR" w:cs="Arial CYR"/>
                <w:sz w:val="10"/>
                <w:szCs w:val="10"/>
                <w:lang w:eastAsia="ru-RU"/>
              </w:rPr>
            </w:pPr>
            <w:r w:rsidRPr="00AC0988">
              <w:rPr>
                <w:rFonts w:ascii="Arial CYR" w:eastAsia="Times New Roman" w:hAnsi="Arial CYR" w:cs="Arial CYR"/>
                <w:sz w:val="10"/>
                <w:szCs w:val="10"/>
                <w:lang w:eastAsia="ru-RU"/>
              </w:rPr>
              <w:t>545 01 05 02 01 14 0000 000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7301D" w:rsidRPr="00AC0988" w:rsidRDefault="0007301D" w:rsidP="008107C6">
            <w:pPr>
              <w:jc w:val="right"/>
              <w:rPr>
                <w:rFonts w:eastAsia="Times New Roman"/>
                <w:b/>
                <w:bCs/>
                <w:sz w:val="10"/>
                <w:szCs w:val="10"/>
                <w:lang w:eastAsia="ru-RU"/>
              </w:rPr>
            </w:pPr>
            <w:r w:rsidRPr="00AC0988">
              <w:rPr>
                <w:rFonts w:eastAsia="Times New Roman"/>
                <w:b/>
                <w:bCs/>
                <w:sz w:val="10"/>
                <w:szCs w:val="10"/>
                <w:lang w:eastAsia="ru-RU"/>
              </w:rPr>
              <w:t>30178152,39</w:t>
            </w:r>
          </w:p>
        </w:tc>
      </w:tr>
    </w:tbl>
    <w:p w:rsidR="0007301D" w:rsidRPr="00AC0988" w:rsidRDefault="0007301D" w:rsidP="0007301D">
      <w:pPr>
        <w:rPr>
          <w:sz w:val="10"/>
          <w:szCs w:val="10"/>
        </w:rPr>
      </w:pPr>
    </w:p>
    <w:p w:rsidR="0007301D" w:rsidRDefault="0007301D" w:rsidP="00273766">
      <w:pPr>
        <w:tabs>
          <w:tab w:val="left" w:pos="7466"/>
        </w:tabs>
        <w:autoSpaceDE w:val="0"/>
        <w:autoSpaceDN w:val="0"/>
        <w:adjustRightInd w:val="0"/>
        <w:ind w:firstLine="284"/>
        <w:jc w:val="both"/>
        <w:rPr>
          <w:b/>
          <w:sz w:val="14"/>
          <w:szCs w:val="14"/>
        </w:rPr>
      </w:pPr>
    </w:p>
    <w:p w:rsidR="0007301D" w:rsidRPr="00E3467E" w:rsidRDefault="0007301D" w:rsidP="0007301D">
      <w:pPr>
        <w:autoSpaceDE w:val="0"/>
        <w:autoSpaceDN w:val="0"/>
        <w:adjustRightInd w:val="0"/>
        <w:jc w:val="right"/>
        <w:outlineLvl w:val="0"/>
        <w:rPr>
          <w:b/>
          <w:sz w:val="10"/>
          <w:szCs w:val="10"/>
        </w:rPr>
      </w:pPr>
      <w:r w:rsidRPr="00E3467E">
        <w:rPr>
          <w:b/>
          <w:sz w:val="10"/>
          <w:szCs w:val="10"/>
        </w:rPr>
        <w:t>Приложение № 5</w:t>
      </w:r>
    </w:p>
    <w:p w:rsidR="0007301D" w:rsidRPr="00E3467E" w:rsidRDefault="0007301D" w:rsidP="0007301D">
      <w:pPr>
        <w:jc w:val="right"/>
        <w:rPr>
          <w:b/>
          <w:bCs/>
          <w:sz w:val="10"/>
          <w:szCs w:val="10"/>
        </w:rPr>
      </w:pPr>
      <w:r w:rsidRPr="00E3467E">
        <w:rPr>
          <w:b/>
          <w:bCs/>
          <w:sz w:val="10"/>
          <w:szCs w:val="10"/>
        </w:rPr>
        <w:t xml:space="preserve">                                                                                                          к решению Думы Солецкого                                                                                                                                                                                                                                                                                              муниципального округа "</w:t>
      </w:r>
      <w:proofErr w:type="gramStart"/>
      <w:r w:rsidRPr="00E3467E">
        <w:rPr>
          <w:b/>
          <w:bCs/>
          <w:sz w:val="10"/>
          <w:szCs w:val="10"/>
        </w:rPr>
        <w:t>Об</w:t>
      </w:r>
      <w:proofErr w:type="gramEnd"/>
      <w:r w:rsidRPr="00E3467E">
        <w:rPr>
          <w:b/>
          <w:bCs/>
          <w:sz w:val="10"/>
          <w:szCs w:val="10"/>
        </w:rPr>
        <w:t xml:space="preserve"> утверждению</w:t>
      </w:r>
    </w:p>
    <w:p w:rsidR="0007301D" w:rsidRPr="00E3467E" w:rsidRDefault="0007301D" w:rsidP="0007301D">
      <w:pPr>
        <w:jc w:val="right"/>
        <w:rPr>
          <w:b/>
          <w:bCs/>
          <w:sz w:val="10"/>
          <w:szCs w:val="10"/>
        </w:rPr>
      </w:pPr>
      <w:r w:rsidRPr="00E3467E">
        <w:rPr>
          <w:b/>
          <w:bCs/>
          <w:sz w:val="10"/>
          <w:szCs w:val="10"/>
        </w:rPr>
        <w:t xml:space="preserve"> годового отчета об исполнении бюджета </w:t>
      </w:r>
    </w:p>
    <w:p w:rsidR="0007301D" w:rsidRPr="00E3467E" w:rsidRDefault="0007301D" w:rsidP="0007301D">
      <w:pPr>
        <w:jc w:val="right"/>
        <w:rPr>
          <w:sz w:val="10"/>
          <w:szCs w:val="10"/>
        </w:rPr>
      </w:pPr>
      <w:r w:rsidRPr="00E3467E">
        <w:rPr>
          <w:b/>
          <w:bCs/>
          <w:sz w:val="10"/>
          <w:szCs w:val="10"/>
        </w:rPr>
        <w:t xml:space="preserve">муниципального округа </w:t>
      </w:r>
      <w:r w:rsidRPr="00E3467E">
        <w:rPr>
          <w:rFonts w:ascii="Arial" w:hAnsi="Arial" w:cs="Arial"/>
          <w:b/>
          <w:bCs/>
          <w:sz w:val="10"/>
          <w:szCs w:val="10"/>
        </w:rPr>
        <w:t>за  2023 год"</w:t>
      </w:r>
    </w:p>
    <w:p w:rsidR="0007301D" w:rsidRPr="00E3467E" w:rsidRDefault="0007301D" w:rsidP="0007301D">
      <w:pPr>
        <w:rPr>
          <w:sz w:val="10"/>
          <w:szCs w:val="10"/>
        </w:rPr>
      </w:pPr>
      <w:r w:rsidRPr="00E3467E">
        <w:rPr>
          <w:sz w:val="10"/>
          <w:szCs w:val="10"/>
        </w:rPr>
        <w:t xml:space="preserve">                                                                  </w:t>
      </w:r>
    </w:p>
    <w:p w:rsidR="0007301D" w:rsidRPr="00E3467E" w:rsidRDefault="0007301D" w:rsidP="0007301D">
      <w:pPr>
        <w:jc w:val="center"/>
        <w:rPr>
          <w:b/>
          <w:sz w:val="10"/>
          <w:szCs w:val="10"/>
        </w:rPr>
      </w:pPr>
      <w:r w:rsidRPr="00E3467E">
        <w:rPr>
          <w:b/>
          <w:sz w:val="10"/>
          <w:szCs w:val="10"/>
        </w:rPr>
        <w:t>ОТЧЕТ</w:t>
      </w:r>
    </w:p>
    <w:p w:rsidR="0007301D" w:rsidRPr="00E3467E" w:rsidRDefault="0007301D" w:rsidP="0007301D">
      <w:pPr>
        <w:jc w:val="center"/>
        <w:rPr>
          <w:sz w:val="10"/>
          <w:szCs w:val="10"/>
        </w:rPr>
      </w:pPr>
      <w:r w:rsidRPr="00E3467E">
        <w:rPr>
          <w:sz w:val="10"/>
          <w:szCs w:val="10"/>
        </w:rPr>
        <w:t>об использовании бюджетных ассигнований</w:t>
      </w:r>
    </w:p>
    <w:p w:rsidR="0007301D" w:rsidRPr="00E3467E" w:rsidRDefault="0007301D" w:rsidP="0007301D">
      <w:pPr>
        <w:jc w:val="center"/>
        <w:rPr>
          <w:sz w:val="10"/>
          <w:szCs w:val="10"/>
        </w:rPr>
      </w:pPr>
      <w:r w:rsidRPr="00E3467E">
        <w:rPr>
          <w:sz w:val="10"/>
          <w:szCs w:val="10"/>
        </w:rPr>
        <w:t>резервного фонда Администрации муниципального округа</w:t>
      </w:r>
    </w:p>
    <w:p w:rsidR="0007301D" w:rsidRPr="00E3467E" w:rsidRDefault="0007301D" w:rsidP="0007301D">
      <w:pPr>
        <w:jc w:val="center"/>
        <w:rPr>
          <w:b/>
          <w:sz w:val="10"/>
          <w:szCs w:val="10"/>
        </w:rPr>
      </w:pPr>
      <w:r w:rsidRPr="00E3467E">
        <w:rPr>
          <w:b/>
          <w:sz w:val="10"/>
          <w:szCs w:val="10"/>
        </w:rPr>
        <w:t>за  2023 год</w:t>
      </w:r>
    </w:p>
    <w:p w:rsidR="0007301D" w:rsidRPr="00E3467E" w:rsidRDefault="0007301D" w:rsidP="0007301D">
      <w:pPr>
        <w:rPr>
          <w:b/>
          <w:sz w:val="10"/>
          <w:szCs w:val="10"/>
        </w:rPr>
      </w:pPr>
      <w:r w:rsidRPr="00E3467E">
        <w:rPr>
          <w:sz w:val="10"/>
          <w:szCs w:val="1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473"/>
        <w:gridCol w:w="2110"/>
        <w:gridCol w:w="1103"/>
      </w:tblGrid>
      <w:tr w:rsidR="0007301D" w:rsidRPr="00E3467E" w:rsidTr="0007301D">
        <w:tc>
          <w:tcPr>
            <w:tcW w:w="63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b/>
                <w:sz w:val="10"/>
                <w:szCs w:val="10"/>
              </w:rPr>
            </w:pPr>
            <w:r w:rsidRPr="00E3467E">
              <w:rPr>
                <w:b/>
                <w:sz w:val="10"/>
                <w:szCs w:val="10"/>
              </w:rPr>
              <w:t>№</w:t>
            </w:r>
          </w:p>
          <w:p w:rsidR="0007301D" w:rsidRPr="00E3467E" w:rsidRDefault="0007301D" w:rsidP="008107C6">
            <w:pPr>
              <w:jc w:val="center"/>
              <w:rPr>
                <w:b/>
                <w:sz w:val="10"/>
                <w:szCs w:val="10"/>
              </w:rPr>
            </w:pPr>
            <w:proofErr w:type="gramStart"/>
            <w:r w:rsidRPr="00E3467E">
              <w:rPr>
                <w:b/>
                <w:sz w:val="10"/>
                <w:szCs w:val="10"/>
              </w:rPr>
              <w:t>п</w:t>
            </w:r>
            <w:proofErr w:type="gramEnd"/>
            <w:r w:rsidRPr="00E3467E">
              <w:rPr>
                <w:b/>
                <w:sz w:val="10"/>
                <w:szCs w:val="10"/>
              </w:rPr>
              <w:t>/п</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b/>
                <w:sz w:val="10"/>
                <w:szCs w:val="10"/>
              </w:rPr>
            </w:pPr>
            <w:r w:rsidRPr="00E3467E">
              <w:rPr>
                <w:b/>
                <w:sz w:val="10"/>
                <w:szCs w:val="10"/>
              </w:rPr>
              <w:t>Получатель</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b/>
                <w:sz w:val="10"/>
                <w:szCs w:val="10"/>
              </w:rPr>
            </w:pPr>
            <w:r w:rsidRPr="00E3467E">
              <w:rPr>
                <w:b/>
                <w:sz w:val="10"/>
                <w:szCs w:val="10"/>
              </w:rPr>
              <w:t>Цель использования</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b/>
                <w:sz w:val="10"/>
                <w:szCs w:val="10"/>
              </w:rPr>
            </w:pPr>
            <w:r w:rsidRPr="00E3467E">
              <w:rPr>
                <w:b/>
                <w:sz w:val="10"/>
                <w:szCs w:val="10"/>
              </w:rPr>
              <w:t>Сумма</w:t>
            </w:r>
          </w:p>
          <w:p w:rsidR="0007301D" w:rsidRPr="00E3467E" w:rsidRDefault="0007301D" w:rsidP="008107C6">
            <w:pPr>
              <w:jc w:val="center"/>
              <w:rPr>
                <w:b/>
                <w:sz w:val="10"/>
                <w:szCs w:val="10"/>
              </w:rPr>
            </w:pPr>
            <w:r w:rsidRPr="00E3467E">
              <w:rPr>
                <w:b/>
                <w:sz w:val="10"/>
                <w:szCs w:val="10"/>
              </w:rPr>
              <w:t>(рублей)</w:t>
            </w:r>
          </w:p>
        </w:tc>
      </w:tr>
      <w:tr w:rsidR="0007301D" w:rsidRPr="00E3467E" w:rsidTr="0007301D">
        <w:tc>
          <w:tcPr>
            <w:tcW w:w="63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rPr>
                <w:sz w:val="10"/>
                <w:szCs w:val="10"/>
              </w:rPr>
            </w:pPr>
            <w:r w:rsidRPr="00E3467E">
              <w:rPr>
                <w:sz w:val="10"/>
                <w:szCs w:val="10"/>
              </w:rPr>
              <w:t>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rPr>
                <w:sz w:val="10"/>
                <w:szCs w:val="10"/>
              </w:rPr>
            </w:pPr>
            <w:r w:rsidRPr="00E3467E">
              <w:rPr>
                <w:sz w:val="10"/>
                <w:szCs w:val="10"/>
              </w:rPr>
              <w:t>Администрация муниципального округа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sz w:val="10"/>
                <w:szCs w:val="10"/>
              </w:rPr>
            </w:pPr>
          </w:p>
          <w:p w:rsidR="0007301D" w:rsidRPr="00E3467E" w:rsidRDefault="0007301D" w:rsidP="008107C6">
            <w:pPr>
              <w:jc w:val="center"/>
              <w:rPr>
                <w:sz w:val="10"/>
                <w:szCs w:val="10"/>
              </w:rPr>
            </w:pPr>
            <w:r w:rsidRPr="00E3467E">
              <w:rPr>
                <w:sz w:val="10"/>
                <w:szCs w:val="10"/>
              </w:rPr>
              <w:t>-</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sz w:val="10"/>
                <w:szCs w:val="10"/>
              </w:rPr>
            </w:pPr>
            <w:r w:rsidRPr="00E3467E">
              <w:rPr>
                <w:sz w:val="10"/>
                <w:szCs w:val="10"/>
              </w:rPr>
              <w:t>0,00</w:t>
            </w:r>
          </w:p>
        </w:tc>
      </w:tr>
      <w:tr w:rsidR="0007301D" w:rsidRPr="00E3467E" w:rsidTr="0007301D">
        <w:tc>
          <w:tcPr>
            <w:tcW w:w="63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rPr>
                <w:sz w:val="10"/>
                <w:szCs w:val="10"/>
              </w:rPr>
            </w:pPr>
          </w:p>
          <w:p w:rsidR="0007301D" w:rsidRPr="00E3467E" w:rsidRDefault="0007301D" w:rsidP="008107C6">
            <w:pPr>
              <w:rPr>
                <w:sz w:val="10"/>
                <w:szCs w:val="10"/>
              </w:rPr>
            </w:pP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rPr>
                <w:sz w:val="10"/>
                <w:szCs w:val="10"/>
              </w:rPr>
            </w:pPr>
            <w:r w:rsidRPr="00E3467E">
              <w:rPr>
                <w:sz w:val="10"/>
                <w:szCs w:val="10"/>
              </w:rPr>
              <w:t>Итого</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rPr>
                <w:sz w:val="10"/>
                <w:szCs w:val="10"/>
              </w:rPr>
            </w:pP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07301D" w:rsidRPr="00E3467E" w:rsidRDefault="0007301D" w:rsidP="008107C6">
            <w:pPr>
              <w:jc w:val="center"/>
              <w:rPr>
                <w:sz w:val="10"/>
                <w:szCs w:val="10"/>
              </w:rPr>
            </w:pPr>
            <w:r w:rsidRPr="00E3467E">
              <w:rPr>
                <w:sz w:val="10"/>
                <w:szCs w:val="10"/>
              </w:rPr>
              <w:t>0,00</w:t>
            </w:r>
          </w:p>
        </w:tc>
      </w:tr>
    </w:tbl>
    <w:p w:rsidR="0007301D" w:rsidRPr="00E3467E" w:rsidRDefault="0007301D" w:rsidP="0007301D">
      <w:pPr>
        <w:rPr>
          <w:sz w:val="10"/>
          <w:szCs w:val="10"/>
        </w:rPr>
      </w:pPr>
    </w:p>
    <w:p w:rsidR="00280BEE" w:rsidRPr="00C96898" w:rsidRDefault="00280BEE" w:rsidP="00280BEE">
      <w:pPr>
        <w:jc w:val="center"/>
        <w:rPr>
          <w:b/>
          <w:sz w:val="14"/>
          <w:szCs w:val="14"/>
        </w:rPr>
      </w:pPr>
      <w:r w:rsidRPr="00C96898">
        <w:rPr>
          <w:b/>
          <w:sz w:val="14"/>
          <w:szCs w:val="14"/>
        </w:rPr>
        <w:lastRenderedPageBreak/>
        <w:t>РЕШЕНИЕ</w:t>
      </w:r>
    </w:p>
    <w:p w:rsidR="00280BEE" w:rsidRPr="00C96898" w:rsidRDefault="00280BEE" w:rsidP="00280BEE">
      <w:pPr>
        <w:jc w:val="center"/>
        <w:rPr>
          <w:sz w:val="14"/>
          <w:szCs w:val="14"/>
        </w:rPr>
      </w:pPr>
      <w:r w:rsidRPr="00C96898">
        <w:rPr>
          <w:sz w:val="14"/>
          <w:szCs w:val="14"/>
        </w:rPr>
        <w:t>Думы Солецкого муниципального округа</w:t>
      </w:r>
    </w:p>
    <w:p w:rsidR="00280BEE" w:rsidRPr="00C96898" w:rsidRDefault="00280BEE" w:rsidP="00280BEE">
      <w:pPr>
        <w:jc w:val="center"/>
        <w:rPr>
          <w:b/>
          <w:sz w:val="14"/>
          <w:szCs w:val="14"/>
        </w:rPr>
      </w:pPr>
      <w:r w:rsidRPr="00C96898">
        <w:rPr>
          <w:b/>
          <w:sz w:val="14"/>
          <w:szCs w:val="14"/>
        </w:rPr>
        <w:t xml:space="preserve">  </w:t>
      </w:r>
    </w:p>
    <w:p w:rsidR="00280BEE" w:rsidRPr="00C96898" w:rsidRDefault="00280BEE" w:rsidP="00280BEE">
      <w:pPr>
        <w:jc w:val="center"/>
        <w:rPr>
          <w:sz w:val="14"/>
          <w:szCs w:val="14"/>
        </w:rPr>
      </w:pPr>
      <w:r>
        <w:rPr>
          <w:sz w:val="14"/>
          <w:szCs w:val="14"/>
        </w:rPr>
        <w:t>от 23</w:t>
      </w:r>
      <w:r w:rsidRPr="00C96898">
        <w:rPr>
          <w:sz w:val="14"/>
          <w:szCs w:val="14"/>
        </w:rPr>
        <w:t>.0</w:t>
      </w:r>
      <w:r>
        <w:rPr>
          <w:sz w:val="14"/>
          <w:szCs w:val="14"/>
        </w:rPr>
        <w:t>4</w:t>
      </w:r>
      <w:r w:rsidRPr="00C96898">
        <w:rPr>
          <w:sz w:val="14"/>
          <w:szCs w:val="14"/>
        </w:rPr>
        <w:t>.2024 № 4</w:t>
      </w:r>
      <w:r>
        <w:rPr>
          <w:sz w:val="14"/>
          <w:szCs w:val="14"/>
        </w:rPr>
        <w:t>79</w:t>
      </w:r>
    </w:p>
    <w:p w:rsidR="00280BEE" w:rsidRDefault="00280BEE" w:rsidP="00280BEE">
      <w:pPr>
        <w:jc w:val="center"/>
        <w:rPr>
          <w:sz w:val="14"/>
          <w:szCs w:val="14"/>
        </w:rPr>
      </w:pPr>
      <w:r w:rsidRPr="00C96898">
        <w:rPr>
          <w:sz w:val="14"/>
          <w:szCs w:val="14"/>
        </w:rPr>
        <w:t>г. Сольцы</w:t>
      </w:r>
    </w:p>
    <w:p w:rsidR="00280BEE" w:rsidRDefault="00280BEE" w:rsidP="00280BEE">
      <w:pPr>
        <w:jc w:val="center"/>
        <w:rPr>
          <w:sz w:val="14"/>
          <w:szCs w:val="14"/>
        </w:rPr>
      </w:pPr>
    </w:p>
    <w:p w:rsidR="00280BEE" w:rsidRPr="00280BEE" w:rsidRDefault="00280BEE" w:rsidP="00280BEE">
      <w:pPr>
        <w:jc w:val="center"/>
        <w:rPr>
          <w:rFonts w:eastAsia="Times New Roman"/>
          <w:b/>
          <w:sz w:val="14"/>
          <w:szCs w:val="14"/>
          <w:lang w:eastAsia="ru-RU"/>
        </w:rPr>
      </w:pPr>
      <w:r w:rsidRPr="00280BEE">
        <w:rPr>
          <w:rFonts w:eastAsia="Times New Roman"/>
          <w:b/>
          <w:sz w:val="14"/>
          <w:szCs w:val="14"/>
          <w:lang w:eastAsia="ru-RU"/>
        </w:rPr>
        <w:t xml:space="preserve">О назначении публичных слушаний по проекту решения Думы Солецкого муниципального округа «Об утверждении годового отчета </w:t>
      </w:r>
    </w:p>
    <w:p w:rsidR="00280BEE" w:rsidRPr="00280BEE" w:rsidRDefault="00280BEE" w:rsidP="00280BEE">
      <w:pPr>
        <w:jc w:val="center"/>
        <w:rPr>
          <w:rFonts w:eastAsia="Times New Roman"/>
          <w:b/>
          <w:sz w:val="14"/>
          <w:szCs w:val="14"/>
          <w:lang w:eastAsia="ru-RU"/>
        </w:rPr>
      </w:pPr>
      <w:r w:rsidRPr="00280BEE">
        <w:rPr>
          <w:rFonts w:eastAsia="Times New Roman"/>
          <w:b/>
          <w:sz w:val="14"/>
          <w:szCs w:val="14"/>
          <w:lang w:eastAsia="ru-RU"/>
        </w:rPr>
        <w:t>об исполнении бюджета Солецкого муниципального округа за 2023 год»</w:t>
      </w:r>
    </w:p>
    <w:p w:rsidR="00280BEE" w:rsidRPr="00280BEE" w:rsidRDefault="00280BEE" w:rsidP="00280BEE">
      <w:pPr>
        <w:jc w:val="center"/>
        <w:rPr>
          <w:rFonts w:eastAsia="Times New Roman"/>
          <w:b/>
          <w:sz w:val="14"/>
          <w:szCs w:val="14"/>
          <w:lang w:eastAsia="ru-RU"/>
        </w:rPr>
      </w:pPr>
    </w:p>
    <w:p w:rsidR="00280BEE" w:rsidRPr="00280BEE" w:rsidRDefault="00280BEE" w:rsidP="00280BEE">
      <w:pPr>
        <w:ind w:firstLine="284"/>
        <w:jc w:val="both"/>
        <w:rPr>
          <w:rFonts w:eastAsia="Times New Roman"/>
          <w:sz w:val="14"/>
          <w:szCs w:val="14"/>
          <w:lang w:eastAsia="ru-RU"/>
        </w:rPr>
      </w:pPr>
      <w:proofErr w:type="gramStart"/>
      <w:r w:rsidRPr="00280BEE">
        <w:rPr>
          <w:rFonts w:eastAsia="Times New Roman"/>
          <w:sz w:val="14"/>
          <w:szCs w:val="14"/>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муниципального округа Новгородской области, Положением о бюджетном процессе в Солецком муниципальном округе, утвержденным решением Думы Солецкого муниципального округа от 25.09.2020 № 25, Положением о публичных слушаниях в Солецком муниципальном округе, утвержденным решением Думы Солецкого муниципального округа от 21.09.2020 № 11</w:t>
      </w:r>
      <w:proofErr w:type="gramEnd"/>
      <w:r w:rsidRPr="00280BEE">
        <w:rPr>
          <w:rFonts w:eastAsia="Times New Roman"/>
          <w:sz w:val="14"/>
          <w:szCs w:val="14"/>
          <w:lang w:eastAsia="ru-RU"/>
        </w:rPr>
        <w:t xml:space="preserve"> (ред. от 30.04.2021 № 138, от 22.07.2022 № 296), Дума Солецкого муниципального округа </w:t>
      </w:r>
      <w:r w:rsidRPr="00280BEE">
        <w:rPr>
          <w:rFonts w:eastAsia="Times New Roman"/>
          <w:b/>
          <w:sz w:val="14"/>
          <w:szCs w:val="14"/>
          <w:lang w:eastAsia="ru-RU"/>
        </w:rPr>
        <w:t>РЕШИЛА:</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 xml:space="preserve">1. Назначить проведение публичных слушаний по проекту решения Думы Солецкого муниципального округа «Об утверждении годового отчета об исполнении бюджета Солецкого муниципального округа за 2023 год» </w:t>
      </w:r>
      <w:proofErr w:type="gramStart"/>
      <w:r w:rsidRPr="00280BEE">
        <w:rPr>
          <w:rFonts w:eastAsia="Times New Roman"/>
          <w:sz w:val="14"/>
          <w:szCs w:val="14"/>
          <w:lang w:eastAsia="ru-RU"/>
        </w:rPr>
        <w:t>на</w:t>
      </w:r>
      <w:proofErr w:type="gramEnd"/>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29 мая 2024 года в 17 часов 35 минут в большом зале Администрации муниципального округа, расположенном по адресу: г</w:t>
      </w:r>
      <w:proofErr w:type="gramStart"/>
      <w:r w:rsidRPr="00280BEE">
        <w:rPr>
          <w:rFonts w:eastAsia="Times New Roman"/>
          <w:sz w:val="14"/>
          <w:szCs w:val="14"/>
          <w:lang w:eastAsia="ru-RU"/>
        </w:rPr>
        <w:t>.С</w:t>
      </w:r>
      <w:proofErr w:type="gramEnd"/>
      <w:r w:rsidRPr="00280BEE">
        <w:rPr>
          <w:rFonts w:eastAsia="Times New Roman"/>
          <w:sz w:val="14"/>
          <w:szCs w:val="14"/>
          <w:lang w:eastAsia="ru-RU"/>
        </w:rPr>
        <w:t>ольцы, пл. Победы, д.3</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 xml:space="preserve">2. Назначить </w:t>
      </w:r>
      <w:proofErr w:type="gramStart"/>
      <w:r w:rsidRPr="00280BEE">
        <w:rPr>
          <w:rFonts w:eastAsia="Times New Roman"/>
          <w:sz w:val="14"/>
          <w:szCs w:val="14"/>
          <w:lang w:eastAsia="ru-RU"/>
        </w:rPr>
        <w:t>ответственным</w:t>
      </w:r>
      <w:proofErr w:type="gramEnd"/>
      <w:r w:rsidRPr="00280BEE">
        <w:rPr>
          <w:rFonts w:eastAsia="Times New Roman"/>
          <w:sz w:val="14"/>
          <w:szCs w:val="14"/>
          <w:lang w:eastAsia="ru-RU"/>
        </w:rPr>
        <w:t xml:space="preserve"> за проведение публичных слушаний Ковалева П.А., председателя Думы Солецкого муниципального округа.</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3. Установить, что предложения по проекту решения Думы Солецкого муниципального округа «Об утверждении годового отчета об исполнении бюджета Солецкого муниципального округа за 2023 год» принимаются не позднее 24 мая 2024 года:</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в письменной форме – на почтовый адрес: 175040 г</w:t>
      </w:r>
      <w:proofErr w:type="gramStart"/>
      <w:r w:rsidRPr="00280BEE">
        <w:rPr>
          <w:rFonts w:eastAsia="Times New Roman"/>
          <w:sz w:val="14"/>
          <w:szCs w:val="14"/>
          <w:lang w:eastAsia="ru-RU"/>
        </w:rPr>
        <w:t>.С</w:t>
      </w:r>
      <w:proofErr w:type="gramEnd"/>
      <w:r w:rsidRPr="00280BEE">
        <w:rPr>
          <w:rFonts w:eastAsia="Times New Roman"/>
          <w:sz w:val="14"/>
          <w:szCs w:val="14"/>
          <w:lang w:eastAsia="ru-RU"/>
        </w:rPr>
        <w:t>ольцы, пл. Победы, д.3, комитет финансов  Администрации Солецкого муниципального округа (кабинет №8);</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в электронном виде - на адрес электронной почты комитета финансов – solcyfincom@mail.ru,</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в устной форме – по телефону 31-183.</w:t>
      </w:r>
    </w:p>
    <w:p w:rsidR="00280BEE" w:rsidRPr="00280BEE" w:rsidRDefault="00280BEE" w:rsidP="00280BEE">
      <w:pPr>
        <w:ind w:firstLine="284"/>
        <w:jc w:val="both"/>
        <w:rPr>
          <w:rFonts w:eastAsia="Times New Roman"/>
          <w:sz w:val="14"/>
          <w:szCs w:val="14"/>
          <w:lang w:eastAsia="ru-RU"/>
        </w:rPr>
      </w:pPr>
      <w:r w:rsidRPr="00280BEE">
        <w:rPr>
          <w:rFonts w:eastAsia="Times New Roman"/>
          <w:sz w:val="14"/>
          <w:szCs w:val="14"/>
          <w:lang w:eastAsia="ru-RU"/>
        </w:rPr>
        <w:t>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80BEE" w:rsidRPr="00280BEE" w:rsidRDefault="00280BEE" w:rsidP="00280BEE">
      <w:pPr>
        <w:jc w:val="both"/>
        <w:rPr>
          <w:rFonts w:eastAsia="Times New Roman"/>
          <w:sz w:val="14"/>
          <w:szCs w:val="14"/>
          <w:lang w:eastAsia="ru-RU"/>
        </w:rPr>
      </w:pPr>
    </w:p>
    <w:p w:rsidR="00280BEE" w:rsidRPr="00280BEE" w:rsidRDefault="00280BEE" w:rsidP="00280BEE">
      <w:pPr>
        <w:jc w:val="both"/>
        <w:rPr>
          <w:rFonts w:eastAsia="Times New Roman"/>
          <w:sz w:val="14"/>
          <w:szCs w:val="14"/>
          <w:lang w:eastAsia="ru-RU"/>
        </w:rPr>
      </w:pPr>
    </w:p>
    <w:tbl>
      <w:tblPr>
        <w:tblW w:w="5000" w:type="pct"/>
        <w:tblCellMar>
          <w:left w:w="60" w:type="dxa"/>
          <w:right w:w="60" w:type="dxa"/>
        </w:tblCellMar>
        <w:tblLook w:val="04A0" w:firstRow="1" w:lastRow="0" w:firstColumn="1" w:lastColumn="0" w:noHBand="0" w:noVBand="1"/>
      </w:tblPr>
      <w:tblGrid>
        <w:gridCol w:w="2776"/>
        <w:gridCol w:w="2447"/>
      </w:tblGrid>
      <w:tr w:rsidR="00280BEE" w:rsidRPr="00280BEE" w:rsidTr="00280BEE">
        <w:trPr>
          <w:trHeight w:val="940"/>
        </w:trPr>
        <w:tc>
          <w:tcPr>
            <w:tcW w:w="2657" w:type="pct"/>
            <w:hideMark/>
          </w:tcPr>
          <w:p w:rsidR="00280BEE" w:rsidRPr="00280BEE" w:rsidRDefault="00280BEE" w:rsidP="00280BEE">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Заместитель Главы администрации  </w:t>
            </w:r>
          </w:p>
          <w:p w:rsidR="00280BEE" w:rsidRPr="00280BEE" w:rsidRDefault="00280BEE" w:rsidP="00280BEE">
            <w:pPr>
              <w:suppressLineNumbers/>
              <w:autoSpaceDE w:val="0"/>
              <w:snapToGrid w:val="0"/>
              <w:rPr>
                <w:rFonts w:eastAsia="Times New Roman"/>
                <w:b/>
                <w:sz w:val="14"/>
                <w:szCs w:val="14"/>
                <w:lang w:bidi="en-US"/>
              </w:rPr>
            </w:pPr>
            <w:r w:rsidRPr="00280BEE">
              <w:rPr>
                <w:rFonts w:eastAsia="Times New Roman"/>
                <w:b/>
                <w:sz w:val="14"/>
                <w:szCs w:val="14"/>
                <w:lang w:bidi="en-US"/>
              </w:rPr>
              <w:t>Солецкого муниципального округа</w:t>
            </w:r>
          </w:p>
          <w:p w:rsidR="00280BEE" w:rsidRPr="00280BEE" w:rsidRDefault="00280BEE" w:rsidP="00280BEE">
            <w:pPr>
              <w:suppressLineNumbers/>
              <w:autoSpaceDE w:val="0"/>
              <w:snapToGrid w:val="0"/>
              <w:jc w:val="right"/>
              <w:rPr>
                <w:rFonts w:eastAsia="Times New Roman"/>
                <w:b/>
                <w:sz w:val="14"/>
                <w:szCs w:val="14"/>
                <w:lang w:bidi="en-US"/>
              </w:rPr>
            </w:pPr>
            <w:r w:rsidRPr="00280BEE">
              <w:rPr>
                <w:rFonts w:eastAsia="Times New Roman"/>
                <w:b/>
                <w:sz w:val="14"/>
                <w:szCs w:val="14"/>
                <w:lang w:bidi="en-US"/>
              </w:rPr>
              <w:t xml:space="preserve">П.Л. Нилов  </w:t>
            </w:r>
          </w:p>
        </w:tc>
        <w:tc>
          <w:tcPr>
            <w:tcW w:w="2343" w:type="pct"/>
          </w:tcPr>
          <w:p w:rsidR="00280BEE" w:rsidRPr="00280BEE" w:rsidRDefault="00280BEE" w:rsidP="00280BEE">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Председатель Думы Солецкого муниципального округа </w:t>
            </w:r>
          </w:p>
          <w:p w:rsidR="00280BEE" w:rsidRPr="00280BEE" w:rsidRDefault="00280BEE" w:rsidP="00280BEE">
            <w:pPr>
              <w:suppressLineNumbers/>
              <w:autoSpaceDE w:val="0"/>
              <w:snapToGrid w:val="0"/>
              <w:jc w:val="right"/>
              <w:rPr>
                <w:rFonts w:eastAsia="Times New Roman"/>
                <w:b/>
                <w:sz w:val="14"/>
                <w:szCs w:val="14"/>
                <w:lang w:bidi="en-US"/>
              </w:rPr>
            </w:pPr>
            <w:r w:rsidRPr="00280BEE">
              <w:rPr>
                <w:rFonts w:eastAsia="Times New Roman"/>
                <w:b/>
                <w:sz w:val="14"/>
                <w:szCs w:val="14"/>
                <w:lang w:bidi="en-US"/>
              </w:rPr>
              <w:t>П.А. Ковалев</w:t>
            </w:r>
          </w:p>
          <w:p w:rsidR="00280BEE" w:rsidRPr="00280BEE" w:rsidRDefault="00280BEE" w:rsidP="00280BEE">
            <w:pPr>
              <w:suppressLineNumbers/>
              <w:autoSpaceDE w:val="0"/>
              <w:snapToGrid w:val="0"/>
              <w:jc w:val="right"/>
              <w:rPr>
                <w:rFonts w:eastAsia="Times New Roman"/>
                <w:b/>
                <w:sz w:val="14"/>
                <w:szCs w:val="14"/>
                <w:lang w:bidi="en-US"/>
              </w:rPr>
            </w:pPr>
          </w:p>
        </w:tc>
      </w:tr>
    </w:tbl>
    <w:p w:rsidR="00280BEE" w:rsidRDefault="00280BEE" w:rsidP="00280BEE">
      <w:pPr>
        <w:jc w:val="center"/>
        <w:rPr>
          <w:sz w:val="14"/>
          <w:szCs w:val="14"/>
        </w:rPr>
      </w:pPr>
    </w:p>
    <w:p w:rsidR="00280BEE" w:rsidRPr="00C96898" w:rsidRDefault="00280BEE" w:rsidP="00280BEE">
      <w:pPr>
        <w:jc w:val="center"/>
        <w:rPr>
          <w:b/>
          <w:sz w:val="14"/>
          <w:szCs w:val="14"/>
        </w:rPr>
      </w:pPr>
      <w:r w:rsidRPr="00C96898">
        <w:rPr>
          <w:b/>
          <w:sz w:val="14"/>
          <w:szCs w:val="14"/>
        </w:rPr>
        <w:t>РЕШЕНИЕ</w:t>
      </w:r>
    </w:p>
    <w:p w:rsidR="00280BEE" w:rsidRPr="00C96898" w:rsidRDefault="00280BEE" w:rsidP="00280BEE">
      <w:pPr>
        <w:jc w:val="center"/>
        <w:rPr>
          <w:sz w:val="14"/>
          <w:szCs w:val="14"/>
        </w:rPr>
      </w:pPr>
      <w:r w:rsidRPr="00C96898">
        <w:rPr>
          <w:sz w:val="14"/>
          <w:szCs w:val="14"/>
        </w:rPr>
        <w:t>Думы Солецкого муниципального округа</w:t>
      </w:r>
    </w:p>
    <w:p w:rsidR="00280BEE" w:rsidRPr="00C96898" w:rsidRDefault="00280BEE" w:rsidP="00280BEE">
      <w:pPr>
        <w:jc w:val="center"/>
        <w:rPr>
          <w:b/>
          <w:sz w:val="14"/>
          <w:szCs w:val="14"/>
        </w:rPr>
      </w:pPr>
      <w:r w:rsidRPr="00C96898">
        <w:rPr>
          <w:b/>
          <w:sz w:val="14"/>
          <w:szCs w:val="14"/>
        </w:rPr>
        <w:t xml:space="preserve">  </w:t>
      </w:r>
    </w:p>
    <w:p w:rsidR="00280BEE" w:rsidRPr="00C96898" w:rsidRDefault="00280BEE" w:rsidP="00280BEE">
      <w:pPr>
        <w:jc w:val="center"/>
        <w:rPr>
          <w:sz w:val="14"/>
          <w:szCs w:val="14"/>
        </w:rPr>
      </w:pPr>
      <w:r>
        <w:rPr>
          <w:sz w:val="14"/>
          <w:szCs w:val="14"/>
        </w:rPr>
        <w:t>от 23</w:t>
      </w:r>
      <w:r w:rsidRPr="00C96898">
        <w:rPr>
          <w:sz w:val="14"/>
          <w:szCs w:val="14"/>
        </w:rPr>
        <w:t>.0</w:t>
      </w:r>
      <w:r>
        <w:rPr>
          <w:sz w:val="14"/>
          <w:szCs w:val="14"/>
        </w:rPr>
        <w:t>4</w:t>
      </w:r>
      <w:r w:rsidRPr="00C96898">
        <w:rPr>
          <w:sz w:val="14"/>
          <w:szCs w:val="14"/>
        </w:rPr>
        <w:t>.2024 № 4</w:t>
      </w:r>
      <w:r>
        <w:rPr>
          <w:sz w:val="14"/>
          <w:szCs w:val="14"/>
        </w:rPr>
        <w:t>80</w:t>
      </w:r>
    </w:p>
    <w:p w:rsidR="00280BEE" w:rsidRDefault="00280BEE" w:rsidP="00280BEE">
      <w:pPr>
        <w:jc w:val="center"/>
        <w:rPr>
          <w:sz w:val="14"/>
          <w:szCs w:val="14"/>
        </w:rPr>
      </w:pPr>
      <w:r w:rsidRPr="00C96898">
        <w:rPr>
          <w:sz w:val="14"/>
          <w:szCs w:val="14"/>
        </w:rPr>
        <w:t>г. Сольцы</w:t>
      </w:r>
    </w:p>
    <w:p w:rsidR="00280BEE" w:rsidRDefault="00280BEE" w:rsidP="00280BEE">
      <w:pPr>
        <w:jc w:val="center"/>
        <w:rPr>
          <w:sz w:val="14"/>
          <w:szCs w:val="14"/>
        </w:rPr>
      </w:pPr>
    </w:p>
    <w:p w:rsidR="00280BEE" w:rsidRPr="00280BEE" w:rsidRDefault="00280BEE" w:rsidP="00280BEE">
      <w:pPr>
        <w:jc w:val="center"/>
        <w:rPr>
          <w:b/>
          <w:bCs/>
          <w:sz w:val="14"/>
          <w:szCs w:val="14"/>
        </w:rPr>
      </w:pPr>
      <w:proofErr w:type="gramStart"/>
      <w:r w:rsidRPr="00280BEE">
        <w:rPr>
          <w:b/>
          <w:bCs/>
          <w:sz w:val="14"/>
          <w:szCs w:val="14"/>
        </w:rPr>
        <w:t>Об утверждении Перечня соревнований, конкурсов, иных мероприятий</w:t>
      </w:r>
      <w:r w:rsidRPr="00280BEE">
        <w:rPr>
          <w:b/>
          <w:sz w:val="14"/>
          <w:szCs w:val="14"/>
        </w:rPr>
        <w:t>, по результатам участия в которых доходы в виде грантов, премий, призов и (или) подарков в денежной и (или) натуральной формах, в виде оплаты стоимости проезда к месту проведения таких мероприятий и обратно, питания (за исключением стоимости питания в сумме, превышающей размеры суточных, предусмотренные пунктом 1 статьи 217 Налогового кодекса Российской Федерации) и предоставления</w:t>
      </w:r>
      <w:proofErr w:type="gramEnd"/>
      <w:r w:rsidRPr="00280BEE">
        <w:rPr>
          <w:b/>
          <w:sz w:val="14"/>
          <w:szCs w:val="14"/>
        </w:rPr>
        <w:t xml:space="preserve"> помещения во временное пользование, получаемые налогоплательщиком за счет средств бюджета Солецкого муниципального округа, не подлежат налогообложению</w:t>
      </w:r>
      <w:r w:rsidRPr="00280BEE">
        <w:rPr>
          <w:b/>
          <w:bCs/>
          <w:sz w:val="14"/>
          <w:szCs w:val="14"/>
        </w:rPr>
        <w:t xml:space="preserve"> налогом на доходы физических лиц</w:t>
      </w:r>
    </w:p>
    <w:p w:rsidR="00280BEE" w:rsidRPr="00280BEE" w:rsidRDefault="00280BEE" w:rsidP="00280BEE">
      <w:pPr>
        <w:jc w:val="center"/>
        <w:rPr>
          <w:b/>
          <w:sz w:val="14"/>
          <w:szCs w:val="14"/>
        </w:rPr>
      </w:pPr>
    </w:p>
    <w:p w:rsidR="00280BEE" w:rsidRPr="00280BEE" w:rsidRDefault="00280BEE" w:rsidP="00280BEE">
      <w:pPr>
        <w:ind w:firstLine="284"/>
        <w:jc w:val="both"/>
        <w:rPr>
          <w:sz w:val="14"/>
          <w:szCs w:val="14"/>
        </w:rPr>
      </w:pPr>
      <w:r w:rsidRPr="00280BEE">
        <w:rPr>
          <w:sz w:val="14"/>
          <w:szCs w:val="14"/>
        </w:rPr>
        <w:t xml:space="preserve">В соответствии с подпунктом 6.4 статьи 217 главы 23 Налогового кодекса Российской Федерации, предложением прокурора Солецкого района  от 29.02.2024 № 7-08-2024/93-24-20490016 «О разработке муниципального правового акта (в порядке ст. 9 Федерального закона «О прокуратуре Российской Федерации») Дума Солецкого муниципального округа  </w:t>
      </w:r>
      <w:r w:rsidRPr="00280BEE">
        <w:rPr>
          <w:b/>
          <w:sz w:val="14"/>
          <w:szCs w:val="14"/>
        </w:rPr>
        <w:t>РЕШИЛА:</w:t>
      </w:r>
      <w:r w:rsidRPr="00280BEE">
        <w:rPr>
          <w:b/>
          <w:sz w:val="14"/>
          <w:szCs w:val="14"/>
        </w:rPr>
        <w:tab/>
      </w:r>
      <w:r w:rsidRPr="00280BEE">
        <w:rPr>
          <w:sz w:val="14"/>
          <w:szCs w:val="14"/>
        </w:rPr>
        <w:t xml:space="preserve"> </w:t>
      </w:r>
    </w:p>
    <w:p w:rsidR="00280BEE" w:rsidRPr="00280BEE" w:rsidRDefault="00280BEE" w:rsidP="00280BEE">
      <w:pPr>
        <w:ind w:firstLine="284"/>
        <w:jc w:val="both"/>
        <w:rPr>
          <w:sz w:val="14"/>
          <w:szCs w:val="14"/>
        </w:rPr>
      </w:pPr>
      <w:r w:rsidRPr="00280BEE">
        <w:rPr>
          <w:sz w:val="14"/>
          <w:szCs w:val="14"/>
        </w:rPr>
        <w:t xml:space="preserve">1. </w:t>
      </w:r>
      <w:proofErr w:type="gramStart"/>
      <w:r w:rsidRPr="00280BEE">
        <w:rPr>
          <w:sz w:val="14"/>
          <w:szCs w:val="14"/>
        </w:rPr>
        <w:t>Утвердить прилагаемый Перечень соревнований, конкурсов, иных мероприятий, по результатам участия в которых доходы в виде грантов, премий, призов и (или) подарков в денежной и (или) натуральной формах, в виде оплаты стоимости проезда к месту проведения таких мероприятий и обратно, питания (за исключением стоимости питания в сумме, превышающей размеры суточных, предусмотренные пунктом 1 статьи 217 Налогового кодекса Российской Федерации) и предоставления</w:t>
      </w:r>
      <w:proofErr w:type="gramEnd"/>
      <w:r w:rsidRPr="00280BEE">
        <w:rPr>
          <w:sz w:val="14"/>
          <w:szCs w:val="14"/>
        </w:rPr>
        <w:t xml:space="preserve"> помещения во временное пользование, получаемые налогоплательщиком за счет средств бюджета Солецкого муниципального округа, не подлежат налогообложению налогом на доходы физических лиц.</w:t>
      </w:r>
    </w:p>
    <w:p w:rsidR="00280BEE" w:rsidRPr="00280BEE" w:rsidRDefault="00280BEE" w:rsidP="00280BEE">
      <w:pPr>
        <w:ind w:firstLine="284"/>
        <w:jc w:val="both"/>
        <w:rPr>
          <w:sz w:val="14"/>
          <w:szCs w:val="14"/>
        </w:rPr>
      </w:pPr>
      <w:r w:rsidRPr="00280BEE">
        <w:rPr>
          <w:sz w:val="14"/>
          <w:szCs w:val="14"/>
        </w:rPr>
        <w:t xml:space="preserve">2. Настоящее решение вступает в силу </w:t>
      </w:r>
      <w:proofErr w:type="gramStart"/>
      <w:r w:rsidRPr="00280BEE">
        <w:rPr>
          <w:sz w:val="14"/>
          <w:szCs w:val="14"/>
        </w:rPr>
        <w:t>с даты</w:t>
      </w:r>
      <w:proofErr w:type="gramEnd"/>
      <w:r w:rsidRPr="00280BEE">
        <w:rPr>
          <w:sz w:val="14"/>
          <w:szCs w:val="14"/>
        </w:rPr>
        <w:t xml:space="preserve"> официального опубликования и распространяется на правоотношения, возникшие с 1 января 2024 года.</w:t>
      </w:r>
    </w:p>
    <w:p w:rsidR="00280BEE" w:rsidRDefault="00280BEE" w:rsidP="00280BEE">
      <w:pPr>
        <w:ind w:firstLine="284"/>
        <w:jc w:val="both"/>
        <w:rPr>
          <w:sz w:val="14"/>
          <w:szCs w:val="14"/>
        </w:rPr>
      </w:pPr>
      <w:r w:rsidRPr="00280BEE">
        <w:rPr>
          <w:sz w:val="14"/>
          <w:szCs w:val="14"/>
        </w:rPr>
        <w:lastRenderedPageBreak/>
        <w:t xml:space="preserve">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r w:rsidRPr="00280BEE">
        <w:rPr>
          <w:sz w:val="14"/>
          <w:szCs w:val="14"/>
        </w:rPr>
        <w:cr/>
      </w:r>
    </w:p>
    <w:p w:rsidR="00280BEE" w:rsidRDefault="00280BEE" w:rsidP="00280BEE">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280BEE" w:rsidRPr="00280BEE" w:rsidTr="008107C6">
        <w:trPr>
          <w:trHeight w:val="940"/>
        </w:trPr>
        <w:tc>
          <w:tcPr>
            <w:tcW w:w="2657" w:type="pct"/>
            <w:hideMark/>
          </w:tcPr>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Заместитель Главы администрации  </w:t>
            </w:r>
          </w:p>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Солецкого муниципального округа</w:t>
            </w:r>
          </w:p>
          <w:p w:rsidR="00280BEE" w:rsidRPr="00280BEE" w:rsidRDefault="00280BEE" w:rsidP="008107C6">
            <w:pPr>
              <w:suppressLineNumbers/>
              <w:autoSpaceDE w:val="0"/>
              <w:snapToGrid w:val="0"/>
              <w:jc w:val="right"/>
              <w:rPr>
                <w:rFonts w:eastAsia="Times New Roman"/>
                <w:b/>
                <w:sz w:val="14"/>
                <w:szCs w:val="14"/>
                <w:lang w:bidi="en-US"/>
              </w:rPr>
            </w:pPr>
            <w:r w:rsidRPr="00280BEE">
              <w:rPr>
                <w:rFonts w:eastAsia="Times New Roman"/>
                <w:b/>
                <w:sz w:val="14"/>
                <w:szCs w:val="14"/>
                <w:lang w:bidi="en-US"/>
              </w:rPr>
              <w:t xml:space="preserve">П.Л. Нилов  </w:t>
            </w:r>
          </w:p>
        </w:tc>
        <w:tc>
          <w:tcPr>
            <w:tcW w:w="2343" w:type="pct"/>
          </w:tcPr>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Председатель Думы Солецкого муниципального округа </w:t>
            </w:r>
          </w:p>
          <w:p w:rsidR="00280BEE" w:rsidRPr="00280BEE" w:rsidRDefault="00280BEE" w:rsidP="008107C6">
            <w:pPr>
              <w:suppressLineNumbers/>
              <w:autoSpaceDE w:val="0"/>
              <w:snapToGrid w:val="0"/>
              <w:jc w:val="right"/>
              <w:rPr>
                <w:rFonts w:eastAsia="Times New Roman"/>
                <w:b/>
                <w:sz w:val="14"/>
                <w:szCs w:val="14"/>
                <w:lang w:bidi="en-US"/>
              </w:rPr>
            </w:pPr>
            <w:r w:rsidRPr="00280BEE">
              <w:rPr>
                <w:rFonts w:eastAsia="Times New Roman"/>
                <w:b/>
                <w:sz w:val="14"/>
                <w:szCs w:val="14"/>
                <w:lang w:bidi="en-US"/>
              </w:rPr>
              <w:t>П.А. Ковалев</w:t>
            </w:r>
          </w:p>
          <w:p w:rsidR="00280BEE" w:rsidRPr="00280BEE" w:rsidRDefault="00280BEE" w:rsidP="008107C6">
            <w:pPr>
              <w:suppressLineNumbers/>
              <w:autoSpaceDE w:val="0"/>
              <w:snapToGrid w:val="0"/>
              <w:jc w:val="right"/>
              <w:rPr>
                <w:rFonts w:eastAsia="Times New Roman"/>
                <w:b/>
                <w:sz w:val="14"/>
                <w:szCs w:val="14"/>
                <w:lang w:bidi="en-US"/>
              </w:rPr>
            </w:pPr>
          </w:p>
        </w:tc>
      </w:tr>
    </w:tbl>
    <w:p w:rsidR="00280BEE" w:rsidRPr="00280BEE" w:rsidRDefault="00280BEE" w:rsidP="00280BEE">
      <w:pPr>
        <w:widowControl w:val="0"/>
        <w:ind w:firstLine="720"/>
        <w:jc w:val="right"/>
        <w:outlineLvl w:val="0"/>
        <w:rPr>
          <w:snapToGrid w:val="0"/>
          <w:sz w:val="14"/>
          <w:szCs w:val="14"/>
        </w:rPr>
      </w:pPr>
      <w:r w:rsidRPr="00280BEE">
        <w:rPr>
          <w:snapToGrid w:val="0"/>
          <w:sz w:val="14"/>
          <w:szCs w:val="14"/>
        </w:rPr>
        <w:t>Утвержден</w:t>
      </w:r>
    </w:p>
    <w:p w:rsidR="00280BEE" w:rsidRPr="00280BEE" w:rsidRDefault="00280BEE" w:rsidP="00280BEE">
      <w:pPr>
        <w:ind w:firstLine="708"/>
        <w:jc w:val="right"/>
        <w:rPr>
          <w:sz w:val="14"/>
          <w:szCs w:val="14"/>
        </w:rPr>
      </w:pPr>
      <w:r w:rsidRPr="00280BEE">
        <w:rPr>
          <w:sz w:val="14"/>
          <w:szCs w:val="14"/>
        </w:rPr>
        <w:t xml:space="preserve">решением Думы Солецкого </w:t>
      </w:r>
    </w:p>
    <w:p w:rsidR="00280BEE" w:rsidRPr="00280BEE" w:rsidRDefault="00280BEE" w:rsidP="00280BEE">
      <w:pPr>
        <w:ind w:firstLine="708"/>
        <w:jc w:val="right"/>
        <w:rPr>
          <w:sz w:val="14"/>
          <w:szCs w:val="14"/>
        </w:rPr>
      </w:pPr>
      <w:r w:rsidRPr="00280BEE">
        <w:rPr>
          <w:sz w:val="14"/>
          <w:szCs w:val="14"/>
        </w:rPr>
        <w:t xml:space="preserve">муниципального округа </w:t>
      </w:r>
    </w:p>
    <w:p w:rsidR="00280BEE" w:rsidRPr="00280BEE" w:rsidRDefault="00280BEE" w:rsidP="00280BEE">
      <w:pPr>
        <w:ind w:firstLine="708"/>
        <w:jc w:val="right"/>
        <w:rPr>
          <w:sz w:val="14"/>
          <w:szCs w:val="14"/>
        </w:rPr>
      </w:pPr>
      <w:r w:rsidRPr="00280BEE">
        <w:rPr>
          <w:sz w:val="14"/>
          <w:szCs w:val="14"/>
        </w:rPr>
        <w:t xml:space="preserve">от   23.04.2024 № 480 </w:t>
      </w:r>
    </w:p>
    <w:p w:rsidR="00280BEE" w:rsidRPr="00280BEE" w:rsidRDefault="00280BEE" w:rsidP="00280BEE">
      <w:pPr>
        <w:ind w:firstLine="708"/>
        <w:jc w:val="center"/>
        <w:rPr>
          <w:bCs/>
          <w:sz w:val="14"/>
          <w:szCs w:val="14"/>
        </w:rPr>
      </w:pPr>
    </w:p>
    <w:p w:rsidR="00280BEE" w:rsidRPr="00280BEE" w:rsidRDefault="00280BEE" w:rsidP="00280BEE">
      <w:pPr>
        <w:ind w:firstLine="708"/>
        <w:jc w:val="center"/>
        <w:rPr>
          <w:b/>
          <w:bCs/>
          <w:sz w:val="14"/>
          <w:szCs w:val="14"/>
        </w:rPr>
      </w:pPr>
      <w:r w:rsidRPr="00280BEE">
        <w:rPr>
          <w:b/>
          <w:bCs/>
          <w:sz w:val="14"/>
          <w:szCs w:val="14"/>
        </w:rPr>
        <w:t>Перечень</w:t>
      </w:r>
    </w:p>
    <w:p w:rsidR="00280BEE" w:rsidRPr="00280BEE" w:rsidRDefault="00280BEE" w:rsidP="00280BEE">
      <w:pPr>
        <w:ind w:firstLine="708"/>
        <w:jc w:val="center"/>
        <w:rPr>
          <w:bCs/>
          <w:sz w:val="14"/>
          <w:szCs w:val="14"/>
        </w:rPr>
      </w:pPr>
      <w:proofErr w:type="gramStart"/>
      <w:r w:rsidRPr="00280BEE">
        <w:rPr>
          <w:bCs/>
          <w:sz w:val="14"/>
          <w:szCs w:val="14"/>
        </w:rPr>
        <w:t>соревнований, конкурсов, иных мероприятий</w:t>
      </w:r>
      <w:r w:rsidRPr="00280BEE">
        <w:rPr>
          <w:sz w:val="14"/>
          <w:szCs w:val="14"/>
        </w:rPr>
        <w:t>, по результатам участия в которых доходы в виде грантов, премий, призов и (или) подарков в денежной и (или) натуральной формах, в виде оплаты стоимости проезда к месту проведения таких мероприятий и обратно, питания (за исключением стоимости питания в сумме, превышающей размеры суточных, предусмотренные пунктом 1 статьи 217 Налогового кодекса Российской Федерации) и предоставления помещения во временное</w:t>
      </w:r>
      <w:proofErr w:type="gramEnd"/>
      <w:r w:rsidRPr="00280BEE">
        <w:rPr>
          <w:sz w:val="14"/>
          <w:szCs w:val="14"/>
        </w:rPr>
        <w:t xml:space="preserve"> пользование, получаемые налогоплательщиком за счет средств бюджета Солецкого муниципального округа, не подлежат налогообложению</w:t>
      </w:r>
      <w:r w:rsidRPr="00280BEE">
        <w:rPr>
          <w:bCs/>
          <w:sz w:val="14"/>
          <w:szCs w:val="14"/>
        </w:rPr>
        <w:t xml:space="preserve"> налогом на доходы физических лиц</w:t>
      </w:r>
      <w:r w:rsidRPr="00280BEE">
        <w:rPr>
          <w:sz w:val="14"/>
          <w:szCs w:val="14"/>
        </w:rPr>
        <w:t xml:space="preserve"> </w:t>
      </w:r>
    </w:p>
    <w:p w:rsidR="00280BEE" w:rsidRPr="00280BEE" w:rsidRDefault="00280BEE" w:rsidP="00280BEE">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3499"/>
      </w:tblGrid>
      <w:tr w:rsidR="00280BEE" w:rsidRPr="00280BEE" w:rsidTr="008107C6">
        <w:trPr>
          <w:tblHeader/>
        </w:trPr>
        <w:tc>
          <w:tcPr>
            <w:tcW w:w="2552" w:type="dxa"/>
          </w:tcPr>
          <w:p w:rsidR="00280BEE" w:rsidRPr="00280BEE" w:rsidRDefault="00280BEE" w:rsidP="008107C6">
            <w:pPr>
              <w:spacing w:line="240" w:lineRule="exact"/>
              <w:jc w:val="center"/>
              <w:rPr>
                <w:bCs/>
                <w:sz w:val="14"/>
                <w:szCs w:val="14"/>
              </w:rPr>
            </w:pPr>
            <w:r w:rsidRPr="00280BEE">
              <w:rPr>
                <w:bCs/>
                <w:sz w:val="14"/>
                <w:szCs w:val="14"/>
              </w:rPr>
              <w:t>Ответственный</w:t>
            </w:r>
          </w:p>
        </w:tc>
        <w:tc>
          <w:tcPr>
            <w:tcW w:w="6804" w:type="dxa"/>
          </w:tcPr>
          <w:p w:rsidR="00280BEE" w:rsidRPr="00280BEE" w:rsidRDefault="00280BEE" w:rsidP="008107C6">
            <w:pPr>
              <w:spacing w:line="240" w:lineRule="exact"/>
              <w:jc w:val="center"/>
              <w:rPr>
                <w:bCs/>
                <w:sz w:val="14"/>
                <w:szCs w:val="14"/>
              </w:rPr>
            </w:pPr>
            <w:r w:rsidRPr="00280BEE">
              <w:rPr>
                <w:bCs/>
                <w:sz w:val="14"/>
                <w:szCs w:val="14"/>
              </w:rPr>
              <w:t>Наименование</w:t>
            </w:r>
          </w:p>
        </w:tc>
      </w:tr>
      <w:tr w:rsidR="00280BEE" w:rsidRPr="00280BEE" w:rsidTr="008107C6">
        <w:trPr>
          <w:tblHeader/>
        </w:trPr>
        <w:tc>
          <w:tcPr>
            <w:tcW w:w="2552" w:type="dxa"/>
          </w:tcPr>
          <w:p w:rsidR="00280BEE" w:rsidRPr="00280BEE" w:rsidRDefault="00280BEE" w:rsidP="008107C6">
            <w:pPr>
              <w:spacing w:line="240" w:lineRule="exact"/>
              <w:jc w:val="center"/>
              <w:rPr>
                <w:bCs/>
                <w:sz w:val="14"/>
                <w:szCs w:val="14"/>
              </w:rPr>
            </w:pPr>
            <w:r w:rsidRPr="00280BEE">
              <w:rPr>
                <w:bCs/>
                <w:sz w:val="14"/>
                <w:szCs w:val="14"/>
              </w:rPr>
              <w:t>1</w:t>
            </w:r>
          </w:p>
        </w:tc>
        <w:tc>
          <w:tcPr>
            <w:tcW w:w="6804" w:type="dxa"/>
          </w:tcPr>
          <w:p w:rsidR="00280BEE" w:rsidRPr="00280BEE" w:rsidRDefault="00280BEE" w:rsidP="008107C6">
            <w:pPr>
              <w:spacing w:line="240" w:lineRule="exact"/>
              <w:jc w:val="center"/>
              <w:rPr>
                <w:bCs/>
                <w:sz w:val="14"/>
                <w:szCs w:val="14"/>
              </w:rPr>
            </w:pPr>
            <w:r w:rsidRPr="00280BEE">
              <w:rPr>
                <w:bCs/>
                <w:sz w:val="14"/>
                <w:szCs w:val="14"/>
              </w:rPr>
              <w:t>2</w:t>
            </w:r>
          </w:p>
        </w:tc>
      </w:tr>
      <w:tr w:rsidR="00280BEE" w:rsidRPr="00280BEE" w:rsidTr="008107C6">
        <w:trPr>
          <w:trHeight w:val="2722"/>
        </w:trPr>
        <w:tc>
          <w:tcPr>
            <w:tcW w:w="2552" w:type="dxa"/>
          </w:tcPr>
          <w:p w:rsidR="00280BEE" w:rsidRPr="00280BEE" w:rsidRDefault="00280BEE" w:rsidP="008107C6">
            <w:pPr>
              <w:spacing w:line="276" w:lineRule="auto"/>
              <w:rPr>
                <w:bCs/>
                <w:sz w:val="14"/>
                <w:szCs w:val="14"/>
              </w:rPr>
            </w:pPr>
            <w:r w:rsidRPr="00280BEE">
              <w:rPr>
                <w:bCs/>
                <w:sz w:val="14"/>
                <w:szCs w:val="14"/>
              </w:rPr>
              <w:t>Управления, комитеты, отделы Администрации муниципального округа</w:t>
            </w:r>
          </w:p>
        </w:tc>
        <w:tc>
          <w:tcPr>
            <w:tcW w:w="6804" w:type="dxa"/>
          </w:tcPr>
          <w:p w:rsidR="00280BEE" w:rsidRPr="00280BEE" w:rsidRDefault="00280BEE" w:rsidP="008107C6">
            <w:pPr>
              <w:spacing w:line="276" w:lineRule="auto"/>
              <w:jc w:val="both"/>
              <w:rPr>
                <w:bCs/>
                <w:sz w:val="14"/>
                <w:szCs w:val="14"/>
              </w:rPr>
            </w:pPr>
            <w:r w:rsidRPr="00280BEE">
              <w:rPr>
                <w:sz w:val="14"/>
                <w:szCs w:val="14"/>
              </w:rPr>
              <w:t>- конкурс территориального общественного самоуправления;</w:t>
            </w:r>
          </w:p>
          <w:p w:rsidR="00280BEE" w:rsidRPr="00280BEE" w:rsidRDefault="00280BEE" w:rsidP="008107C6">
            <w:pPr>
              <w:spacing w:line="276" w:lineRule="auto"/>
              <w:jc w:val="both"/>
              <w:rPr>
                <w:sz w:val="14"/>
                <w:szCs w:val="14"/>
              </w:rPr>
            </w:pPr>
            <w:proofErr w:type="gramStart"/>
            <w:r w:rsidRPr="00280BEE">
              <w:rPr>
                <w:sz w:val="14"/>
                <w:szCs w:val="14"/>
              </w:rPr>
              <w:t>- областные, межрегиональные фестивали (народного творчества, фольклора и ремесел, народной игровой культуры, гастрономический, литературно – музыкальный, детско-юношеского творчества);</w:t>
            </w:r>
            <w:proofErr w:type="gramEnd"/>
          </w:p>
          <w:p w:rsidR="00280BEE" w:rsidRPr="00280BEE" w:rsidRDefault="00280BEE" w:rsidP="008107C6">
            <w:pPr>
              <w:spacing w:line="276" w:lineRule="auto"/>
              <w:jc w:val="both"/>
              <w:rPr>
                <w:bCs/>
                <w:sz w:val="14"/>
                <w:szCs w:val="14"/>
              </w:rPr>
            </w:pPr>
            <w:r w:rsidRPr="00280BEE">
              <w:rPr>
                <w:bCs/>
                <w:sz w:val="14"/>
                <w:szCs w:val="14"/>
              </w:rPr>
              <w:t>- региональный этап конкурса юных чтецов «Живая классика»;</w:t>
            </w:r>
          </w:p>
          <w:p w:rsidR="00280BEE" w:rsidRPr="00280BEE" w:rsidRDefault="00280BEE" w:rsidP="008107C6">
            <w:pPr>
              <w:spacing w:line="276" w:lineRule="auto"/>
              <w:jc w:val="both"/>
              <w:rPr>
                <w:bCs/>
                <w:sz w:val="14"/>
                <w:szCs w:val="14"/>
              </w:rPr>
            </w:pPr>
            <w:r w:rsidRPr="00280BEE">
              <w:rPr>
                <w:bCs/>
                <w:sz w:val="14"/>
                <w:szCs w:val="14"/>
              </w:rPr>
              <w:t>- конкурс среди участников сельскохозяйственной ярмарки (лучший продавец, лучшее оформление торгового места);</w:t>
            </w:r>
          </w:p>
          <w:p w:rsidR="00280BEE" w:rsidRPr="00280BEE" w:rsidRDefault="00280BEE" w:rsidP="008107C6">
            <w:pPr>
              <w:spacing w:line="276" w:lineRule="auto"/>
              <w:jc w:val="both"/>
              <w:rPr>
                <w:bCs/>
                <w:sz w:val="14"/>
                <w:szCs w:val="14"/>
              </w:rPr>
            </w:pPr>
            <w:r w:rsidRPr="00280BEE">
              <w:rPr>
                <w:bCs/>
                <w:sz w:val="14"/>
                <w:szCs w:val="14"/>
              </w:rPr>
              <w:t>- участие в региональных профилактических и образовательных форумах, смотрах – конкурсах, слетах волонтеров;</w:t>
            </w:r>
          </w:p>
          <w:p w:rsidR="00280BEE" w:rsidRPr="00280BEE" w:rsidRDefault="00280BEE" w:rsidP="008107C6">
            <w:pPr>
              <w:spacing w:line="276" w:lineRule="auto"/>
              <w:jc w:val="both"/>
              <w:rPr>
                <w:bCs/>
                <w:sz w:val="14"/>
                <w:szCs w:val="14"/>
              </w:rPr>
            </w:pPr>
            <w:r w:rsidRPr="00280BEE">
              <w:rPr>
                <w:bCs/>
                <w:sz w:val="14"/>
                <w:szCs w:val="14"/>
              </w:rPr>
              <w:t>- конкурс профессионального мастерства;</w:t>
            </w:r>
          </w:p>
          <w:p w:rsidR="00280BEE" w:rsidRPr="00280BEE" w:rsidRDefault="00280BEE" w:rsidP="008107C6">
            <w:pPr>
              <w:spacing w:line="276" w:lineRule="auto"/>
              <w:jc w:val="both"/>
              <w:rPr>
                <w:bCs/>
                <w:sz w:val="14"/>
                <w:szCs w:val="14"/>
              </w:rPr>
            </w:pPr>
            <w:r w:rsidRPr="00280BEE">
              <w:rPr>
                <w:bCs/>
                <w:sz w:val="14"/>
                <w:szCs w:val="14"/>
              </w:rPr>
              <w:t>- физкультурно – оздоровительные мероприятия;</w:t>
            </w:r>
          </w:p>
          <w:p w:rsidR="00280BEE" w:rsidRPr="00280BEE" w:rsidRDefault="00280BEE" w:rsidP="008107C6">
            <w:pPr>
              <w:spacing w:line="276" w:lineRule="auto"/>
              <w:jc w:val="both"/>
              <w:rPr>
                <w:bCs/>
                <w:sz w:val="14"/>
                <w:szCs w:val="14"/>
              </w:rPr>
            </w:pPr>
            <w:r w:rsidRPr="00280BEE">
              <w:rPr>
                <w:bCs/>
                <w:sz w:val="14"/>
                <w:szCs w:val="14"/>
              </w:rPr>
              <w:t>- мероприятия и конкурсы тематического года, объявленного Президентом Российской Федерации</w:t>
            </w:r>
          </w:p>
          <w:p w:rsidR="00280BEE" w:rsidRPr="00280BEE" w:rsidRDefault="00280BEE" w:rsidP="008107C6">
            <w:pPr>
              <w:spacing w:line="276" w:lineRule="auto"/>
              <w:rPr>
                <w:bCs/>
                <w:sz w:val="14"/>
                <w:szCs w:val="14"/>
              </w:rPr>
            </w:pPr>
          </w:p>
        </w:tc>
      </w:tr>
    </w:tbl>
    <w:p w:rsidR="00280BEE" w:rsidRPr="00932C08" w:rsidRDefault="00280BEE" w:rsidP="00280BEE"/>
    <w:p w:rsidR="0007301D" w:rsidRDefault="0007301D" w:rsidP="00273766">
      <w:pPr>
        <w:tabs>
          <w:tab w:val="left" w:pos="7466"/>
        </w:tabs>
        <w:autoSpaceDE w:val="0"/>
        <w:autoSpaceDN w:val="0"/>
        <w:adjustRightInd w:val="0"/>
        <w:ind w:firstLine="284"/>
        <w:jc w:val="both"/>
        <w:rPr>
          <w:b/>
          <w:sz w:val="14"/>
          <w:szCs w:val="14"/>
        </w:rPr>
      </w:pPr>
    </w:p>
    <w:p w:rsidR="00280BEE" w:rsidRPr="00C96898" w:rsidRDefault="00280BEE" w:rsidP="00280BEE">
      <w:pPr>
        <w:jc w:val="center"/>
        <w:rPr>
          <w:b/>
          <w:sz w:val="14"/>
          <w:szCs w:val="14"/>
        </w:rPr>
      </w:pPr>
      <w:r w:rsidRPr="00C96898">
        <w:rPr>
          <w:b/>
          <w:sz w:val="14"/>
          <w:szCs w:val="14"/>
        </w:rPr>
        <w:t>РЕШЕНИЕ</w:t>
      </w:r>
    </w:p>
    <w:p w:rsidR="00280BEE" w:rsidRPr="00C96898" w:rsidRDefault="00280BEE" w:rsidP="00280BEE">
      <w:pPr>
        <w:jc w:val="center"/>
        <w:rPr>
          <w:sz w:val="14"/>
          <w:szCs w:val="14"/>
        </w:rPr>
      </w:pPr>
      <w:r w:rsidRPr="00C96898">
        <w:rPr>
          <w:sz w:val="14"/>
          <w:szCs w:val="14"/>
        </w:rPr>
        <w:t>Думы Солецкого муниципального округа</w:t>
      </w:r>
    </w:p>
    <w:p w:rsidR="00280BEE" w:rsidRPr="00C96898" w:rsidRDefault="00280BEE" w:rsidP="00280BEE">
      <w:pPr>
        <w:jc w:val="center"/>
        <w:rPr>
          <w:b/>
          <w:sz w:val="14"/>
          <w:szCs w:val="14"/>
        </w:rPr>
      </w:pPr>
      <w:r w:rsidRPr="00C96898">
        <w:rPr>
          <w:b/>
          <w:sz w:val="14"/>
          <w:szCs w:val="14"/>
        </w:rPr>
        <w:t xml:space="preserve">  </w:t>
      </w:r>
    </w:p>
    <w:p w:rsidR="00280BEE" w:rsidRPr="00C96898" w:rsidRDefault="00280BEE" w:rsidP="00280BEE">
      <w:pPr>
        <w:jc w:val="center"/>
        <w:rPr>
          <w:sz w:val="14"/>
          <w:szCs w:val="14"/>
        </w:rPr>
      </w:pPr>
      <w:r>
        <w:rPr>
          <w:sz w:val="14"/>
          <w:szCs w:val="14"/>
        </w:rPr>
        <w:t>от 23</w:t>
      </w:r>
      <w:r w:rsidRPr="00C96898">
        <w:rPr>
          <w:sz w:val="14"/>
          <w:szCs w:val="14"/>
        </w:rPr>
        <w:t>.0</w:t>
      </w:r>
      <w:r>
        <w:rPr>
          <w:sz w:val="14"/>
          <w:szCs w:val="14"/>
        </w:rPr>
        <w:t>4</w:t>
      </w:r>
      <w:r w:rsidRPr="00C96898">
        <w:rPr>
          <w:sz w:val="14"/>
          <w:szCs w:val="14"/>
        </w:rPr>
        <w:t>.2024 № 4</w:t>
      </w:r>
      <w:r>
        <w:rPr>
          <w:sz w:val="14"/>
          <w:szCs w:val="14"/>
        </w:rPr>
        <w:t>81</w:t>
      </w:r>
    </w:p>
    <w:p w:rsidR="00280BEE" w:rsidRDefault="00280BEE" w:rsidP="00280BEE">
      <w:pPr>
        <w:jc w:val="center"/>
        <w:rPr>
          <w:sz w:val="14"/>
          <w:szCs w:val="14"/>
        </w:rPr>
      </w:pPr>
      <w:r w:rsidRPr="00C96898">
        <w:rPr>
          <w:sz w:val="14"/>
          <w:szCs w:val="14"/>
        </w:rPr>
        <w:t>г. Сольцы</w:t>
      </w:r>
    </w:p>
    <w:p w:rsidR="00280BEE" w:rsidRDefault="00280BEE" w:rsidP="00280BEE">
      <w:pPr>
        <w:jc w:val="center"/>
        <w:rPr>
          <w:sz w:val="14"/>
          <w:szCs w:val="14"/>
        </w:rPr>
      </w:pPr>
    </w:p>
    <w:p w:rsidR="00280BEE" w:rsidRPr="00280BEE" w:rsidRDefault="00280BEE" w:rsidP="00280BEE">
      <w:pPr>
        <w:jc w:val="center"/>
        <w:rPr>
          <w:b/>
          <w:sz w:val="14"/>
          <w:szCs w:val="14"/>
        </w:rPr>
      </w:pPr>
      <w:r w:rsidRPr="00280BEE">
        <w:rPr>
          <w:b/>
          <w:sz w:val="14"/>
          <w:szCs w:val="14"/>
        </w:rPr>
        <w:t>О внесении изменений в Положение о порядке определения денежного содержания и материальном стимулировании муниципальных служащих, замещающих должности муниципальной службы в органах местного самоуправления Солецкого муниципального округа</w:t>
      </w:r>
    </w:p>
    <w:p w:rsidR="00280BEE" w:rsidRPr="00280BEE" w:rsidRDefault="00280BEE" w:rsidP="00280BEE">
      <w:pPr>
        <w:jc w:val="center"/>
        <w:rPr>
          <w:b/>
          <w:sz w:val="14"/>
          <w:szCs w:val="14"/>
        </w:rPr>
      </w:pPr>
    </w:p>
    <w:p w:rsidR="00280BEE" w:rsidRPr="00280BEE" w:rsidRDefault="00280BEE" w:rsidP="00280BEE">
      <w:pPr>
        <w:ind w:firstLine="284"/>
        <w:jc w:val="both"/>
        <w:rPr>
          <w:b/>
          <w:sz w:val="14"/>
          <w:szCs w:val="14"/>
        </w:rPr>
      </w:pPr>
      <w:r w:rsidRPr="00280BEE">
        <w:rPr>
          <w:sz w:val="14"/>
          <w:szCs w:val="14"/>
        </w:rPr>
        <w:t xml:space="preserve">В соответствии со статьей 191 Трудового кодекса Российской Федерации Дума Солецкого муниципального округа </w:t>
      </w:r>
      <w:r w:rsidRPr="00280BEE">
        <w:rPr>
          <w:b/>
          <w:sz w:val="14"/>
          <w:szCs w:val="14"/>
        </w:rPr>
        <w:t>РЕШИЛА:</w:t>
      </w:r>
    </w:p>
    <w:p w:rsidR="00280BEE" w:rsidRPr="00280BEE" w:rsidRDefault="00280BEE" w:rsidP="00280BEE">
      <w:pPr>
        <w:ind w:firstLine="284"/>
        <w:jc w:val="both"/>
        <w:rPr>
          <w:sz w:val="14"/>
          <w:szCs w:val="14"/>
        </w:rPr>
      </w:pPr>
      <w:r w:rsidRPr="00280BEE">
        <w:rPr>
          <w:sz w:val="14"/>
          <w:szCs w:val="14"/>
        </w:rPr>
        <w:t xml:space="preserve">1. Внести изменения в Положение о порядке определения денежного содержания и материальном стимулировании муниципальных служащих, замещающих должности муниципальной службы в органах местного самоуправления Солецкого муниципального округа (далее – Положение), утвержденное решением Думы Солецкого муниципального округа от 25.12.2023 № 447: </w:t>
      </w:r>
    </w:p>
    <w:p w:rsidR="00280BEE" w:rsidRPr="00280BEE" w:rsidRDefault="00280BEE" w:rsidP="00280BEE">
      <w:pPr>
        <w:ind w:firstLine="284"/>
        <w:jc w:val="both"/>
        <w:rPr>
          <w:sz w:val="14"/>
          <w:szCs w:val="14"/>
        </w:rPr>
      </w:pPr>
      <w:r w:rsidRPr="00280BEE">
        <w:rPr>
          <w:sz w:val="14"/>
          <w:szCs w:val="14"/>
        </w:rPr>
        <w:t>1.1. Дополнить первый абзац подпункта 3.9.6. пункта 3.9. раздела 3. после слов «настоящего Положения» словами «в размере 10000 (десять тысяч) рублей».</w:t>
      </w:r>
    </w:p>
    <w:p w:rsidR="00280BEE" w:rsidRPr="00280BEE" w:rsidRDefault="00280BEE" w:rsidP="00280BEE">
      <w:pPr>
        <w:ind w:firstLine="284"/>
        <w:jc w:val="both"/>
        <w:rPr>
          <w:sz w:val="14"/>
          <w:szCs w:val="14"/>
        </w:rPr>
      </w:pPr>
      <w:r w:rsidRPr="00280BEE">
        <w:rPr>
          <w:sz w:val="14"/>
          <w:szCs w:val="14"/>
        </w:rPr>
        <w:t>1.2. Признать утратившим силу шестой абзац подпункта 3.9.6. пункта 3.9. раздела 3. настоящего Положения.</w:t>
      </w:r>
    </w:p>
    <w:p w:rsidR="00280BEE" w:rsidRPr="00280BEE" w:rsidRDefault="00280BEE" w:rsidP="00280BEE">
      <w:pPr>
        <w:ind w:firstLine="284"/>
        <w:jc w:val="both"/>
        <w:rPr>
          <w:sz w:val="14"/>
          <w:szCs w:val="14"/>
        </w:rPr>
      </w:pPr>
      <w:r w:rsidRPr="00280BEE">
        <w:rPr>
          <w:sz w:val="14"/>
          <w:szCs w:val="14"/>
        </w:rPr>
        <w:t>1.3. Заменить в подпункте 3.9.7. пункта 3.9. раздела 3. слова «конкретном размере» на «выплате».</w:t>
      </w:r>
    </w:p>
    <w:p w:rsidR="00280BEE" w:rsidRPr="00280BEE" w:rsidRDefault="00280BEE" w:rsidP="00280BEE">
      <w:pPr>
        <w:ind w:firstLine="284"/>
        <w:jc w:val="both"/>
        <w:rPr>
          <w:sz w:val="14"/>
          <w:szCs w:val="14"/>
        </w:rPr>
      </w:pPr>
      <w:r w:rsidRPr="00280BEE">
        <w:rPr>
          <w:sz w:val="14"/>
          <w:szCs w:val="14"/>
        </w:rPr>
        <w:lastRenderedPageBreak/>
        <w:t>1.4. Дополнить первый абзац подпункта 4.8.6. пункта 4.8. раздела 4. после слов «настоящего Положения» словами «в размере 10000 (десять тысяч) рублей».</w:t>
      </w:r>
    </w:p>
    <w:p w:rsidR="00280BEE" w:rsidRPr="00280BEE" w:rsidRDefault="00280BEE" w:rsidP="00280BEE">
      <w:pPr>
        <w:ind w:firstLine="284"/>
        <w:jc w:val="both"/>
        <w:rPr>
          <w:sz w:val="14"/>
          <w:szCs w:val="14"/>
        </w:rPr>
      </w:pPr>
      <w:r w:rsidRPr="00280BEE">
        <w:rPr>
          <w:sz w:val="14"/>
          <w:szCs w:val="14"/>
        </w:rPr>
        <w:t>1.5. Признать утратившим силу шестой абзац подпункта 4.8.6. пункта 4.8. раздела 4. настоящего Положения.</w:t>
      </w:r>
    </w:p>
    <w:p w:rsidR="00280BEE" w:rsidRPr="00280BEE" w:rsidRDefault="00280BEE" w:rsidP="00280BEE">
      <w:pPr>
        <w:ind w:firstLine="284"/>
        <w:jc w:val="both"/>
        <w:rPr>
          <w:sz w:val="14"/>
          <w:szCs w:val="14"/>
        </w:rPr>
      </w:pPr>
      <w:r w:rsidRPr="00280BEE">
        <w:rPr>
          <w:sz w:val="14"/>
          <w:szCs w:val="14"/>
        </w:rPr>
        <w:t>1.3. Заменить в подпункте 4.8.7. пункта 4.8. раздела 4. слова «конкретном размере» на «выплате».</w:t>
      </w:r>
    </w:p>
    <w:p w:rsidR="00280BEE" w:rsidRPr="00280BEE" w:rsidRDefault="00280BEE" w:rsidP="00280BEE">
      <w:pPr>
        <w:ind w:firstLine="284"/>
        <w:jc w:val="both"/>
        <w:rPr>
          <w:sz w:val="14"/>
          <w:szCs w:val="14"/>
        </w:rPr>
      </w:pPr>
      <w:r w:rsidRPr="00280BEE">
        <w:rPr>
          <w:sz w:val="14"/>
          <w:szCs w:val="14"/>
        </w:rPr>
        <w:t>2.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80BEE" w:rsidRDefault="00280BEE" w:rsidP="00280BEE">
      <w:pPr>
        <w:jc w:val="center"/>
        <w:rPr>
          <w:sz w:val="14"/>
          <w:szCs w:val="14"/>
        </w:rPr>
      </w:pPr>
    </w:p>
    <w:p w:rsidR="00280BEE" w:rsidRDefault="00280BEE" w:rsidP="00280BEE">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280BEE" w:rsidRPr="00280BEE" w:rsidTr="008107C6">
        <w:trPr>
          <w:trHeight w:val="940"/>
        </w:trPr>
        <w:tc>
          <w:tcPr>
            <w:tcW w:w="2657" w:type="pct"/>
            <w:hideMark/>
          </w:tcPr>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Заместитель Главы администрации  </w:t>
            </w:r>
          </w:p>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Солецкого муниципального округа</w:t>
            </w:r>
          </w:p>
          <w:p w:rsidR="00280BEE" w:rsidRPr="00280BEE" w:rsidRDefault="00280BEE" w:rsidP="008107C6">
            <w:pPr>
              <w:suppressLineNumbers/>
              <w:autoSpaceDE w:val="0"/>
              <w:snapToGrid w:val="0"/>
              <w:jc w:val="right"/>
              <w:rPr>
                <w:rFonts w:eastAsia="Times New Roman"/>
                <w:b/>
                <w:sz w:val="14"/>
                <w:szCs w:val="14"/>
                <w:lang w:bidi="en-US"/>
              </w:rPr>
            </w:pPr>
            <w:r w:rsidRPr="00280BEE">
              <w:rPr>
                <w:rFonts w:eastAsia="Times New Roman"/>
                <w:b/>
                <w:sz w:val="14"/>
                <w:szCs w:val="14"/>
                <w:lang w:bidi="en-US"/>
              </w:rPr>
              <w:t xml:space="preserve">П.Л. Нилов  </w:t>
            </w:r>
          </w:p>
        </w:tc>
        <w:tc>
          <w:tcPr>
            <w:tcW w:w="2343" w:type="pct"/>
          </w:tcPr>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Председатель Думы Солецкого муниципального округа </w:t>
            </w:r>
          </w:p>
          <w:p w:rsidR="00280BEE" w:rsidRPr="00280BEE" w:rsidRDefault="00280BEE" w:rsidP="008107C6">
            <w:pPr>
              <w:suppressLineNumbers/>
              <w:autoSpaceDE w:val="0"/>
              <w:snapToGrid w:val="0"/>
              <w:jc w:val="right"/>
              <w:rPr>
                <w:rFonts w:eastAsia="Times New Roman"/>
                <w:b/>
                <w:sz w:val="14"/>
                <w:szCs w:val="14"/>
                <w:lang w:bidi="en-US"/>
              </w:rPr>
            </w:pPr>
            <w:r w:rsidRPr="00280BEE">
              <w:rPr>
                <w:rFonts w:eastAsia="Times New Roman"/>
                <w:b/>
                <w:sz w:val="14"/>
                <w:szCs w:val="14"/>
                <w:lang w:bidi="en-US"/>
              </w:rPr>
              <w:t>П.А. Ковалев</w:t>
            </w:r>
          </w:p>
          <w:p w:rsidR="00280BEE" w:rsidRPr="00280BEE" w:rsidRDefault="00280BEE" w:rsidP="008107C6">
            <w:pPr>
              <w:suppressLineNumbers/>
              <w:autoSpaceDE w:val="0"/>
              <w:snapToGrid w:val="0"/>
              <w:jc w:val="right"/>
              <w:rPr>
                <w:rFonts w:eastAsia="Times New Roman"/>
                <w:b/>
                <w:sz w:val="14"/>
                <w:szCs w:val="14"/>
                <w:lang w:bidi="en-US"/>
              </w:rPr>
            </w:pPr>
          </w:p>
        </w:tc>
      </w:tr>
    </w:tbl>
    <w:p w:rsidR="00280BEE" w:rsidRDefault="00280BEE" w:rsidP="00280BEE">
      <w:pPr>
        <w:jc w:val="center"/>
        <w:rPr>
          <w:sz w:val="14"/>
          <w:szCs w:val="14"/>
        </w:rPr>
      </w:pPr>
    </w:p>
    <w:p w:rsidR="00280BEE" w:rsidRPr="00C96898" w:rsidRDefault="00280BEE" w:rsidP="00280BEE">
      <w:pPr>
        <w:jc w:val="center"/>
        <w:rPr>
          <w:b/>
          <w:sz w:val="14"/>
          <w:szCs w:val="14"/>
        </w:rPr>
      </w:pPr>
      <w:r w:rsidRPr="00C96898">
        <w:rPr>
          <w:b/>
          <w:sz w:val="14"/>
          <w:szCs w:val="14"/>
        </w:rPr>
        <w:t>РЕШЕНИЕ</w:t>
      </w:r>
    </w:p>
    <w:p w:rsidR="00280BEE" w:rsidRPr="00C96898" w:rsidRDefault="00280BEE" w:rsidP="00280BEE">
      <w:pPr>
        <w:jc w:val="center"/>
        <w:rPr>
          <w:sz w:val="14"/>
          <w:szCs w:val="14"/>
        </w:rPr>
      </w:pPr>
      <w:r w:rsidRPr="00C96898">
        <w:rPr>
          <w:sz w:val="14"/>
          <w:szCs w:val="14"/>
        </w:rPr>
        <w:t>Думы Солецкого муниципального округа</w:t>
      </w:r>
    </w:p>
    <w:p w:rsidR="00280BEE" w:rsidRPr="00C96898" w:rsidRDefault="00280BEE" w:rsidP="00280BEE">
      <w:pPr>
        <w:jc w:val="center"/>
        <w:rPr>
          <w:b/>
          <w:sz w:val="14"/>
          <w:szCs w:val="14"/>
        </w:rPr>
      </w:pPr>
      <w:r w:rsidRPr="00C96898">
        <w:rPr>
          <w:b/>
          <w:sz w:val="14"/>
          <w:szCs w:val="14"/>
        </w:rPr>
        <w:t xml:space="preserve">  </w:t>
      </w:r>
    </w:p>
    <w:p w:rsidR="00280BEE" w:rsidRPr="00C96898" w:rsidRDefault="00280BEE" w:rsidP="00280BEE">
      <w:pPr>
        <w:jc w:val="center"/>
        <w:rPr>
          <w:sz w:val="14"/>
          <w:szCs w:val="14"/>
        </w:rPr>
      </w:pPr>
      <w:r>
        <w:rPr>
          <w:sz w:val="14"/>
          <w:szCs w:val="14"/>
        </w:rPr>
        <w:t>от 23</w:t>
      </w:r>
      <w:r w:rsidRPr="00C96898">
        <w:rPr>
          <w:sz w:val="14"/>
          <w:szCs w:val="14"/>
        </w:rPr>
        <w:t>.0</w:t>
      </w:r>
      <w:r>
        <w:rPr>
          <w:sz w:val="14"/>
          <w:szCs w:val="14"/>
        </w:rPr>
        <w:t>4</w:t>
      </w:r>
      <w:r w:rsidRPr="00C96898">
        <w:rPr>
          <w:sz w:val="14"/>
          <w:szCs w:val="14"/>
        </w:rPr>
        <w:t>.2024 № 4</w:t>
      </w:r>
      <w:r>
        <w:rPr>
          <w:sz w:val="14"/>
          <w:szCs w:val="14"/>
        </w:rPr>
        <w:t>82</w:t>
      </w:r>
    </w:p>
    <w:p w:rsidR="00280BEE" w:rsidRDefault="00280BEE" w:rsidP="00280BEE">
      <w:pPr>
        <w:jc w:val="center"/>
        <w:rPr>
          <w:sz w:val="14"/>
          <w:szCs w:val="14"/>
        </w:rPr>
      </w:pPr>
      <w:r w:rsidRPr="00C96898">
        <w:rPr>
          <w:sz w:val="14"/>
          <w:szCs w:val="14"/>
        </w:rPr>
        <w:t>г. Сольцы</w:t>
      </w:r>
    </w:p>
    <w:p w:rsidR="00280BEE" w:rsidRPr="00280BEE" w:rsidRDefault="00280BEE" w:rsidP="00280BEE">
      <w:pPr>
        <w:jc w:val="center"/>
        <w:rPr>
          <w:b/>
          <w:sz w:val="14"/>
          <w:szCs w:val="14"/>
        </w:rPr>
      </w:pPr>
    </w:p>
    <w:p w:rsidR="00280BEE" w:rsidRPr="00280BEE" w:rsidRDefault="00280BEE" w:rsidP="00280BEE">
      <w:pPr>
        <w:jc w:val="center"/>
        <w:rPr>
          <w:b/>
          <w:bCs/>
          <w:sz w:val="14"/>
          <w:szCs w:val="14"/>
          <w:lang w:bidi="ru-RU"/>
        </w:rPr>
      </w:pPr>
      <w:r w:rsidRPr="00280BEE">
        <w:rPr>
          <w:b/>
          <w:bCs/>
          <w:sz w:val="14"/>
          <w:szCs w:val="14"/>
        </w:rPr>
        <w:t xml:space="preserve">О  </w:t>
      </w:r>
      <w:r w:rsidRPr="00280BEE">
        <w:rPr>
          <w:b/>
          <w:bCs/>
          <w:sz w:val="14"/>
          <w:szCs w:val="14"/>
          <w:lang w:bidi="ru-RU"/>
        </w:rPr>
        <w:t xml:space="preserve">внесении изменений в положение о муниципальном контроле </w:t>
      </w:r>
      <w:proofErr w:type="gramStart"/>
      <w:r w:rsidRPr="00280BEE">
        <w:rPr>
          <w:b/>
          <w:bCs/>
          <w:sz w:val="14"/>
          <w:szCs w:val="14"/>
          <w:lang w:bidi="ru-RU"/>
        </w:rPr>
        <w:t>в</w:t>
      </w:r>
      <w:proofErr w:type="gramEnd"/>
    </w:p>
    <w:p w:rsidR="00280BEE" w:rsidRPr="00280BEE" w:rsidRDefault="00280BEE" w:rsidP="00280BEE">
      <w:pPr>
        <w:jc w:val="center"/>
        <w:rPr>
          <w:b/>
          <w:bCs/>
          <w:sz w:val="14"/>
          <w:szCs w:val="14"/>
          <w:lang w:bidi="ru-RU"/>
        </w:rPr>
      </w:pPr>
      <w:r w:rsidRPr="00280BEE">
        <w:rPr>
          <w:b/>
          <w:bCs/>
          <w:sz w:val="14"/>
          <w:szCs w:val="14"/>
          <w:lang w:bidi="ru-RU"/>
        </w:rPr>
        <w:t>сфере благоустройства в Солецком муниципальном округе</w:t>
      </w:r>
    </w:p>
    <w:p w:rsidR="00280BEE" w:rsidRPr="00280BEE" w:rsidRDefault="00280BEE" w:rsidP="00280BEE">
      <w:pPr>
        <w:jc w:val="center"/>
        <w:rPr>
          <w:b/>
          <w:sz w:val="14"/>
          <w:szCs w:val="14"/>
        </w:rPr>
      </w:pPr>
    </w:p>
    <w:p w:rsidR="00280BEE" w:rsidRPr="00280BEE" w:rsidRDefault="00280BEE" w:rsidP="00280BEE">
      <w:pPr>
        <w:ind w:firstLine="284"/>
        <w:jc w:val="both"/>
        <w:rPr>
          <w:b/>
          <w:bCs/>
          <w:sz w:val="14"/>
          <w:szCs w:val="14"/>
        </w:rPr>
      </w:pPr>
      <w:r w:rsidRPr="00280BEE">
        <w:rPr>
          <w:bCs/>
          <w:sz w:val="14"/>
          <w:szCs w:val="14"/>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Уставом Солецкого муниципального округа Новгородской области Дума Солецкого муниципального округа </w:t>
      </w:r>
      <w:r w:rsidRPr="00280BEE">
        <w:rPr>
          <w:b/>
          <w:bCs/>
          <w:sz w:val="14"/>
          <w:szCs w:val="14"/>
          <w:lang w:bidi="ru-RU"/>
        </w:rPr>
        <w:t>РЕШИЛА:</w:t>
      </w:r>
      <w:r w:rsidRPr="00280BEE">
        <w:rPr>
          <w:bCs/>
          <w:sz w:val="14"/>
          <w:szCs w:val="14"/>
          <w:lang w:bidi="ru-RU"/>
        </w:rPr>
        <w:t xml:space="preserve"> </w:t>
      </w:r>
    </w:p>
    <w:p w:rsidR="00280BEE" w:rsidRPr="00280BEE" w:rsidRDefault="00280BEE" w:rsidP="00280BEE">
      <w:pPr>
        <w:ind w:firstLine="284"/>
        <w:jc w:val="both"/>
        <w:rPr>
          <w:bCs/>
          <w:sz w:val="14"/>
          <w:szCs w:val="14"/>
        </w:rPr>
      </w:pPr>
      <w:r w:rsidRPr="00280BEE">
        <w:rPr>
          <w:bCs/>
          <w:sz w:val="14"/>
          <w:szCs w:val="14"/>
          <w:lang w:bidi="ru-RU"/>
        </w:rPr>
        <w:t>1. Внести изменения в положение о муниципальном контроле в сфере благоустройства в Солецком муниципальном округе, утвержденное решением Думы Солецкого муниципального округа от 28.10.2021 №194</w:t>
      </w:r>
      <w:r w:rsidRPr="00280BEE">
        <w:rPr>
          <w:b/>
          <w:bCs/>
          <w:sz w:val="14"/>
          <w:szCs w:val="14"/>
          <w:lang w:bidi="ru-RU"/>
        </w:rPr>
        <w:t>:</w:t>
      </w:r>
    </w:p>
    <w:p w:rsidR="00280BEE" w:rsidRPr="00280BEE" w:rsidRDefault="00280BEE" w:rsidP="00280BEE">
      <w:pPr>
        <w:ind w:firstLine="284"/>
        <w:jc w:val="both"/>
        <w:rPr>
          <w:bCs/>
          <w:sz w:val="14"/>
          <w:szCs w:val="14"/>
          <w:lang w:bidi="ru-RU"/>
        </w:rPr>
      </w:pPr>
      <w:r w:rsidRPr="00280BEE">
        <w:rPr>
          <w:bCs/>
          <w:sz w:val="14"/>
          <w:szCs w:val="14"/>
          <w:lang w:bidi="ru-RU"/>
        </w:rPr>
        <w:t xml:space="preserve">1.1. Заменить в п.1 раздела 1 слова: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w:t>
      </w:r>
      <w:proofErr w:type="gramStart"/>
      <w:r w:rsidRPr="00280BEE">
        <w:rPr>
          <w:bCs/>
          <w:sz w:val="14"/>
          <w:szCs w:val="14"/>
          <w:lang w:bidi="ru-RU"/>
        </w:rPr>
        <w:t>на</w:t>
      </w:r>
      <w:proofErr w:type="gramEnd"/>
      <w:r w:rsidRPr="00280BEE">
        <w:rPr>
          <w:bCs/>
          <w:sz w:val="14"/>
          <w:szCs w:val="14"/>
          <w:lang w:bidi="ru-RU"/>
        </w:rPr>
        <w:t>: «Правилами благоустройства территории Солецкого муниципального округа».</w:t>
      </w:r>
    </w:p>
    <w:p w:rsidR="00280BEE" w:rsidRPr="00280BEE" w:rsidRDefault="00280BEE" w:rsidP="00280BEE">
      <w:pPr>
        <w:ind w:firstLine="284"/>
        <w:jc w:val="both"/>
        <w:rPr>
          <w:bCs/>
          <w:sz w:val="14"/>
          <w:szCs w:val="14"/>
          <w:lang w:bidi="ru-RU"/>
        </w:rPr>
      </w:pPr>
      <w:r w:rsidRPr="00280BEE">
        <w:rPr>
          <w:bCs/>
          <w:sz w:val="14"/>
          <w:szCs w:val="14"/>
          <w:lang w:bidi="ru-RU"/>
        </w:rPr>
        <w:t>1.2. Изложить  подпункт «в» п.5, раздела 1 в редакции: «Начальником управления градостроительной деятельности Администрации Солецкого муниципального округа».</w:t>
      </w:r>
    </w:p>
    <w:p w:rsidR="00280BEE" w:rsidRPr="00280BEE" w:rsidRDefault="00280BEE" w:rsidP="00280BEE">
      <w:pPr>
        <w:ind w:firstLine="284"/>
        <w:jc w:val="both"/>
        <w:rPr>
          <w:bCs/>
          <w:sz w:val="14"/>
          <w:szCs w:val="14"/>
          <w:lang w:bidi="ru-RU"/>
        </w:rPr>
      </w:pPr>
      <w:r w:rsidRPr="00280BEE">
        <w:rPr>
          <w:bCs/>
          <w:sz w:val="14"/>
          <w:szCs w:val="14"/>
          <w:lang w:bidi="ru-RU"/>
        </w:rPr>
        <w:t>1.3. Изложить  подпункт «д» п.5, раздела 1 в редакции: «Начальником административно-правового управления Администрации Солецкого муниципального округ».</w:t>
      </w:r>
    </w:p>
    <w:p w:rsidR="00280BEE" w:rsidRPr="00280BEE" w:rsidRDefault="00280BEE" w:rsidP="00280BEE">
      <w:pPr>
        <w:ind w:firstLine="284"/>
        <w:jc w:val="both"/>
        <w:rPr>
          <w:bCs/>
          <w:sz w:val="14"/>
          <w:szCs w:val="14"/>
          <w:lang w:bidi="ru-RU"/>
        </w:rPr>
      </w:pPr>
      <w:r w:rsidRPr="00280BEE">
        <w:rPr>
          <w:bCs/>
          <w:sz w:val="14"/>
          <w:szCs w:val="14"/>
          <w:lang w:bidi="ru-RU"/>
        </w:rPr>
        <w:t xml:space="preserve">1.4. Дополнить раздел 1 подпунктами е), ж) в редакции: </w:t>
      </w:r>
    </w:p>
    <w:p w:rsidR="00280BEE" w:rsidRPr="00280BEE" w:rsidRDefault="00280BEE" w:rsidP="00280BEE">
      <w:pPr>
        <w:ind w:firstLine="284"/>
        <w:jc w:val="both"/>
        <w:rPr>
          <w:bCs/>
          <w:sz w:val="14"/>
          <w:szCs w:val="14"/>
          <w:lang w:bidi="ru-RU"/>
        </w:rPr>
      </w:pPr>
      <w:r w:rsidRPr="00280BEE">
        <w:rPr>
          <w:bCs/>
          <w:sz w:val="14"/>
          <w:szCs w:val="14"/>
          <w:lang w:bidi="ru-RU"/>
        </w:rPr>
        <w:t>е) «Заместителем начальника административно-правового управления Администрации Солецкого муниципального округа»;</w:t>
      </w:r>
    </w:p>
    <w:p w:rsidR="00280BEE" w:rsidRPr="00280BEE" w:rsidRDefault="00280BEE" w:rsidP="00280BEE">
      <w:pPr>
        <w:ind w:firstLine="284"/>
        <w:jc w:val="both"/>
        <w:rPr>
          <w:bCs/>
          <w:sz w:val="14"/>
          <w:szCs w:val="14"/>
          <w:lang w:bidi="ru-RU"/>
        </w:rPr>
      </w:pPr>
      <w:r w:rsidRPr="00280BEE">
        <w:rPr>
          <w:bCs/>
          <w:sz w:val="14"/>
          <w:szCs w:val="14"/>
          <w:lang w:bidi="ru-RU"/>
        </w:rPr>
        <w:t>ж) ведущими специалистами административно-правового управления Администрации Солецкого муниципального округа».</w:t>
      </w:r>
    </w:p>
    <w:p w:rsidR="00280BEE" w:rsidRPr="00280BEE" w:rsidRDefault="00280BEE" w:rsidP="00280BEE">
      <w:pPr>
        <w:ind w:firstLine="284"/>
        <w:jc w:val="both"/>
        <w:rPr>
          <w:bCs/>
          <w:sz w:val="14"/>
          <w:szCs w:val="14"/>
          <w:lang w:bidi="ru-RU"/>
        </w:rPr>
      </w:pPr>
      <w:r w:rsidRPr="00280BEE">
        <w:rPr>
          <w:bCs/>
          <w:sz w:val="14"/>
          <w:szCs w:val="14"/>
          <w:lang w:bidi="ru-RU"/>
        </w:rPr>
        <w:t>2. Опубликовать настоящее решение в периодическом печатном издани</w:t>
      </w:r>
      <w:proofErr w:type="gramStart"/>
      <w:r w:rsidRPr="00280BEE">
        <w:rPr>
          <w:bCs/>
          <w:sz w:val="14"/>
          <w:szCs w:val="14"/>
          <w:lang w:bidi="ru-RU"/>
        </w:rPr>
        <w:t>и-</w:t>
      </w:r>
      <w:proofErr w:type="gramEnd"/>
      <w:r w:rsidRPr="00280BEE">
        <w:rPr>
          <w:bCs/>
          <w:sz w:val="14"/>
          <w:szCs w:val="14"/>
          <w:lang w:bidi="ru-RU"/>
        </w:rPr>
        <w:t xml:space="preserve">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 </w:t>
      </w:r>
    </w:p>
    <w:p w:rsidR="00280BEE" w:rsidRDefault="00280BEE" w:rsidP="00280BEE">
      <w:pPr>
        <w:jc w:val="center"/>
        <w:rPr>
          <w:sz w:val="14"/>
          <w:szCs w:val="14"/>
        </w:rPr>
      </w:pPr>
    </w:p>
    <w:p w:rsidR="00280BEE" w:rsidRDefault="00280BEE" w:rsidP="00280BEE">
      <w:pPr>
        <w:jc w:val="center"/>
        <w:rPr>
          <w:sz w:val="14"/>
          <w:szCs w:val="14"/>
        </w:rPr>
      </w:pPr>
    </w:p>
    <w:p w:rsidR="00280BEE" w:rsidRDefault="00280BEE" w:rsidP="00273766">
      <w:pPr>
        <w:tabs>
          <w:tab w:val="left" w:pos="7466"/>
        </w:tabs>
        <w:autoSpaceDE w:val="0"/>
        <w:autoSpaceDN w:val="0"/>
        <w:adjustRightInd w:val="0"/>
        <w:ind w:firstLine="284"/>
        <w:jc w:val="both"/>
        <w:rPr>
          <w:b/>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280BEE" w:rsidRPr="00280BEE" w:rsidTr="008107C6">
        <w:trPr>
          <w:trHeight w:val="940"/>
        </w:trPr>
        <w:tc>
          <w:tcPr>
            <w:tcW w:w="2657" w:type="pct"/>
            <w:hideMark/>
          </w:tcPr>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Заместитель Главы администрации  </w:t>
            </w:r>
          </w:p>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Солецкого муниципального округа</w:t>
            </w:r>
          </w:p>
          <w:p w:rsidR="00280BEE" w:rsidRPr="00280BEE" w:rsidRDefault="00280BEE" w:rsidP="008107C6">
            <w:pPr>
              <w:suppressLineNumbers/>
              <w:autoSpaceDE w:val="0"/>
              <w:snapToGrid w:val="0"/>
              <w:jc w:val="right"/>
              <w:rPr>
                <w:rFonts w:eastAsia="Times New Roman"/>
                <w:b/>
                <w:sz w:val="14"/>
                <w:szCs w:val="14"/>
                <w:lang w:bidi="en-US"/>
              </w:rPr>
            </w:pPr>
            <w:r w:rsidRPr="00280BEE">
              <w:rPr>
                <w:rFonts w:eastAsia="Times New Roman"/>
                <w:b/>
                <w:sz w:val="14"/>
                <w:szCs w:val="14"/>
                <w:lang w:bidi="en-US"/>
              </w:rPr>
              <w:t xml:space="preserve">П.Л. Нилов  </w:t>
            </w:r>
          </w:p>
        </w:tc>
        <w:tc>
          <w:tcPr>
            <w:tcW w:w="2343" w:type="pct"/>
          </w:tcPr>
          <w:p w:rsidR="00280BEE" w:rsidRPr="00280BEE" w:rsidRDefault="00280BEE" w:rsidP="008107C6">
            <w:pPr>
              <w:suppressLineNumbers/>
              <w:autoSpaceDE w:val="0"/>
              <w:snapToGrid w:val="0"/>
              <w:rPr>
                <w:rFonts w:eastAsia="Times New Roman"/>
                <w:b/>
                <w:sz w:val="14"/>
                <w:szCs w:val="14"/>
                <w:lang w:bidi="en-US"/>
              </w:rPr>
            </w:pPr>
            <w:r w:rsidRPr="00280BEE">
              <w:rPr>
                <w:rFonts w:eastAsia="Times New Roman"/>
                <w:b/>
                <w:sz w:val="14"/>
                <w:szCs w:val="14"/>
                <w:lang w:bidi="en-US"/>
              </w:rPr>
              <w:t xml:space="preserve">Председатель Думы Солецкого муниципального округа </w:t>
            </w:r>
          </w:p>
          <w:p w:rsidR="00280BEE" w:rsidRPr="00280BEE" w:rsidRDefault="00280BEE" w:rsidP="008107C6">
            <w:pPr>
              <w:suppressLineNumbers/>
              <w:autoSpaceDE w:val="0"/>
              <w:snapToGrid w:val="0"/>
              <w:jc w:val="right"/>
              <w:rPr>
                <w:rFonts w:eastAsia="Times New Roman"/>
                <w:b/>
                <w:sz w:val="14"/>
                <w:szCs w:val="14"/>
                <w:lang w:bidi="en-US"/>
              </w:rPr>
            </w:pPr>
            <w:r w:rsidRPr="00280BEE">
              <w:rPr>
                <w:rFonts w:eastAsia="Times New Roman"/>
                <w:b/>
                <w:sz w:val="14"/>
                <w:szCs w:val="14"/>
                <w:lang w:bidi="en-US"/>
              </w:rPr>
              <w:t>П.А. Ковалев</w:t>
            </w:r>
          </w:p>
          <w:p w:rsidR="00280BEE" w:rsidRPr="00280BEE" w:rsidRDefault="00280BEE" w:rsidP="008107C6">
            <w:pPr>
              <w:suppressLineNumbers/>
              <w:autoSpaceDE w:val="0"/>
              <w:snapToGrid w:val="0"/>
              <w:jc w:val="right"/>
              <w:rPr>
                <w:rFonts w:eastAsia="Times New Roman"/>
                <w:b/>
                <w:sz w:val="14"/>
                <w:szCs w:val="14"/>
                <w:lang w:bidi="en-US"/>
              </w:rPr>
            </w:pPr>
          </w:p>
        </w:tc>
      </w:tr>
    </w:tbl>
    <w:p w:rsidR="00280BEE" w:rsidRDefault="00280BEE" w:rsidP="00273766">
      <w:pPr>
        <w:tabs>
          <w:tab w:val="left" w:pos="7466"/>
        </w:tabs>
        <w:autoSpaceDE w:val="0"/>
        <w:autoSpaceDN w:val="0"/>
        <w:adjustRightInd w:val="0"/>
        <w:ind w:firstLine="284"/>
        <w:jc w:val="both"/>
        <w:rPr>
          <w:b/>
          <w:sz w:val="14"/>
          <w:szCs w:val="14"/>
        </w:rPr>
      </w:pPr>
    </w:p>
    <w:p w:rsidR="002E6D40" w:rsidRDefault="002E6D40" w:rsidP="002E6D40">
      <w:pPr>
        <w:tabs>
          <w:tab w:val="left" w:pos="7466"/>
        </w:tabs>
        <w:autoSpaceDE w:val="0"/>
        <w:autoSpaceDN w:val="0"/>
        <w:adjustRightInd w:val="0"/>
        <w:jc w:val="center"/>
        <w:rPr>
          <w:b/>
          <w:sz w:val="14"/>
          <w:szCs w:val="14"/>
        </w:rPr>
      </w:pPr>
      <w:r>
        <w:rPr>
          <w:b/>
          <w:sz w:val="14"/>
          <w:szCs w:val="14"/>
        </w:rPr>
        <w:t>ОБЪЯВЛЕНИЕ</w:t>
      </w:r>
    </w:p>
    <w:p w:rsidR="002E6D40" w:rsidRDefault="002E6D40" w:rsidP="00273766">
      <w:pPr>
        <w:tabs>
          <w:tab w:val="left" w:pos="7466"/>
        </w:tabs>
        <w:autoSpaceDE w:val="0"/>
        <w:autoSpaceDN w:val="0"/>
        <w:adjustRightInd w:val="0"/>
        <w:ind w:firstLine="284"/>
        <w:jc w:val="both"/>
        <w:rPr>
          <w:b/>
          <w:sz w:val="14"/>
          <w:szCs w:val="14"/>
        </w:rPr>
      </w:pP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Администрация Солецкого муниципального округа ОБЪЯВЛЯЕТ конкурс на замещение вакантных должностей муниципальной службы:</w:t>
      </w:r>
    </w:p>
    <w:p w:rsidR="002E6D40" w:rsidRPr="002E6D40" w:rsidRDefault="002E6D40" w:rsidP="002E6D40">
      <w:pPr>
        <w:ind w:firstLine="284"/>
        <w:jc w:val="both"/>
        <w:rPr>
          <w:rFonts w:eastAsia="Times New Roman"/>
          <w:b/>
          <w:sz w:val="14"/>
          <w:szCs w:val="14"/>
          <w:lang w:eastAsia="ru-RU"/>
        </w:rPr>
      </w:pPr>
      <w:r w:rsidRPr="002E6D40">
        <w:rPr>
          <w:rFonts w:eastAsia="Times New Roman"/>
          <w:b/>
          <w:sz w:val="14"/>
          <w:szCs w:val="14"/>
          <w:lang w:eastAsia="ru-RU"/>
        </w:rPr>
        <w:t>1.</w:t>
      </w:r>
      <w:r w:rsidRPr="002E6D40">
        <w:rPr>
          <w:rFonts w:eastAsia="Times New Roman"/>
          <w:sz w:val="14"/>
          <w:szCs w:val="14"/>
          <w:lang w:eastAsia="ru-RU"/>
        </w:rPr>
        <w:t xml:space="preserve"> </w:t>
      </w:r>
      <w:r w:rsidRPr="002E6D40">
        <w:rPr>
          <w:rFonts w:eastAsia="Times New Roman"/>
          <w:b/>
          <w:sz w:val="14"/>
          <w:szCs w:val="14"/>
          <w:lang w:eastAsia="ru-RU"/>
        </w:rPr>
        <w:t>Заместитель</w:t>
      </w:r>
      <w:r w:rsidRPr="002E6D40">
        <w:rPr>
          <w:rFonts w:eastAsia="Times New Roman"/>
          <w:sz w:val="14"/>
          <w:szCs w:val="14"/>
          <w:lang w:eastAsia="ru-RU"/>
        </w:rPr>
        <w:t xml:space="preserve"> </w:t>
      </w:r>
      <w:proofErr w:type="gramStart"/>
      <w:r w:rsidRPr="002E6D40">
        <w:rPr>
          <w:rFonts w:eastAsia="Times New Roman"/>
          <w:b/>
          <w:sz w:val="14"/>
          <w:szCs w:val="14"/>
          <w:lang w:eastAsia="ru-RU"/>
        </w:rPr>
        <w:t>начальника управления бухгалтерского учета Администрации муниципального округа</w:t>
      </w:r>
      <w:proofErr w:type="gramEnd"/>
      <w:r w:rsidRPr="002E6D40">
        <w:rPr>
          <w:rFonts w:eastAsia="Times New Roman"/>
          <w:b/>
          <w:sz w:val="14"/>
          <w:szCs w:val="14"/>
          <w:lang w:eastAsia="ru-RU"/>
        </w:rPr>
        <w:t xml:space="preserve"> </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Требования, предъявляемые к претендентам на замещение должности:</w:t>
      </w:r>
    </w:p>
    <w:p w:rsidR="002E6D40" w:rsidRPr="002E6D40" w:rsidRDefault="002E6D40" w:rsidP="002E6D40">
      <w:pPr>
        <w:autoSpaceDE w:val="0"/>
        <w:autoSpaceDN w:val="0"/>
        <w:adjustRightInd w:val="0"/>
        <w:ind w:firstLine="284"/>
        <w:jc w:val="both"/>
        <w:rPr>
          <w:rFonts w:eastAsia="Times New Roman"/>
          <w:sz w:val="14"/>
          <w:szCs w:val="14"/>
          <w:lang w:eastAsia="ru-RU"/>
        </w:rPr>
      </w:pPr>
      <w:r w:rsidRPr="002E6D40">
        <w:rPr>
          <w:rFonts w:eastAsia="Times New Roman"/>
          <w:color w:val="000000"/>
          <w:sz w:val="14"/>
          <w:szCs w:val="14"/>
          <w:lang w:eastAsia="ru-RU"/>
        </w:rPr>
        <w:t>*</w:t>
      </w:r>
      <w:r w:rsidRPr="002E6D40">
        <w:rPr>
          <w:rFonts w:eastAsia="Times New Roman"/>
          <w:sz w:val="14"/>
          <w:szCs w:val="14"/>
          <w:lang w:eastAsia="ru-RU"/>
        </w:rPr>
        <w:t xml:space="preserve">высшее образование по одной из специальностей, направлению подготовки: </w:t>
      </w:r>
      <w:r w:rsidRPr="002E6D40">
        <w:rPr>
          <w:color w:val="000000"/>
          <w:sz w:val="14"/>
          <w:szCs w:val="14"/>
          <w:lang w:eastAsia="ru-RU"/>
        </w:rPr>
        <w:t xml:space="preserve">«Государственное и муниципальное управление», </w:t>
      </w:r>
      <w:r w:rsidRPr="002E6D40">
        <w:rPr>
          <w:rFonts w:eastAsia="Times New Roman"/>
          <w:color w:val="000000"/>
          <w:sz w:val="14"/>
          <w:szCs w:val="14"/>
          <w:lang w:eastAsia="ru-RU"/>
        </w:rPr>
        <w:t>«Финансы и кредит», «Бухгалтерский учет, анализ и аудит»;</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*профессиональные навыки работы и опыт профессиональной деятельности в сфере бухгалтерского учета и финансов</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уверенное пользование ПК.</w:t>
      </w:r>
    </w:p>
    <w:p w:rsidR="002E6D40" w:rsidRPr="002E6D40" w:rsidRDefault="002E6D40" w:rsidP="002E6D40">
      <w:pPr>
        <w:ind w:firstLine="284"/>
        <w:jc w:val="both"/>
        <w:rPr>
          <w:rFonts w:eastAsia="Times New Roman"/>
          <w:sz w:val="14"/>
          <w:szCs w:val="14"/>
          <w:lang w:eastAsia="ru-RU"/>
        </w:rPr>
      </w:pPr>
    </w:p>
    <w:p w:rsidR="002E6D40" w:rsidRPr="002E6D40" w:rsidRDefault="002E6D40" w:rsidP="002E6D40">
      <w:pPr>
        <w:ind w:firstLine="284"/>
        <w:jc w:val="both"/>
        <w:rPr>
          <w:rFonts w:eastAsia="Times New Roman"/>
          <w:b/>
          <w:sz w:val="14"/>
          <w:szCs w:val="14"/>
          <w:lang w:eastAsia="ru-RU"/>
        </w:rPr>
      </w:pPr>
      <w:r w:rsidRPr="002E6D40">
        <w:rPr>
          <w:rFonts w:eastAsia="Times New Roman"/>
          <w:b/>
          <w:sz w:val="14"/>
          <w:szCs w:val="14"/>
          <w:lang w:eastAsia="ru-RU"/>
        </w:rPr>
        <w:t>2.</w:t>
      </w:r>
      <w:r w:rsidRPr="002E6D40">
        <w:rPr>
          <w:rFonts w:eastAsia="Times New Roman"/>
          <w:sz w:val="14"/>
          <w:szCs w:val="14"/>
          <w:lang w:eastAsia="ru-RU"/>
        </w:rPr>
        <w:t xml:space="preserve"> </w:t>
      </w:r>
      <w:r w:rsidRPr="002E6D40">
        <w:rPr>
          <w:rFonts w:eastAsia="Times New Roman"/>
          <w:b/>
          <w:sz w:val="14"/>
          <w:szCs w:val="14"/>
          <w:lang w:eastAsia="ru-RU"/>
        </w:rPr>
        <w:t>Заместитель</w:t>
      </w:r>
      <w:r w:rsidRPr="002E6D40">
        <w:rPr>
          <w:rFonts w:eastAsia="Times New Roman"/>
          <w:sz w:val="14"/>
          <w:szCs w:val="14"/>
          <w:lang w:eastAsia="ru-RU"/>
        </w:rPr>
        <w:t xml:space="preserve"> </w:t>
      </w:r>
      <w:proofErr w:type="gramStart"/>
      <w:r w:rsidRPr="002E6D40">
        <w:rPr>
          <w:rFonts w:eastAsia="Times New Roman"/>
          <w:b/>
          <w:sz w:val="14"/>
          <w:szCs w:val="14"/>
          <w:lang w:eastAsia="ru-RU"/>
        </w:rPr>
        <w:t>начальника управления градостроительной деятельности Администрации муниципального округа</w:t>
      </w:r>
      <w:proofErr w:type="gramEnd"/>
      <w:r w:rsidRPr="002E6D40">
        <w:rPr>
          <w:rFonts w:eastAsia="Times New Roman"/>
          <w:b/>
          <w:sz w:val="14"/>
          <w:szCs w:val="14"/>
          <w:lang w:eastAsia="ru-RU"/>
        </w:rPr>
        <w:t xml:space="preserve"> по строительству</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lastRenderedPageBreak/>
        <w:t>Требования, предъявляемые к претендентам на замещение должности:</w:t>
      </w:r>
    </w:p>
    <w:p w:rsidR="002E6D40" w:rsidRPr="002E6D40" w:rsidRDefault="002E6D40" w:rsidP="002E6D40">
      <w:pPr>
        <w:autoSpaceDE w:val="0"/>
        <w:autoSpaceDN w:val="0"/>
        <w:adjustRightInd w:val="0"/>
        <w:ind w:firstLine="284"/>
        <w:jc w:val="both"/>
        <w:rPr>
          <w:rFonts w:eastAsia="Times New Roman"/>
          <w:sz w:val="14"/>
          <w:szCs w:val="14"/>
          <w:lang w:eastAsia="ru-RU"/>
        </w:rPr>
      </w:pPr>
      <w:r w:rsidRPr="002E6D40">
        <w:rPr>
          <w:rFonts w:eastAsia="Times New Roman"/>
          <w:color w:val="000000"/>
          <w:sz w:val="14"/>
          <w:szCs w:val="14"/>
          <w:lang w:eastAsia="ru-RU"/>
        </w:rPr>
        <w:t>*</w:t>
      </w:r>
      <w:r w:rsidRPr="002E6D40">
        <w:rPr>
          <w:rFonts w:eastAsia="Times New Roman"/>
          <w:sz w:val="14"/>
          <w:szCs w:val="14"/>
          <w:lang w:eastAsia="ru-RU"/>
        </w:rPr>
        <w:t xml:space="preserve">высшее образование по одной из специальностей, направлению подготовки: </w:t>
      </w:r>
      <w:proofErr w:type="gramStart"/>
      <w:r w:rsidRPr="002E6D40">
        <w:rPr>
          <w:rFonts w:eastAsia="Times New Roman"/>
          <w:color w:val="000000"/>
          <w:sz w:val="14"/>
          <w:szCs w:val="14"/>
          <w:lang w:eastAsia="ru-RU"/>
        </w:rPr>
        <w:t>«Государственное и муниципальное управление», «Менеджмент», «Юриспруденция», «Жилищное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«Технологические машины и оборудование», «Землеустройство и кадастры», «Землеустройство», «Земельный кадастр», «Экономика и управление на предприятии (по отраслям)»</w:t>
      </w:r>
      <w:proofErr w:type="gramEnd"/>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*профессиональные навыки работы и опыт профессиональной деятельности в сфере строительства и градостроительной деятельности,</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уверенное пользование ПК.</w:t>
      </w:r>
    </w:p>
    <w:p w:rsidR="002E6D40" w:rsidRPr="002E6D40" w:rsidRDefault="002E6D40" w:rsidP="002E6D40">
      <w:pPr>
        <w:ind w:firstLine="284"/>
        <w:jc w:val="both"/>
        <w:rPr>
          <w:rFonts w:eastAsia="Times New Roman"/>
          <w:sz w:val="14"/>
          <w:szCs w:val="14"/>
          <w:lang w:eastAsia="ru-RU"/>
        </w:rPr>
      </w:pPr>
    </w:p>
    <w:p w:rsidR="002E6D40" w:rsidRPr="002E6D40" w:rsidRDefault="002E6D40" w:rsidP="002E6D40">
      <w:pPr>
        <w:ind w:firstLine="284"/>
        <w:jc w:val="both"/>
        <w:rPr>
          <w:rFonts w:eastAsia="Times New Roman"/>
          <w:b/>
          <w:sz w:val="14"/>
          <w:szCs w:val="14"/>
          <w:lang w:eastAsia="ru-RU"/>
        </w:rPr>
      </w:pPr>
      <w:r w:rsidRPr="002E6D40">
        <w:rPr>
          <w:rFonts w:eastAsia="Times New Roman"/>
          <w:b/>
          <w:sz w:val="14"/>
          <w:szCs w:val="14"/>
          <w:lang w:eastAsia="ru-RU"/>
        </w:rPr>
        <w:t>3. Заместитель председателя комитета жилищно-коммунального хозяйства, дорожного строительства и транспорта Администрации муниципального округа</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Требования, предъявляемые к претендентам на замещение должности:</w:t>
      </w:r>
    </w:p>
    <w:p w:rsidR="002E6D40" w:rsidRPr="002E6D40" w:rsidRDefault="002E6D40" w:rsidP="002E6D40">
      <w:pPr>
        <w:autoSpaceDE w:val="0"/>
        <w:autoSpaceDN w:val="0"/>
        <w:adjustRightInd w:val="0"/>
        <w:ind w:firstLine="284"/>
        <w:jc w:val="both"/>
        <w:rPr>
          <w:rFonts w:eastAsia="Times New Roman"/>
          <w:sz w:val="14"/>
          <w:szCs w:val="14"/>
          <w:lang w:eastAsia="ru-RU"/>
        </w:rPr>
      </w:pPr>
      <w:r w:rsidRPr="002E6D40">
        <w:rPr>
          <w:rFonts w:eastAsia="Times New Roman"/>
          <w:color w:val="000000"/>
          <w:sz w:val="14"/>
          <w:szCs w:val="14"/>
          <w:lang w:eastAsia="ru-RU"/>
        </w:rPr>
        <w:t>*</w:t>
      </w:r>
      <w:r w:rsidRPr="002E6D40">
        <w:rPr>
          <w:rFonts w:eastAsia="Times New Roman"/>
          <w:sz w:val="14"/>
          <w:szCs w:val="14"/>
          <w:lang w:eastAsia="ru-RU"/>
        </w:rPr>
        <w:t xml:space="preserve">высшее образование </w:t>
      </w:r>
      <w:r w:rsidRPr="002E6D40">
        <w:rPr>
          <w:rFonts w:eastAsia="Times New Roman"/>
          <w:color w:val="000000"/>
          <w:sz w:val="14"/>
          <w:szCs w:val="14"/>
          <w:lang w:eastAsia="ru-RU"/>
        </w:rPr>
        <w:t>по</w:t>
      </w:r>
      <w:r w:rsidRPr="002E6D40">
        <w:rPr>
          <w:rFonts w:eastAsia="Times New Roman"/>
          <w:b/>
          <w:bCs/>
          <w:color w:val="000000"/>
          <w:sz w:val="14"/>
          <w:szCs w:val="14"/>
          <w:lang w:eastAsia="ru-RU"/>
        </w:rPr>
        <w:t xml:space="preserve"> </w:t>
      </w:r>
      <w:r w:rsidRPr="002E6D40">
        <w:rPr>
          <w:rFonts w:eastAsia="Times New Roman"/>
          <w:bCs/>
          <w:color w:val="000000"/>
          <w:sz w:val="14"/>
          <w:szCs w:val="14"/>
          <w:lang w:eastAsia="ru-RU"/>
        </w:rPr>
        <w:t>одной из</w:t>
      </w:r>
      <w:r w:rsidRPr="002E6D40">
        <w:rPr>
          <w:rFonts w:eastAsia="Times New Roman"/>
          <w:b/>
          <w:bCs/>
          <w:color w:val="000000"/>
          <w:sz w:val="14"/>
          <w:szCs w:val="14"/>
          <w:lang w:eastAsia="ru-RU"/>
        </w:rPr>
        <w:t xml:space="preserve"> </w:t>
      </w:r>
      <w:r w:rsidRPr="002E6D40">
        <w:rPr>
          <w:rFonts w:eastAsia="Times New Roman"/>
          <w:bCs/>
          <w:color w:val="000000"/>
          <w:sz w:val="14"/>
          <w:szCs w:val="14"/>
          <w:lang w:eastAsia="ru-RU"/>
        </w:rPr>
        <w:t>специальностей, направлению подготовки:</w:t>
      </w:r>
      <w:r w:rsidRPr="002E6D40">
        <w:rPr>
          <w:rFonts w:eastAsia="Times New Roman"/>
          <w:color w:val="000000"/>
          <w:sz w:val="14"/>
          <w:szCs w:val="14"/>
          <w:lang w:eastAsia="ru-RU"/>
        </w:rPr>
        <w:t xml:space="preserve"> </w:t>
      </w:r>
      <w:proofErr w:type="gramStart"/>
      <w:r w:rsidRPr="002E6D40">
        <w:rPr>
          <w:rFonts w:eastAsia="Times New Roman"/>
          <w:color w:val="000000"/>
          <w:sz w:val="14"/>
          <w:szCs w:val="14"/>
          <w:lang w:eastAsia="ru-RU"/>
        </w:rPr>
        <w:t>«Жилищное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«Энергетическое машиностроение», «Электроснабжение (по отраслям)», «Промышленная теплоэнергетика», «Транспортные средства специального назначения», «Строительство, эксплуатация, восстановление и техническое прикрытие автомобильных дорог, мостов и тоннелей», «Автомобильные дороги и аэродромы», «Организация перевозок и управление на транспорте», «Геология», «Экология и природопользование», «</w:t>
      </w:r>
      <w:proofErr w:type="spellStart"/>
      <w:r w:rsidRPr="002E6D40">
        <w:rPr>
          <w:rFonts w:eastAsia="Times New Roman"/>
          <w:color w:val="000000"/>
          <w:sz w:val="14"/>
          <w:szCs w:val="14"/>
          <w:lang w:eastAsia="ru-RU"/>
        </w:rPr>
        <w:t>Природообустройство</w:t>
      </w:r>
      <w:proofErr w:type="spellEnd"/>
      <w:r w:rsidRPr="002E6D40">
        <w:rPr>
          <w:rFonts w:eastAsia="Times New Roman"/>
          <w:color w:val="000000"/>
          <w:sz w:val="14"/>
          <w:szCs w:val="14"/>
          <w:lang w:eastAsia="ru-RU"/>
        </w:rPr>
        <w:t xml:space="preserve"> и водопользование»</w:t>
      </w:r>
      <w:r w:rsidRPr="002E6D40">
        <w:rPr>
          <w:rFonts w:eastAsia="Times New Roman"/>
          <w:sz w:val="14"/>
          <w:szCs w:val="14"/>
          <w:lang w:eastAsia="ru-RU"/>
        </w:rPr>
        <w:t>;</w:t>
      </w:r>
      <w:proofErr w:type="gramEnd"/>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*профессиональные навыки работы и опыт профессиональной деятельности в сфере ЖКХ,</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уверенное пользование ПК.</w:t>
      </w:r>
    </w:p>
    <w:p w:rsidR="002E6D40" w:rsidRPr="002E6D40" w:rsidRDefault="002E6D40" w:rsidP="002E6D40">
      <w:pPr>
        <w:ind w:firstLine="284"/>
        <w:jc w:val="both"/>
        <w:rPr>
          <w:rFonts w:eastAsia="Times New Roman"/>
          <w:b/>
          <w:sz w:val="14"/>
          <w:szCs w:val="14"/>
          <w:lang w:eastAsia="ru-RU"/>
        </w:rPr>
      </w:pPr>
      <w:r w:rsidRPr="002E6D40">
        <w:rPr>
          <w:rFonts w:eastAsia="Times New Roman"/>
          <w:b/>
          <w:sz w:val="14"/>
          <w:szCs w:val="14"/>
          <w:lang w:eastAsia="ru-RU"/>
        </w:rPr>
        <w:t>4.</w:t>
      </w:r>
      <w:r w:rsidRPr="002E6D40">
        <w:rPr>
          <w:rFonts w:eastAsia="Times New Roman"/>
          <w:sz w:val="14"/>
          <w:szCs w:val="14"/>
          <w:lang w:eastAsia="ru-RU"/>
        </w:rPr>
        <w:t xml:space="preserve"> </w:t>
      </w:r>
      <w:r w:rsidRPr="002E6D40">
        <w:rPr>
          <w:rFonts w:eastAsia="Times New Roman"/>
          <w:b/>
          <w:sz w:val="14"/>
          <w:szCs w:val="14"/>
          <w:lang w:eastAsia="ru-RU"/>
        </w:rPr>
        <w:t xml:space="preserve">Начальник сектора по гражданской обороне и чрезвычайным ситуациям Администрации муниципального округа </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Требования, предъявляемые к претендентам на замещение должности:</w:t>
      </w:r>
    </w:p>
    <w:p w:rsidR="002E6D40" w:rsidRPr="002E6D40" w:rsidRDefault="002E6D40" w:rsidP="002E6D40">
      <w:pPr>
        <w:autoSpaceDE w:val="0"/>
        <w:autoSpaceDN w:val="0"/>
        <w:adjustRightInd w:val="0"/>
        <w:ind w:firstLine="284"/>
        <w:jc w:val="both"/>
        <w:rPr>
          <w:rFonts w:eastAsia="Times New Roman"/>
          <w:sz w:val="14"/>
          <w:szCs w:val="14"/>
          <w:lang w:eastAsia="ru-RU"/>
        </w:rPr>
      </w:pPr>
      <w:r w:rsidRPr="002E6D40">
        <w:rPr>
          <w:rFonts w:eastAsia="Times New Roman"/>
          <w:color w:val="000000"/>
          <w:sz w:val="14"/>
          <w:szCs w:val="14"/>
          <w:lang w:eastAsia="ru-RU"/>
        </w:rPr>
        <w:t>*</w:t>
      </w:r>
      <w:r w:rsidRPr="002E6D40">
        <w:rPr>
          <w:rFonts w:eastAsia="Times New Roman"/>
          <w:sz w:val="14"/>
          <w:szCs w:val="14"/>
          <w:lang w:eastAsia="ru-RU"/>
        </w:rPr>
        <w:t xml:space="preserve">высшее образование по одной из специальностей, направлению подготовки: </w:t>
      </w:r>
      <w:r w:rsidRPr="002E6D40">
        <w:rPr>
          <w:color w:val="000000"/>
          <w:sz w:val="14"/>
          <w:szCs w:val="14"/>
          <w:lang w:eastAsia="ru-RU"/>
        </w:rPr>
        <w:t xml:space="preserve">«Государственное и муниципальное управление», </w:t>
      </w:r>
      <w:r w:rsidRPr="002E6D40">
        <w:rPr>
          <w:rFonts w:eastAsia="Times New Roman"/>
          <w:color w:val="000000"/>
          <w:sz w:val="14"/>
          <w:szCs w:val="14"/>
          <w:lang w:eastAsia="ru-RU"/>
        </w:rPr>
        <w:t>«Менеджмент», «Юриспруденция»;</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*профессиональные навыки работы и опыт профессиональной деятельности в сфере муниципального управления, гражданской обороны и чрезвычайных ситуаций;</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уверенное пользование ПК.</w:t>
      </w:r>
    </w:p>
    <w:p w:rsidR="002E6D40" w:rsidRPr="002E6D40" w:rsidRDefault="002E6D40" w:rsidP="002E6D40">
      <w:pPr>
        <w:ind w:firstLine="284"/>
        <w:jc w:val="both"/>
        <w:rPr>
          <w:rFonts w:eastAsia="Times New Roman"/>
          <w:sz w:val="14"/>
          <w:szCs w:val="14"/>
          <w:lang w:eastAsia="ru-RU"/>
        </w:rPr>
      </w:pP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СПИСОК ДОКУМЕНТОВ:</w:t>
      </w:r>
    </w:p>
    <w:p w:rsidR="002E6D40" w:rsidRPr="002E6D40" w:rsidRDefault="002E6D40" w:rsidP="002E6D40">
      <w:pPr>
        <w:autoSpaceDE w:val="0"/>
        <w:autoSpaceDN w:val="0"/>
        <w:adjustRightInd w:val="0"/>
        <w:ind w:firstLine="284"/>
        <w:jc w:val="both"/>
        <w:rPr>
          <w:rFonts w:eastAsia="Times New Roman"/>
          <w:color w:val="000000"/>
          <w:sz w:val="14"/>
          <w:szCs w:val="14"/>
          <w:lang w:eastAsia="ru-RU"/>
        </w:rPr>
      </w:pPr>
      <w:r w:rsidRPr="002E6D40">
        <w:rPr>
          <w:rFonts w:eastAsia="Times New Roman"/>
          <w:color w:val="000000"/>
          <w:sz w:val="14"/>
          <w:szCs w:val="14"/>
          <w:lang w:eastAsia="ru-RU"/>
        </w:rPr>
        <w:t>1) личное заявление с просьбой об участие в конкурсе;</w:t>
      </w:r>
    </w:p>
    <w:p w:rsidR="002E6D40" w:rsidRPr="002E6D40" w:rsidRDefault="002E6D40" w:rsidP="002E6D40">
      <w:pPr>
        <w:autoSpaceDE w:val="0"/>
        <w:autoSpaceDN w:val="0"/>
        <w:adjustRightInd w:val="0"/>
        <w:ind w:firstLine="284"/>
        <w:jc w:val="both"/>
        <w:rPr>
          <w:rFonts w:eastAsia="Times New Roman"/>
          <w:color w:val="000000"/>
          <w:sz w:val="14"/>
          <w:szCs w:val="14"/>
          <w:lang w:eastAsia="ru-RU"/>
        </w:rPr>
      </w:pPr>
      <w:r w:rsidRPr="002E6D40">
        <w:rPr>
          <w:rFonts w:eastAsia="Times New Roman"/>
          <w:color w:val="000000"/>
          <w:sz w:val="14"/>
          <w:szCs w:val="14"/>
          <w:lang w:eastAsia="ru-RU"/>
        </w:rPr>
        <w:t xml:space="preserve">2) собственноручно заполненную и подписанную анкету по форме, утвержденной распоряжением Правительства Российской Федерации от 26 мая 2005 года № 667-р (в редакции </w:t>
      </w:r>
      <w:r w:rsidRPr="002E6D40">
        <w:rPr>
          <w:rFonts w:eastAsia="Times New Roman"/>
          <w:sz w:val="14"/>
          <w:szCs w:val="14"/>
          <w:lang w:eastAsia="ru-RU"/>
        </w:rPr>
        <w:t>от 22.04.2022 № 986-р)</w:t>
      </w:r>
      <w:r w:rsidRPr="002E6D40">
        <w:rPr>
          <w:rFonts w:eastAsia="Times New Roman"/>
          <w:color w:val="000000"/>
          <w:sz w:val="14"/>
          <w:szCs w:val="14"/>
          <w:lang w:eastAsia="ru-RU"/>
        </w:rPr>
        <w:t>, с приложением фотографии размера 3,5 х 4,5 см;</w:t>
      </w:r>
    </w:p>
    <w:p w:rsidR="002E6D40" w:rsidRPr="002E6D40" w:rsidRDefault="002E6D40" w:rsidP="002E6D40">
      <w:pPr>
        <w:autoSpaceDE w:val="0"/>
        <w:autoSpaceDN w:val="0"/>
        <w:adjustRightInd w:val="0"/>
        <w:ind w:firstLine="284"/>
        <w:jc w:val="both"/>
        <w:rPr>
          <w:rFonts w:eastAsia="Times New Roman"/>
          <w:color w:val="000000"/>
          <w:sz w:val="14"/>
          <w:szCs w:val="14"/>
          <w:lang w:eastAsia="ru-RU"/>
        </w:rPr>
      </w:pPr>
      <w:r w:rsidRPr="002E6D40">
        <w:rPr>
          <w:rFonts w:eastAsia="Times New Roman"/>
          <w:color w:val="000000"/>
          <w:sz w:val="14"/>
          <w:szCs w:val="14"/>
          <w:lang w:eastAsia="ru-RU"/>
        </w:rPr>
        <w:t>3) копию паспорта или заменяющего его документа (соответствующий документ предъявляется лично по прибытии на конкурс);</w:t>
      </w:r>
    </w:p>
    <w:p w:rsidR="002E6D40" w:rsidRPr="002E6D40" w:rsidRDefault="002E6D40" w:rsidP="002E6D40">
      <w:pPr>
        <w:autoSpaceDE w:val="0"/>
        <w:autoSpaceDN w:val="0"/>
        <w:adjustRightInd w:val="0"/>
        <w:ind w:firstLine="284"/>
        <w:jc w:val="both"/>
        <w:rPr>
          <w:rFonts w:eastAsia="Times New Roman"/>
          <w:color w:val="000000"/>
          <w:sz w:val="14"/>
          <w:szCs w:val="14"/>
          <w:lang w:eastAsia="ru-RU"/>
        </w:rPr>
      </w:pPr>
      <w:r w:rsidRPr="002E6D40">
        <w:rPr>
          <w:rFonts w:eastAsia="Times New Roman"/>
          <w:color w:val="000000"/>
          <w:sz w:val="14"/>
          <w:szCs w:val="14"/>
          <w:lang w:eastAsia="ru-RU"/>
        </w:rPr>
        <w:t>4) документы, подтверждающие необходимое профессиональное образование, стаж работы и квалификацию:</w:t>
      </w:r>
    </w:p>
    <w:p w:rsidR="002E6D40" w:rsidRPr="002E6D40" w:rsidRDefault="002E6D40" w:rsidP="002E6D40">
      <w:pPr>
        <w:autoSpaceDE w:val="0"/>
        <w:autoSpaceDN w:val="0"/>
        <w:adjustRightInd w:val="0"/>
        <w:ind w:firstLine="284"/>
        <w:jc w:val="both"/>
        <w:rPr>
          <w:rFonts w:eastAsia="Times New Roman"/>
          <w:sz w:val="14"/>
          <w:szCs w:val="14"/>
          <w:lang w:eastAsia="ru-RU"/>
        </w:rPr>
      </w:pPr>
      <w:proofErr w:type="gramStart"/>
      <w:r w:rsidRPr="002E6D40">
        <w:rPr>
          <w:rFonts w:eastAsia="Times New Roman"/>
          <w:color w:val="000000"/>
          <w:sz w:val="14"/>
          <w:szCs w:val="14"/>
          <w:lang w:eastAsia="ru-RU"/>
        </w:rPr>
        <w:t xml:space="preserve">а) </w:t>
      </w:r>
      <w:r w:rsidRPr="002E6D40">
        <w:rPr>
          <w:rFonts w:eastAsia="Times New Roman"/>
          <w:sz w:val="14"/>
          <w:szCs w:val="14"/>
          <w:lang w:eastAsia="ru-RU"/>
        </w:rPr>
        <w:t>копию трудовой книжки, заверенную нотариально или кадровой службой по месту службы (работы), и (или) сведения о трудовой деятельности, оформленные в установленном законодательством Российской Федерации порядке, и (или) иные документы, подтверждающие служебную (трудовую) деятельность гражданина (за исключением случаев, когда служебная (трудовая) деятельность осуществляется впервые)</w:t>
      </w:r>
      <w:r w:rsidRPr="002E6D40">
        <w:rPr>
          <w:rFonts w:eastAsia="Times New Roman"/>
          <w:color w:val="000000"/>
          <w:sz w:val="14"/>
          <w:szCs w:val="14"/>
          <w:lang w:eastAsia="ru-RU"/>
        </w:rPr>
        <w:t>;</w:t>
      </w:r>
      <w:proofErr w:type="gramEnd"/>
    </w:p>
    <w:p w:rsidR="002E6D40" w:rsidRPr="002E6D40" w:rsidRDefault="002E6D40" w:rsidP="002E6D40">
      <w:pPr>
        <w:autoSpaceDE w:val="0"/>
        <w:autoSpaceDN w:val="0"/>
        <w:adjustRightInd w:val="0"/>
        <w:ind w:firstLine="284"/>
        <w:jc w:val="both"/>
        <w:rPr>
          <w:rFonts w:eastAsia="Times New Roman"/>
          <w:sz w:val="14"/>
          <w:szCs w:val="14"/>
          <w:lang w:eastAsia="ru-RU"/>
        </w:rPr>
      </w:pPr>
      <w:r w:rsidRPr="002E6D40">
        <w:rPr>
          <w:rFonts w:eastAsia="Times New Roman"/>
          <w:color w:val="000000"/>
          <w:sz w:val="14"/>
          <w:szCs w:val="14"/>
          <w:lang w:eastAsia="ru-RU"/>
        </w:rPr>
        <w:t xml:space="preserve">б) </w:t>
      </w:r>
      <w:r w:rsidRPr="002E6D40">
        <w:rPr>
          <w:rFonts w:eastAsia="Times New Roman"/>
          <w:sz w:val="14"/>
          <w:szCs w:val="14"/>
          <w:lang w:eastAsia="ru-RU"/>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2E6D40" w:rsidRPr="002E6D40" w:rsidRDefault="002E6D40" w:rsidP="002E6D40">
      <w:pPr>
        <w:autoSpaceDE w:val="0"/>
        <w:autoSpaceDN w:val="0"/>
        <w:adjustRightInd w:val="0"/>
        <w:ind w:firstLine="284"/>
        <w:jc w:val="both"/>
        <w:rPr>
          <w:rFonts w:eastAsia="Times New Roman"/>
          <w:color w:val="000000"/>
          <w:sz w:val="14"/>
          <w:szCs w:val="14"/>
          <w:lang w:eastAsia="ru-RU"/>
        </w:rPr>
      </w:pPr>
      <w:r w:rsidRPr="002E6D40">
        <w:rPr>
          <w:rFonts w:eastAsia="Times New Roman"/>
          <w:color w:val="000000"/>
          <w:sz w:val="14"/>
          <w:szCs w:val="14"/>
          <w:lang w:eastAsia="ru-RU"/>
        </w:rPr>
        <w:t xml:space="preserve">5) заключение медицинского учреждения об отсутствии заболевания, препятствующего поступлению на муниципальную службу или ее прохождению, по форме, установленной приказом </w:t>
      </w:r>
      <w:proofErr w:type="spellStart"/>
      <w:r w:rsidRPr="002E6D40">
        <w:rPr>
          <w:rFonts w:eastAsia="Times New Roman"/>
          <w:color w:val="000000"/>
          <w:sz w:val="14"/>
          <w:szCs w:val="14"/>
          <w:lang w:eastAsia="ru-RU"/>
        </w:rPr>
        <w:t>Минздравсоцразвития</w:t>
      </w:r>
      <w:proofErr w:type="spellEnd"/>
      <w:r w:rsidRPr="002E6D40">
        <w:rPr>
          <w:rFonts w:eastAsia="Times New Roman"/>
          <w:color w:val="000000"/>
          <w:sz w:val="14"/>
          <w:szCs w:val="14"/>
          <w:lang w:eastAsia="ru-RU"/>
        </w:rPr>
        <w:t xml:space="preserve"> Российской Федерации от 14 декабря 2009 года № 984 н;</w:t>
      </w:r>
    </w:p>
    <w:p w:rsidR="002E6D40" w:rsidRPr="002E6D40" w:rsidRDefault="002E6D40" w:rsidP="002E6D40">
      <w:pPr>
        <w:ind w:firstLine="284"/>
        <w:jc w:val="both"/>
        <w:rPr>
          <w:rFonts w:eastAsia="Times New Roman"/>
          <w:spacing w:val="-6"/>
          <w:sz w:val="14"/>
          <w:szCs w:val="14"/>
          <w:lang w:eastAsia="ru-RU"/>
        </w:rPr>
      </w:pPr>
      <w:r w:rsidRPr="002E6D40">
        <w:rPr>
          <w:rFonts w:eastAsia="Times New Roman"/>
          <w:sz w:val="14"/>
          <w:szCs w:val="14"/>
          <w:lang w:eastAsia="ru-RU"/>
        </w:rPr>
        <w:t>6) справку о наличие (</w:t>
      </w:r>
      <w:proofErr w:type="gramStart"/>
      <w:r w:rsidRPr="002E6D40">
        <w:rPr>
          <w:rFonts w:eastAsia="Times New Roman"/>
          <w:sz w:val="14"/>
          <w:szCs w:val="14"/>
          <w:lang w:eastAsia="ru-RU"/>
        </w:rPr>
        <w:t>отсутствии</w:t>
      </w:r>
      <w:proofErr w:type="gramEnd"/>
      <w:r w:rsidRPr="002E6D40">
        <w:rPr>
          <w:rFonts w:eastAsia="Times New Roman"/>
          <w:sz w:val="14"/>
          <w:szCs w:val="14"/>
          <w:lang w:eastAsia="ru-RU"/>
        </w:rPr>
        <w:t xml:space="preserve">) судимости и (или) факта уголовного преследования либо о прекращении уголовного преследования, </w:t>
      </w:r>
      <w:r w:rsidRPr="002E6D40">
        <w:rPr>
          <w:rFonts w:eastAsia="Times New Roman"/>
          <w:spacing w:val="-6"/>
          <w:sz w:val="14"/>
          <w:szCs w:val="14"/>
          <w:lang w:eastAsia="ru-RU"/>
        </w:rPr>
        <w:t>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7) сведения об адресах сайтов и (или) страниц сайтов в информационно-телекоммуникационной сети Интернет, на которых гражданином Российской Федерации, претендующим на замещение должности муниципальной службы, размещались общедоступная информация, а также данные, позволяющие его идентифицировать за три года, предшествующих поступлению на должность.</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В связи с оформлением допуска к государственной тайне лицам, претендующим на должность начальника сектора по гражданской обороне и чрезвычайным ситуациям Администрации муниципального округа дополнительно необходимо предоставить:</w:t>
      </w:r>
    </w:p>
    <w:p w:rsidR="002E6D40" w:rsidRPr="002E6D40" w:rsidRDefault="002E6D40" w:rsidP="002E6D40">
      <w:pPr>
        <w:ind w:firstLine="284"/>
        <w:jc w:val="both"/>
        <w:rPr>
          <w:rFonts w:eastAsia="Times New Roman"/>
          <w:bCs/>
          <w:sz w:val="14"/>
          <w:szCs w:val="14"/>
          <w:lang w:eastAsia="ru-RU"/>
        </w:rPr>
      </w:pPr>
      <w:r w:rsidRPr="002E6D40">
        <w:rPr>
          <w:rFonts w:eastAsia="Times New Roman"/>
          <w:bCs/>
          <w:sz w:val="14"/>
          <w:szCs w:val="14"/>
          <w:lang w:eastAsia="ru-RU"/>
        </w:rPr>
        <w:t>справку об отсутствии медицинских противопоказаний</w:t>
      </w:r>
      <w:r w:rsidRPr="002E6D40">
        <w:rPr>
          <w:rFonts w:eastAsia="Times New Roman"/>
          <w:bCs/>
          <w:sz w:val="14"/>
          <w:szCs w:val="14"/>
          <w:lang w:eastAsia="ru-RU"/>
        </w:rPr>
        <w:br/>
        <w:t xml:space="preserve">для работы с использованием сведений, составляющих государственную тайну, по </w:t>
      </w:r>
      <w:r w:rsidRPr="002E6D40">
        <w:rPr>
          <w:rFonts w:eastAsia="Times New Roman"/>
          <w:bCs/>
          <w:sz w:val="14"/>
          <w:szCs w:val="14"/>
          <w:lang w:eastAsia="ru-RU"/>
        </w:rPr>
        <w:lastRenderedPageBreak/>
        <w:t xml:space="preserve">форме, утвержденной </w:t>
      </w:r>
      <w:r w:rsidRPr="002E6D40">
        <w:rPr>
          <w:rFonts w:eastAsia="Times New Roman"/>
          <w:sz w:val="14"/>
          <w:szCs w:val="14"/>
          <w:lang w:eastAsia="ru-RU"/>
        </w:rPr>
        <w:t xml:space="preserve">Приказом Министерства здравоохранения и социального развития Российской Федерации от 26.08.2011 № 989н; </w:t>
      </w:r>
    </w:p>
    <w:p w:rsidR="002E6D40" w:rsidRPr="002E6D40" w:rsidRDefault="002E6D40" w:rsidP="002E6D40">
      <w:pPr>
        <w:keepNext/>
        <w:shd w:val="clear" w:color="auto" w:fill="FFFFFF"/>
        <w:ind w:firstLine="284"/>
        <w:jc w:val="both"/>
        <w:outlineLvl w:val="0"/>
        <w:rPr>
          <w:rFonts w:eastAsia="Times New Roman"/>
          <w:b/>
          <w:sz w:val="14"/>
          <w:szCs w:val="14"/>
          <w:lang w:val="x-none" w:eastAsia="x-none"/>
        </w:rPr>
      </w:pPr>
      <w:r w:rsidRPr="002E6D40">
        <w:rPr>
          <w:rFonts w:eastAsia="Times New Roman"/>
          <w:sz w:val="14"/>
          <w:szCs w:val="14"/>
          <w:lang w:val="x-none" w:eastAsia="x-none"/>
        </w:rPr>
        <w:t>собственноручно заполненную и подписанную анкету по форме, утвержденной Постановление Правительства Российской Федерации от 06.02.2010 № 63 (ред. от 29.12.2016) «Об утверждении Инструкции о порядке допуска должностных лиц и граждан Российской Федерации к государственной тайне», с приложением фотографии размером 4 х 6 см (4 штуки).</w:t>
      </w:r>
      <w:r w:rsidRPr="002E6D40">
        <w:rPr>
          <w:rFonts w:eastAsia="Times New Roman"/>
          <w:b/>
          <w:sz w:val="14"/>
          <w:szCs w:val="14"/>
          <w:lang w:val="x-none" w:eastAsia="x-none"/>
        </w:rPr>
        <w:t xml:space="preserve"> </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 xml:space="preserve">Документы на конкурс принимаются в течение 20 календарных дней со дня объявления об их приёме по адресу: г. Сольцы, пл. Победы, дом 3, </w:t>
      </w:r>
      <w:proofErr w:type="spellStart"/>
      <w:r w:rsidRPr="002E6D40">
        <w:rPr>
          <w:rFonts w:eastAsia="Times New Roman"/>
          <w:sz w:val="14"/>
          <w:szCs w:val="14"/>
          <w:lang w:eastAsia="ru-RU"/>
        </w:rPr>
        <w:t>каб</w:t>
      </w:r>
      <w:proofErr w:type="spellEnd"/>
      <w:r w:rsidRPr="002E6D40">
        <w:rPr>
          <w:rFonts w:eastAsia="Times New Roman"/>
          <w:sz w:val="14"/>
          <w:szCs w:val="14"/>
          <w:lang w:eastAsia="ru-RU"/>
        </w:rPr>
        <w:t>. 40. Приём документов – ежедневно с 8.30 до 13.00 и с 14.00 до 17.30, кроме субботы и воскресенья.</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Дополнительную информацию о конкурсе, представляемых документах и должностных обязанностях можно получить по телефону: 8 (81655) 31120.</w:t>
      </w:r>
    </w:p>
    <w:p w:rsidR="002E6D40" w:rsidRPr="002E6D40" w:rsidRDefault="002E6D40" w:rsidP="002E6D40">
      <w:pPr>
        <w:ind w:firstLine="284"/>
        <w:jc w:val="both"/>
        <w:rPr>
          <w:rFonts w:eastAsia="Times New Roman"/>
          <w:sz w:val="14"/>
          <w:szCs w:val="14"/>
          <w:lang w:eastAsia="ru-RU"/>
        </w:rPr>
      </w:pPr>
      <w:r w:rsidRPr="002E6D40">
        <w:rPr>
          <w:rFonts w:eastAsia="Times New Roman"/>
          <w:sz w:val="14"/>
          <w:szCs w:val="14"/>
          <w:lang w:eastAsia="ru-RU"/>
        </w:rPr>
        <w:t xml:space="preserve">Решение о дате, месте и времени проведения второго этапа конкурса будет направлено гражданам (муниципальным служащим), допущенным к участию в конкурсе, не </w:t>
      </w:r>
      <w:proofErr w:type="gramStart"/>
      <w:r w:rsidRPr="002E6D40">
        <w:rPr>
          <w:rFonts w:eastAsia="Times New Roman"/>
          <w:sz w:val="14"/>
          <w:szCs w:val="14"/>
          <w:lang w:eastAsia="ru-RU"/>
        </w:rPr>
        <w:t>позднее</w:t>
      </w:r>
      <w:proofErr w:type="gramEnd"/>
      <w:r w:rsidRPr="002E6D40">
        <w:rPr>
          <w:rFonts w:eastAsia="Times New Roman"/>
          <w:sz w:val="14"/>
          <w:szCs w:val="14"/>
          <w:lang w:eastAsia="ru-RU"/>
        </w:rPr>
        <w:t xml:space="preserve"> чем за 15 дней до его начала.   </w:t>
      </w:r>
    </w:p>
    <w:p w:rsidR="002E6D40" w:rsidRDefault="002E6D40" w:rsidP="00273766">
      <w:pPr>
        <w:tabs>
          <w:tab w:val="left" w:pos="7466"/>
        </w:tabs>
        <w:autoSpaceDE w:val="0"/>
        <w:autoSpaceDN w:val="0"/>
        <w:adjustRightInd w:val="0"/>
        <w:ind w:firstLine="284"/>
        <w:jc w:val="both"/>
        <w:rPr>
          <w:b/>
          <w:sz w:val="14"/>
          <w:szCs w:val="14"/>
        </w:rPr>
      </w:pPr>
    </w:p>
    <w:p w:rsidR="002E6D40" w:rsidRPr="00A8043F" w:rsidRDefault="002E6D40" w:rsidP="002E6D40">
      <w:pPr>
        <w:pStyle w:val="ConsPlusNormal"/>
        <w:ind w:firstLine="0"/>
        <w:jc w:val="right"/>
        <w:rPr>
          <w:rFonts w:ascii="Times New Roman" w:hAnsi="Times New Roman" w:cs="Times New Roman"/>
          <w:b/>
          <w:sz w:val="14"/>
          <w:szCs w:val="14"/>
        </w:rPr>
      </w:pPr>
      <w:r w:rsidRPr="00A8043F">
        <w:rPr>
          <w:rFonts w:ascii="Times New Roman" w:hAnsi="Times New Roman" w:cs="Times New Roman"/>
          <w:b/>
          <w:sz w:val="14"/>
          <w:szCs w:val="14"/>
        </w:rPr>
        <w:t>ПРОЕКТ</w:t>
      </w:r>
    </w:p>
    <w:p w:rsidR="002E6D40" w:rsidRPr="00A8043F" w:rsidRDefault="002E6D40" w:rsidP="002E6D40">
      <w:pPr>
        <w:pStyle w:val="ConsPlusNormal"/>
        <w:ind w:firstLine="0"/>
        <w:jc w:val="center"/>
        <w:rPr>
          <w:rFonts w:ascii="Times New Roman" w:hAnsi="Times New Roman" w:cs="Times New Roman"/>
          <w:sz w:val="14"/>
          <w:szCs w:val="14"/>
        </w:rPr>
      </w:pPr>
      <w:r w:rsidRPr="00A8043F">
        <w:rPr>
          <w:rFonts w:ascii="Times New Roman" w:hAnsi="Times New Roman" w:cs="Times New Roman"/>
          <w:b/>
          <w:sz w:val="14"/>
          <w:szCs w:val="14"/>
        </w:rPr>
        <w:t>Трудовой договор №____</w:t>
      </w:r>
    </w:p>
    <w:p w:rsidR="002E6D40" w:rsidRPr="00A8043F" w:rsidRDefault="002E6D40" w:rsidP="002E6D40">
      <w:pPr>
        <w:pStyle w:val="ConsPlusNormal"/>
        <w:ind w:firstLine="0"/>
        <w:jc w:val="center"/>
        <w:rPr>
          <w:rFonts w:ascii="Times New Roman" w:hAnsi="Times New Roman" w:cs="Times New Roman"/>
          <w:b/>
          <w:sz w:val="14"/>
          <w:szCs w:val="14"/>
        </w:rPr>
      </w:pPr>
      <w:r w:rsidRPr="00A8043F">
        <w:rPr>
          <w:rFonts w:ascii="Times New Roman" w:hAnsi="Times New Roman" w:cs="Times New Roman"/>
          <w:b/>
          <w:sz w:val="14"/>
          <w:szCs w:val="14"/>
        </w:rPr>
        <w:t>с муниципальным служащим</w:t>
      </w:r>
    </w:p>
    <w:p w:rsidR="002E6D40" w:rsidRPr="00A8043F" w:rsidRDefault="002E6D40" w:rsidP="002E6D40">
      <w:pPr>
        <w:pStyle w:val="ConsPlusNormal"/>
        <w:ind w:firstLine="0"/>
        <w:jc w:val="both"/>
        <w:rPr>
          <w:rFonts w:ascii="Times New Roman" w:hAnsi="Times New Roman" w:cs="Times New Roman"/>
          <w:sz w:val="14"/>
          <w:szCs w:val="14"/>
        </w:rPr>
      </w:pPr>
      <w:r w:rsidRPr="00A8043F">
        <w:rPr>
          <w:rFonts w:ascii="Times New Roman" w:hAnsi="Times New Roman" w:cs="Times New Roman"/>
          <w:b/>
          <w:sz w:val="14"/>
          <w:szCs w:val="14"/>
        </w:rPr>
        <w:t>г. Сольцы                                         «__»______ 2024 года</w:t>
      </w:r>
    </w:p>
    <w:p w:rsidR="002E6D40" w:rsidRPr="00A8043F" w:rsidRDefault="002E6D40" w:rsidP="002E6D40">
      <w:pPr>
        <w:pStyle w:val="ConsPlusNormal"/>
        <w:ind w:firstLine="0"/>
        <w:jc w:val="both"/>
        <w:rPr>
          <w:rFonts w:ascii="Times New Roman" w:hAnsi="Times New Roman" w:cs="Times New Roman"/>
          <w:sz w:val="14"/>
          <w:szCs w:val="14"/>
        </w:rPr>
      </w:pP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b/>
          <w:sz w:val="14"/>
          <w:szCs w:val="14"/>
        </w:rPr>
        <w:t>Солецкий муниципальный округ</w:t>
      </w:r>
      <w:r w:rsidRPr="00A8043F">
        <w:rPr>
          <w:rFonts w:ascii="Times New Roman" w:hAnsi="Times New Roman" w:cs="Times New Roman"/>
          <w:sz w:val="14"/>
          <w:szCs w:val="14"/>
        </w:rPr>
        <w:t xml:space="preserve">, от имени которого полномочия нанимателя осуществляет Работодатель, в лице </w:t>
      </w:r>
      <w:r w:rsidRPr="00A8043F">
        <w:rPr>
          <w:rFonts w:ascii="Times New Roman" w:hAnsi="Times New Roman" w:cs="Times New Roman"/>
          <w:b/>
          <w:sz w:val="14"/>
          <w:szCs w:val="14"/>
        </w:rPr>
        <w:t>Тимофеева Максима Валерьевича</w:t>
      </w:r>
      <w:r w:rsidRPr="00A8043F">
        <w:rPr>
          <w:rFonts w:ascii="Times New Roman" w:hAnsi="Times New Roman" w:cs="Times New Roman"/>
          <w:sz w:val="14"/>
          <w:szCs w:val="14"/>
        </w:rPr>
        <w:t>, Главы Солецкого муниципального округа, действующего на основании Устава Солецкого муниципального округа Новгородской области,</w:t>
      </w:r>
      <w:proofErr w:type="gramStart"/>
      <w:r w:rsidRPr="00A8043F">
        <w:rPr>
          <w:rFonts w:ascii="Times New Roman" w:hAnsi="Times New Roman" w:cs="Times New Roman"/>
          <w:sz w:val="14"/>
          <w:szCs w:val="14"/>
        </w:rPr>
        <w:t xml:space="preserve"> ,</w:t>
      </w:r>
      <w:proofErr w:type="gramEnd"/>
      <w:r w:rsidRPr="00A8043F">
        <w:rPr>
          <w:rFonts w:ascii="Times New Roman" w:hAnsi="Times New Roman" w:cs="Times New Roman"/>
          <w:sz w:val="14"/>
          <w:szCs w:val="14"/>
        </w:rPr>
        <w:t xml:space="preserve"> с одной стороны и________________________________________________________, именуемый в</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           (ФИО муниципального служащего)</w:t>
      </w:r>
    </w:p>
    <w:p w:rsidR="002E6D40" w:rsidRPr="00A8043F" w:rsidRDefault="002E6D40" w:rsidP="002E6D40">
      <w:pPr>
        <w:pStyle w:val="ConsPlusNormal"/>
        <w:ind w:firstLine="284"/>
        <w:jc w:val="both"/>
        <w:rPr>
          <w:rFonts w:ascii="Times New Roman" w:hAnsi="Times New Roman" w:cs="Times New Roman"/>
          <w:sz w:val="14"/>
          <w:szCs w:val="14"/>
        </w:rPr>
      </w:pPr>
      <w:proofErr w:type="gramStart"/>
      <w:r w:rsidRPr="00A8043F">
        <w:rPr>
          <w:rFonts w:ascii="Times New Roman" w:hAnsi="Times New Roman" w:cs="Times New Roman"/>
          <w:sz w:val="14"/>
          <w:szCs w:val="14"/>
        </w:rPr>
        <w:t xml:space="preserve">дальнейшем "Муниципальный служащий" или "Работник", с другой стороны, руководствуясь </w:t>
      </w:r>
      <w:hyperlink r:id="rId31" w:history="1">
        <w:r w:rsidRPr="00A8043F">
          <w:rPr>
            <w:rFonts w:ascii="Times New Roman" w:hAnsi="Times New Roman" w:cs="Times New Roman"/>
            <w:sz w:val="14"/>
            <w:szCs w:val="14"/>
          </w:rPr>
          <w:t>гл. 1</w:t>
        </w:r>
      </w:hyperlink>
      <w:r w:rsidRPr="00A8043F">
        <w:rPr>
          <w:rFonts w:ascii="Times New Roman" w:hAnsi="Times New Roman" w:cs="Times New Roman"/>
          <w:sz w:val="14"/>
          <w:szCs w:val="14"/>
        </w:rPr>
        <w:t xml:space="preserve"> - </w:t>
      </w:r>
      <w:hyperlink r:id="rId32" w:history="1">
        <w:r w:rsidRPr="00A8043F">
          <w:rPr>
            <w:rFonts w:ascii="Times New Roman" w:hAnsi="Times New Roman" w:cs="Times New Roman"/>
            <w:sz w:val="14"/>
            <w:szCs w:val="14"/>
          </w:rPr>
          <w:t>7</w:t>
        </w:r>
      </w:hyperlink>
      <w:r w:rsidRPr="00A8043F">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 заключили настоящий Трудовой договор о нижеследующем:</w:t>
      </w:r>
      <w:proofErr w:type="gramEnd"/>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I. Предмет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1.1. </w:t>
      </w:r>
      <w:proofErr w:type="gramStart"/>
      <w:r w:rsidRPr="00A8043F">
        <w:rPr>
          <w:rFonts w:ascii="Times New Roman" w:hAnsi="Times New Roman" w:cs="Times New Roman"/>
          <w:sz w:val="14"/>
          <w:szCs w:val="14"/>
        </w:rPr>
        <w:t>В рамках настоящего Трудового договора Работодатель обязуется предоставить Муниципальному служащему работу по обусловленной в настоящем Трудовом договоре трудовой функции, обеспечить условия труда, предусмотренные действующим трудовым законодательством Российской Федерации, муниципальными правовыми актами, локальными нормативными актами Работодателя, своевременно и в полном размере выплачивать Муниципальному служащему заработную плату, а Муниципальный служащий обязуется лично выполнять определенную настоящим Трудовым договором трудовую функцию, соблюдать действующие у</w:t>
      </w:r>
      <w:proofErr w:type="gramEnd"/>
      <w:r w:rsidRPr="00A8043F">
        <w:rPr>
          <w:rFonts w:ascii="Times New Roman" w:hAnsi="Times New Roman" w:cs="Times New Roman"/>
          <w:sz w:val="14"/>
          <w:szCs w:val="14"/>
        </w:rPr>
        <w:t xml:space="preserve"> Работодателя Правила внутреннего трудового распорядка, другие локальные нормативные акты Работодателя, а также выполнять иные обязанности, предусмотренные Должностной инструкцией и настоящим Трудовым договором.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1.2. Настоящий Трудовой договор составлен с учетом действующего законодательства Российской Федерации и является обязательным документом для Сторон, в том числе при решении трудовых споров между Муниципальным служащим и Работодателем в судебных и иных органах.</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1.3. Муниципальный служащий обязуется исполнять должностные обязанности по должности </w:t>
      </w:r>
      <w:r w:rsidRPr="00A8043F">
        <w:rPr>
          <w:rFonts w:ascii="Times New Roman" w:hAnsi="Times New Roman" w:cs="Times New Roman"/>
          <w:b/>
          <w:sz w:val="14"/>
          <w:szCs w:val="14"/>
        </w:rPr>
        <w:softHyphen/>
      </w:r>
      <w:r w:rsidRPr="00A8043F">
        <w:rPr>
          <w:rFonts w:ascii="Times New Roman" w:hAnsi="Times New Roman" w:cs="Times New Roman"/>
          <w:b/>
          <w:sz w:val="14"/>
          <w:szCs w:val="14"/>
        </w:rPr>
        <w:softHyphen/>
        <w:t xml:space="preserve">__________________________________________ Администрации Солецкого муниципального округа </w:t>
      </w:r>
      <w:r w:rsidRPr="00A8043F">
        <w:rPr>
          <w:rFonts w:ascii="Times New Roman" w:hAnsi="Times New Roman" w:cs="Times New Roman"/>
          <w:sz w:val="14"/>
          <w:szCs w:val="14"/>
        </w:rPr>
        <w:t>в соответствии с прилагаемой к настоящему Трудовому договору Должностной инструкцией, а Работодатель обязуется обеспечить Муниципальному служащему замещение должности в соответствии с действующим законодательством Российской Федерации и настоящим Трудовым договором.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В Реестре должностей муниципальной службы в Новгородской области должность, замещаемая Муниципальным служащим, отнесена к __________ группе должностей муниципальной службы.</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1.4. Местом работы Муниципального служащего является здание Работодателя, расположенное по адресу: Новгородская область, г. Сольцы, пл. Победы, д. 3.</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1.5. Муниципальный служащий осуществляет работу в  ______________________________ Администрации Солецкого муниципального округа.</w:t>
      </w:r>
    </w:p>
    <w:p w:rsidR="002E6D40" w:rsidRPr="00A8043F" w:rsidRDefault="002E6D40" w:rsidP="002E6D40">
      <w:pPr>
        <w:widowControl w:val="0"/>
        <w:autoSpaceDE w:val="0"/>
        <w:autoSpaceDN w:val="0"/>
        <w:adjustRightInd w:val="0"/>
        <w:ind w:firstLine="284"/>
        <w:jc w:val="both"/>
        <w:rPr>
          <w:sz w:val="14"/>
          <w:szCs w:val="14"/>
        </w:rPr>
      </w:pPr>
      <w:r w:rsidRPr="00A8043F">
        <w:rPr>
          <w:sz w:val="14"/>
          <w:szCs w:val="14"/>
        </w:rPr>
        <w:t xml:space="preserve">1.6. Настоящий Договор заключен на неопределенный срок.  </w:t>
      </w:r>
    </w:p>
    <w:p w:rsidR="002E6D40" w:rsidRPr="00A8043F" w:rsidRDefault="002E6D40" w:rsidP="002E6D40">
      <w:pPr>
        <w:widowControl w:val="0"/>
        <w:autoSpaceDE w:val="0"/>
        <w:autoSpaceDN w:val="0"/>
        <w:adjustRightInd w:val="0"/>
        <w:ind w:firstLine="284"/>
        <w:jc w:val="both"/>
        <w:rPr>
          <w:sz w:val="14"/>
          <w:szCs w:val="14"/>
        </w:rPr>
      </w:pPr>
      <w:r w:rsidRPr="00A8043F">
        <w:rPr>
          <w:sz w:val="14"/>
          <w:szCs w:val="14"/>
        </w:rPr>
        <w:t xml:space="preserve">1.7. Дата начала исполнения должностных обязанностей: </w:t>
      </w:r>
      <w:r w:rsidRPr="00A8043F">
        <w:rPr>
          <w:b/>
          <w:sz w:val="14"/>
          <w:szCs w:val="14"/>
        </w:rPr>
        <w:t>«___»_________ 2023 года.</w:t>
      </w:r>
    </w:p>
    <w:p w:rsidR="002E6D40" w:rsidRPr="00A8043F" w:rsidRDefault="002E6D40" w:rsidP="002E6D40">
      <w:pPr>
        <w:autoSpaceDE w:val="0"/>
        <w:autoSpaceDN w:val="0"/>
        <w:adjustRightInd w:val="0"/>
        <w:ind w:firstLine="284"/>
        <w:jc w:val="both"/>
        <w:rPr>
          <w:sz w:val="14"/>
          <w:szCs w:val="14"/>
        </w:rPr>
      </w:pPr>
      <w:r w:rsidRPr="00A8043F">
        <w:rPr>
          <w:sz w:val="14"/>
          <w:szCs w:val="14"/>
        </w:rPr>
        <w:t>1.8. Муниципальному служащему испытательный срок не установлен.</w:t>
      </w:r>
    </w:p>
    <w:p w:rsidR="002E6D40" w:rsidRPr="00A8043F" w:rsidRDefault="002E6D40" w:rsidP="002E6D40">
      <w:pPr>
        <w:autoSpaceDE w:val="0"/>
        <w:autoSpaceDN w:val="0"/>
        <w:adjustRightInd w:val="0"/>
        <w:ind w:firstLine="284"/>
        <w:jc w:val="both"/>
        <w:rPr>
          <w:sz w:val="14"/>
          <w:szCs w:val="14"/>
        </w:rPr>
      </w:pPr>
      <w:r w:rsidRPr="00A8043F">
        <w:rPr>
          <w:sz w:val="14"/>
          <w:szCs w:val="14"/>
        </w:rPr>
        <w:t>1.9. Муниципальный служащий непосредственно подчиняется   ______________________________ Солецкого муниципального округа. Его указания в рамках должностной инструкции являются для Муниципального служащего обязательными.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1.10. Если Муниципальный служащий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II. Права и обязанности Муниципального служащего</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 Муниципальный служащий имеет право:</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2.1.1. На изменение и расторжение Трудового договора в порядке и на условиях, установленных Трудовым </w:t>
      </w:r>
      <w:hyperlink r:id="rId33" w:history="1">
        <w:r w:rsidRPr="00A8043F">
          <w:rPr>
            <w:rFonts w:ascii="Times New Roman" w:hAnsi="Times New Roman" w:cs="Times New Roman"/>
            <w:sz w:val="14"/>
            <w:szCs w:val="14"/>
          </w:rPr>
          <w:t>кодексом</w:t>
        </w:r>
      </w:hyperlink>
      <w:r w:rsidRPr="00A8043F">
        <w:rPr>
          <w:rFonts w:ascii="Times New Roman" w:hAnsi="Times New Roman" w:cs="Times New Roman"/>
          <w:sz w:val="14"/>
          <w:szCs w:val="14"/>
        </w:rPr>
        <w:t xml:space="preserve"> Российской Федерации, </w:t>
      </w:r>
      <w:hyperlink r:id="rId34" w:history="1">
        <w:r w:rsidRPr="00A8043F">
          <w:rPr>
            <w:rFonts w:ascii="Times New Roman" w:hAnsi="Times New Roman" w:cs="Times New Roman"/>
            <w:sz w:val="14"/>
            <w:szCs w:val="14"/>
          </w:rPr>
          <w:t>гл. 3</w:t>
        </w:r>
      </w:hyperlink>
      <w:r w:rsidRPr="00A8043F">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2.1.2. Предоставление ему работы, обусловленной настоящим Трудовым </w:t>
      </w:r>
      <w:r w:rsidRPr="00A8043F">
        <w:rPr>
          <w:rFonts w:ascii="Times New Roman" w:hAnsi="Times New Roman" w:cs="Times New Roman"/>
          <w:sz w:val="14"/>
          <w:szCs w:val="14"/>
        </w:rPr>
        <w:lastRenderedPageBreak/>
        <w:t>договором.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2.1.3. Рабочее место, соответствующее условиям, предусмотренным государственными стандартами организации и безопасности труда.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2.1.4. Обеспечение организационно-технических условий, необходимых для исполнения должностных обязанностей.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2.1.5. Отдых в соответствии с законодательством о труде.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2.1.6.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2.1.7.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2.1.8. Принятие решений и участие в их подготовке в соответствии с должностными обязанностями.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2.1.9. Проведение служебного расследования для опровержения сведений, порочащих его честь и достоинство.</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2.1.10. Продвижение по службе, своевременную выплату денежного содержания не реже чем каждые полмесяца в соответствии с трудовым законодательством Российской Федерации, законодательством о муниципальной службе и настоящим Трудовым договором.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2.1.11. Увеличение денежного содержания с учетом результатов и стажа работы, уровня квалификации.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2.1.12. Участие по своей инициативе в конкурсе на замещение вакантной должности муниципальной службы.</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2.1.13. Получение дополнительного профессионального образования в соответствии с муниципальным правовым актом за счет средств бюджета Солецкого муниципального округа.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2.1.14. Защиту своих персональных данных.</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2.1.15.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2.1.16. Объединение, включая право создавать профессиональные союзы, для защиты своих прав, социально-экономических и профессиональных интересов.</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2.1.17.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2.1.18. Пенсионное обеспечение в соответствии с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2.1.19. Выплаты по обязательному социальному страхованию.</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2.1.20. Защиту своих трудовых прав всеми способами, предусмотренными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2.1.21. С предварительным письменным уведомлением представителя Работодателя выполнять иную оплачиваемую работу, если это не повлечет за собой конфликт интересов и, если иное не предусмотрено Федеральным </w:t>
      </w:r>
      <w:hyperlink r:id="rId35" w:history="1">
        <w:r w:rsidRPr="00A8043F">
          <w:rPr>
            <w:rFonts w:ascii="Times New Roman" w:hAnsi="Times New Roman" w:cs="Times New Roman"/>
            <w:sz w:val="14"/>
            <w:szCs w:val="14"/>
          </w:rPr>
          <w:t>законом</w:t>
        </w:r>
      </w:hyperlink>
      <w:r w:rsidRPr="00A8043F">
        <w:rPr>
          <w:rFonts w:ascii="Times New Roman" w:hAnsi="Times New Roman" w:cs="Times New Roman"/>
          <w:sz w:val="14"/>
          <w:szCs w:val="14"/>
        </w:rPr>
        <w:t xml:space="preserve"> от 02 марта 2007 года N 25-ФЗ "О муниципальной службе в Российской Федерации" и настоящим Трудовым договором.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 Муниципальный служащий обязан:</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2.2.1. Добросовестно выполнять условия настоящего Трудового договора, а также обязанности по должности в соответствии с Должностной инструкцией.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2.2.2. Исполнять приказы, распоряжения и </w:t>
      </w:r>
      <w:proofErr w:type="gramStart"/>
      <w:r w:rsidRPr="00A8043F">
        <w:rPr>
          <w:rFonts w:ascii="Times New Roman" w:hAnsi="Times New Roman" w:cs="Times New Roman"/>
          <w:sz w:val="14"/>
          <w:szCs w:val="14"/>
        </w:rPr>
        <w:t>указания</w:t>
      </w:r>
      <w:proofErr w:type="gramEnd"/>
      <w:r w:rsidRPr="00A8043F">
        <w:rPr>
          <w:rFonts w:ascii="Times New Roman" w:hAnsi="Times New Roman" w:cs="Times New Roman"/>
          <w:sz w:val="14"/>
          <w:szCs w:val="14"/>
        </w:rPr>
        <w:t xml:space="preserve"> вышестоящих в порядке подчиненности руководителей, отданные в пределах их должностных полномочий, за исключением незаконных.</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2.2.3. Соблюдать и обеспечивать исполнение </w:t>
      </w:r>
      <w:hyperlink r:id="rId36" w:history="1">
        <w:r w:rsidRPr="00A8043F">
          <w:rPr>
            <w:rFonts w:ascii="Times New Roman" w:hAnsi="Times New Roman" w:cs="Times New Roman"/>
            <w:sz w:val="14"/>
            <w:szCs w:val="14"/>
          </w:rPr>
          <w:t>Конституции</w:t>
        </w:r>
      </w:hyperlink>
      <w:r w:rsidRPr="00A8043F">
        <w:rPr>
          <w:rFonts w:ascii="Times New Roman" w:hAnsi="Times New Roman" w:cs="Times New Roman"/>
          <w:sz w:val="14"/>
          <w:szCs w:val="14"/>
        </w:rPr>
        <w:t xml:space="preserve"> Российской Федерации, федеральных конституционных законов, федеральных законов, иных нормативных правовых актов Российской Федерации, Устава Новгородской области, законов и иных нормативных правовых актов Новгородской области, Устава Солецкого муниципального округа и иных муниципальных правовых актов.</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2.2.4.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2.2.5. Соблюдать установленные у Работодателя Правила внутреннего трудового распорядка, Должностную инструкцию, порядок работы со служебной информацией.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2.2.6. Поддерживать уровень квалификации, необходимый для надлежащего исполнения должностных обязанностей.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2.2.7. Не разглашать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2.2.8. Беречь муниципальное имущество, в том числе предоставленное ему для исполнения должностных обязанностей.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2.2.9. Представлять в установленном порядке предусмотренные законодательством Российской Федерации сведения о себе и членах своей семьи.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2.2.10.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2.2.11. Соблюдать ограничения, выполнять обязательства, не нарушать запреты, которые установлены Федеральным </w:t>
      </w:r>
      <w:hyperlink r:id="rId37" w:history="1">
        <w:r w:rsidRPr="00A8043F">
          <w:rPr>
            <w:rFonts w:ascii="Times New Roman" w:hAnsi="Times New Roman" w:cs="Times New Roman"/>
            <w:sz w:val="14"/>
            <w:szCs w:val="14"/>
          </w:rPr>
          <w:t>законом</w:t>
        </w:r>
      </w:hyperlink>
      <w:r w:rsidRPr="00A8043F">
        <w:rPr>
          <w:rFonts w:ascii="Times New Roman" w:hAnsi="Times New Roman" w:cs="Times New Roman"/>
          <w:sz w:val="14"/>
          <w:szCs w:val="14"/>
        </w:rPr>
        <w:t xml:space="preserve"> от 02 марта 2007 года N 25-ФЗ "О муниципальной службе в Российской Федерации" и другими федеральными </w:t>
      </w:r>
      <w:r w:rsidRPr="00A8043F">
        <w:rPr>
          <w:rFonts w:ascii="Times New Roman" w:hAnsi="Times New Roman" w:cs="Times New Roman"/>
          <w:sz w:val="14"/>
          <w:szCs w:val="14"/>
        </w:rPr>
        <w:lastRenderedPageBreak/>
        <w:t>законами.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2.2.12.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2.3. Муниципальный служащий не вправе исполнять данное ему неправомерное поручение. </w:t>
      </w:r>
      <w:proofErr w:type="gramStart"/>
      <w:r w:rsidRPr="00A8043F">
        <w:rPr>
          <w:rFonts w:ascii="Times New Roman" w:hAnsi="Times New Roman" w:cs="Times New Roman"/>
          <w:sz w:val="14"/>
          <w:szCs w:val="14"/>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w:t>
      </w:r>
      <w:proofErr w:type="gramEnd"/>
      <w:r w:rsidRPr="00A8043F">
        <w:rPr>
          <w:rFonts w:ascii="Times New Roman" w:hAnsi="Times New Roman" w:cs="Times New Roman"/>
          <w:sz w:val="14"/>
          <w:szCs w:val="14"/>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действующим законодательством Российской Федерации.</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III. Права и обязанности Работодателя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3.1. Работодатель имеет право:</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3.1.1. Изменять и расторгать настоящий Трудовой договор в порядке и на условиях, установленных Трудовым </w:t>
      </w:r>
      <w:hyperlink r:id="rId38" w:history="1">
        <w:r w:rsidRPr="00A8043F">
          <w:rPr>
            <w:rFonts w:ascii="Times New Roman" w:hAnsi="Times New Roman" w:cs="Times New Roman"/>
            <w:sz w:val="14"/>
            <w:szCs w:val="14"/>
          </w:rPr>
          <w:t>кодексом</w:t>
        </w:r>
      </w:hyperlink>
      <w:r w:rsidRPr="00A8043F">
        <w:rPr>
          <w:rFonts w:ascii="Times New Roman" w:hAnsi="Times New Roman" w:cs="Times New Roman"/>
          <w:sz w:val="14"/>
          <w:szCs w:val="14"/>
        </w:rPr>
        <w:t xml:space="preserve"> Российской Федерации, Федеральным </w:t>
      </w:r>
      <w:hyperlink r:id="rId39" w:history="1">
        <w:r w:rsidRPr="00A8043F">
          <w:rPr>
            <w:rFonts w:ascii="Times New Roman" w:hAnsi="Times New Roman" w:cs="Times New Roman"/>
            <w:sz w:val="14"/>
            <w:szCs w:val="14"/>
          </w:rPr>
          <w:t>законом</w:t>
        </w:r>
      </w:hyperlink>
      <w:r w:rsidRPr="00A8043F">
        <w:rPr>
          <w:rFonts w:ascii="Times New Roman" w:hAnsi="Times New Roman" w:cs="Times New Roman"/>
          <w:sz w:val="14"/>
          <w:szCs w:val="14"/>
        </w:rPr>
        <w:t xml:space="preserve"> от 02 марта 2007 года N 25-ФЗ "О муниципальной службе в Российской Федерации", муниципальными правовыми актами органов местного самоуправления Солецкого муниципального округа.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3.1.2. Требовать от Муниципального служащего добросовестного выполнения обязанностей по замещаемой должности в соответствии с должностной инструкцией.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3.1.3. Требовать от Муниципального служащего соблюдения Правил внутреннего трудового распорядка и иных внутренних распорядительных документов.</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3.1.4. Поощрять Муниципального служащего за добросовестный труд.</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3.1.5. Привлекать Муниципального служащего к дисциплинарной ответственности за совершение им дисциплинарных проступков.</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 Работодатель обязан:</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3.2.1. Соблюдать законы и иные нормативные правовые акты, условия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3.2.2. Предоставлять Муниципальному служащему работу, обусловленную Трудовым договором.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3.2.3. Обеспечивать безопасность труда и условия, отвечающие требованиям охраны и гигиены труда.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3.2.4. Обеспечивать Муниципального служащего оборудованием и иными средствами, необходимыми для исполнения им своих обязанностей.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3.2.5. Выплачивать в полном размере причитающееся Муниципальному служащему денежное содержание в установленные сроки, но не реже чем каждые полмесяца.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3.2.6. Предоставлять Муниципальному служащему достоверные сведения об условиях работы.</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3.2.7. Осуществлять обязательное социальное страхование Муниципального служащего в порядке, установленном федеральными законами.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3.2.8. Исполнять иные обязанности, предусмотренные Трудовым </w:t>
      </w:r>
      <w:hyperlink r:id="rId40" w:history="1">
        <w:r w:rsidRPr="00A8043F">
          <w:rPr>
            <w:rFonts w:ascii="Times New Roman" w:hAnsi="Times New Roman" w:cs="Times New Roman"/>
            <w:sz w:val="14"/>
            <w:szCs w:val="14"/>
          </w:rPr>
          <w:t>кодексом</w:t>
        </w:r>
      </w:hyperlink>
      <w:r w:rsidRPr="00A8043F">
        <w:rPr>
          <w:rFonts w:ascii="Times New Roman" w:hAnsi="Times New Roman" w:cs="Times New Roman"/>
          <w:sz w:val="14"/>
          <w:szCs w:val="14"/>
        </w:rPr>
        <w:t xml:space="preserve"> Российской Федерации, федеральными законами и иными нормативно-правовыми актами, содержащими нормы трудового права, а также Трудовым договором.</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IV. Оплата труда Муниципального служащего</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4.1. Муниципальному служащему устанавливается заработная плата, которая состоит </w:t>
      </w:r>
      <w:proofErr w:type="gramStart"/>
      <w:r w:rsidRPr="00A8043F">
        <w:rPr>
          <w:rFonts w:ascii="Times New Roman" w:hAnsi="Times New Roman" w:cs="Times New Roman"/>
          <w:sz w:val="14"/>
          <w:szCs w:val="14"/>
        </w:rPr>
        <w:t>из</w:t>
      </w:r>
      <w:proofErr w:type="gramEnd"/>
      <w:r w:rsidRPr="00A8043F">
        <w:rPr>
          <w:rFonts w:ascii="Times New Roman" w:hAnsi="Times New Roman" w:cs="Times New Roman"/>
          <w:sz w:val="14"/>
          <w:szCs w:val="14"/>
        </w:rPr>
        <w:t>:</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4.1.1. Месячного оклада в соответствии с замещаемой должностью (должностного оклада) в размере </w:t>
      </w:r>
      <w:r w:rsidRPr="00A8043F">
        <w:rPr>
          <w:rFonts w:ascii="Times New Roman" w:hAnsi="Times New Roman" w:cs="Times New Roman"/>
          <w:b/>
          <w:sz w:val="14"/>
          <w:szCs w:val="14"/>
        </w:rPr>
        <w:t>_________</w:t>
      </w:r>
      <w:r w:rsidRPr="00A8043F">
        <w:rPr>
          <w:rFonts w:ascii="Times New Roman" w:hAnsi="Times New Roman" w:cs="Times New Roman"/>
          <w:sz w:val="14"/>
          <w:szCs w:val="14"/>
        </w:rPr>
        <w:t xml:space="preserve"> рубля в месяц.</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4.1.2. Ежемесячной надбавки к должностному окладу за особые условия муниципальной службы в размере </w:t>
      </w:r>
      <w:r w:rsidRPr="00A8043F">
        <w:rPr>
          <w:rFonts w:ascii="Times New Roman" w:hAnsi="Times New Roman" w:cs="Times New Roman"/>
          <w:b/>
          <w:sz w:val="14"/>
          <w:szCs w:val="14"/>
        </w:rPr>
        <w:t>_______</w:t>
      </w:r>
      <w:r w:rsidRPr="00A8043F">
        <w:rPr>
          <w:rFonts w:ascii="Times New Roman" w:hAnsi="Times New Roman" w:cs="Times New Roman"/>
          <w:sz w:val="14"/>
          <w:szCs w:val="14"/>
        </w:rPr>
        <w:t xml:space="preserve"> процентов должностного оклада.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4.1.3. Ежемесячного денежного поощрения в размере </w:t>
      </w:r>
      <w:r w:rsidRPr="00A8043F">
        <w:rPr>
          <w:rFonts w:ascii="Times New Roman" w:hAnsi="Times New Roman" w:cs="Times New Roman"/>
          <w:b/>
          <w:sz w:val="14"/>
          <w:szCs w:val="14"/>
        </w:rPr>
        <w:t>_______</w:t>
      </w:r>
      <w:r w:rsidRPr="00A8043F">
        <w:rPr>
          <w:rFonts w:ascii="Times New Roman" w:hAnsi="Times New Roman" w:cs="Times New Roman"/>
          <w:sz w:val="14"/>
          <w:szCs w:val="14"/>
        </w:rPr>
        <w:t xml:space="preserve"> должностных окладов.</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4.1.4. Ежемесячной надбавки к должностному окладу за выслугу лет на муниципальной службе, установленной распоряжением Администрации муниципального округа в зависимости от стажа муниципальной службы;</w:t>
      </w:r>
    </w:p>
    <w:p w:rsidR="002E6D40" w:rsidRPr="00A8043F" w:rsidRDefault="002E6D40" w:rsidP="002E6D40">
      <w:pPr>
        <w:autoSpaceDE w:val="0"/>
        <w:autoSpaceDN w:val="0"/>
        <w:adjustRightInd w:val="0"/>
        <w:ind w:firstLine="284"/>
        <w:jc w:val="both"/>
        <w:rPr>
          <w:sz w:val="14"/>
          <w:szCs w:val="14"/>
        </w:rPr>
      </w:pPr>
      <w:r w:rsidRPr="00A8043F">
        <w:rPr>
          <w:sz w:val="14"/>
          <w:szCs w:val="14"/>
        </w:rPr>
        <w:t xml:space="preserve">4.1.5. Ежемесячной квалификационной надбавки к должностному окладу за знания и умения, </w:t>
      </w:r>
      <w:proofErr w:type="spellStart"/>
      <w:r w:rsidRPr="00A8043F">
        <w:rPr>
          <w:sz w:val="14"/>
          <w:szCs w:val="14"/>
        </w:rPr>
        <w:t>установленнойраспоряжением</w:t>
      </w:r>
      <w:proofErr w:type="spellEnd"/>
      <w:r w:rsidRPr="00A8043F">
        <w:rPr>
          <w:sz w:val="14"/>
          <w:szCs w:val="14"/>
        </w:rPr>
        <w:t xml:space="preserve"> Администрации муниципального округа в соответствии с положением, утвержденным Работодателем.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4.1.6. Премии за выполнение особо важных и сложных заданий, выплачиваемой на основании распоряжения Администрации муниципального округа по итогам работы за месяц в соответствии с положением, утвержденным Работодателем.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4.1.7. </w:t>
      </w:r>
      <w:proofErr w:type="gramStart"/>
      <w:r w:rsidRPr="00A8043F">
        <w:rPr>
          <w:rFonts w:ascii="Times New Roman" w:hAnsi="Times New Roman" w:cs="Times New Roman"/>
          <w:sz w:val="14"/>
          <w:szCs w:val="14"/>
        </w:rPr>
        <w:t>Единовременной выплаты при предоставлении ежегодного отпуска и материальной помощи в размере двух окладов денежного содержания (единовременная выплата при предоставлении ежегодного оплачиваемого отпуска в размере одного оклада денежного содержания и материальная помощь в размере одного оклада денежного содержания) – при предоставлении муниципальному служащему ежегодного оплачиваемого отпуска и в размере одного оклада денежного содержания (материальная помощь)  - в течение календарного года или в размере</w:t>
      </w:r>
      <w:proofErr w:type="gramEnd"/>
      <w:r w:rsidRPr="00A8043F">
        <w:rPr>
          <w:rFonts w:ascii="Times New Roman" w:hAnsi="Times New Roman" w:cs="Times New Roman"/>
          <w:sz w:val="14"/>
          <w:szCs w:val="14"/>
        </w:rPr>
        <w:t xml:space="preserve"> трех окладов денежного содержания при  предоставлении ежегодного оплачиваемого отпуска.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4.1.8. Других выплат, предусмотренных соответствующими федеральными законами и иными нормативными правовыми актами.</w:t>
      </w:r>
    </w:p>
    <w:p w:rsidR="002E6D40" w:rsidRPr="00A8043F" w:rsidRDefault="002E6D40" w:rsidP="002E6D40">
      <w:pPr>
        <w:widowControl w:val="0"/>
        <w:autoSpaceDE w:val="0"/>
        <w:autoSpaceDN w:val="0"/>
        <w:adjustRightInd w:val="0"/>
        <w:ind w:firstLine="284"/>
        <w:jc w:val="both"/>
        <w:rPr>
          <w:sz w:val="14"/>
          <w:szCs w:val="14"/>
        </w:rPr>
      </w:pPr>
      <w:r w:rsidRPr="00A8043F">
        <w:rPr>
          <w:sz w:val="14"/>
          <w:szCs w:val="14"/>
        </w:rPr>
        <w:lastRenderedPageBreak/>
        <w:t>4.1.9. Заработная плата за каждый месяц работы выплачивается два раза в месяц: первая часть – 16 числа текущего (расчетного) месяца, вторая часть - 1 числа следующего месяца.</w:t>
      </w:r>
    </w:p>
    <w:p w:rsidR="002E6D40" w:rsidRPr="00A8043F" w:rsidRDefault="002E6D40" w:rsidP="002E6D40">
      <w:pPr>
        <w:widowControl w:val="0"/>
        <w:autoSpaceDE w:val="0"/>
        <w:autoSpaceDN w:val="0"/>
        <w:adjustRightInd w:val="0"/>
        <w:ind w:firstLine="284"/>
        <w:jc w:val="both"/>
        <w:rPr>
          <w:sz w:val="14"/>
          <w:szCs w:val="14"/>
        </w:rPr>
      </w:pPr>
      <w:r w:rsidRPr="00A8043F">
        <w:rPr>
          <w:sz w:val="14"/>
          <w:szCs w:val="14"/>
        </w:rPr>
        <w:t>При совпадении дня выплаты с выходным или нерабочим праздничным днем выплата заработной платы производится накануне этого дня.</w:t>
      </w:r>
    </w:p>
    <w:p w:rsidR="002E6D40" w:rsidRPr="00A8043F" w:rsidRDefault="002E6D40" w:rsidP="002E6D40">
      <w:pPr>
        <w:widowControl w:val="0"/>
        <w:autoSpaceDE w:val="0"/>
        <w:autoSpaceDN w:val="0"/>
        <w:adjustRightInd w:val="0"/>
        <w:ind w:firstLine="284"/>
        <w:jc w:val="both"/>
        <w:rPr>
          <w:sz w:val="14"/>
          <w:szCs w:val="14"/>
        </w:rPr>
      </w:pPr>
      <w:r w:rsidRPr="00A8043F">
        <w:rPr>
          <w:sz w:val="14"/>
          <w:szCs w:val="14"/>
        </w:rPr>
        <w:t>4.1.10. Заработная плата выплачивается путем перечисления денежных средств на банковский счет Муниципального служащего.</w:t>
      </w:r>
    </w:p>
    <w:p w:rsidR="002E6D40" w:rsidRPr="00A8043F" w:rsidRDefault="002E6D40" w:rsidP="002E6D40">
      <w:pPr>
        <w:pStyle w:val="ConsPlusNormal"/>
        <w:ind w:firstLine="284"/>
        <w:jc w:val="both"/>
        <w:rPr>
          <w:rFonts w:ascii="Times New Roman" w:hAnsi="Times New Roman" w:cs="Times New Roman"/>
          <w:sz w:val="14"/>
          <w:szCs w:val="14"/>
        </w:rPr>
      </w:pP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V. Рабочее (служебное) время и время отдыха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5.1. Муниципальному служащему устанавливается ненормированный служебный день. Нормальная продолжительность служебного времени составляет восьмичасовой рабочий день при пятидневной рабочей неделе с двумя выходными днями в субботу и воскресенье. Время начала рабочего дня: 8 часов 30 минут, время окончания рабочего дня: 17 часов 30 минут. Время перерыва на обед: с 13 часов 00 минут до 14 часов 00 минут.</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5.2. Муниципальному служащему предоставляются: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а) ежегодный основной оплачиваемый отпуск продолжительностью 30 календарных дней;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б) ежегодный дополнительный оплачиваемый отпуск за выслугу лет продолжительностью:</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 стаже муниципальной службы от 1 года до 5 лет - 1 календарный день;</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 стаже муниципальной службы от 5 до 10 лет - 5 календарных дней;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 стаже муниципальной службы от 10 до 15 лет - 7 календарных дней;</w:t>
      </w:r>
    </w:p>
    <w:p w:rsidR="002E6D40" w:rsidRPr="00A8043F" w:rsidRDefault="002E6D40" w:rsidP="002E6D40">
      <w:pPr>
        <w:pStyle w:val="ConsPlusNonformat"/>
        <w:widowControl/>
        <w:ind w:firstLine="284"/>
        <w:jc w:val="both"/>
        <w:rPr>
          <w:rFonts w:ascii="Times New Roman" w:hAnsi="Times New Roman" w:cs="Times New Roman"/>
          <w:sz w:val="14"/>
          <w:szCs w:val="14"/>
        </w:rPr>
      </w:pPr>
      <w:r w:rsidRPr="00A8043F">
        <w:rPr>
          <w:rFonts w:ascii="Times New Roman" w:hAnsi="Times New Roman" w:cs="Times New Roman"/>
          <w:sz w:val="14"/>
          <w:szCs w:val="14"/>
        </w:rPr>
        <w:t>при стаже муниципальной службы 15 лет и более - 10 календарных дней;</w:t>
      </w:r>
    </w:p>
    <w:p w:rsidR="002E6D40" w:rsidRPr="00A8043F" w:rsidRDefault="002E6D40" w:rsidP="002E6D40">
      <w:pPr>
        <w:pStyle w:val="ConsPlusNonformat"/>
        <w:widowContro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    в) ежегодный дополнительный оплачиваемый отпуск за ненормированный служебный день продолжительностью 3 </w:t>
      </w:r>
      <w:proofErr w:type="gramStart"/>
      <w:r w:rsidRPr="00A8043F">
        <w:rPr>
          <w:rFonts w:ascii="Times New Roman" w:hAnsi="Times New Roman" w:cs="Times New Roman"/>
          <w:sz w:val="14"/>
          <w:szCs w:val="14"/>
        </w:rPr>
        <w:t>календарных</w:t>
      </w:r>
      <w:proofErr w:type="gramEnd"/>
      <w:r w:rsidRPr="00A8043F">
        <w:rPr>
          <w:rFonts w:ascii="Times New Roman" w:hAnsi="Times New Roman" w:cs="Times New Roman"/>
          <w:sz w:val="14"/>
          <w:szCs w:val="14"/>
        </w:rPr>
        <w:t xml:space="preserve"> дня;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в) отпуск без сохранения заработной платы в соответствии со </w:t>
      </w:r>
      <w:hyperlink r:id="rId41" w:history="1">
        <w:r w:rsidRPr="00A8043F">
          <w:rPr>
            <w:rFonts w:ascii="Times New Roman" w:hAnsi="Times New Roman" w:cs="Times New Roman"/>
            <w:sz w:val="14"/>
            <w:szCs w:val="14"/>
          </w:rPr>
          <w:t>ст. 128</w:t>
        </w:r>
      </w:hyperlink>
      <w:r w:rsidRPr="00A8043F">
        <w:rPr>
          <w:rFonts w:ascii="Times New Roman" w:hAnsi="Times New Roman" w:cs="Times New Roman"/>
          <w:sz w:val="14"/>
          <w:szCs w:val="14"/>
        </w:rPr>
        <w:t xml:space="preserve"> Трудового кодекса Российской Федерации и </w:t>
      </w:r>
      <w:hyperlink r:id="rId42" w:history="1">
        <w:r w:rsidRPr="00A8043F">
          <w:rPr>
            <w:rFonts w:ascii="Times New Roman" w:hAnsi="Times New Roman" w:cs="Times New Roman"/>
            <w:sz w:val="14"/>
            <w:szCs w:val="14"/>
          </w:rPr>
          <w:t>ч. 6</w:t>
        </w:r>
      </w:hyperlink>
      <w:r w:rsidRPr="00A8043F">
        <w:rPr>
          <w:rFonts w:ascii="Times New Roman" w:hAnsi="Times New Roman" w:cs="Times New Roman"/>
          <w:sz w:val="14"/>
          <w:szCs w:val="14"/>
        </w:rPr>
        <w:t xml:space="preserve"> и </w:t>
      </w:r>
      <w:hyperlink r:id="rId43" w:history="1">
        <w:r w:rsidRPr="00A8043F">
          <w:rPr>
            <w:rFonts w:ascii="Times New Roman" w:hAnsi="Times New Roman" w:cs="Times New Roman"/>
            <w:sz w:val="14"/>
            <w:szCs w:val="14"/>
          </w:rPr>
          <w:t>7 ст. 21</w:t>
        </w:r>
      </w:hyperlink>
      <w:r w:rsidRPr="00A8043F">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VI. Срок действия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6.1. Трудовой договор вступает в силу со дня его подписания Муниципальным служащим и Работодателем.</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6.2. Трудовой договор заключается на неопределенный срок.</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VII. Иные условия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7.1. Муниципальному служащему устанавливается испытание на срок 3 месяца в целях проверки его соответствия поручаемой работе.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7.2. При неудовлетворительном результате испытания Работодатель имеет право до истечения срока испытания расторгнуть Трудовой договор с Муниципальным служащим, предупредив его об этом в письменной форме не </w:t>
      </w:r>
      <w:proofErr w:type="gramStart"/>
      <w:r w:rsidRPr="00A8043F">
        <w:rPr>
          <w:rFonts w:ascii="Times New Roman" w:hAnsi="Times New Roman" w:cs="Times New Roman"/>
          <w:sz w:val="14"/>
          <w:szCs w:val="14"/>
        </w:rPr>
        <w:t>позднее</w:t>
      </w:r>
      <w:proofErr w:type="gramEnd"/>
      <w:r w:rsidRPr="00A8043F">
        <w:rPr>
          <w:rFonts w:ascii="Times New Roman" w:hAnsi="Times New Roman" w:cs="Times New Roman"/>
          <w:sz w:val="14"/>
          <w:szCs w:val="14"/>
        </w:rPr>
        <w:t xml:space="preserve"> чем за три дня с указанием причин, послуживших основанием для признания этого Муниципального служащего не выдержавшим испытания. Решение Работодателя Муниципальный служащий имеет право обжаловать в судебном порядке.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Если в период испытания Муниципальный служащий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VIII. Гарантии и компенсации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8.1. На период действия настоящего Трудового договора на Муниципального служащего распространяются все гарантии и компенсации, предусмотренные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 расторжении Трудового договора в связи с ликвидацией Работодателя, сокращением численности или штата Муниципальному служащему выплачивается выходное пособие в размере одного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В исключительных случаях средний месячный заработок сохраняется </w:t>
      </w:r>
      <w:proofErr w:type="gramStart"/>
      <w:r w:rsidRPr="00A8043F">
        <w:rPr>
          <w:rFonts w:ascii="Times New Roman" w:hAnsi="Times New Roman" w:cs="Times New Roman"/>
          <w:sz w:val="14"/>
          <w:szCs w:val="14"/>
        </w:rPr>
        <w:t>за Муниципальным служащим в течение третьего месяца со дня увольнения по решению органа службы занятости населения при условии</w:t>
      </w:r>
      <w:proofErr w:type="gramEnd"/>
      <w:r w:rsidRPr="00A8043F">
        <w:rPr>
          <w:rFonts w:ascii="Times New Roman" w:hAnsi="Times New Roman" w:cs="Times New Roman"/>
          <w:sz w:val="14"/>
          <w:szCs w:val="14"/>
        </w:rPr>
        <w:t>, если в двухнедельный срок после увольнения Муниципальный служащий обратился в этот орган и не был им трудоустроен.</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8.2. Выходное пособие в размере не </w:t>
      </w:r>
      <w:proofErr w:type="gramStart"/>
      <w:r w:rsidRPr="00A8043F">
        <w:rPr>
          <w:rFonts w:ascii="Times New Roman" w:hAnsi="Times New Roman" w:cs="Times New Roman"/>
          <w:sz w:val="14"/>
          <w:szCs w:val="14"/>
        </w:rPr>
        <w:t>менее двухнедельного</w:t>
      </w:r>
      <w:proofErr w:type="gramEnd"/>
      <w:r w:rsidRPr="00A8043F">
        <w:rPr>
          <w:rFonts w:ascii="Times New Roman" w:hAnsi="Times New Roman" w:cs="Times New Roman"/>
          <w:sz w:val="14"/>
          <w:szCs w:val="14"/>
        </w:rPr>
        <w:t xml:space="preserve"> среднего заработка выплачивается Муниципальному служащему при расторжении Трудового договора по причине:</w:t>
      </w:r>
    </w:p>
    <w:p w:rsidR="002E6D40" w:rsidRPr="00A8043F" w:rsidRDefault="002E6D40" w:rsidP="002E6D40">
      <w:pPr>
        <w:pStyle w:val="ConsPlusNormal"/>
        <w:ind w:firstLine="284"/>
        <w:jc w:val="both"/>
        <w:rPr>
          <w:rFonts w:ascii="Times New Roman" w:hAnsi="Times New Roman" w:cs="Times New Roman"/>
          <w:sz w:val="14"/>
          <w:szCs w:val="14"/>
        </w:rPr>
      </w:pPr>
      <w:proofErr w:type="gramStart"/>
      <w:r w:rsidRPr="00A8043F">
        <w:rPr>
          <w:rFonts w:ascii="Times New Roman" w:hAnsi="Times New Roman" w:cs="Times New Roman"/>
          <w:sz w:val="14"/>
          <w:szCs w:val="14"/>
        </w:rPr>
        <w:t>отказа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отсутствия у работодателя соответствующей работы (</w:t>
      </w:r>
      <w:hyperlink r:id="rId44" w:history="1">
        <w:r w:rsidRPr="00A8043F">
          <w:rPr>
            <w:rFonts w:ascii="Times New Roman" w:hAnsi="Times New Roman" w:cs="Times New Roman"/>
            <w:sz w:val="14"/>
            <w:szCs w:val="14"/>
          </w:rPr>
          <w:t>п. 8 ч. 1 ст. 77</w:t>
        </w:r>
      </w:hyperlink>
      <w:r w:rsidRPr="00A8043F">
        <w:rPr>
          <w:rFonts w:ascii="Times New Roman" w:hAnsi="Times New Roman" w:cs="Times New Roman"/>
          <w:sz w:val="14"/>
          <w:szCs w:val="14"/>
        </w:rPr>
        <w:t xml:space="preserve"> Трудового кодекса Российской Федерации);</w:t>
      </w:r>
      <w:proofErr w:type="gramEnd"/>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призыва Муниципального служащего на военную службу или направления его на заменяющую ее альтернативную гражданскую службу (</w:t>
      </w:r>
      <w:hyperlink r:id="rId45" w:history="1">
        <w:r w:rsidRPr="00A8043F">
          <w:rPr>
            <w:rFonts w:ascii="Times New Roman" w:hAnsi="Times New Roman" w:cs="Times New Roman"/>
            <w:sz w:val="14"/>
            <w:szCs w:val="14"/>
          </w:rPr>
          <w:t>п. 1 ч. 1 ст. 83</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восстановления на работе Муниципального служащего, ранее выполнявшего эту работу (</w:t>
      </w:r>
      <w:hyperlink r:id="rId46" w:history="1">
        <w:r w:rsidRPr="00A8043F">
          <w:rPr>
            <w:rFonts w:ascii="Times New Roman" w:hAnsi="Times New Roman" w:cs="Times New Roman"/>
            <w:sz w:val="14"/>
            <w:szCs w:val="14"/>
          </w:rPr>
          <w:t>п. 2 ч. 1 ст. 83</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отказа Муниципального служащего от перевода на работу в другую местность вместе с Работодателем (</w:t>
      </w:r>
      <w:hyperlink r:id="rId47" w:history="1">
        <w:r w:rsidRPr="00A8043F">
          <w:rPr>
            <w:rFonts w:ascii="Times New Roman" w:hAnsi="Times New Roman" w:cs="Times New Roman"/>
            <w:sz w:val="14"/>
            <w:szCs w:val="14"/>
          </w:rPr>
          <w:t>п. 9 ч. 1 ст. 77</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признания Муниципального служащего полностью неспособным к трудовой деятельности в соответствии с медицинским заключением, выданным в порядке, </w:t>
      </w:r>
      <w:r w:rsidRPr="00A8043F">
        <w:rPr>
          <w:rFonts w:ascii="Times New Roman" w:hAnsi="Times New Roman" w:cs="Times New Roman"/>
          <w:sz w:val="14"/>
          <w:szCs w:val="14"/>
        </w:rPr>
        <w:lastRenderedPageBreak/>
        <w:t>установленном федеральными законами и иными нормативными правовыми актами Российской Федерации (</w:t>
      </w:r>
      <w:hyperlink r:id="rId48" w:history="1">
        <w:r w:rsidRPr="00A8043F">
          <w:rPr>
            <w:rFonts w:ascii="Times New Roman" w:hAnsi="Times New Roman" w:cs="Times New Roman"/>
            <w:sz w:val="14"/>
            <w:szCs w:val="14"/>
          </w:rPr>
          <w:t>п. 5 ч. 1 ст. 83</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отказа Муниципального служащего от продолжения работы в связи с изменением определенных Сторонами условий Трудового договора (</w:t>
      </w:r>
      <w:hyperlink r:id="rId49" w:history="1">
        <w:r w:rsidRPr="00A8043F">
          <w:rPr>
            <w:rFonts w:ascii="Times New Roman" w:hAnsi="Times New Roman" w:cs="Times New Roman"/>
            <w:sz w:val="14"/>
            <w:szCs w:val="14"/>
          </w:rPr>
          <w:t>п. 7 ч. 1 ст. 77</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IX. Ответственность Сторон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9.1. Муниципальный служащий несет ответственность:</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9.1.1. За ущерб, причиненный Работодателю своими виновными действиями (бездействием), в порядке, предусмотренном действующим законодательством Российской Федерации о труде.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9.1.2. Неисполнение или ненадлежащее исполнение должностных обязанностей в порядке, предусмотренном действующим законодательством Российской Федерации о труде.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9.1.3. Разглашение сведений, отнесенных к государственной или служебной тайне, а также иной охраняемой информации, ставшей известной в связи с исполнением должностных обязанностей, в порядке, предусмотренном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9.2.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9.3. Запрещается требовать от Муниципального служащего исполнения должностных обязанностей, не установленных настоящим Трудовым договором.</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X. Изменение и прекращение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10.1. Изменения и дополнения могут быть внесены в настоящий Трудовой договор по соглашению Сторон в следующих случаях:</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а) при изменении законодательства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б) по инициативе любой из Сторон настоящего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10.2.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10.3. Основанием для прекращения настоящего Трудового договора является: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соглашение Сторон (</w:t>
      </w:r>
      <w:hyperlink r:id="rId50" w:history="1">
        <w:r w:rsidRPr="00A8043F">
          <w:rPr>
            <w:rFonts w:ascii="Times New Roman" w:hAnsi="Times New Roman" w:cs="Times New Roman"/>
            <w:sz w:val="14"/>
            <w:szCs w:val="14"/>
          </w:rPr>
          <w:t>ст. 78</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истечение срока Трудового договора (</w:t>
      </w:r>
      <w:hyperlink r:id="rId51" w:history="1">
        <w:r w:rsidRPr="00A8043F">
          <w:rPr>
            <w:rFonts w:ascii="Times New Roman" w:hAnsi="Times New Roman" w:cs="Times New Roman"/>
            <w:sz w:val="14"/>
            <w:szCs w:val="14"/>
          </w:rPr>
          <w:t>ст. 79</w:t>
        </w:r>
      </w:hyperlink>
      <w:r w:rsidRPr="00A8043F">
        <w:rPr>
          <w:rFonts w:ascii="Times New Roman" w:hAnsi="Times New Roman" w:cs="Times New Roman"/>
          <w:sz w:val="14"/>
          <w:szCs w:val="14"/>
        </w:rPr>
        <w:t xml:space="preserve"> Трудового кодекса Российской Федерации), за исключением случаев, когда трудовые отношения фактически продолжаются и ни одна из Сторон не потребовала их прекращения;</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расторжение Трудового договора по инициативе Муниципального служащего, при этом Муниципальный служащий обязан предупредить Работодателя не </w:t>
      </w:r>
      <w:proofErr w:type="gramStart"/>
      <w:r w:rsidRPr="00A8043F">
        <w:rPr>
          <w:rFonts w:ascii="Times New Roman" w:hAnsi="Times New Roman" w:cs="Times New Roman"/>
          <w:sz w:val="14"/>
          <w:szCs w:val="14"/>
        </w:rPr>
        <w:t>позднее</w:t>
      </w:r>
      <w:proofErr w:type="gramEnd"/>
      <w:r w:rsidRPr="00A8043F">
        <w:rPr>
          <w:rFonts w:ascii="Times New Roman" w:hAnsi="Times New Roman" w:cs="Times New Roman"/>
          <w:sz w:val="14"/>
          <w:szCs w:val="14"/>
        </w:rPr>
        <w:t xml:space="preserve"> чем за две недели (</w:t>
      </w:r>
      <w:hyperlink r:id="rId52" w:history="1">
        <w:r w:rsidRPr="00A8043F">
          <w:rPr>
            <w:rFonts w:ascii="Times New Roman" w:hAnsi="Times New Roman" w:cs="Times New Roman"/>
            <w:sz w:val="14"/>
            <w:szCs w:val="14"/>
          </w:rPr>
          <w:t>ст. 80</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расторжение Трудового договора по инициативе Работодателя (</w:t>
      </w:r>
      <w:hyperlink r:id="rId53" w:history="1">
        <w:r w:rsidRPr="00A8043F">
          <w:rPr>
            <w:rFonts w:ascii="Times New Roman" w:hAnsi="Times New Roman" w:cs="Times New Roman"/>
            <w:sz w:val="14"/>
            <w:szCs w:val="14"/>
          </w:rPr>
          <w:t>ст. ст. 71</w:t>
        </w:r>
      </w:hyperlink>
      <w:r w:rsidRPr="00A8043F">
        <w:rPr>
          <w:rFonts w:ascii="Times New Roman" w:hAnsi="Times New Roman" w:cs="Times New Roman"/>
          <w:sz w:val="14"/>
          <w:szCs w:val="14"/>
        </w:rPr>
        <w:t xml:space="preserve">, </w:t>
      </w:r>
      <w:hyperlink r:id="rId54" w:history="1">
        <w:r w:rsidRPr="00A8043F">
          <w:rPr>
            <w:rFonts w:ascii="Times New Roman" w:hAnsi="Times New Roman" w:cs="Times New Roman"/>
            <w:sz w:val="14"/>
            <w:szCs w:val="14"/>
          </w:rPr>
          <w:t>81</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достижение предельного возраста, установленного для замещения должности муниципальной службы;</w:t>
      </w:r>
    </w:p>
    <w:p w:rsidR="002E6D40" w:rsidRPr="00A8043F" w:rsidRDefault="002E6D40" w:rsidP="002E6D40">
      <w:pPr>
        <w:pStyle w:val="ConsPlusNormal"/>
        <w:ind w:firstLine="284"/>
        <w:jc w:val="both"/>
        <w:rPr>
          <w:rFonts w:ascii="Times New Roman" w:hAnsi="Times New Roman" w:cs="Times New Roman"/>
          <w:sz w:val="14"/>
          <w:szCs w:val="14"/>
        </w:rPr>
      </w:pPr>
      <w:proofErr w:type="gramStart"/>
      <w:r w:rsidRPr="00A8043F">
        <w:rPr>
          <w:rFonts w:ascii="Times New Roman" w:hAnsi="Times New Roman" w:cs="Times New Roman"/>
          <w:sz w:val="14"/>
          <w:szCs w:val="14"/>
        </w:rPr>
        <w:t>прекращение гражданства Российской Федерации, прекращение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приобретение им гражданства иностранного государства либо получение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w:t>
      </w:r>
      <w:proofErr w:type="gramEnd"/>
      <w:r w:rsidRPr="00A8043F">
        <w:rPr>
          <w:rFonts w:ascii="Times New Roman" w:hAnsi="Times New Roman" w:cs="Times New Roman"/>
          <w:sz w:val="14"/>
          <w:szCs w:val="14"/>
        </w:rPr>
        <w:t xml:space="preserve"> с </w:t>
      </w:r>
      <w:proofErr w:type="gramStart"/>
      <w:r w:rsidRPr="00A8043F">
        <w:rPr>
          <w:rFonts w:ascii="Times New Roman" w:hAnsi="Times New Roman" w:cs="Times New Roman"/>
          <w:sz w:val="14"/>
          <w:szCs w:val="14"/>
        </w:rPr>
        <w:t>которым</w:t>
      </w:r>
      <w:proofErr w:type="gramEnd"/>
      <w:r w:rsidRPr="00A8043F">
        <w:rPr>
          <w:rFonts w:ascii="Times New Roman" w:hAnsi="Times New Roman" w:cs="Times New Roman"/>
          <w:sz w:val="14"/>
          <w:szCs w:val="14"/>
        </w:rPr>
        <w:t xml:space="preserve"> гражданин Российской Федерации, имеющий гражданство иностранного государства, имеет право находиться на муниципальной службе;</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несоблюдение ограничений и запретов, связанных с муниципальной службой и установленных </w:t>
      </w:r>
      <w:hyperlink r:id="rId55" w:history="1">
        <w:r w:rsidRPr="00A8043F">
          <w:rPr>
            <w:rFonts w:ascii="Times New Roman" w:hAnsi="Times New Roman" w:cs="Times New Roman"/>
            <w:sz w:val="14"/>
            <w:szCs w:val="14"/>
          </w:rPr>
          <w:t>ст. ст. 13</w:t>
        </w:r>
      </w:hyperlink>
      <w:r w:rsidRPr="00A8043F">
        <w:rPr>
          <w:rFonts w:ascii="Times New Roman" w:hAnsi="Times New Roman" w:cs="Times New Roman"/>
          <w:sz w:val="14"/>
          <w:szCs w:val="14"/>
        </w:rPr>
        <w:t xml:space="preserve">, </w:t>
      </w:r>
      <w:hyperlink r:id="rId56" w:history="1">
        <w:r w:rsidRPr="00A8043F">
          <w:rPr>
            <w:rFonts w:ascii="Times New Roman" w:hAnsi="Times New Roman" w:cs="Times New Roman"/>
            <w:sz w:val="14"/>
            <w:szCs w:val="14"/>
          </w:rPr>
          <w:t>14</w:t>
        </w:r>
      </w:hyperlink>
      <w:r w:rsidRPr="00A8043F">
        <w:rPr>
          <w:rFonts w:ascii="Times New Roman" w:hAnsi="Times New Roman" w:cs="Times New Roman"/>
          <w:sz w:val="14"/>
          <w:szCs w:val="14"/>
        </w:rPr>
        <w:t xml:space="preserve">, </w:t>
      </w:r>
      <w:hyperlink r:id="rId57" w:history="1">
        <w:r w:rsidRPr="00A8043F">
          <w:rPr>
            <w:rFonts w:ascii="Times New Roman" w:hAnsi="Times New Roman" w:cs="Times New Roman"/>
            <w:sz w:val="14"/>
            <w:szCs w:val="14"/>
          </w:rPr>
          <w:t>14.1</w:t>
        </w:r>
      </w:hyperlink>
      <w:r w:rsidRPr="00A8043F">
        <w:rPr>
          <w:rFonts w:ascii="Times New Roman" w:hAnsi="Times New Roman" w:cs="Times New Roman"/>
          <w:sz w:val="14"/>
          <w:szCs w:val="14"/>
        </w:rPr>
        <w:t xml:space="preserve">, </w:t>
      </w:r>
      <w:hyperlink r:id="rId58" w:history="1">
        <w:r w:rsidRPr="00A8043F">
          <w:rPr>
            <w:rFonts w:ascii="Times New Roman" w:hAnsi="Times New Roman" w:cs="Times New Roman"/>
            <w:sz w:val="14"/>
            <w:szCs w:val="14"/>
          </w:rPr>
          <w:t>15</w:t>
        </w:r>
      </w:hyperlink>
      <w:r w:rsidRPr="00A8043F">
        <w:rPr>
          <w:rFonts w:ascii="Times New Roman" w:hAnsi="Times New Roman" w:cs="Times New Roman"/>
          <w:sz w:val="14"/>
          <w:szCs w:val="14"/>
        </w:rPr>
        <w:t xml:space="preserve"> Федерального закона от 02 марта 2007 года N 25-ФЗ "О муниципальной службе в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применение административного наказания в виде дисквалификации;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перевод Муниципального служащего по его просьбе или с его согласия на работу к другому работодателю или переход на выборную работу (должность);</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отказ Муниципального служащего от продолжения работы в связи с изменением определенных Сторонами условий Трудового договора (</w:t>
      </w:r>
      <w:hyperlink r:id="rId59" w:history="1">
        <w:r w:rsidRPr="00A8043F">
          <w:rPr>
            <w:rFonts w:ascii="Times New Roman" w:hAnsi="Times New Roman" w:cs="Times New Roman"/>
            <w:sz w:val="14"/>
            <w:szCs w:val="14"/>
          </w:rPr>
          <w:t>ч. 1 ст. 74</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60" w:history="1">
        <w:r w:rsidRPr="00A8043F">
          <w:rPr>
            <w:rFonts w:ascii="Times New Roman" w:hAnsi="Times New Roman" w:cs="Times New Roman"/>
            <w:sz w:val="14"/>
            <w:szCs w:val="14"/>
          </w:rPr>
          <w:t>ч. 3</w:t>
        </w:r>
      </w:hyperlink>
      <w:r w:rsidRPr="00A8043F">
        <w:rPr>
          <w:rFonts w:ascii="Times New Roman" w:hAnsi="Times New Roman" w:cs="Times New Roman"/>
          <w:sz w:val="14"/>
          <w:szCs w:val="14"/>
        </w:rPr>
        <w:t xml:space="preserve"> и </w:t>
      </w:r>
      <w:hyperlink r:id="rId61" w:history="1">
        <w:r w:rsidRPr="00A8043F">
          <w:rPr>
            <w:rFonts w:ascii="Times New Roman" w:hAnsi="Times New Roman" w:cs="Times New Roman"/>
            <w:sz w:val="14"/>
            <w:szCs w:val="14"/>
          </w:rPr>
          <w:t>4 ст. 73</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обстоятельства, не зависящие от воли Сторон (</w:t>
      </w:r>
      <w:hyperlink r:id="rId62" w:history="1">
        <w:r w:rsidRPr="00A8043F">
          <w:rPr>
            <w:rFonts w:ascii="Times New Roman" w:hAnsi="Times New Roman" w:cs="Times New Roman"/>
            <w:sz w:val="14"/>
            <w:szCs w:val="14"/>
          </w:rPr>
          <w:t>ст. 83</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w:t>
      </w:r>
      <w:hyperlink r:id="rId63" w:history="1">
        <w:r w:rsidRPr="00A8043F">
          <w:rPr>
            <w:rFonts w:ascii="Times New Roman" w:hAnsi="Times New Roman" w:cs="Times New Roman"/>
            <w:sz w:val="14"/>
            <w:szCs w:val="14"/>
          </w:rPr>
          <w:t>ст. 84</w:t>
        </w:r>
      </w:hyperlink>
      <w:r w:rsidRPr="00A8043F">
        <w:rPr>
          <w:rFonts w:ascii="Times New Roman" w:hAnsi="Times New Roman" w:cs="Times New Roman"/>
          <w:sz w:val="14"/>
          <w:szCs w:val="14"/>
        </w:rPr>
        <w:t xml:space="preserve"> Трудового кодекса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иные основания, предусмотренные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во всех случаях днем увольнения Муниципального служащего является последний день его работы.</w:t>
      </w:r>
    </w:p>
    <w:p w:rsidR="002E6D40" w:rsidRPr="00A8043F" w:rsidRDefault="002E6D40" w:rsidP="002E6D40">
      <w:pPr>
        <w:pStyle w:val="ConsPlusNormal"/>
        <w:ind w:firstLine="284"/>
        <w:jc w:val="center"/>
        <w:outlineLvl w:val="0"/>
        <w:rPr>
          <w:rFonts w:ascii="Times New Roman" w:hAnsi="Times New Roman" w:cs="Times New Roman"/>
          <w:b/>
          <w:sz w:val="14"/>
          <w:szCs w:val="14"/>
        </w:rPr>
      </w:pPr>
      <w:r w:rsidRPr="00A8043F">
        <w:rPr>
          <w:rFonts w:ascii="Times New Roman" w:hAnsi="Times New Roman" w:cs="Times New Roman"/>
          <w:b/>
          <w:sz w:val="14"/>
          <w:szCs w:val="14"/>
        </w:rPr>
        <w:t>XI. Разрешение споров и разногласий</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11.1. Споры и разногласия по настоящему Трудовому договору разрешаются в порядке, установленном действующим законодательством Российской Федерации.</w:t>
      </w: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 xml:space="preserve">Настоящий Трудовой договор составлен в двух экземплярах. Один экземпляр хранится у Работодателя в личном деле Муниципального служащего, второй - у </w:t>
      </w:r>
      <w:r w:rsidRPr="00A8043F">
        <w:rPr>
          <w:rFonts w:ascii="Times New Roman" w:hAnsi="Times New Roman" w:cs="Times New Roman"/>
          <w:sz w:val="14"/>
          <w:szCs w:val="14"/>
        </w:rPr>
        <w:lastRenderedPageBreak/>
        <w:t>Муниципального служащего. Оба экземпляра имеют одинаковую юридическую силу.</w:t>
      </w:r>
    </w:p>
    <w:p w:rsidR="002E6D40" w:rsidRPr="00A8043F" w:rsidRDefault="002E6D40" w:rsidP="002E6D40">
      <w:pPr>
        <w:pStyle w:val="ConsPlusNormal"/>
        <w:ind w:firstLine="284"/>
        <w:jc w:val="both"/>
        <w:rPr>
          <w:rFonts w:ascii="Times New Roman" w:hAnsi="Times New Roman" w:cs="Times New Roman"/>
          <w:sz w:val="14"/>
          <w:szCs w:val="14"/>
        </w:rPr>
      </w:pPr>
    </w:p>
    <w:p w:rsidR="002E6D40" w:rsidRPr="00A8043F" w:rsidRDefault="002E6D40" w:rsidP="002E6D40">
      <w:pPr>
        <w:pStyle w:val="ConsPlusNormal"/>
        <w:ind w:firstLine="284"/>
        <w:jc w:val="center"/>
        <w:outlineLvl w:val="0"/>
        <w:rPr>
          <w:rFonts w:ascii="Times New Roman" w:hAnsi="Times New Roman" w:cs="Times New Roman"/>
          <w:sz w:val="14"/>
          <w:szCs w:val="14"/>
        </w:rPr>
      </w:pPr>
      <w:r w:rsidRPr="00A8043F">
        <w:rPr>
          <w:rFonts w:ascii="Times New Roman" w:hAnsi="Times New Roman" w:cs="Times New Roman"/>
          <w:sz w:val="14"/>
          <w:szCs w:val="14"/>
        </w:rPr>
        <w:t>XII. Приложение</w:t>
      </w:r>
    </w:p>
    <w:p w:rsidR="002E6D40" w:rsidRPr="00A8043F" w:rsidRDefault="002E6D40" w:rsidP="002E6D40">
      <w:pPr>
        <w:pStyle w:val="ConsPlusNormal"/>
        <w:ind w:firstLine="284"/>
        <w:jc w:val="both"/>
        <w:rPr>
          <w:rFonts w:ascii="Times New Roman" w:hAnsi="Times New Roman" w:cs="Times New Roman"/>
          <w:sz w:val="14"/>
          <w:szCs w:val="14"/>
        </w:rPr>
      </w:pPr>
    </w:p>
    <w:p w:rsidR="002E6D40" w:rsidRPr="00A8043F" w:rsidRDefault="002E6D40" w:rsidP="002E6D40">
      <w:pPr>
        <w:pStyle w:val="ConsPlusNormal"/>
        <w:ind w:firstLine="284"/>
        <w:jc w:val="both"/>
        <w:rPr>
          <w:rFonts w:ascii="Times New Roman" w:hAnsi="Times New Roman" w:cs="Times New Roman"/>
          <w:sz w:val="14"/>
          <w:szCs w:val="14"/>
        </w:rPr>
      </w:pPr>
      <w:r w:rsidRPr="00A8043F">
        <w:rPr>
          <w:rFonts w:ascii="Times New Roman" w:hAnsi="Times New Roman" w:cs="Times New Roman"/>
          <w:sz w:val="14"/>
          <w:szCs w:val="14"/>
        </w:rPr>
        <w:t>12.1. Должностная инструкция.</w:t>
      </w:r>
    </w:p>
    <w:p w:rsidR="002E6D40" w:rsidRPr="00A8043F" w:rsidRDefault="002E6D40" w:rsidP="002E6D40">
      <w:pPr>
        <w:pStyle w:val="ConsPlusNormal"/>
        <w:ind w:firstLine="0"/>
        <w:jc w:val="both"/>
        <w:rPr>
          <w:rFonts w:ascii="Times New Roman" w:hAnsi="Times New Roman" w:cs="Times New Roman"/>
          <w:sz w:val="14"/>
          <w:szCs w:val="14"/>
        </w:rPr>
      </w:pPr>
    </w:p>
    <w:tbl>
      <w:tblPr>
        <w:tblW w:w="5000" w:type="pct"/>
        <w:tblLook w:val="04A0" w:firstRow="1" w:lastRow="0" w:firstColumn="1" w:lastColumn="0" w:noHBand="0" w:noVBand="1"/>
      </w:tblPr>
      <w:tblGrid>
        <w:gridCol w:w="2344"/>
        <w:gridCol w:w="394"/>
        <w:gridCol w:w="2581"/>
      </w:tblGrid>
      <w:tr w:rsidR="002E6D40" w:rsidRPr="00A8043F" w:rsidTr="002E6D40">
        <w:tc>
          <w:tcPr>
            <w:tcW w:w="2204" w:type="pct"/>
          </w:tcPr>
          <w:p w:rsidR="002E6D40" w:rsidRPr="00A8043F" w:rsidRDefault="002E6D40" w:rsidP="008107C6">
            <w:pPr>
              <w:autoSpaceDE w:val="0"/>
              <w:autoSpaceDN w:val="0"/>
              <w:adjustRightInd w:val="0"/>
              <w:jc w:val="center"/>
              <w:rPr>
                <w:b/>
                <w:sz w:val="14"/>
                <w:szCs w:val="14"/>
              </w:rPr>
            </w:pPr>
            <w:r w:rsidRPr="00A8043F">
              <w:rPr>
                <w:b/>
                <w:sz w:val="14"/>
                <w:szCs w:val="14"/>
              </w:rPr>
              <w:t xml:space="preserve">Работодатель </w:t>
            </w:r>
          </w:p>
        </w:tc>
        <w:tc>
          <w:tcPr>
            <w:tcW w:w="370" w:type="pct"/>
          </w:tcPr>
          <w:p w:rsidR="002E6D40" w:rsidRPr="00A8043F" w:rsidRDefault="002E6D40" w:rsidP="008107C6">
            <w:pPr>
              <w:rPr>
                <w:b/>
                <w:sz w:val="14"/>
                <w:szCs w:val="14"/>
              </w:rPr>
            </w:pPr>
          </w:p>
          <w:p w:rsidR="002E6D40" w:rsidRPr="00A8043F" w:rsidRDefault="002E6D40" w:rsidP="008107C6">
            <w:pPr>
              <w:autoSpaceDE w:val="0"/>
              <w:autoSpaceDN w:val="0"/>
              <w:adjustRightInd w:val="0"/>
              <w:jc w:val="center"/>
              <w:rPr>
                <w:b/>
                <w:sz w:val="14"/>
                <w:szCs w:val="14"/>
              </w:rPr>
            </w:pPr>
          </w:p>
        </w:tc>
        <w:tc>
          <w:tcPr>
            <w:tcW w:w="2426" w:type="pct"/>
          </w:tcPr>
          <w:p w:rsidR="002E6D40" w:rsidRPr="00A8043F" w:rsidRDefault="002E6D40" w:rsidP="008107C6">
            <w:pPr>
              <w:autoSpaceDE w:val="0"/>
              <w:autoSpaceDN w:val="0"/>
              <w:adjustRightInd w:val="0"/>
              <w:jc w:val="center"/>
              <w:rPr>
                <w:b/>
                <w:sz w:val="14"/>
                <w:szCs w:val="14"/>
              </w:rPr>
            </w:pPr>
            <w:r w:rsidRPr="00A8043F">
              <w:rPr>
                <w:b/>
                <w:sz w:val="14"/>
                <w:szCs w:val="14"/>
              </w:rPr>
              <w:t>Муниципальный служащий</w:t>
            </w:r>
          </w:p>
        </w:tc>
      </w:tr>
      <w:tr w:rsidR="002E6D40" w:rsidRPr="00A8043F" w:rsidTr="002E6D40">
        <w:tc>
          <w:tcPr>
            <w:tcW w:w="2204" w:type="pct"/>
          </w:tcPr>
          <w:p w:rsidR="002E6D40" w:rsidRPr="00A8043F" w:rsidRDefault="002E6D40" w:rsidP="008107C6">
            <w:pPr>
              <w:autoSpaceDE w:val="0"/>
              <w:autoSpaceDN w:val="0"/>
              <w:adjustRightInd w:val="0"/>
              <w:rPr>
                <w:sz w:val="14"/>
                <w:szCs w:val="14"/>
              </w:rPr>
            </w:pPr>
            <w:r w:rsidRPr="00A8043F">
              <w:rPr>
                <w:sz w:val="14"/>
                <w:szCs w:val="14"/>
              </w:rPr>
              <w:t>Администрация Солецкого муниципального округа</w:t>
            </w:r>
          </w:p>
          <w:p w:rsidR="002E6D40" w:rsidRPr="00A8043F" w:rsidRDefault="002E6D40" w:rsidP="008107C6">
            <w:pPr>
              <w:autoSpaceDE w:val="0"/>
              <w:autoSpaceDN w:val="0"/>
              <w:adjustRightInd w:val="0"/>
              <w:jc w:val="both"/>
              <w:rPr>
                <w:sz w:val="14"/>
                <w:szCs w:val="14"/>
              </w:rPr>
            </w:pPr>
          </w:p>
        </w:tc>
        <w:tc>
          <w:tcPr>
            <w:tcW w:w="370" w:type="pct"/>
          </w:tcPr>
          <w:p w:rsidR="002E6D40" w:rsidRPr="00A8043F" w:rsidRDefault="002E6D40" w:rsidP="008107C6">
            <w:pPr>
              <w:autoSpaceDE w:val="0"/>
              <w:autoSpaceDN w:val="0"/>
              <w:adjustRightInd w:val="0"/>
              <w:jc w:val="both"/>
              <w:rPr>
                <w:sz w:val="14"/>
                <w:szCs w:val="14"/>
              </w:rPr>
            </w:pPr>
          </w:p>
        </w:tc>
        <w:tc>
          <w:tcPr>
            <w:tcW w:w="2426" w:type="pct"/>
          </w:tcPr>
          <w:p w:rsidR="002E6D40" w:rsidRPr="00A8043F" w:rsidRDefault="002E6D40" w:rsidP="008107C6">
            <w:pPr>
              <w:autoSpaceDE w:val="0"/>
              <w:autoSpaceDN w:val="0"/>
              <w:adjustRightInd w:val="0"/>
              <w:jc w:val="both"/>
              <w:rPr>
                <w:sz w:val="14"/>
                <w:szCs w:val="14"/>
              </w:rPr>
            </w:pPr>
            <w:r w:rsidRPr="00A8043F">
              <w:rPr>
                <w:sz w:val="14"/>
                <w:szCs w:val="14"/>
              </w:rPr>
              <w:t>ФИО: __________________________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tc>
      </w:tr>
      <w:tr w:rsidR="002E6D40" w:rsidRPr="00A8043F" w:rsidTr="002E6D40">
        <w:tc>
          <w:tcPr>
            <w:tcW w:w="2204" w:type="pct"/>
          </w:tcPr>
          <w:p w:rsidR="002E6D40" w:rsidRPr="00A8043F" w:rsidRDefault="002E6D40" w:rsidP="008107C6">
            <w:pPr>
              <w:autoSpaceDE w:val="0"/>
              <w:autoSpaceDN w:val="0"/>
              <w:adjustRightInd w:val="0"/>
              <w:jc w:val="both"/>
              <w:rPr>
                <w:sz w:val="14"/>
                <w:szCs w:val="14"/>
              </w:rPr>
            </w:pPr>
            <w:r w:rsidRPr="00A8043F">
              <w:rPr>
                <w:sz w:val="14"/>
                <w:szCs w:val="14"/>
              </w:rPr>
              <w:t>175040, Новгородская область, город Сольцы, площадь Победы, дом 3</w:t>
            </w:r>
          </w:p>
          <w:p w:rsidR="002E6D40" w:rsidRPr="00A8043F" w:rsidRDefault="002E6D40" w:rsidP="008107C6">
            <w:pPr>
              <w:autoSpaceDE w:val="0"/>
              <w:autoSpaceDN w:val="0"/>
              <w:adjustRightInd w:val="0"/>
              <w:jc w:val="both"/>
              <w:rPr>
                <w:sz w:val="14"/>
                <w:szCs w:val="14"/>
              </w:rPr>
            </w:pPr>
          </w:p>
        </w:tc>
        <w:tc>
          <w:tcPr>
            <w:tcW w:w="370" w:type="pct"/>
          </w:tcPr>
          <w:p w:rsidR="002E6D40" w:rsidRPr="00A8043F" w:rsidRDefault="002E6D40" w:rsidP="008107C6">
            <w:pPr>
              <w:autoSpaceDE w:val="0"/>
              <w:autoSpaceDN w:val="0"/>
              <w:adjustRightInd w:val="0"/>
              <w:jc w:val="both"/>
              <w:rPr>
                <w:sz w:val="14"/>
                <w:szCs w:val="14"/>
              </w:rPr>
            </w:pPr>
          </w:p>
        </w:tc>
        <w:tc>
          <w:tcPr>
            <w:tcW w:w="2426" w:type="pct"/>
          </w:tcPr>
          <w:p w:rsidR="002E6D40" w:rsidRPr="00A8043F" w:rsidRDefault="002E6D40" w:rsidP="008107C6">
            <w:pPr>
              <w:autoSpaceDE w:val="0"/>
              <w:autoSpaceDN w:val="0"/>
              <w:adjustRightInd w:val="0"/>
              <w:jc w:val="both"/>
              <w:rPr>
                <w:sz w:val="14"/>
                <w:szCs w:val="14"/>
              </w:rPr>
            </w:pPr>
            <w:r w:rsidRPr="00A8043F">
              <w:rPr>
                <w:sz w:val="14"/>
                <w:szCs w:val="14"/>
              </w:rPr>
              <w:t>Место жительства: 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tc>
      </w:tr>
      <w:tr w:rsidR="002E6D40" w:rsidRPr="00A8043F" w:rsidTr="002E6D40">
        <w:tc>
          <w:tcPr>
            <w:tcW w:w="2204" w:type="pct"/>
          </w:tcPr>
          <w:p w:rsidR="002E6D40" w:rsidRPr="00A8043F" w:rsidRDefault="002E6D40" w:rsidP="008107C6">
            <w:pPr>
              <w:autoSpaceDE w:val="0"/>
              <w:autoSpaceDN w:val="0"/>
              <w:adjustRightInd w:val="0"/>
              <w:jc w:val="both"/>
              <w:rPr>
                <w:sz w:val="14"/>
                <w:szCs w:val="14"/>
              </w:rPr>
            </w:pPr>
            <w:r w:rsidRPr="00A8043F">
              <w:rPr>
                <w:sz w:val="14"/>
                <w:szCs w:val="14"/>
              </w:rPr>
              <w:t>тел./факс. (81655)31748</w:t>
            </w:r>
          </w:p>
        </w:tc>
        <w:tc>
          <w:tcPr>
            <w:tcW w:w="370" w:type="pct"/>
          </w:tcPr>
          <w:p w:rsidR="002E6D40" w:rsidRPr="00A8043F" w:rsidRDefault="002E6D40" w:rsidP="008107C6">
            <w:pPr>
              <w:autoSpaceDE w:val="0"/>
              <w:autoSpaceDN w:val="0"/>
              <w:adjustRightInd w:val="0"/>
              <w:jc w:val="both"/>
              <w:rPr>
                <w:sz w:val="14"/>
                <w:szCs w:val="14"/>
              </w:rPr>
            </w:pPr>
          </w:p>
        </w:tc>
        <w:tc>
          <w:tcPr>
            <w:tcW w:w="2426" w:type="pct"/>
          </w:tcPr>
          <w:p w:rsidR="002E6D40" w:rsidRPr="00A8043F" w:rsidRDefault="002E6D40" w:rsidP="008107C6">
            <w:pPr>
              <w:autoSpaceDE w:val="0"/>
              <w:autoSpaceDN w:val="0"/>
              <w:adjustRightInd w:val="0"/>
              <w:jc w:val="both"/>
              <w:rPr>
                <w:sz w:val="14"/>
                <w:szCs w:val="14"/>
              </w:rPr>
            </w:pPr>
          </w:p>
        </w:tc>
      </w:tr>
      <w:tr w:rsidR="002E6D40" w:rsidRPr="00A8043F" w:rsidTr="002E6D40">
        <w:tc>
          <w:tcPr>
            <w:tcW w:w="2204" w:type="pct"/>
          </w:tcPr>
          <w:p w:rsidR="002E6D40" w:rsidRPr="00A8043F" w:rsidRDefault="002E6D40" w:rsidP="008107C6">
            <w:pPr>
              <w:autoSpaceDE w:val="0"/>
              <w:autoSpaceDN w:val="0"/>
              <w:adjustRightInd w:val="0"/>
              <w:jc w:val="both"/>
              <w:rPr>
                <w:sz w:val="14"/>
                <w:szCs w:val="14"/>
              </w:rPr>
            </w:pPr>
            <w:r w:rsidRPr="00A8043F">
              <w:rPr>
                <w:sz w:val="14"/>
                <w:szCs w:val="14"/>
              </w:rPr>
              <w:t>ОГРН 1205300004986</w:t>
            </w:r>
          </w:p>
        </w:tc>
        <w:tc>
          <w:tcPr>
            <w:tcW w:w="370" w:type="pct"/>
          </w:tcPr>
          <w:p w:rsidR="002E6D40" w:rsidRPr="00A8043F" w:rsidRDefault="002E6D40" w:rsidP="008107C6">
            <w:pPr>
              <w:autoSpaceDE w:val="0"/>
              <w:autoSpaceDN w:val="0"/>
              <w:adjustRightInd w:val="0"/>
              <w:jc w:val="both"/>
              <w:rPr>
                <w:sz w:val="14"/>
                <w:szCs w:val="14"/>
              </w:rPr>
            </w:pPr>
          </w:p>
        </w:tc>
        <w:tc>
          <w:tcPr>
            <w:tcW w:w="2426" w:type="pct"/>
          </w:tcPr>
          <w:p w:rsidR="002E6D40" w:rsidRPr="00A8043F" w:rsidRDefault="002E6D40" w:rsidP="008107C6">
            <w:pPr>
              <w:autoSpaceDE w:val="0"/>
              <w:autoSpaceDN w:val="0"/>
              <w:adjustRightInd w:val="0"/>
              <w:jc w:val="both"/>
              <w:rPr>
                <w:sz w:val="14"/>
                <w:szCs w:val="14"/>
              </w:rPr>
            </w:pPr>
            <w:r w:rsidRPr="00A8043F">
              <w:rPr>
                <w:sz w:val="14"/>
                <w:szCs w:val="14"/>
              </w:rPr>
              <w:t>Паспорт: _______________________</w:t>
            </w:r>
          </w:p>
        </w:tc>
      </w:tr>
      <w:tr w:rsidR="002E6D40" w:rsidRPr="00A8043F" w:rsidTr="002E6D40">
        <w:tc>
          <w:tcPr>
            <w:tcW w:w="2204" w:type="pct"/>
          </w:tcPr>
          <w:p w:rsidR="002E6D40" w:rsidRPr="00A8043F" w:rsidRDefault="002E6D40" w:rsidP="008107C6">
            <w:pPr>
              <w:autoSpaceDE w:val="0"/>
              <w:autoSpaceDN w:val="0"/>
              <w:adjustRightInd w:val="0"/>
              <w:jc w:val="both"/>
              <w:rPr>
                <w:sz w:val="14"/>
                <w:szCs w:val="14"/>
              </w:rPr>
            </w:pPr>
            <w:r w:rsidRPr="00A8043F">
              <w:rPr>
                <w:sz w:val="14"/>
                <w:szCs w:val="14"/>
              </w:rPr>
              <w:t>ИНН 5315006132</w:t>
            </w:r>
          </w:p>
          <w:p w:rsidR="002E6D40" w:rsidRPr="00A8043F" w:rsidRDefault="002E6D40" w:rsidP="008107C6">
            <w:pPr>
              <w:autoSpaceDE w:val="0"/>
              <w:autoSpaceDN w:val="0"/>
              <w:adjustRightInd w:val="0"/>
              <w:rPr>
                <w:sz w:val="14"/>
                <w:szCs w:val="14"/>
              </w:rPr>
            </w:pPr>
          </w:p>
          <w:p w:rsidR="002E6D40" w:rsidRPr="00A8043F" w:rsidRDefault="002E6D40" w:rsidP="008107C6">
            <w:pPr>
              <w:rPr>
                <w:sz w:val="14"/>
                <w:szCs w:val="14"/>
              </w:rPr>
            </w:pPr>
          </w:p>
          <w:p w:rsidR="002E6D40" w:rsidRPr="00A8043F" w:rsidRDefault="002E6D40" w:rsidP="008107C6">
            <w:pPr>
              <w:rPr>
                <w:sz w:val="14"/>
                <w:szCs w:val="14"/>
              </w:rPr>
            </w:pPr>
            <w:proofErr w:type="spellStart"/>
            <w:r w:rsidRPr="00A8043F">
              <w:rPr>
                <w:sz w:val="14"/>
                <w:szCs w:val="14"/>
              </w:rPr>
              <w:t>И.о</w:t>
            </w:r>
            <w:proofErr w:type="spellEnd"/>
            <w:r w:rsidRPr="00A8043F">
              <w:rPr>
                <w:sz w:val="14"/>
                <w:szCs w:val="14"/>
              </w:rPr>
              <w:t>. Главы муниципального округа</w:t>
            </w:r>
          </w:p>
        </w:tc>
        <w:tc>
          <w:tcPr>
            <w:tcW w:w="370" w:type="pct"/>
          </w:tcPr>
          <w:p w:rsidR="002E6D40" w:rsidRPr="00A8043F" w:rsidRDefault="002E6D40" w:rsidP="008107C6">
            <w:pPr>
              <w:rPr>
                <w:sz w:val="14"/>
                <w:szCs w:val="14"/>
              </w:rPr>
            </w:pPr>
          </w:p>
          <w:p w:rsidR="002E6D40" w:rsidRPr="00A8043F" w:rsidRDefault="002E6D40" w:rsidP="008107C6">
            <w:pPr>
              <w:autoSpaceDE w:val="0"/>
              <w:autoSpaceDN w:val="0"/>
              <w:adjustRightInd w:val="0"/>
              <w:jc w:val="both"/>
              <w:rPr>
                <w:sz w:val="14"/>
                <w:szCs w:val="14"/>
              </w:rPr>
            </w:pPr>
          </w:p>
        </w:tc>
        <w:tc>
          <w:tcPr>
            <w:tcW w:w="2426" w:type="pct"/>
          </w:tcPr>
          <w:p w:rsidR="002E6D40" w:rsidRPr="00A8043F" w:rsidRDefault="002E6D40" w:rsidP="008107C6">
            <w:pPr>
              <w:autoSpaceDE w:val="0"/>
              <w:autoSpaceDN w:val="0"/>
              <w:adjustRightInd w:val="0"/>
              <w:jc w:val="both"/>
              <w:rPr>
                <w:sz w:val="14"/>
                <w:szCs w:val="14"/>
              </w:rPr>
            </w:pPr>
            <w:r w:rsidRPr="00A8043F">
              <w:rPr>
                <w:sz w:val="14"/>
                <w:szCs w:val="14"/>
              </w:rPr>
              <w:t xml:space="preserve"> Выдан _________________________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p w:rsidR="002E6D40" w:rsidRPr="00A8043F" w:rsidRDefault="002E6D40" w:rsidP="008107C6">
            <w:pPr>
              <w:autoSpaceDE w:val="0"/>
              <w:autoSpaceDN w:val="0"/>
              <w:adjustRightInd w:val="0"/>
              <w:jc w:val="both"/>
              <w:rPr>
                <w:sz w:val="14"/>
                <w:szCs w:val="14"/>
              </w:rPr>
            </w:pPr>
            <w:r w:rsidRPr="00A8043F">
              <w:rPr>
                <w:sz w:val="14"/>
                <w:szCs w:val="14"/>
              </w:rPr>
              <w:t>________________________________</w:t>
            </w:r>
          </w:p>
          <w:p w:rsidR="002E6D40" w:rsidRPr="00A8043F" w:rsidRDefault="002E6D40" w:rsidP="008107C6">
            <w:pPr>
              <w:autoSpaceDE w:val="0"/>
              <w:autoSpaceDN w:val="0"/>
              <w:adjustRightInd w:val="0"/>
              <w:jc w:val="both"/>
              <w:rPr>
                <w:sz w:val="14"/>
                <w:szCs w:val="14"/>
              </w:rPr>
            </w:pPr>
          </w:p>
          <w:p w:rsidR="002E6D40" w:rsidRPr="00A8043F" w:rsidRDefault="002E6D40" w:rsidP="008107C6">
            <w:pPr>
              <w:autoSpaceDE w:val="0"/>
              <w:autoSpaceDN w:val="0"/>
              <w:adjustRightInd w:val="0"/>
              <w:jc w:val="both"/>
              <w:rPr>
                <w:sz w:val="14"/>
                <w:szCs w:val="14"/>
              </w:rPr>
            </w:pPr>
          </w:p>
        </w:tc>
      </w:tr>
      <w:tr w:rsidR="002E6D40" w:rsidRPr="00A8043F" w:rsidTr="002E6D40">
        <w:tc>
          <w:tcPr>
            <w:tcW w:w="2204" w:type="pct"/>
          </w:tcPr>
          <w:p w:rsidR="002E6D40" w:rsidRPr="00A8043F" w:rsidRDefault="002E6D40" w:rsidP="008107C6">
            <w:pPr>
              <w:autoSpaceDE w:val="0"/>
              <w:autoSpaceDN w:val="0"/>
              <w:adjustRightInd w:val="0"/>
              <w:jc w:val="both"/>
              <w:rPr>
                <w:sz w:val="14"/>
                <w:szCs w:val="14"/>
              </w:rPr>
            </w:pPr>
            <w:r w:rsidRPr="00A8043F">
              <w:rPr>
                <w:sz w:val="14"/>
                <w:szCs w:val="14"/>
              </w:rPr>
              <w:t>_____________ М.В. Тимофеев</w:t>
            </w:r>
          </w:p>
          <w:p w:rsidR="002E6D40" w:rsidRPr="00A8043F" w:rsidRDefault="002E6D40" w:rsidP="008107C6">
            <w:pPr>
              <w:autoSpaceDE w:val="0"/>
              <w:autoSpaceDN w:val="0"/>
              <w:adjustRightInd w:val="0"/>
              <w:jc w:val="both"/>
              <w:rPr>
                <w:sz w:val="14"/>
                <w:szCs w:val="14"/>
                <w:vertAlign w:val="subscript"/>
              </w:rPr>
            </w:pPr>
            <w:r w:rsidRPr="00A8043F">
              <w:rPr>
                <w:sz w:val="14"/>
                <w:szCs w:val="14"/>
                <w:vertAlign w:val="subscript"/>
              </w:rPr>
              <w:t>подпись</w:t>
            </w:r>
          </w:p>
        </w:tc>
        <w:tc>
          <w:tcPr>
            <w:tcW w:w="370" w:type="pct"/>
          </w:tcPr>
          <w:p w:rsidR="002E6D40" w:rsidRPr="00A8043F" w:rsidRDefault="002E6D40" w:rsidP="008107C6">
            <w:pPr>
              <w:rPr>
                <w:sz w:val="14"/>
                <w:szCs w:val="14"/>
                <w:vertAlign w:val="subscript"/>
              </w:rPr>
            </w:pPr>
          </w:p>
          <w:p w:rsidR="002E6D40" w:rsidRPr="00A8043F" w:rsidRDefault="002E6D40" w:rsidP="008107C6">
            <w:pPr>
              <w:autoSpaceDE w:val="0"/>
              <w:autoSpaceDN w:val="0"/>
              <w:adjustRightInd w:val="0"/>
              <w:jc w:val="both"/>
              <w:rPr>
                <w:sz w:val="14"/>
                <w:szCs w:val="14"/>
                <w:vertAlign w:val="subscript"/>
              </w:rPr>
            </w:pPr>
          </w:p>
        </w:tc>
        <w:tc>
          <w:tcPr>
            <w:tcW w:w="2426" w:type="pct"/>
          </w:tcPr>
          <w:p w:rsidR="002E6D40" w:rsidRPr="00A8043F" w:rsidRDefault="002E6D40" w:rsidP="008107C6">
            <w:pPr>
              <w:autoSpaceDE w:val="0"/>
              <w:autoSpaceDN w:val="0"/>
              <w:adjustRightInd w:val="0"/>
              <w:jc w:val="both"/>
              <w:rPr>
                <w:sz w:val="14"/>
                <w:szCs w:val="14"/>
              </w:rPr>
            </w:pPr>
            <w:r w:rsidRPr="00A8043F">
              <w:rPr>
                <w:sz w:val="14"/>
                <w:szCs w:val="14"/>
              </w:rPr>
              <w:t>_________________ _______________</w:t>
            </w:r>
          </w:p>
          <w:p w:rsidR="002E6D40" w:rsidRPr="00A8043F" w:rsidRDefault="002E6D40" w:rsidP="008107C6">
            <w:pPr>
              <w:autoSpaceDE w:val="0"/>
              <w:autoSpaceDN w:val="0"/>
              <w:adjustRightInd w:val="0"/>
              <w:jc w:val="both"/>
              <w:rPr>
                <w:sz w:val="14"/>
                <w:szCs w:val="14"/>
                <w:vertAlign w:val="subscript"/>
              </w:rPr>
            </w:pPr>
            <w:r w:rsidRPr="00A8043F">
              <w:rPr>
                <w:sz w:val="14"/>
                <w:szCs w:val="14"/>
                <w:vertAlign w:val="subscript"/>
              </w:rPr>
              <w:t>подпись                расшифровка</w:t>
            </w:r>
          </w:p>
        </w:tc>
      </w:tr>
    </w:tbl>
    <w:p w:rsidR="002E6D40" w:rsidRPr="00A8043F" w:rsidRDefault="002E6D40" w:rsidP="002E6D40">
      <w:pPr>
        <w:pStyle w:val="ConsPlusNonformat"/>
        <w:widowControl/>
        <w:rPr>
          <w:rFonts w:ascii="Times New Roman" w:hAnsi="Times New Roman" w:cs="Times New Roman"/>
          <w:sz w:val="14"/>
          <w:szCs w:val="14"/>
        </w:rPr>
      </w:pPr>
      <w:proofErr w:type="spellStart"/>
      <w:r w:rsidRPr="00A8043F">
        <w:rPr>
          <w:rFonts w:ascii="Times New Roman" w:hAnsi="Times New Roman" w:cs="Times New Roman"/>
          <w:sz w:val="14"/>
          <w:szCs w:val="14"/>
        </w:rPr>
        <w:t>м.п</w:t>
      </w:r>
      <w:proofErr w:type="spellEnd"/>
      <w:r w:rsidRPr="00A8043F">
        <w:rPr>
          <w:rFonts w:ascii="Times New Roman" w:hAnsi="Times New Roman" w:cs="Times New Roman"/>
          <w:sz w:val="14"/>
          <w:szCs w:val="14"/>
        </w:rPr>
        <w:t>.</w:t>
      </w:r>
    </w:p>
    <w:p w:rsidR="002E6D40" w:rsidRPr="00A8043F" w:rsidRDefault="002E6D40" w:rsidP="002E6D40">
      <w:pPr>
        <w:pStyle w:val="ConsPlusNonformat"/>
        <w:widowControl/>
        <w:rPr>
          <w:rFonts w:ascii="Times New Roman" w:hAnsi="Times New Roman" w:cs="Times New Roman"/>
          <w:sz w:val="14"/>
          <w:szCs w:val="14"/>
        </w:rPr>
      </w:pPr>
    </w:p>
    <w:p w:rsidR="002E6D40" w:rsidRPr="00A8043F" w:rsidRDefault="002E6D40" w:rsidP="002E6D40">
      <w:pPr>
        <w:pStyle w:val="ConsPlusNonformat"/>
        <w:widowControl/>
        <w:rPr>
          <w:rFonts w:ascii="Times New Roman" w:hAnsi="Times New Roman" w:cs="Times New Roman"/>
          <w:sz w:val="14"/>
          <w:szCs w:val="14"/>
        </w:rPr>
      </w:pPr>
    </w:p>
    <w:p w:rsidR="002E6D40" w:rsidRPr="00A8043F" w:rsidRDefault="002E6D40" w:rsidP="002E6D40">
      <w:pPr>
        <w:pStyle w:val="ConsPlusNonformat"/>
        <w:widowControl/>
        <w:rPr>
          <w:rFonts w:ascii="Times New Roman" w:hAnsi="Times New Roman" w:cs="Times New Roman"/>
          <w:sz w:val="14"/>
          <w:szCs w:val="14"/>
        </w:rPr>
      </w:pPr>
      <w:r w:rsidRPr="00A8043F">
        <w:rPr>
          <w:rFonts w:ascii="Times New Roman" w:hAnsi="Times New Roman" w:cs="Times New Roman"/>
          <w:sz w:val="14"/>
          <w:szCs w:val="14"/>
        </w:rPr>
        <w:t>Экземпляр трудового договора получил ___________________  _________________________</w:t>
      </w:r>
    </w:p>
    <w:p w:rsidR="002E6D40" w:rsidRPr="00A8043F" w:rsidRDefault="002E6D40" w:rsidP="002E6D40">
      <w:pPr>
        <w:pStyle w:val="ConsPlusNonformat"/>
        <w:widowControl/>
        <w:rPr>
          <w:rFonts w:ascii="Times New Roman" w:hAnsi="Times New Roman" w:cs="Times New Roman"/>
          <w:sz w:val="14"/>
          <w:szCs w:val="14"/>
        </w:rPr>
      </w:pPr>
      <w:r w:rsidRPr="00A8043F">
        <w:rPr>
          <w:rFonts w:ascii="Times New Roman" w:hAnsi="Times New Roman" w:cs="Times New Roman"/>
          <w:sz w:val="14"/>
          <w:szCs w:val="14"/>
        </w:rPr>
        <w:t xml:space="preserve"> (подпись)   (расшифровка)</w:t>
      </w:r>
    </w:p>
    <w:p w:rsidR="002E6D40" w:rsidRPr="00A8043F" w:rsidRDefault="002E6D40" w:rsidP="002E6D40">
      <w:pPr>
        <w:pStyle w:val="ConsPlusNonformat"/>
        <w:widowControl/>
        <w:rPr>
          <w:rFonts w:ascii="Times New Roman" w:hAnsi="Times New Roman" w:cs="Times New Roman"/>
          <w:sz w:val="14"/>
          <w:szCs w:val="14"/>
        </w:rPr>
      </w:pPr>
    </w:p>
    <w:p w:rsidR="002E6D40" w:rsidRPr="00A8043F" w:rsidRDefault="002E6D40" w:rsidP="002E6D40">
      <w:pPr>
        <w:pStyle w:val="ConsPlusNonformat"/>
        <w:widowControl/>
        <w:rPr>
          <w:rFonts w:ascii="Times New Roman" w:hAnsi="Times New Roman" w:cs="Times New Roman"/>
          <w:sz w:val="14"/>
          <w:szCs w:val="14"/>
        </w:rPr>
      </w:pPr>
      <w:r w:rsidRPr="00A8043F">
        <w:rPr>
          <w:rFonts w:ascii="Times New Roman" w:hAnsi="Times New Roman" w:cs="Times New Roman"/>
          <w:sz w:val="14"/>
          <w:szCs w:val="14"/>
        </w:rPr>
        <w:t>"__" ____________ 20__ г.</w:t>
      </w:r>
    </w:p>
    <w:p w:rsidR="002E6D40" w:rsidRPr="00A8043F" w:rsidRDefault="002E6D40" w:rsidP="002E6D40">
      <w:pPr>
        <w:pStyle w:val="ConsPlusNormal"/>
        <w:ind w:firstLine="0"/>
        <w:jc w:val="both"/>
        <w:rPr>
          <w:rFonts w:ascii="Times New Roman" w:hAnsi="Times New Roman" w:cs="Times New Roman"/>
          <w:sz w:val="14"/>
          <w:szCs w:val="14"/>
        </w:rPr>
      </w:pPr>
    </w:p>
    <w:p w:rsidR="002E6D40" w:rsidRPr="00A8043F" w:rsidRDefault="002E6D40" w:rsidP="002E6D40">
      <w:pPr>
        <w:rPr>
          <w:sz w:val="14"/>
          <w:szCs w:val="14"/>
        </w:rPr>
      </w:pPr>
    </w:p>
    <w:p w:rsidR="002E6D40" w:rsidRDefault="002E6D40" w:rsidP="00273766">
      <w:pPr>
        <w:tabs>
          <w:tab w:val="left" w:pos="7466"/>
        </w:tabs>
        <w:autoSpaceDE w:val="0"/>
        <w:autoSpaceDN w:val="0"/>
        <w:adjustRightInd w:val="0"/>
        <w:ind w:firstLine="284"/>
        <w:jc w:val="both"/>
        <w:rPr>
          <w:b/>
          <w:sz w:val="14"/>
          <w:szCs w:val="14"/>
        </w:rPr>
      </w:pPr>
    </w:p>
    <w:p w:rsidR="002E6D40" w:rsidRPr="00C54257" w:rsidRDefault="002E6D40" w:rsidP="002E6D40">
      <w:pPr>
        <w:shd w:val="clear" w:color="auto" w:fill="FFFFFF"/>
        <w:jc w:val="center"/>
        <w:rPr>
          <w:b/>
          <w:color w:val="000000"/>
          <w:sz w:val="14"/>
          <w:szCs w:val="14"/>
        </w:rPr>
      </w:pPr>
      <w:r w:rsidRPr="00C54257">
        <w:rPr>
          <w:b/>
          <w:color w:val="000000"/>
          <w:sz w:val="14"/>
          <w:szCs w:val="14"/>
        </w:rPr>
        <w:t xml:space="preserve">Должностные обязанности </w:t>
      </w:r>
      <w:proofErr w:type="gramStart"/>
      <w:r w:rsidRPr="00C54257">
        <w:rPr>
          <w:b/>
          <w:color w:val="000000"/>
          <w:sz w:val="14"/>
          <w:szCs w:val="14"/>
        </w:rPr>
        <w:t>заместителя начальника управления бухгалтерского учета Администрации муниципального округа</w:t>
      </w:r>
      <w:proofErr w:type="gramEnd"/>
    </w:p>
    <w:p w:rsidR="002E6D40" w:rsidRPr="00C54257" w:rsidRDefault="002E6D40" w:rsidP="002E6D40">
      <w:pPr>
        <w:shd w:val="clear" w:color="auto" w:fill="FFFFFF"/>
        <w:jc w:val="center"/>
        <w:rPr>
          <w:b/>
          <w:color w:val="000000"/>
          <w:sz w:val="14"/>
          <w:szCs w:val="14"/>
        </w:rPr>
      </w:pPr>
    </w:p>
    <w:p w:rsidR="002E6D40" w:rsidRPr="00C54257" w:rsidRDefault="002E6D40" w:rsidP="002E6D40">
      <w:pPr>
        <w:shd w:val="clear" w:color="auto" w:fill="FFFFFF"/>
        <w:ind w:firstLine="284"/>
        <w:jc w:val="both"/>
        <w:rPr>
          <w:color w:val="000000"/>
          <w:sz w:val="14"/>
          <w:szCs w:val="14"/>
        </w:rPr>
      </w:pPr>
      <w:r w:rsidRPr="00C54257">
        <w:rPr>
          <w:color w:val="000000"/>
          <w:sz w:val="14"/>
          <w:szCs w:val="14"/>
        </w:rPr>
        <w:t>1. Исходя из задач и функций, определенных Положением об управлении бухгалтерского учета Администрации муниципального округа, заместитель начальника управления:</w:t>
      </w:r>
    </w:p>
    <w:p w:rsidR="002E6D40" w:rsidRPr="00C54257" w:rsidRDefault="002E6D40" w:rsidP="002E6D40">
      <w:pPr>
        <w:ind w:firstLine="284"/>
        <w:jc w:val="both"/>
        <w:rPr>
          <w:color w:val="000000"/>
          <w:sz w:val="14"/>
          <w:szCs w:val="14"/>
        </w:rPr>
      </w:pPr>
      <w:r w:rsidRPr="00C54257">
        <w:rPr>
          <w:color w:val="000000"/>
          <w:sz w:val="14"/>
          <w:szCs w:val="14"/>
        </w:rPr>
        <w:t>1.1. Проводит прием, контроль и обработку табеля учета рабочего времени.</w:t>
      </w:r>
    </w:p>
    <w:p w:rsidR="002E6D40" w:rsidRPr="00C54257" w:rsidRDefault="002E6D40" w:rsidP="002E6D40">
      <w:pPr>
        <w:ind w:firstLine="284"/>
        <w:jc w:val="both"/>
        <w:rPr>
          <w:color w:val="000000"/>
          <w:sz w:val="14"/>
          <w:szCs w:val="14"/>
        </w:rPr>
      </w:pPr>
      <w:r w:rsidRPr="00C54257">
        <w:rPr>
          <w:color w:val="000000"/>
          <w:sz w:val="14"/>
          <w:szCs w:val="14"/>
        </w:rPr>
        <w:t>1.2. Формирует штатно - списочный список работников Администрации муниципального округа для последующего планирования фонда оплаты труда.</w:t>
      </w:r>
    </w:p>
    <w:p w:rsidR="002E6D40" w:rsidRPr="00C54257" w:rsidRDefault="002E6D40" w:rsidP="002E6D40">
      <w:pPr>
        <w:ind w:firstLine="284"/>
        <w:jc w:val="both"/>
        <w:rPr>
          <w:color w:val="000000"/>
          <w:sz w:val="14"/>
          <w:szCs w:val="14"/>
        </w:rPr>
      </w:pPr>
      <w:r w:rsidRPr="00C54257">
        <w:rPr>
          <w:color w:val="000000"/>
          <w:sz w:val="14"/>
          <w:szCs w:val="14"/>
        </w:rPr>
        <w:t>1.3. Начисляет заработную плату работникам   Администрации муниципального округа в пределах доведенных бюджетных обязательств на   фонд оплаты труда.</w:t>
      </w:r>
    </w:p>
    <w:p w:rsidR="002E6D40" w:rsidRPr="00C54257" w:rsidRDefault="002E6D40" w:rsidP="002E6D40">
      <w:pPr>
        <w:ind w:firstLine="284"/>
        <w:jc w:val="both"/>
        <w:rPr>
          <w:color w:val="000000"/>
          <w:sz w:val="14"/>
          <w:szCs w:val="14"/>
        </w:rPr>
      </w:pPr>
      <w:r w:rsidRPr="00C54257">
        <w:rPr>
          <w:color w:val="000000"/>
          <w:sz w:val="14"/>
          <w:szCs w:val="14"/>
        </w:rPr>
        <w:t xml:space="preserve">1.4. Принимает к учету исполнительные документы, производит по ним удержание и предоставляет информацию по их выполнению в службу судебных приставов </w:t>
      </w:r>
    </w:p>
    <w:p w:rsidR="002E6D40" w:rsidRPr="00C54257" w:rsidRDefault="002E6D40" w:rsidP="002E6D40">
      <w:pPr>
        <w:ind w:firstLine="284"/>
        <w:jc w:val="both"/>
        <w:rPr>
          <w:color w:val="000000"/>
          <w:sz w:val="14"/>
          <w:szCs w:val="14"/>
        </w:rPr>
      </w:pPr>
      <w:r w:rsidRPr="00C54257">
        <w:rPr>
          <w:color w:val="000000"/>
          <w:sz w:val="14"/>
          <w:szCs w:val="14"/>
        </w:rPr>
        <w:t>1.5. Принимает листы о временной нетрудоспособности, контролирует правильность их оформления, начисляет пособие по временной нетрудоспособности работникам Администрации муниципального округа.</w:t>
      </w:r>
    </w:p>
    <w:p w:rsidR="002E6D40" w:rsidRPr="00C54257" w:rsidRDefault="002E6D40" w:rsidP="002E6D40">
      <w:pPr>
        <w:ind w:firstLine="284"/>
        <w:jc w:val="both"/>
        <w:rPr>
          <w:color w:val="000000"/>
          <w:sz w:val="14"/>
          <w:szCs w:val="14"/>
        </w:rPr>
      </w:pPr>
      <w:r w:rsidRPr="00C54257">
        <w:rPr>
          <w:color w:val="000000"/>
          <w:sz w:val="14"/>
          <w:szCs w:val="14"/>
        </w:rPr>
        <w:t>1.6. Производит расчеты по начислению и выплате пособий опекунам на содержание детей, начислению и выплате вознаграждений воспитателям приемных семей.</w:t>
      </w:r>
    </w:p>
    <w:p w:rsidR="002E6D40" w:rsidRPr="00C54257" w:rsidRDefault="002E6D40" w:rsidP="002E6D40">
      <w:pPr>
        <w:ind w:firstLine="284"/>
        <w:jc w:val="both"/>
        <w:rPr>
          <w:sz w:val="14"/>
          <w:szCs w:val="14"/>
        </w:rPr>
      </w:pPr>
      <w:r w:rsidRPr="00C54257">
        <w:rPr>
          <w:sz w:val="14"/>
          <w:szCs w:val="14"/>
        </w:rPr>
        <w:t>1.7. Начисляет пенсию лицам, замещавшим должности муниципальной службы и муниципальные должности в органах местного самоуправления муниципального района и округа.</w:t>
      </w:r>
    </w:p>
    <w:p w:rsidR="002E6D40" w:rsidRPr="00C54257" w:rsidRDefault="002E6D40" w:rsidP="002E6D40">
      <w:pPr>
        <w:ind w:firstLine="284"/>
        <w:jc w:val="both"/>
        <w:rPr>
          <w:color w:val="000000"/>
          <w:sz w:val="14"/>
          <w:szCs w:val="14"/>
        </w:rPr>
      </w:pPr>
      <w:r w:rsidRPr="00C54257">
        <w:rPr>
          <w:color w:val="000000"/>
          <w:sz w:val="14"/>
          <w:szCs w:val="14"/>
        </w:rPr>
        <w:t>1.8. Подготавливает заявки на кассовый расход на оплату денежных обязательств по фонду оплаты труда, пособий опекунам и страховых взносов во внебюджетные фонды.</w:t>
      </w:r>
    </w:p>
    <w:p w:rsidR="002E6D40" w:rsidRPr="00C54257" w:rsidRDefault="002E6D40" w:rsidP="002E6D40">
      <w:pPr>
        <w:ind w:firstLine="284"/>
        <w:jc w:val="both"/>
        <w:rPr>
          <w:color w:val="000000"/>
          <w:sz w:val="14"/>
          <w:szCs w:val="14"/>
        </w:rPr>
      </w:pPr>
      <w:r w:rsidRPr="00C54257">
        <w:rPr>
          <w:color w:val="000000"/>
          <w:sz w:val="14"/>
          <w:szCs w:val="14"/>
        </w:rPr>
        <w:t>1.9. Подготавливает реестры на перечисление денежных сре</w:t>
      </w:r>
      <w:proofErr w:type="gramStart"/>
      <w:r w:rsidRPr="00C54257">
        <w:rPr>
          <w:color w:val="000000"/>
          <w:sz w:val="14"/>
          <w:szCs w:val="14"/>
        </w:rPr>
        <w:t>дств в с</w:t>
      </w:r>
      <w:proofErr w:type="gramEnd"/>
      <w:r w:rsidRPr="00C54257">
        <w:rPr>
          <w:color w:val="000000"/>
          <w:sz w:val="14"/>
          <w:szCs w:val="14"/>
        </w:rPr>
        <w:t>истему Сбербанк – онлайн.</w:t>
      </w:r>
    </w:p>
    <w:p w:rsidR="002E6D40" w:rsidRPr="00C54257" w:rsidRDefault="002E6D40" w:rsidP="002E6D40">
      <w:pPr>
        <w:ind w:firstLine="284"/>
        <w:jc w:val="both"/>
        <w:rPr>
          <w:color w:val="000000"/>
          <w:sz w:val="14"/>
          <w:szCs w:val="14"/>
        </w:rPr>
      </w:pPr>
      <w:r w:rsidRPr="00C54257">
        <w:rPr>
          <w:color w:val="000000"/>
          <w:sz w:val="14"/>
          <w:szCs w:val="14"/>
        </w:rPr>
        <w:t>1.10. Подготавливает реестры на выпуск банковских карт работникам Администрации муниципального округа.</w:t>
      </w:r>
    </w:p>
    <w:p w:rsidR="002E6D40" w:rsidRPr="00C54257" w:rsidRDefault="002E6D40" w:rsidP="002E6D40">
      <w:pPr>
        <w:ind w:firstLine="284"/>
        <w:jc w:val="both"/>
        <w:rPr>
          <w:color w:val="000000"/>
          <w:sz w:val="14"/>
          <w:szCs w:val="14"/>
        </w:rPr>
      </w:pPr>
      <w:r w:rsidRPr="00C54257">
        <w:rPr>
          <w:color w:val="000000"/>
          <w:sz w:val="14"/>
          <w:szCs w:val="14"/>
        </w:rPr>
        <w:t>1.11. Ведет аналитический учет по переданным государственным полномочиям на возмещение затрат по содержанию штатных единиц, в сфере государственной регистрации актов гражданского состояния и воинского учета.</w:t>
      </w:r>
    </w:p>
    <w:p w:rsidR="002E6D40" w:rsidRPr="00C54257" w:rsidRDefault="002E6D40" w:rsidP="002E6D40">
      <w:pPr>
        <w:ind w:firstLine="284"/>
        <w:jc w:val="both"/>
        <w:rPr>
          <w:color w:val="000000"/>
          <w:sz w:val="14"/>
          <w:szCs w:val="14"/>
        </w:rPr>
      </w:pPr>
      <w:r w:rsidRPr="00C54257">
        <w:rPr>
          <w:color w:val="000000"/>
          <w:sz w:val="14"/>
          <w:szCs w:val="14"/>
        </w:rPr>
        <w:t>1.12. Предоставляет в отдел закупок Администрации муниципального округа предложения в план – график на приобретение товаров, работ и услуг для обеспечения муниципальных нужд по переданным государственным полномочиям.</w:t>
      </w:r>
    </w:p>
    <w:p w:rsidR="002E6D40" w:rsidRPr="00C54257" w:rsidRDefault="002E6D40" w:rsidP="002E6D40">
      <w:pPr>
        <w:ind w:firstLine="284"/>
        <w:jc w:val="both"/>
        <w:rPr>
          <w:color w:val="000000"/>
          <w:sz w:val="14"/>
          <w:szCs w:val="14"/>
        </w:rPr>
      </w:pPr>
      <w:r w:rsidRPr="00C54257">
        <w:rPr>
          <w:color w:val="000000"/>
          <w:sz w:val="14"/>
          <w:szCs w:val="14"/>
        </w:rPr>
        <w:t>1.13. Отражает на счетах бухгалтерского учета операции по начислению оплаты труда, пособий и страховых взносов во внебюджетные фонды.</w:t>
      </w:r>
    </w:p>
    <w:p w:rsidR="002E6D40" w:rsidRPr="00C54257" w:rsidRDefault="002E6D40" w:rsidP="002E6D40">
      <w:pPr>
        <w:ind w:firstLine="284"/>
        <w:jc w:val="both"/>
        <w:rPr>
          <w:color w:val="000000"/>
          <w:sz w:val="14"/>
          <w:szCs w:val="14"/>
        </w:rPr>
      </w:pPr>
      <w:r w:rsidRPr="00C54257">
        <w:rPr>
          <w:color w:val="000000"/>
          <w:sz w:val="14"/>
          <w:szCs w:val="14"/>
        </w:rPr>
        <w:t>1.14. Подготавливает справки о заработной плате работникам Администрации муниципального округа.</w:t>
      </w:r>
    </w:p>
    <w:p w:rsidR="002E6D40" w:rsidRPr="00C54257" w:rsidRDefault="002E6D40" w:rsidP="002E6D40">
      <w:pPr>
        <w:ind w:firstLine="284"/>
        <w:jc w:val="both"/>
        <w:rPr>
          <w:color w:val="000000"/>
          <w:sz w:val="14"/>
          <w:szCs w:val="14"/>
        </w:rPr>
      </w:pPr>
      <w:r w:rsidRPr="00C54257">
        <w:rPr>
          <w:color w:val="000000"/>
          <w:sz w:val="14"/>
          <w:szCs w:val="14"/>
        </w:rPr>
        <w:t>1.15. Подготавливает расчеты по фонду оплаты труда к проекту бюджета муниципального округа на осуществление расходных обязательств Администрации муниципального округа.</w:t>
      </w:r>
    </w:p>
    <w:p w:rsidR="002E6D40" w:rsidRPr="00C54257" w:rsidRDefault="002E6D40" w:rsidP="002E6D40">
      <w:pPr>
        <w:ind w:firstLine="284"/>
        <w:jc w:val="both"/>
        <w:rPr>
          <w:color w:val="000000"/>
          <w:sz w:val="14"/>
          <w:szCs w:val="14"/>
        </w:rPr>
      </w:pPr>
      <w:r w:rsidRPr="00C54257">
        <w:rPr>
          <w:color w:val="000000"/>
          <w:sz w:val="14"/>
          <w:szCs w:val="14"/>
        </w:rPr>
        <w:lastRenderedPageBreak/>
        <w:t>1.16. Ведет учет кредиторской задолженности по начисленным и уплаченным страховым взносам во внебюджетные фонды, составляет акты сверки с МИФНС №2 по Новгородской области.</w:t>
      </w:r>
    </w:p>
    <w:p w:rsidR="002E6D40" w:rsidRPr="00C54257" w:rsidRDefault="002E6D40" w:rsidP="002E6D40">
      <w:pPr>
        <w:ind w:firstLine="284"/>
        <w:jc w:val="both"/>
        <w:rPr>
          <w:color w:val="000000"/>
          <w:sz w:val="14"/>
          <w:szCs w:val="14"/>
        </w:rPr>
      </w:pPr>
      <w:r w:rsidRPr="00C54257">
        <w:rPr>
          <w:color w:val="000000"/>
          <w:sz w:val="14"/>
          <w:szCs w:val="14"/>
        </w:rPr>
        <w:t>1.17. Ведет лицевые счета работников Администрации муниципального округа.</w:t>
      </w:r>
    </w:p>
    <w:p w:rsidR="002E6D40" w:rsidRPr="00C54257" w:rsidRDefault="002E6D40" w:rsidP="002E6D40">
      <w:pPr>
        <w:ind w:firstLine="284"/>
        <w:jc w:val="both"/>
        <w:rPr>
          <w:color w:val="000000"/>
          <w:sz w:val="14"/>
          <w:szCs w:val="14"/>
        </w:rPr>
      </w:pPr>
      <w:r w:rsidRPr="00C54257">
        <w:rPr>
          <w:color w:val="000000"/>
          <w:sz w:val="14"/>
          <w:szCs w:val="14"/>
        </w:rPr>
        <w:t>1.18. Принимает от работников Администрации муниципального округа документы на предоставление вычетов по налогу на доходы физических лиц.</w:t>
      </w:r>
    </w:p>
    <w:p w:rsidR="002E6D40" w:rsidRPr="00C54257" w:rsidRDefault="002E6D40" w:rsidP="002E6D40">
      <w:pPr>
        <w:ind w:firstLine="284"/>
        <w:jc w:val="both"/>
        <w:rPr>
          <w:color w:val="000000"/>
          <w:sz w:val="14"/>
          <w:szCs w:val="14"/>
        </w:rPr>
      </w:pPr>
      <w:r w:rsidRPr="00C54257">
        <w:rPr>
          <w:color w:val="000000"/>
          <w:sz w:val="14"/>
          <w:szCs w:val="14"/>
        </w:rPr>
        <w:t>1.19. Подготавливает карточки индивидуального учета сумм начисленных выплат и иных вознаграждений и сумм начисленных страховых взносов.</w:t>
      </w:r>
    </w:p>
    <w:p w:rsidR="002E6D40" w:rsidRPr="00C54257" w:rsidRDefault="002E6D40" w:rsidP="002E6D40">
      <w:pPr>
        <w:ind w:firstLine="284"/>
        <w:jc w:val="both"/>
        <w:rPr>
          <w:color w:val="000000"/>
          <w:sz w:val="14"/>
          <w:szCs w:val="14"/>
        </w:rPr>
      </w:pPr>
      <w:r w:rsidRPr="00C54257">
        <w:rPr>
          <w:color w:val="000000"/>
          <w:sz w:val="14"/>
          <w:szCs w:val="14"/>
        </w:rPr>
        <w:t>1.20. Подготавливает налоговую карточку по учету доходов и налога на доходы физических лиц (1-НДФЛ).</w:t>
      </w:r>
    </w:p>
    <w:p w:rsidR="002E6D40" w:rsidRPr="00C54257" w:rsidRDefault="002E6D40" w:rsidP="002E6D40">
      <w:pPr>
        <w:ind w:firstLine="284"/>
        <w:jc w:val="both"/>
        <w:rPr>
          <w:color w:val="000000"/>
          <w:sz w:val="14"/>
          <w:szCs w:val="14"/>
        </w:rPr>
      </w:pPr>
      <w:r w:rsidRPr="00C54257">
        <w:rPr>
          <w:color w:val="000000"/>
          <w:sz w:val="14"/>
          <w:szCs w:val="14"/>
        </w:rPr>
        <w:t>1.21. Предоставляет в Социальный Фонд России:</w:t>
      </w:r>
    </w:p>
    <w:p w:rsidR="002E6D40" w:rsidRPr="00C54257" w:rsidRDefault="002E6D40" w:rsidP="002E6D40">
      <w:pPr>
        <w:ind w:firstLine="284"/>
        <w:jc w:val="both"/>
        <w:rPr>
          <w:color w:val="000000"/>
          <w:sz w:val="14"/>
          <w:szCs w:val="14"/>
        </w:rPr>
      </w:pPr>
      <w:r w:rsidRPr="00C54257">
        <w:rPr>
          <w:color w:val="000000"/>
          <w:sz w:val="14"/>
          <w:szCs w:val="14"/>
        </w:rPr>
        <w:t>- единую форму ЕФС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w:t>
      </w:r>
    </w:p>
    <w:p w:rsidR="002E6D40" w:rsidRPr="00C54257" w:rsidRDefault="002E6D40" w:rsidP="002E6D40">
      <w:pPr>
        <w:ind w:firstLine="284"/>
        <w:jc w:val="both"/>
        <w:rPr>
          <w:color w:val="000000"/>
          <w:sz w:val="14"/>
          <w:szCs w:val="14"/>
        </w:rPr>
      </w:pPr>
      <w:r w:rsidRPr="00C54257">
        <w:rPr>
          <w:color w:val="000000"/>
          <w:sz w:val="14"/>
          <w:szCs w:val="14"/>
        </w:rPr>
        <w:t>- реестр застрахованных лиц, за которых перечислены дополнительные страховые взносы на накопительную пенсию (форма ДСВ-З);</w:t>
      </w:r>
    </w:p>
    <w:p w:rsidR="002E6D40" w:rsidRPr="00C54257" w:rsidRDefault="002E6D40" w:rsidP="002E6D40">
      <w:pPr>
        <w:ind w:firstLine="284"/>
        <w:jc w:val="both"/>
        <w:rPr>
          <w:color w:val="000000"/>
          <w:sz w:val="14"/>
          <w:szCs w:val="14"/>
        </w:rPr>
      </w:pPr>
      <w:r w:rsidRPr="00C54257">
        <w:rPr>
          <w:color w:val="000000"/>
          <w:sz w:val="14"/>
          <w:szCs w:val="14"/>
        </w:rPr>
        <w:t>- перечень документов, служащих основанием для исчисления и уплаты перечисления) страховых взносов, а также документов, подтверждающих правильность исчисления и своевременность уплаты (перечисления) страховых взносов (выплаты в пользу работников, являющихся инвалидами 1,11 или 111 группы).</w:t>
      </w:r>
    </w:p>
    <w:p w:rsidR="002E6D40" w:rsidRPr="00C54257" w:rsidRDefault="002E6D40" w:rsidP="002E6D40">
      <w:pPr>
        <w:ind w:firstLine="284"/>
        <w:jc w:val="both"/>
        <w:rPr>
          <w:color w:val="000000"/>
          <w:sz w:val="14"/>
          <w:szCs w:val="14"/>
        </w:rPr>
      </w:pPr>
      <w:r w:rsidRPr="00C54257">
        <w:rPr>
          <w:color w:val="000000"/>
          <w:sz w:val="14"/>
          <w:szCs w:val="14"/>
        </w:rPr>
        <w:t>1.22. Предоставляет в межрайонную инспекцию Федеральной налоговой службы по Новгородской области:</w:t>
      </w:r>
    </w:p>
    <w:p w:rsidR="002E6D40" w:rsidRPr="00C54257" w:rsidRDefault="002E6D40" w:rsidP="002E6D40">
      <w:pPr>
        <w:ind w:firstLine="284"/>
        <w:jc w:val="both"/>
        <w:rPr>
          <w:color w:val="000000"/>
          <w:sz w:val="14"/>
          <w:szCs w:val="14"/>
        </w:rPr>
      </w:pPr>
      <w:r w:rsidRPr="00C54257">
        <w:rPr>
          <w:color w:val="000000"/>
          <w:sz w:val="14"/>
          <w:szCs w:val="14"/>
        </w:rPr>
        <w:t>-  расчет по страховым взносам;</w:t>
      </w:r>
    </w:p>
    <w:p w:rsidR="002E6D40" w:rsidRPr="00C54257" w:rsidRDefault="002E6D40" w:rsidP="002E6D40">
      <w:pPr>
        <w:ind w:firstLine="284"/>
        <w:jc w:val="both"/>
        <w:rPr>
          <w:color w:val="000000"/>
          <w:sz w:val="14"/>
          <w:szCs w:val="14"/>
        </w:rPr>
      </w:pPr>
      <w:r w:rsidRPr="00C54257">
        <w:rPr>
          <w:color w:val="000000"/>
          <w:sz w:val="14"/>
          <w:szCs w:val="14"/>
        </w:rPr>
        <w:t>- расчет сумм налога на доходы физических лиц, исчисленных и удержанных налоговым агентом (форма 6-НДФЛ);</w:t>
      </w:r>
    </w:p>
    <w:p w:rsidR="002E6D40" w:rsidRPr="00C54257" w:rsidRDefault="002E6D40" w:rsidP="002E6D40">
      <w:pPr>
        <w:ind w:firstLine="284"/>
        <w:jc w:val="both"/>
        <w:rPr>
          <w:color w:val="000000"/>
          <w:sz w:val="14"/>
          <w:szCs w:val="14"/>
        </w:rPr>
      </w:pPr>
      <w:r w:rsidRPr="00C54257">
        <w:rPr>
          <w:color w:val="000000"/>
          <w:sz w:val="14"/>
          <w:szCs w:val="14"/>
        </w:rPr>
        <w:t>- персонифицированные сведения о физических лицах;</w:t>
      </w:r>
    </w:p>
    <w:p w:rsidR="002E6D40" w:rsidRPr="00C54257" w:rsidRDefault="002E6D40" w:rsidP="002E6D40">
      <w:pPr>
        <w:ind w:firstLine="284"/>
        <w:jc w:val="both"/>
        <w:rPr>
          <w:color w:val="000000"/>
          <w:sz w:val="14"/>
          <w:szCs w:val="14"/>
        </w:rPr>
      </w:pPr>
      <w:r w:rsidRPr="00C54257">
        <w:rPr>
          <w:color w:val="000000"/>
          <w:sz w:val="14"/>
          <w:szCs w:val="14"/>
        </w:rPr>
        <w:t>- уведомление об исчисленных суммах налогов, авансовых платежей по налогам, сборов, страховых взносов</w:t>
      </w:r>
    </w:p>
    <w:p w:rsidR="002E6D40" w:rsidRPr="00C54257" w:rsidRDefault="002E6D40" w:rsidP="002E6D40">
      <w:pPr>
        <w:ind w:firstLine="284"/>
        <w:jc w:val="both"/>
        <w:rPr>
          <w:color w:val="000000"/>
          <w:sz w:val="14"/>
          <w:szCs w:val="14"/>
        </w:rPr>
      </w:pPr>
      <w:r w:rsidRPr="00C54257">
        <w:rPr>
          <w:color w:val="000000"/>
          <w:sz w:val="14"/>
          <w:szCs w:val="14"/>
        </w:rPr>
        <w:t>- другую отчетность, относящуюся к данному участку учета.</w:t>
      </w:r>
    </w:p>
    <w:p w:rsidR="002E6D40" w:rsidRPr="00C54257" w:rsidRDefault="002E6D40" w:rsidP="002E6D40">
      <w:pPr>
        <w:ind w:firstLine="284"/>
        <w:jc w:val="both"/>
        <w:rPr>
          <w:color w:val="000000"/>
          <w:sz w:val="14"/>
          <w:szCs w:val="14"/>
        </w:rPr>
      </w:pPr>
      <w:r w:rsidRPr="00C54257">
        <w:rPr>
          <w:color w:val="000000"/>
          <w:sz w:val="14"/>
          <w:szCs w:val="14"/>
        </w:rPr>
        <w:t>1.23. Составляет отчет о расходах и численности работников органов местного самоуправления, избирательных комиссий муниципальных образований (форма 14) и другую отчетность по фонду оплаты труда.</w:t>
      </w:r>
    </w:p>
    <w:p w:rsidR="002E6D40" w:rsidRPr="00C54257" w:rsidRDefault="002E6D40" w:rsidP="002E6D40">
      <w:pPr>
        <w:ind w:firstLine="284"/>
        <w:jc w:val="both"/>
        <w:rPr>
          <w:color w:val="000000"/>
          <w:sz w:val="14"/>
          <w:szCs w:val="14"/>
        </w:rPr>
      </w:pPr>
      <w:r w:rsidRPr="00C54257">
        <w:rPr>
          <w:color w:val="000000"/>
          <w:sz w:val="14"/>
          <w:szCs w:val="14"/>
        </w:rPr>
        <w:t>1.24. Составляет и предоставляет в установленном порядке отчетность в Территориальный орган Федеральной службы государственной статистики Новгородской области.</w:t>
      </w:r>
    </w:p>
    <w:p w:rsidR="002E6D40" w:rsidRPr="00C54257" w:rsidRDefault="002E6D40" w:rsidP="002E6D40">
      <w:pPr>
        <w:ind w:firstLine="284"/>
        <w:jc w:val="both"/>
        <w:rPr>
          <w:color w:val="000000"/>
          <w:sz w:val="14"/>
          <w:szCs w:val="14"/>
        </w:rPr>
      </w:pPr>
      <w:r w:rsidRPr="00C54257">
        <w:rPr>
          <w:color w:val="000000"/>
          <w:sz w:val="14"/>
          <w:szCs w:val="14"/>
        </w:rPr>
        <w:t>1.25. Составляет и представляет в установленные сроки отчетность по субвенциям, полученным из областного бюджета на осуществление деятельности переданных государственных полномочий.</w:t>
      </w:r>
    </w:p>
    <w:p w:rsidR="002E6D40" w:rsidRPr="00C54257" w:rsidRDefault="002E6D40" w:rsidP="002E6D40">
      <w:pPr>
        <w:ind w:firstLine="284"/>
        <w:jc w:val="both"/>
        <w:rPr>
          <w:color w:val="000000"/>
          <w:sz w:val="14"/>
          <w:szCs w:val="14"/>
        </w:rPr>
      </w:pPr>
      <w:r w:rsidRPr="00C54257">
        <w:rPr>
          <w:sz w:val="14"/>
          <w:szCs w:val="14"/>
        </w:rPr>
        <w:t>1</w:t>
      </w:r>
      <w:r w:rsidRPr="00C54257">
        <w:rPr>
          <w:color w:val="000000"/>
          <w:sz w:val="14"/>
          <w:szCs w:val="14"/>
        </w:rPr>
        <w:t xml:space="preserve">.26. </w:t>
      </w:r>
      <w:proofErr w:type="gramStart"/>
      <w:r w:rsidRPr="00C54257">
        <w:rPr>
          <w:color w:val="000000"/>
          <w:sz w:val="14"/>
          <w:szCs w:val="14"/>
        </w:rPr>
        <w:t>Предоставляет контрольным органам документы</w:t>
      </w:r>
      <w:proofErr w:type="gramEnd"/>
      <w:r w:rsidRPr="00C54257">
        <w:rPr>
          <w:color w:val="000000"/>
          <w:sz w:val="14"/>
          <w:szCs w:val="14"/>
        </w:rPr>
        <w:t xml:space="preserve"> по соответствующему участку бухгалтерского учета для проведения ревизий и проверок.</w:t>
      </w:r>
    </w:p>
    <w:p w:rsidR="002E6D40" w:rsidRPr="00C54257" w:rsidRDefault="002E6D40" w:rsidP="002E6D40">
      <w:pPr>
        <w:ind w:firstLine="284"/>
        <w:jc w:val="both"/>
        <w:rPr>
          <w:color w:val="000000"/>
          <w:sz w:val="14"/>
          <w:szCs w:val="14"/>
        </w:rPr>
      </w:pPr>
      <w:r w:rsidRPr="00C54257">
        <w:rPr>
          <w:sz w:val="14"/>
          <w:szCs w:val="14"/>
        </w:rPr>
        <w:t>1</w:t>
      </w:r>
      <w:r w:rsidRPr="00C54257">
        <w:rPr>
          <w:color w:val="000000"/>
          <w:sz w:val="14"/>
          <w:szCs w:val="14"/>
        </w:rPr>
        <w:t xml:space="preserve">.27. Организует техническое обеспечение деятельности по взаимодействию с системой Сбербанк </w:t>
      </w:r>
      <w:proofErr w:type="gramStart"/>
      <w:r w:rsidRPr="00C54257">
        <w:rPr>
          <w:color w:val="000000"/>
          <w:sz w:val="14"/>
          <w:szCs w:val="14"/>
        </w:rPr>
        <w:t>–о</w:t>
      </w:r>
      <w:proofErr w:type="gramEnd"/>
      <w:r w:rsidRPr="00C54257">
        <w:rPr>
          <w:color w:val="000000"/>
          <w:sz w:val="14"/>
          <w:szCs w:val="14"/>
        </w:rPr>
        <w:t>нлайн (подготавливает необходимую документацию для работы в платежной системе).</w:t>
      </w:r>
    </w:p>
    <w:p w:rsidR="002E6D40" w:rsidRPr="00C54257" w:rsidRDefault="002E6D40" w:rsidP="002E6D40">
      <w:pPr>
        <w:ind w:firstLine="284"/>
        <w:jc w:val="both"/>
        <w:rPr>
          <w:color w:val="000000"/>
          <w:sz w:val="14"/>
          <w:szCs w:val="14"/>
        </w:rPr>
      </w:pPr>
      <w:r w:rsidRPr="00C54257">
        <w:rPr>
          <w:color w:val="000000"/>
          <w:sz w:val="14"/>
          <w:szCs w:val="14"/>
        </w:rPr>
        <w:t>1.28. Подготавливает расчет по формированию и использованию резервов предстоящих расходов по оплате отпусков при формировании учетной политики Администрации муниципального округа.</w:t>
      </w:r>
    </w:p>
    <w:p w:rsidR="002E6D40" w:rsidRPr="00C54257" w:rsidRDefault="002E6D40" w:rsidP="002E6D40">
      <w:pPr>
        <w:ind w:firstLine="284"/>
        <w:jc w:val="both"/>
        <w:rPr>
          <w:sz w:val="14"/>
          <w:szCs w:val="14"/>
        </w:rPr>
      </w:pPr>
    </w:p>
    <w:p w:rsidR="002E6D40" w:rsidRDefault="002E6D40" w:rsidP="00273766">
      <w:pPr>
        <w:tabs>
          <w:tab w:val="left" w:pos="7466"/>
        </w:tabs>
        <w:autoSpaceDE w:val="0"/>
        <w:autoSpaceDN w:val="0"/>
        <w:adjustRightInd w:val="0"/>
        <w:ind w:firstLine="284"/>
        <w:jc w:val="both"/>
        <w:rPr>
          <w:b/>
          <w:sz w:val="14"/>
          <w:szCs w:val="14"/>
        </w:rPr>
      </w:pPr>
    </w:p>
    <w:p w:rsidR="002E6D40" w:rsidRPr="00480B7E" w:rsidRDefault="002E6D40" w:rsidP="002E6D40">
      <w:pPr>
        <w:shd w:val="clear" w:color="auto" w:fill="FFFFFF"/>
        <w:jc w:val="center"/>
        <w:rPr>
          <w:b/>
          <w:color w:val="000000"/>
          <w:sz w:val="14"/>
          <w:szCs w:val="14"/>
        </w:rPr>
      </w:pPr>
      <w:r w:rsidRPr="00480B7E">
        <w:rPr>
          <w:b/>
          <w:color w:val="000000"/>
          <w:sz w:val="14"/>
          <w:szCs w:val="14"/>
        </w:rPr>
        <w:t xml:space="preserve">Должностные обязанности </w:t>
      </w:r>
      <w:proofErr w:type="gramStart"/>
      <w:r w:rsidRPr="00480B7E">
        <w:rPr>
          <w:b/>
          <w:color w:val="000000"/>
          <w:sz w:val="14"/>
          <w:szCs w:val="14"/>
        </w:rPr>
        <w:t>заместителя начальника управления градостроительной деятельности Администрации муниципального округа</w:t>
      </w:r>
      <w:proofErr w:type="gramEnd"/>
      <w:r w:rsidRPr="00480B7E">
        <w:rPr>
          <w:b/>
          <w:color w:val="000000"/>
          <w:sz w:val="14"/>
          <w:szCs w:val="14"/>
        </w:rPr>
        <w:t xml:space="preserve"> </w:t>
      </w:r>
    </w:p>
    <w:p w:rsidR="002E6D40" w:rsidRPr="00480B7E" w:rsidRDefault="002E6D40" w:rsidP="002E6D40">
      <w:pPr>
        <w:shd w:val="clear" w:color="auto" w:fill="FFFFFF"/>
        <w:jc w:val="center"/>
        <w:rPr>
          <w:b/>
          <w:color w:val="000000"/>
          <w:sz w:val="14"/>
          <w:szCs w:val="14"/>
        </w:rPr>
      </w:pPr>
    </w:p>
    <w:p w:rsidR="002E6D40" w:rsidRPr="00480B7E" w:rsidRDefault="002E6D40" w:rsidP="002E6D40">
      <w:pPr>
        <w:shd w:val="clear" w:color="auto" w:fill="FFFFFF"/>
        <w:suppressAutoHyphens/>
        <w:ind w:firstLine="284"/>
        <w:jc w:val="both"/>
        <w:rPr>
          <w:color w:val="000000"/>
          <w:sz w:val="14"/>
          <w:szCs w:val="14"/>
        </w:rPr>
      </w:pPr>
      <w:r w:rsidRPr="00480B7E">
        <w:rPr>
          <w:color w:val="000000"/>
          <w:sz w:val="14"/>
          <w:szCs w:val="14"/>
        </w:rPr>
        <w:t>3.1. Основные обязанности муниципального служащего, замещающего должность заместителя начальника управления,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2E6D40" w:rsidRPr="00480B7E" w:rsidRDefault="002E6D40" w:rsidP="002E6D40">
      <w:pPr>
        <w:shd w:val="clear" w:color="auto" w:fill="FFFFFF"/>
        <w:suppressAutoHyphens/>
        <w:ind w:firstLine="284"/>
        <w:jc w:val="both"/>
        <w:rPr>
          <w:color w:val="000000"/>
          <w:sz w:val="14"/>
          <w:szCs w:val="14"/>
        </w:rPr>
      </w:pPr>
      <w:r w:rsidRPr="00480B7E">
        <w:rPr>
          <w:color w:val="000000"/>
          <w:sz w:val="14"/>
          <w:szCs w:val="14"/>
        </w:rPr>
        <w:t xml:space="preserve">3.2. Заместитель начальника управления обязан: </w:t>
      </w:r>
    </w:p>
    <w:p w:rsidR="002E6D40" w:rsidRPr="00480B7E" w:rsidRDefault="002E6D40" w:rsidP="002E6D40">
      <w:pPr>
        <w:shd w:val="clear" w:color="auto" w:fill="FFFFFF"/>
        <w:suppressAutoHyphens/>
        <w:ind w:firstLine="284"/>
        <w:jc w:val="both"/>
        <w:rPr>
          <w:color w:val="000000"/>
          <w:sz w:val="14"/>
          <w:szCs w:val="14"/>
        </w:rPr>
      </w:pPr>
      <w:r w:rsidRPr="00480B7E">
        <w:rPr>
          <w:color w:val="000000"/>
          <w:sz w:val="14"/>
          <w:szCs w:val="14"/>
        </w:rPr>
        <w:t>3.2.1. Соблюдать требования к служебному поведению муниципального служащего, установленные статьей 14.2. Федерального закона:</w:t>
      </w:r>
    </w:p>
    <w:p w:rsidR="002E6D40" w:rsidRPr="00480B7E" w:rsidRDefault="002E6D40" w:rsidP="002E6D40">
      <w:pPr>
        <w:pStyle w:val="ConsPlusNormal"/>
        <w:suppressAutoHyphens/>
        <w:ind w:firstLine="284"/>
        <w:jc w:val="both"/>
        <w:rPr>
          <w:rFonts w:ascii="Times New Roman" w:hAnsi="Times New Roman" w:cs="Times New Roman"/>
          <w:sz w:val="14"/>
          <w:szCs w:val="14"/>
        </w:rPr>
      </w:pPr>
      <w:r w:rsidRPr="00480B7E">
        <w:rPr>
          <w:rFonts w:ascii="Times New Roman" w:hAnsi="Times New Roman" w:cs="Times New Roman"/>
          <w:sz w:val="14"/>
          <w:szCs w:val="14"/>
        </w:rPr>
        <w:t>3.2.2. Соблюдать общие принципы профессиональной служебной этики и правил служебного поведения муниципальных служащих, замещающих должности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2E6D40" w:rsidRPr="00480B7E" w:rsidRDefault="002E6D40" w:rsidP="002E6D40">
      <w:pPr>
        <w:shd w:val="clear" w:color="auto" w:fill="FFFFFF"/>
        <w:suppressAutoHyphens/>
        <w:ind w:firstLine="284"/>
        <w:jc w:val="both"/>
        <w:rPr>
          <w:color w:val="000000"/>
          <w:sz w:val="14"/>
          <w:szCs w:val="14"/>
        </w:rPr>
      </w:pPr>
      <w:r w:rsidRPr="00480B7E">
        <w:rPr>
          <w:color w:val="000000"/>
          <w:sz w:val="14"/>
          <w:szCs w:val="14"/>
        </w:rPr>
        <w:t>3.3. Запреты, связанные с муниципальной службой для муниципального служащего, замещающего должность заместителя начальника управления, установлены статьей 14 Федерального закона.</w:t>
      </w:r>
    </w:p>
    <w:p w:rsidR="002E6D40" w:rsidRPr="00480B7E" w:rsidRDefault="002E6D40" w:rsidP="002E6D40">
      <w:pPr>
        <w:shd w:val="clear" w:color="auto" w:fill="FFFFFF"/>
        <w:ind w:firstLine="284"/>
        <w:jc w:val="both"/>
        <w:rPr>
          <w:color w:val="000000"/>
          <w:sz w:val="14"/>
          <w:szCs w:val="14"/>
        </w:rPr>
      </w:pPr>
      <w:r w:rsidRPr="00480B7E">
        <w:rPr>
          <w:color w:val="000000"/>
          <w:sz w:val="14"/>
          <w:szCs w:val="14"/>
        </w:rPr>
        <w:t>3.4. Исходя из задач и функций, определенных Положением об управлении градостроительной деятельности Администрации муниципального округа заместитель начальника управления обязан:</w:t>
      </w:r>
    </w:p>
    <w:p w:rsidR="002E6D40" w:rsidRPr="00480B7E" w:rsidRDefault="002E6D40" w:rsidP="002E6D40">
      <w:pPr>
        <w:autoSpaceDE w:val="0"/>
        <w:autoSpaceDN w:val="0"/>
        <w:adjustRightInd w:val="0"/>
        <w:ind w:firstLine="284"/>
        <w:jc w:val="both"/>
        <w:rPr>
          <w:sz w:val="14"/>
          <w:szCs w:val="14"/>
        </w:rPr>
      </w:pPr>
      <w:r w:rsidRPr="00480B7E">
        <w:rPr>
          <w:sz w:val="14"/>
          <w:szCs w:val="14"/>
        </w:rPr>
        <w:t>1) Рассматривать обращения граждан, переданные на рассмотрение и разрешение в управление;</w:t>
      </w:r>
    </w:p>
    <w:p w:rsidR="002E6D40" w:rsidRPr="00480B7E" w:rsidRDefault="002E6D40" w:rsidP="002E6D40">
      <w:pPr>
        <w:ind w:firstLine="284"/>
        <w:jc w:val="both"/>
        <w:rPr>
          <w:sz w:val="14"/>
          <w:szCs w:val="14"/>
        </w:rPr>
      </w:pPr>
      <w:r w:rsidRPr="00480B7E">
        <w:rPr>
          <w:sz w:val="14"/>
          <w:szCs w:val="14"/>
        </w:rPr>
        <w:t>2) Обеспечивать подготовку проектов решений на рассмотрение Думы Солецкого муниципального округа и проектов постановлений и распоряжений Администрации Солецкого муниципального округа по вопросам градостроительной деятельности на территории муниципального округа, заключений по проектам нормативных актов Администрации Солецкого муници</w:t>
      </w:r>
      <w:r w:rsidRPr="00480B7E">
        <w:rPr>
          <w:sz w:val="14"/>
          <w:szCs w:val="14"/>
        </w:rPr>
        <w:softHyphen/>
        <w:t>пального округа в пределах своей компетенции;</w:t>
      </w:r>
    </w:p>
    <w:p w:rsidR="002E6D40" w:rsidRPr="00480B7E" w:rsidRDefault="002E6D40" w:rsidP="002E6D40">
      <w:pPr>
        <w:ind w:firstLine="284"/>
        <w:jc w:val="both"/>
        <w:rPr>
          <w:sz w:val="14"/>
          <w:szCs w:val="14"/>
        </w:rPr>
      </w:pPr>
      <w:r w:rsidRPr="00480B7E">
        <w:rPr>
          <w:sz w:val="14"/>
          <w:szCs w:val="14"/>
        </w:rPr>
        <w:t xml:space="preserve">3) Обеспечивать выполнение управлением функций </w:t>
      </w:r>
      <w:proofErr w:type="gramStart"/>
      <w:r w:rsidRPr="00480B7E">
        <w:rPr>
          <w:sz w:val="14"/>
          <w:szCs w:val="14"/>
        </w:rPr>
        <w:t>по</w:t>
      </w:r>
      <w:proofErr w:type="gramEnd"/>
      <w:r w:rsidRPr="00480B7E">
        <w:rPr>
          <w:sz w:val="14"/>
          <w:szCs w:val="14"/>
        </w:rPr>
        <w:t>:</w:t>
      </w:r>
    </w:p>
    <w:p w:rsidR="002E6D40" w:rsidRPr="00480B7E" w:rsidRDefault="002E6D40" w:rsidP="002E6D40">
      <w:pPr>
        <w:ind w:firstLine="284"/>
        <w:jc w:val="both"/>
        <w:rPr>
          <w:sz w:val="14"/>
          <w:szCs w:val="14"/>
        </w:rPr>
      </w:pPr>
      <w:r w:rsidRPr="00480B7E">
        <w:rPr>
          <w:sz w:val="14"/>
          <w:szCs w:val="14"/>
        </w:rPr>
        <w:t xml:space="preserve">3.1. Подготовке, согласованию проектов документов территориального планирования муниципального округа, а также внесение в них изменений; </w:t>
      </w:r>
    </w:p>
    <w:p w:rsidR="002E6D40" w:rsidRPr="00480B7E" w:rsidRDefault="002E6D40" w:rsidP="002E6D40">
      <w:pPr>
        <w:ind w:firstLine="284"/>
        <w:jc w:val="both"/>
        <w:rPr>
          <w:sz w:val="14"/>
          <w:szCs w:val="14"/>
        </w:rPr>
      </w:pPr>
      <w:r w:rsidRPr="00480B7E">
        <w:rPr>
          <w:sz w:val="14"/>
          <w:szCs w:val="14"/>
        </w:rPr>
        <w:lastRenderedPageBreak/>
        <w:t>3.2.Подготовке проектов планировки и проектов межевания территории муниципального округа;</w:t>
      </w:r>
    </w:p>
    <w:p w:rsidR="002E6D40" w:rsidRPr="00480B7E" w:rsidRDefault="002E6D40" w:rsidP="002E6D40">
      <w:pPr>
        <w:ind w:firstLine="284"/>
        <w:jc w:val="both"/>
        <w:rPr>
          <w:sz w:val="14"/>
          <w:szCs w:val="14"/>
        </w:rPr>
      </w:pPr>
      <w:r w:rsidRPr="00480B7E">
        <w:rPr>
          <w:sz w:val="14"/>
          <w:szCs w:val="14"/>
        </w:rPr>
        <w:t>3.3. Подготовке и утверждению градостроительных планов, генеральных планов земельных участков территории муниципального округа;</w:t>
      </w:r>
    </w:p>
    <w:p w:rsidR="002E6D40" w:rsidRPr="00480B7E" w:rsidRDefault="002E6D40" w:rsidP="002E6D40">
      <w:pPr>
        <w:ind w:firstLine="284"/>
        <w:jc w:val="both"/>
        <w:rPr>
          <w:sz w:val="14"/>
          <w:szCs w:val="14"/>
        </w:rPr>
      </w:pPr>
      <w:r w:rsidRPr="00480B7E">
        <w:rPr>
          <w:sz w:val="14"/>
          <w:szCs w:val="14"/>
        </w:rPr>
        <w:t>3.4. Подготовке и согласованию правил землепользования и застройки муниципального округа;</w:t>
      </w:r>
    </w:p>
    <w:p w:rsidR="002E6D40" w:rsidRPr="00480B7E" w:rsidRDefault="002E6D40" w:rsidP="002E6D40">
      <w:pPr>
        <w:ind w:firstLine="284"/>
        <w:jc w:val="both"/>
        <w:rPr>
          <w:sz w:val="14"/>
          <w:szCs w:val="14"/>
        </w:rPr>
      </w:pPr>
      <w:r w:rsidRPr="00480B7E">
        <w:rPr>
          <w:sz w:val="14"/>
          <w:szCs w:val="14"/>
        </w:rPr>
        <w:t>3.5. Проведению публичных слушаний по проектам генера</w:t>
      </w:r>
      <w:r w:rsidRPr="00480B7E">
        <w:rPr>
          <w:sz w:val="14"/>
          <w:szCs w:val="14"/>
        </w:rPr>
        <w:softHyphen/>
        <w:t>льных планов и правил земле</w:t>
      </w:r>
      <w:r w:rsidRPr="00480B7E">
        <w:rPr>
          <w:sz w:val="14"/>
          <w:szCs w:val="14"/>
        </w:rPr>
        <w:softHyphen/>
        <w:t>пользования и застройки муниципального округа, а также проектам по внесению в них изменений;</w:t>
      </w:r>
    </w:p>
    <w:p w:rsidR="002E6D40" w:rsidRPr="00480B7E" w:rsidRDefault="002E6D40" w:rsidP="002E6D40">
      <w:pPr>
        <w:ind w:firstLine="284"/>
        <w:jc w:val="both"/>
        <w:rPr>
          <w:sz w:val="14"/>
          <w:szCs w:val="14"/>
        </w:rPr>
      </w:pPr>
      <w:r w:rsidRPr="00480B7E">
        <w:rPr>
          <w:sz w:val="14"/>
          <w:szCs w:val="14"/>
        </w:rPr>
        <w:t>4) Обеспечивать подготовку и выдачу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w:t>
      </w:r>
    </w:p>
    <w:p w:rsidR="002E6D40" w:rsidRPr="00480B7E" w:rsidRDefault="002E6D40" w:rsidP="002E6D40">
      <w:pPr>
        <w:ind w:firstLine="284"/>
        <w:jc w:val="both"/>
        <w:rPr>
          <w:sz w:val="14"/>
          <w:szCs w:val="14"/>
        </w:rPr>
      </w:pPr>
      <w:r w:rsidRPr="00480B7E">
        <w:rPr>
          <w:sz w:val="14"/>
          <w:szCs w:val="14"/>
        </w:rPr>
        <w:t>5) Обеспечивать представление статистической отчетности о выданных разрешениях на строительство, реконструкцию и ввод в эксплуатацию объектов капиталь</w:t>
      </w:r>
      <w:r w:rsidRPr="00480B7E">
        <w:rPr>
          <w:sz w:val="14"/>
          <w:szCs w:val="14"/>
        </w:rPr>
        <w:softHyphen/>
        <w:t>ного строительства по форме №1- Разрешение;</w:t>
      </w:r>
    </w:p>
    <w:p w:rsidR="002E6D40" w:rsidRPr="00480B7E" w:rsidRDefault="002E6D40" w:rsidP="002E6D40">
      <w:pPr>
        <w:ind w:firstLine="284"/>
        <w:jc w:val="both"/>
        <w:rPr>
          <w:sz w:val="14"/>
          <w:szCs w:val="14"/>
        </w:rPr>
      </w:pPr>
      <w:r w:rsidRPr="00480B7E">
        <w:rPr>
          <w:sz w:val="14"/>
          <w:szCs w:val="14"/>
        </w:rPr>
        <w:t>6) Осуществлять мониторинг объектов градостроительной деятельности на территории муниципального округа;</w:t>
      </w:r>
    </w:p>
    <w:p w:rsidR="002E6D40" w:rsidRPr="00480B7E" w:rsidRDefault="002E6D40" w:rsidP="002E6D40">
      <w:pPr>
        <w:ind w:firstLine="284"/>
        <w:jc w:val="both"/>
        <w:rPr>
          <w:sz w:val="14"/>
          <w:szCs w:val="14"/>
        </w:rPr>
      </w:pPr>
      <w:r w:rsidRPr="00480B7E">
        <w:rPr>
          <w:sz w:val="14"/>
          <w:szCs w:val="14"/>
        </w:rPr>
        <w:t>7) Осуществлять оформление актов приёмки объекта капитального строительства, расположенных на территории муниципального округа;</w:t>
      </w:r>
    </w:p>
    <w:p w:rsidR="002E6D40" w:rsidRPr="00480B7E" w:rsidRDefault="002E6D40" w:rsidP="002E6D40">
      <w:pPr>
        <w:ind w:firstLine="284"/>
        <w:jc w:val="both"/>
        <w:rPr>
          <w:sz w:val="14"/>
          <w:szCs w:val="14"/>
        </w:rPr>
      </w:pPr>
      <w:r w:rsidRPr="00480B7E">
        <w:rPr>
          <w:sz w:val="14"/>
          <w:szCs w:val="14"/>
        </w:rPr>
        <w:t>8)  Осуществлять подготовку и предоставление разрешения на условно разрешённый вид использования земельного участка или объекта капитального строительства на территории муниципального округа;</w:t>
      </w:r>
    </w:p>
    <w:p w:rsidR="002E6D40" w:rsidRPr="00480B7E" w:rsidRDefault="002E6D40" w:rsidP="002E6D40">
      <w:pPr>
        <w:ind w:firstLine="284"/>
        <w:jc w:val="both"/>
        <w:rPr>
          <w:sz w:val="14"/>
          <w:szCs w:val="14"/>
        </w:rPr>
      </w:pPr>
      <w:r w:rsidRPr="00480B7E">
        <w:rPr>
          <w:sz w:val="14"/>
          <w:szCs w:val="14"/>
        </w:rPr>
        <w:t>9) Осуществлять внесение сведений в информационную систему обеспечения градостроительной деятельности на территории Солецкого муниципального округа;</w:t>
      </w:r>
    </w:p>
    <w:p w:rsidR="002E6D40" w:rsidRPr="00480B7E" w:rsidRDefault="002E6D40" w:rsidP="002E6D40">
      <w:pPr>
        <w:ind w:firstLine="284"/>
        <w:jc w:val="both"/>
        <w:rPr>
          <w:sz w:val="14"/>
          <w:szCs w:val="14"/>
        </w:rPr>
      </w:pPr>
      <w:r w:rsidRPr="00480B7E">
        <w:rPr>
          <w:sz w:val="14"/>
          <w:szCs w:val="14"/>
        </w:rPr>
        <w:t>10)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 расположенному на территории муниципального округа;</w:t>
      </w:r>
    </w:p>
    <w:p w:rsidR="002E6D40" w:rsidRPr="00480B7E" w:rsidRDefault="002E6D40" w:rsidP="002E6D40">
      <w:pPr>
        <w:ind w:firstLine="284"/>
        <w:jc w:val="both"/>
        <w:rPr>
          <w:sz w:val="14"/>
          <w:szCs w:val="14"/>
        </w:rPr>
      </w:pPr>
      <w:r w:rsidRPr="00480B7E">
        <w:rPr>
          <w:sz w:val="14"/>
          <w:szCs w:val="14"/>
        </w:rPr>
        <w:t>11) Осуществлять подготовку и предоставление заключений на земельные участки на соответствие или несоответствие градостроительным регламентам территориальных зон в границах муниципального округа;</w:t>
      </w:r>
    </w:p>
    <w:p w:rsidR="002E6D40" w:rsidRPr="00480B7E" w:rsidRDefault="002E6D40" w:rsidP="002E6D40">
      <w:pPr>
        <w:ind w:firstLine="284"/>
        <w:jc w:val="both"/>
        <w:rPr>
          <w:sz w:val="14"/>
          <w:szCs w:val="14"/>
        </w:rPr>
      </w:pPr>
      <w:r w:rsidRPr="00480B7E">
        <w:rPr>
          <w:sz w:val="14"/>
          <w:szCs w:val="14"/>
        </w:rPr>
        <w:t>12) Участвовать в организации работы по разработке,  согласованию  местных нормативов градостроительного проектирования муниципального округа;</w:t>
      </w:r>
    </w:p>
    <w:p w:rsidR="002E6D40" w:rsidRPr="00480B7E" w:rsidRDefault="002E6D40" w:rsidP="002E6D40">
      <w:pPr>
        <w:ind w:firstLine="284"/>
        <w:jc w:val="both"/>
        <w:rPr>
          <w:sz w:val="14"/>
          <w:szCs w:val="14"/>
        </w:rPr>
      </w:pPr>
      <w:r w:rsidRPr="00480B7E">
        <w:rPr>
          <w:sz w:val="14"/>
          <w:szCs w:val="14"/>
        </w:rPr>
        <w:t>13) Участвовать в подготовке технических и иных условий для принятия и осуществления проектных решений о благоустройстве и дизайне территории Солецкого муниципального округа;</w:t>
      </w:r>
    </w:p>
    <w:p w:rsidR="002E6D40" w:rsidRPr="00480B7E" w:rsidRDefault="002E6D40" w:rsidP="002E6D40">
      <w:pPr>
        <w:ind w:firstLine="284"/>
        <w:jc w:val="both"/>
        <w:rPr>
          <w:sz w:val="14"/>
          <w:szCs w:val="14"/>
        </w:rPr>
      </w:pPr>
      <w:r w:rsidRPr="00480B7E">
        <w:rPr>
          <w:sz w:val="14"/>
          <w:szCs w:val="14"/>
        </w:rPr>
        <w:t>14) Участвовать в согласовании проектов создания или изменения объектов (элементов) благоустройства Солецкого муниципального округа;</w:t>
      </w:r>
    </w:p>
    <w:p w:rsidR="002E6D40" w:rsidRPr="00480B7E" w:rsidRDefault="002E6D40" w:rsidP="002E6D40">
      <w:pPr>
        <w:ind w:firstLine="284"/>
        <w:jc w:val="both"/>
        <w:rPr>
          <w:sz w:val="14"/>
          <w:szCs w:val="14"/>
        </w:rPr>
      </w:pPr>
      <w:r w:rsidRPr="00480B7E">
        <w:rPr>
          <w:sz w:val="14"/>
          <w:szCs w:val="14"/>
        </w:rPr>
        <w:t>15) Предоставлять ответы на межведомственные запросы при предоставлении муниципальных услуг через автоматизированную информационную систему многофункциональных центров предоставления услуг (РИС ЭУНО);</w:t>
      </w:r>
    </w:p>
    <w:p w:rsidR="002E6D40" w:rsidRPr="00480B7E" w:rsidRDefault="002E6D40" w:rsidP="002E6D40">
      <w:pPr>
        <w:ind w:firstLine="284"/>
        <w:jc w:val="both"/>
        <w:rPr>
          <w:sz w:val="14"/>
          <w:szCs w:val="14"/>
        </w:rPr>
      </w:pPr>
      <w:r w:rsidRPr="00480B7E">
        <w:rPr>
          <w:sz w:val="14"/>
          <w:szCs w:val="14"/>
        </w:rPr>
        <w:t xml:space="preserve">16) Осуществлять подготовку документов, необходимых для размещения муниципальных закупок на разработку градостроительной и проектной документации; осуществлять </w:t>
      </w:r>
      <w:proofErr w:type="gramStart"/>
      <w:r w:rsidRPr="00480B7E">
        <w:rPr>
          <w:sz w:val="14"/>
          <w:szCs w:val="14"/>
        </w:rPr>
        <w:t>контроль за</w:t>
      </w:r>
      <w:proofErr w:type="gramEnd"/>
      <w:r w:rsidRPr="00480B7E">
        <w:rPr>
          <w:sz w:val="14"/>
          <w:szCs w:val="14"/>
        </w:rPr>
        <w:t xml:space="preserve"> выполнением муниципальных закупок;</w:t>
      </w:r>
    </w:p>
    <w:p w:rsidR="002E6D40" w:rsidRPr="00480B7E" w:rsidRDefault="002E6D40" w:rsidP="002E6D40">
      <w:pPr>
        <w:ind w:firstLine="284"/>
        <w:jc w:val="both"/>
        <w:rPr>
          <w:sz w:val="14"/>
          <w:szCs w:val="14"/>
        </w:rPr>
      </w:pPr>
      <w:r w:rsidRPr="00480B7E">
        <w:rPr>
          <w:sz w:val="14"/>
          <w:szCs w:val="14"/>
        </w:rPr>
        <w:t>17)  Согласовывать схемы и проекты развития инженерной, транспортной, социальной инфраструктур;</w:t>
      </w:r>
    </w:p>
    <w:p w:rsidR="002E6D40" w:rsidRPr="00480B7E" w:rsidRDefault="002E6D40" w:rsidP="002E6D40">
      <w:pPr>
        <w:ind w:firstLine="284"/>
        <w:jc w:val="both"/>
        <w:rPr>
          <w:sz w:val="14"/>
          <w:szCs w:val="14"/>
        </w:rPr>
      </w:pPr>
      <w:r w:rsidRPr="00480B7E">
        <w:rPr>
          <w:sz w:val="14"/>
          <w:szCs w:val="14"/>
        </w:rPr>
        <w:t>18) Обеспечивать направление в органы государственного строительного надзора материалов, содержащих данные, указывающие на наличие административного правонарушения в строительстве;</w:t>
      </w:r>
    </w:p>
    <w:p w:rsidR="002E6D40" w:rsidRPr="00480B7E" w:rsidRDefault="002E6D40" w:rsidP="002E6D40">
      <w:pPr>
        <w:ind w:firstLine="284"/>
        <w:jc w:val="both"/>
        <w:rPr>
          <w:sz w:val="14"/>
          <w:szCs w:val="14"/>
        </w:rPr>
      </w:pPr>
      <w:r w:rsidRPr="00480B7E">
        <w:rPr>
          <w:sz w:val="14"/>
          <w:szCs w:val="14"/>
        </w:rPr>
        <w:t>19)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w:t>
      </w:r>
    </w:p>
    <w:p w:rsidR="002E6D40" w:rsidRPr="00480B7E" w:rsidRDefault="002E6D40" w:rsidP="002E6D40">
      <w:pPr>
        <w:ind w:firstLine="284"/>
        <w:jc w:val="both"/>
        <w:rPr>
          <w:sz w:val="14"/>
          <w:szCs w:val="14"/>
        </w:rPr>
      </w:pPr>
      <w:r w:rsidRPr="00480B7E">
        <w:rPr>
          <w:sz w:val="14"/>
          <w:szCs w:val="14"/>
        </w:rPr>
        <w:t>20)Обеспечивать  выполнение плана по вводу жилья в эксплуатацию</w:t>
      </w:r>
    </w:p>
    <w:p w:rsidR="002E6D40" w:rsidRPr="00480B7E" w:rsidRDefault="002E6D40" w:rsidP="002E6D40">
      <w:pPr>
        <w:ind w:firstLine="284"/>
        <w:jc w:val="both"/>
        <w:rPr>
          <w:sz w:val="14"/>
          <w:szCs w:val="14"/>
        </w:rPr>
      </w:pPr>
      <w:r w:rsidRPr="00480B7E">
        <w:rPr>
          <w:sz w:val="14"/>
          <w:szCs w:val="14"/>
        </w:rPr>
        <w:t>21) Осуществлять на постоянной основе мониторинг действующего законодательства по направлению работы;</w:t>
      </w:r>
    </w:p>
    <w:p w:rsidR="002E6D40" w:rsidRPr="00480B7E" w:rsidRDefault="002E6D40" w:rsidP="002E6D40">
      <w:pPr>
        <w:ind w:firstLine="284"/>
        <w:jc w:val="both"/>
        <w:rPr>
          <w:sz w:val="14"/>
          <w:szCs w:val="14"/>
        </w:rPr>
      </w:pPr>
      <w:r w:rsidRPr="00480B7E">
        <w:rPr>
          <w:sz w:val="14"/>
          <w:szCs w:val="14"/>
        </w:rPr>
        <w:t>22)Участвовать в работе комиссий, в состав которых заместитель начальника включён в соответствии с правовыми актами Администрации муниципального округа.</w:t>
      </w:r>
    </w:p>
    <w:p w:rsidR="002E6D40" w:rsidRPr="00480B7E" w:rsidRDefault="002E6D40" w:rsidP="002E6D40">
      <w:pPr>
        <w:ind w:firstLine="284"/>
        <w:jc w:val="both"/>
        <w:rPr>
          <w:sz w:val="14"/>
          <w:szCs w:val="14"/>
        </w:rPr>
      </w:pPr>
      <w:r w:rsidRPr="00480B7E">
        <w:rPr>
          <w:sz w:val="14"/>
          <w:szCs w:val="14"/>
        </w:rPr>
        <w:t xml:space="preserve">23)Заполнять отчеты </w:t>
      </w:r>
      <w:proofErr w:type="gramStart"/>
      <w:r w:rsidRPr="00480B7E">
        <w:rPr>
          <w:sz w:val="14"/>
          <w:szCs w:val="14"/>
        </w:rPr>
        <w:t>в ГАС</w:t>
      </w:r>
      <w:proofErr w:type="gramEnd"/>
      <w:r w:rsidRPr="00480B7E">
        <w:rPr>
          <w:sz w:val="14"/>
          <w:szCs w:val="14"/>
        </w:rPr>
        <w:t xml:space="preserve"> «Управление»;</w:t>
      </w:r>
    </w:p>
    <w:p w:rsidR="002E6D40" w:rsidRPr="00480B7E" w:rsidRDefault="002E6D40" w:rsidP="002E6D40">
      <w:pPr>
        <w:ind w:firstLine="284"/>
        <w:jc w:val="both"/>
        <w:rPr>
          <w:sz w:val="14"/>
          <w:szCs w:val="14"/>
        </w:rPr>
      </w:pPr>
      <w:r w:rsidRPr="00480B7E">
        <w:rPr>
          <w:sz w:val="14"/>
          <w:szCs w:val="14"/>
        </w:rPr>
        <w:t>24) При предоставлении муниципальных услуг населению оказывать помощь инвалидам в преодолении барьеров, мешающих получению ими услуг наравне с другими лицами, сопровождает инвалидов, имеющих стойкие расстройства функции зрения и самостоятельного передвижения, к месту оказания услуги и по территории объекта, а также оказывает помощь инвалидам на объектах социальной инфраструктуры;</w:t>
      </w:r>
    </w:p>
    <w:p w:rsidR="002E6D40" w:rsidRPr="00480B7E" w:rsidRDefault="002E6D40" w:rsidP="002E6D40">
      <w:pPr>
        <w:ind w:firstLine="284"/>
        <w:jc w:val="both"/>
        <w:rPr>
          <w:sz w:val="14"/>
          <w:szCs w:val="14"/>
        </w:rPr>
      </w:pPr>
      <w:r w:rsidRPr="00480B7E">
        <w:rPr>
          <w:sz w:val="14"/>
          <w:szCs w:val="14"/>
        </w:rPr>
        <w:t>25) Разрабатывать проекты административных регламентов предоставления муниципальных услуг по направлению деятельности заместителя начальника и обеспечивать своевременное внесение изменений в них;</w:t>
      </w:r>
    </w:p>
    <w:p w:rsidR="002E6D40" w:rsidRPr="00480B7E" w:rsidRDefault="002E6D40" w:rsidP="002E6D40">
      <w:pPr>
        <w:ind w:firstLine="284"/>
        <w:jc w:val="both"/>
        <w:rPr>
          <w:sz w:val="14"/>
          <w:szCs w:val="14"/>
        </w:rPr>
      </w:pPr>
      <w:r w:rsidRPr="00480B7E">
        <w:rPr>
          <w:sz w:val="14"/>
          <w:szCs w:val="14"/>
        </w:rPr>
        <w:t xml:space="preserve">26)  Соблюдать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480B7E">
        <w:rPr>
          <w:sz w:val="14"/>
          <w:szCs w:val="14"/>
        </w:rPr>
        <w:t>ответственному</w:t>
      </w:r>
      <w:proofErr w:type="gramEnd"/>
      <w:r w:rsidRPr="00480B7E">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2E6D40" w:rsidRPr="00480B7E" w:rsidRDefault="002E6D40" w:rsidP="002E6D40">
      <w:pPr>
        <w:ind w:firstLine="284"/>
        <w:jc w:val="both"/>
        <w:rPr>
          <w:sz w:val="14"/>
          <w:szCs w:val="14"/>
        </w:rPr>
      </w:pPr>
      <w:r w:rsidRPr="00480B7E">
        <w:rPr>
          <w:sz w:val="14"/>
          <w:szCs w:val="14"/>
        </w:rPr>
        <w:t>27) Соблюдать ограничения, не нарушает запреты, которые установлены Федеральным законом от 02 марта 2007 года № 25-ФЗ «О муниципальной службе в Российской Федерации» и другими федеральными законами;</w:t>
      </w:r>
    </w:p>
    <w:p w:rsidR="002E6D40" w:rsidRPr="00480B7E" w:rsidRDefault="002E6D40" w:rsidP="002E6D40">
      <w:pPr>
        <w:ind w:firstLine="284"/>
        <w:jc w:val="both"/>
        <w:rPr>
          <w:sz w:val="14"/>
          <w:szCs w:val="14"/>
        </w:rPr>
      </w:pPr>
      <w:r w:rsidRPr="00480B7E">
        <w:rPr>
          <w:sz w:val="14"/>
          <w:szCs w:val="14"/>
        </w:rPr>
        <w:lastRenderedPageBreak/>
        <w:t>28) Соблюдать установленный служебный распорядок, правила содержания служебных помещений и правила пожарной безопасности;</w:t>
      </w:r>
    </w:p>
    <w:p w:rsidR="002E6D40" w:rsidRPr="00480B7E" w:rsidRDefault="002E6D40" w:rsidP="002E6D40">
      <w:pPr>
        <w:ind w:firstLine="284"/>
        <w:jc w:val="both"/>
        <w:rPr>
          <w:sz w:val="14"/>
          <w:szCs w:val="14"/>
        </w:rPr>
      </w:pPr>
      <w:r w:rsidRPr="00480B7E">
        <w:rPr>
          <w:sz w:val="14"/>
          <w:szCs w:val="14"/>
        </w:rPr>
        <w:t>29)  Беречь и рационально использовать имущество, предоставленное для исполнения должностных обязанностей, а также не использует это имущество в целях получения доходов или иной личной выгоды;</w:t>
      </w:r>
    </w:p>
    <w:p w:rsidR="002E6D40" w:rsidRPr="00480B7E" w:rsidRDefault="002E6D40" w:rsidP="002E6D40">
      <w:pPr>
        <w:ind w:firstLine="284"/>
        <w:jc w:val="both"/>
        <w:rPr>
          <w:sz w:val="14"/>
          <w:szCs w:val="14"/>
        </w:rPr>
      </w:pPr>
      <w:r w:rsidRPr="00480B7E">
        <w:rPr>
          <w:sz w:val="14"/>
          <w:szCs w:val="14"/>
        </w:rPr>
        <w:t>30) Уведомлять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о фактах обращения в целях склонения его к совершению коррупционных правонарушений;</w:t>
      </w:r>
    </w:p>
    <w:p w:rsidR="002E6D40" w:rsidRPr="00480B7E" w:rsidRDefault="002E6D40" w:rsidP="002E6D40">
      <w:pPr>
        <w:ind w:firstLine="284"/>
        <w:jc w:val="both"/>
        <w:rPr>
          <w:sz w:val="14"/>
          <w:szCs w:val="14"/>
        </w:rPr>
      </w:pPr>
      <w:r w:rsidRPr="00480B7E">
        <w:rPr>
          <w:sz w:val="14"/>
          <w:szCs w:val="14"/>
        </w:rPr>
        <w:t>31) Обеспечивать в процессе своей деятельности защиту сведений, имеющих конфиденциальный характер;</w:t>
      </w:r>
    </w:p>
    <w:p w:rsidR="002E6D40" w:rsidRPr="00480B7E" w:rsidRDefault="002E6D40" w:rsidP="002E6D40">
      <w:pPr>
        <w:ind w:firstLine="284"/>
        <w:jc w:val="both"/>
        <w:rPr>
          <w:sz w:val="14"/>
          <w:szCs w:val="14"/>
        </w:rPr>
      </w:pPr>
      <w:r w:rsidRPr="00480B7E">
        <w:rPr>
          <w:sz w:val="14"/>
          <w:szCs w:val="14"/>
        </w:rPr>
        <w:t xml:space="preserve">32) Ежегодно в установленные законодательством сроки представляет сведения о доходах, об имуществе и обязательствах имущественного характера своих и членов семьи; </w:t>
      </w:r>
    </w:p>
    <w:p w:rsidR="002E6D40" w:rsidRPr="00480B7E" w:rsidRDefault="002E6D40" w:rsidP="002E6D40">
      <w:pPr>
        <w:rPr>
          <w:sz w:val="14"/>
          <w:szCs w:val="14"/>
        </w:rPr>
      </w:pPr>
    </w:p>
    <w:p w:rsidR="002E6D40" w:rsidRPr="00BC0683" w:rsidRDefault="002E6D40" w:rsidP="002E6D40">
      <w:pPr>
        <w:jc w:val="center"/>
        <w:rPr>
          <w:b/>
          <w:sz w:val="14"/>
          <w:szCs w:val="14"/>
        </w:rPr>
      </w:pPr>
      <w:r w:rsidRPr="00BC0683">
        <w:rPr>
          <w:b/>
          <w:sz w:val="14"/>
          <w:szCs w:val="14"/>
        </w:rPr>
        <w:t>Должностные обязанности заместителя председателя комитета жилищно-коммунального хозяйства, дорожного строительства и транспорта Администрации муниципального округа</w:t>
      </w:r>
    </w:p>
    <w:p w:rsidR="002E6D40" w:rsidRPr="00BC0683" w:rsidRDefault="002E6D40" w:rsidP="002E6D40">
      <w:pPr>
        <w:ind w:firstLine="284"/>
        <w:jc w:val="both"/>
        <w:rPr>
          <w:sz w:val="14"/>
          <w:szCs w:val="14"/>
        </w:rPr>
      </w:pPr>
      <w:r w:rsidRPr="00BC0683">
        <w:rPr>
          <w:sz w:val="14"/>
          <w:szCs w:val="14"/>
        </w:rPr>
        <w:t xml:space="preserve">Исходя из задач и функций, определенных Положением о комитете жилищно-коммунального хозяйства, дорожного строительства и транспорта Администрации муниципального округа заместитель председателя комитета выполняет следующие должностные обязанности: </w:t>
      </w:r>
    </w:p>
    <w:p w:rsidR="002E6D40" w:rsidRPr="00BC0683" w:rsidRDefault="002E6D40" w:rsidP="002E6D40">
      <w:pPr>
        <w:ind w:firstLine="284"/>
        <w:jc w:val="both"/>
        <w:rPr>
          <w:sz w:val="14"/>
          <w:szCs w:val="14"/>
        </w:rPr>
      </w:pPr>
      <w:r w:rsidRPr="00BC0683">
        <w:rPr>
          <w:sz w:val="14"/>
          <w:szCs w:val="14"/>
        </w:rPr>
        <w:t xml:space="preserve">3.1. Вносит в установленном порядке на рассмотрение Администрации муниципального округа проекты нормативных правовых актов, заключений комиссий по вопросам, отнесённым к компетенции комитета; даёт поручения работникам комитета, проверяет их исполнение, организует и обеспечивает выполнение возложенных на комитет полномочий. </w:t>
      </w:r>
    </w:p>
    <w:p w:rsidR="002E6D40" w:rsidRPr="00BC0683" w:rsidRDefault="002E6D40" w:rsidP="002E6D40">
      <w:pPr>
        <w:ind w:firstLine="284"/>
        <w:jc w:val="both"/>
        <w:rPr>
          <w:sz w:val="14"/>
          <w:szCs w:val="14"/>
        </w:rPr>
      </w:pPr>
      <w:r w:rsidRPr="00BC0683">
        <w:rPr>
          <w:sz w:val="14"/>
          <w:szCs w:val="14"/>
        </w:rPr>
        <w:t>3.2. Обеспечивает:</w:t>
      </w:r>
    </w:p>
    <w:p w:rsidR="002E6D40" w:rsidRPr="00BC0683" w:rsidRDefault="002E6D40" w:rsidP="002E6D40">
      <w:pPr>
        <w:ind w:firstLine="284"/>
        <w:jc w:val="both"/>
        <w:rPr>
          <w:sz w:val="14"/>
          <w:szCs w:val="14"/>
        </w:rPr>
      </w:pPr>
      <w:r w:rsidRPr="00BC0683">
        <w:rPr>
          <w:sz w:val="14"/>
          <w:szCs w:val="14"/>
        </w:rPr>
        <w:t>3.2.1 взаимодействие дорожно-эксплуатационных, газовых, телекоммуникационных, электроэнергетических, жилищно-коммунальных структур на территории Солецкого муниципального округа;</w:t>
      </w:r>
    </w:p>
    <w:p w:rsidR="002E6D40" w:rsidRPr="00BC0683" w:rsidRDefault="002E6D40" w:rsidP="002E6D40">
      <w:pPr>
        <w:ind w:firstLine="284"/>
        <w:jc w:val="both"/>
        <w:rPr>
          <w:sz w:val="14"/>
          <w:szCs w:val="14"/>
        </w:rPr>
      </w:pPr>
      <w:proofErr w:type="gramStart"/>
      <w:r w:rsidRPr="00BC0683">
        <w:rPr>
          <w:sz w:val="14"/>
          <w:szCs w:val="14"/>
        </w:rPr>
        <w:t>3.2.2 взаимодействие Администрации муниципального округа с органами государственной власти, органами местного самоуправления иных муниципальных образований, учреждениями и организациями  различных форм собственности, с комитетами, управлением и отделами Администрации муниципального округа, а также гражданами и юридическими лицами по вопросам транспорта, связи, энергетики, охраны окружающей среды, жилищно-коммунального хозяйства, дорожной деятельности, улучшения жилищных условий граждан и повышения качества жилищно-коммунальных услуг в Солецком муниципальном округе;</w:t>
      </w:r>
      <w:proofErr w:type="gramEnd"/>
    </w:p>
    <w:p w:rsidR="002E6D40" w:rsidRPr="00BC0683" w:rsidRDefault="002E6D40" w:rsidP="002E6D40">
      <w:pPr>
        <w:ind w:firstLine="284"/>
        <w:jc w:val="both"/>
        <w:rPr>
          <w:sz w:val="14"/>
          <w:szCs w:val="14"/>
        </w:rPr>
      </w:pPr>
      <w:r w:rsidRPr="00BC0683">
        <w:rPr>
          <w:sz w:val="14"/>
          <w:szCs w:val="14"/>
        </w:rPr>
        <w:t>3.2.3 представление в Правительство Новгородской области и другие органы исполнительной власти области сведений о дорожно-эксплуатационных, газовых, телекоммуникационных, электроэнергетических, жилищно-коммунальных структурах.</w:t>
      </w:r>
    </w:p>
    <w:p w:rsidR="002E6D40" w:rsidRPr="00BC0683" w:rsidRDefault="002E6D40" w:rsidP="002E6D40">
      <w:pPr>
        <w:ind w:firstLine="284"/>
        <w:jc w:val="both"/>
        <w:rPr>
          <w:sz w:val="14"/>
          <w:szCs w:val="14"/>
        </w:rPr>
      </w:pPr>
      <w:r w:rsidRPr="00BC0683">
        <w:rPr>
          <w:sz w:val="14"/>
          <w:szCs w:val="14"/>
        </w:rPr>
        <w:t>3.3. Организует работу по организации на территории муниципального округа электро-, тепл</w:t>
      </w:r>
      <w:proofErr w:type="gramStart"/>
      <w:r w:rsidRPr="00BC0683">
        <w:rPr>
          <w:sz w:val="14"/>
          <w:szCs w:val="14"/>
        </w:rPr>
        <w:t>о-</w:t>
      </w:r>
      <w:proofErr w:type="gramEnd"/>
      <w:r w:rsidRPr="00BC0683">
        <w:rPr>
          <w:sz w:val="14"/>
          <w:szCs w:val="14"/>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E6D40" w:rsidRPr="00BC0683" w:rsidRDefault="002E6D40" w:rsidP="002E6D40">
      <w:pPr>
        <w:ind w:firstLine="284"/>
        <w:jc w:val="both"/>
        <w:rPr>
          <w:sz w:val="14"/>
          <w:szCs w:val="14"/>
        </w:rPr>
      </w:pPr>
      <w:r w:rsidRPr="00BC0683">
        <w:rPr>
          <w:sz w:val="14"/>
          <w:szCs w:val="14"/>
        </w:rPr>
        <w:t>3.4. Осуществляет контроль за работой организаций, осуществляющих электро-, тепл</w:t>
      </w:r>
      <w:proofErr w:type="gramStart"/>
      <w:r w:rsidRPr="00BC0683">
        <w:rPr>
          <w:sz w:val="14"/>
          <w:szCs w:val="14"/>
        </w:rPr>
        <w:t>о-</w:t>
      </w:r>
      <w:proofErr w:type="gramEnd"/>
      <w:r w:rsidRPr="00BC0683">
        <w:rPr>
          <w:sz w:val="14"/>
          <w:szCs w:val="14"/>
        </w:rPr>
        <w:t>, газо-, водоснабжение населения и водоотведение на территории муниципального округа, и за надлежащей технической эксплуатацией объектов коммунального хозяйства (инженерной инфраструктуры).</w:t>
      </w:r>
    </w:p>
    <w:p w:rsidR="002E6D40" w:rsidRPr="00BC0683" w:rsidRDefault="002E6D40" w:rsidP="002E6D40">
      <w:pPr>
        <w:ind w:firstLine="284"/>
        <w:jc w:val="both"/>
        <w:rPr>
          <w:sz w:val="14"/>
          <w:szCs w:val="14"/>
        </w:rPr>
      </w:pPr>
      <w:r w:rsidRPr="00BC0683">
        <w:rPr>
          <w:sz w:val="14"/>
          <w:szCs w:val="14"/>
        </w:rPr>
        <w:t>3.5. Координирует работу муниципального унитарного предприятия «Жилищно-коммунальное хозяйство Солецкого района».</w:t>
      </w:r>
    </w:p>
    <w:p w:rsidR="002E6D40" w:rsidRPr="00BC0683" w:rsidRDefault="002E6D40" w:rsidP="002E6D40">
      <w:pPr>
        <w:pStyle w:val="ConsPlusNormal"/>
        <w:ind w:firstLine="284"/>
        <w:jc w:val="both"/>
        <w:rPr>
          <w:rFonts w:ascii="Times New Roman" w:hAnsi="Times New Roman" w:cs="Times New Roman"/>
          <w:sz w:val="14"/>
          <w:szCs w:val="14"/>
        </w:rPr>
      </w:pPr>
      <w:r w:rsidRPr="00BC0683">
        <w:rPr>
          <w:rFonts w:ascii="Times New Roman" w:hAnsi="Times New Roman" w:cs="Times New Roman"/>
          <w:sz w:val="14"/>
          <w:szCs w:val="14"/>
        </w:rPr>
        <w:t>3.6. Разрабатывает проекты постановлений, распоряжений Администрации муниципального округа, решений Думы Солецкого муниципального округа и других муниципальных нормативных правовых актов по направлениям деятельности комитета.</w:t>
      </w:r>
    </w:p>
    <w:p w:rsidR="002E6D40" w:rsidRPr="00BC0683" w:rsidRDefault="002E6D40" w:rsidP="002E6D40">
      <w:pPr>
        <w:ind w:firstLine="284"/>
        <w:jc w:val="both"/>
        <w:rPr>
          <w:sz w:val="14"/>
          <w:szCs w:val="14"/>
        </w:rPr>
      </w:pPr>
      <w:r w:rsidRPr="00BC0683">
        <w:rPr>
          <w:sz w:val="14"/>
          <w:szCs w:val="14"/>
        </w:rPr>
        <w:t xml:space="preserve">3.7. От имени Администрации муниципального округа готовит документы (Согласие) на строительство объектов электрических, тепловых, водопроводных, канализационных и газовых сетей и сооружений на территории муниципального округа. </w:t>
      </w:r>
    </w:p>
    <w:p w:rsidR="002E6D40" w:rsidRPr="00BC0683" w:rsidRDefault="002E6D40" w:rsidP="002E6D40">
      <w:pPr>
        <w:ind w:firstLine="284"/>
        <w:jc w:val="both"/>
        <w:rPr>
          <w:sz w:val="14"/>
          <w:szCs w:val="14"/>
        </w:rPr>
      </w:pPr>
      <w:r w:rsidRPr="00BC0683">
        <w:rPr>
          <w:sz w:val="14"/>
          <w:szCs w:val="14"/>
        </w:rPr>
        <w:t>3.8. Обеспечивает подготовку ответов на заявления от физических и юридических лиц по вопросам  дорожного хозяйства и транспорта;</w:t>
      </w:r>
    </w:p>
    <w:p w:rsidR="002E6D40" w:rsidRPr="00BC0683" w:rsidRDefault="002E6D40" w:rsidP="002E6D40">
      <w:pPr>
        <w:ind w:firstLine="284"/>
        <w:jc w:val="both"/>
        <w:rPr>
          <w:sz w:val="14"/>
          <w:szCs w:val="14"/>
        </w:rPr>
      </w:pPr>
      <w:r w:rsidRPr="00BC0683">
        <w:rPr>
          <w:sz w:val="14"/>
          <w:szCs w:val="14"/>
        </w:rPr>
        <w:t xml:space="preserve">3.9. </w:t>
      </w:r>
      <w:r w:rsidRPr="00BC0683">
        <w:rPr>
          <w:sz w:val="14"/>
          <w:szCs w:val="14"/>
        </w:rPr>
        <w:tab/>
        <w:t>Осуществляет реализацию законодательства, программ, нормативных правовых актов в сфере  дорожного хозяйства и транспорта;</w:t>
      </w:r>
    </w:p>
    <w:p w:rsidR="002E6D40" w:rsidRPr="00BC0683" w:rsidRDefault="002E6D40" w:rsidP="002E6D40">
      <w:pPr>
        <w:ind w:firstLine="284"/>
        <w:jc w:val="both"/>
        <w:rPr>
          <w:sz w:val="14"/>
          <w:szCs w:val="14"/>
        </w:rPr>
      </w:pPr>
      <w:r w:rsidRPr="00BC0683">
        <w:rPr>
          <w:sz w:val="14"/>
          <w:szCs w:val="14"/>
        </w:rPr>
        <w:t>3.10.</w:t>
      </w:r>
      <w:r w:rsidRPr="00BC0683">
        <w:rPr>
          <w:sz w:val="14"/>
          <w:szCs w:val="14"/>
        </w:rPr>
        <w:tab/>
        <w:t xml:space="preserve">Представляет интересы Администрации муниципального округа в органах государственной власти, в организациях и учреждениях, в пределах своих полномочий, установленных действующим законодательством и Положением о комитете жилищно-коммунального хозяйства, дорожного строительства и транспорта Администрации муниципального округа; </w:t>
      </w:r>
    </w:p>
    <w:p w:rsidR="002E6D40" w:rsidRPr="00BC0683" w:rsidRDefault="002E6D40" w:rsidP="002E6D40">
      <w:pPr>
        <w:ind w:firstLine="284"/>
        <w:jc w:val="both"/>
        <w:rPr>
          <w:sz w:val="14"/>
          <w:szCs w:val="14"/>
        </w:rPr>
      </w:pPr>
      <w:r w:rsidRPr="00BC0683">
        <w:rPr>
          <w:sz w:val="14"/>
          <w:szCs w:val="14"/>
        </w:rPr>
        <w:t>3.11.</w:t>
      </w:r>
      <w:r w:rsidRPr="00BC0683">
        <w:rPr>
          <w:sz w:val="14"/>
          <w:szCs w:val="14"/>
        </w:rPr>
        <w:tab/>
        <w:t>Создает условия для строительства, реконструкции и технического перевооружения, капитального ремонта, обеспечивает своевременный ввод в действие основных фондов,  объектов дорожного хозяйства;</w:t>
      </w:r>
    </w:p>
    <w:p w:rsidR="002E6D40" w:rsidRPr="00BC0683" w:rsidRDefault="002E6D40" w:rsidP="002E6D40">
      <w:pPr>
        <w:ind w:firstLine="284"/>
        <w:jc w:val="both"/>
        <w:rPr>
          <w:sz w:val="14"/>
          <w:szCs w:val="14"/>
        </w:rPr>
      </w:pPr>
      <w:r w:rsidRPr="00BC0683">
        <w:rPr>
          <w:sz w:val="14"/>
          <w:szCs w:val="14"/>
        </w:rPr>
        <w:t>3.12.</w:t>
      </w:r>
      <w:r w:rsidRPr="00BC0683">
        <w:rPr>
          <w:sz w:val="14"/>
          <w:szCs w:val="14"/>
        </w:rPr>
        <w:tab/>
        <w:t>Организует и проводит осмотр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мостов и иных транспортных инженерных сооружений, разрабатывает планы их ремонта, содействует производству работ по ремонту и содержанию автомобильных дорог;</w:t>
      </w:r>
    </w:p>
    <w:p w:rsidR="002E6D40" w:rsidRPr="00BC0683" w:rsidRDefault="002E6D40" w:rsidP="002E6D40">
      <w:pPr>
        <w:ind w:firstLine="284"/>
        <w:jc w:val="both"/>
        <w:rPr>
          <w:sz w:val="14"/>
          <w:szCs w:val="14"/>
        </w:rPr>
      </w:pPr>
      <w:r w:rsidRPr="00BC0683">
        <w:rPr>
          <w:sz w:val="14"/>
          <w:szCs w:val="14"/>
        </w:rPr>
        <w:t>3.13.</w:t>
      </w:r>
      <w:r w:rsidRPr="00BC0683">
        <w:rPr>
          <w:sz w:val="14"/>
          <w:szCs w:val="14"/>
        </w:rPr>
        <w:tab/>
        <w:t xml:space="preserve">Организует разработку проектно-сметной документации на строительство, реконструкцию, проведение капитального ремонта и </w:t>
      </w:r>
      <w:proofErr w:type="gramStart"/>
      <w:r w:rsidRPr="00BC0683">
        <w:rPr>
          <w:sz w:val="14"/>
          <w:szCs w:val="14"/>
        </w:rPr>
        <w:t>содержания</w:t>
      </w:r>
      <w:proofErr w:type="gramEnd"/>
      <w:r w:rsidRPr="00BC0683">
        <w:rPr>
          <w:sz w:val="14"/>
          <w:szCs w:val="14"/>
        </w:rPr>
        <w:t xml:space="preserve"> автомобильных дорог общего пользования местного значения автомобильных дорог </w:t>
      </w:r>
      <w:r w:rsidRPr="00BC0683">
        <w:rPr>
          <w:sz w:val="14"/>
          <w:szCs w:val="14"/>
        </w:rPr>
        <w:lastRenderedPageBreak/>
        <w:t xml:space="preserve">общего пользования местного значения, расположенных на территории города Сольцы, деревни Дубец и между населенными пунктами муниципального округа; </w:t>
      </w:r>
    </w:p>
    <w:p w:rsidR="002E6D40" w:rsidRPr="00BC0683" w:rsidRDefault="002E6D40" w:rsidP="002E6D40">
      <w:pPr>
        <w:ind w:firstLine="284"/>
        <w:jc w:val="both"/>
        <w:rPr>
          <w:sz w:val="14"/>
          <w:szCs w:val="14"/>
        </w:rPr>
      </w:pPr>
      <w:r w:rsidRPr="00BC0683">
        <w:rPr>
          <w:sz w:val="14"/>
          <w:szCs w:val="14"/>
        </w:rPr>
        <w:t>3.14.</w:t>
      </w:r>
      <w:r w:rsidRPr="00BC0683">
        <w:rPr>
          <w:sz w:val="14"/>
          <w:szCs w:val="14"/>
        </w:rPr>
        <w:tab/>
      </w:r>
      <w:proofErr w:type="gramStart"/>
      <w:r w:rsidRPr="00BC0683">
        <w:rPr>
          <w:sz w:val="14"/>
          <w:szCs w:val="14"/>
        </w:rPr>
        <w:t>Обеспечивает подготовку документов по взиманию платы за присоединение объектов дорожного сервиса, примыканий объектов дорожного сервиса к автомобильным дорогам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прокладке и переустройству инженерных коммуникаций, иных сооружений, проходящих к объектам дорожного сервиса, размещению информационных указателей, в границах полос отвода</w:t>
      </w:r>
      <w:proofErr w:type="gramEnd"/>
      <w:r w:rsidRPr="00BC0683">
        <w:rPr>
          <w:sz w:val="14"/>
          <w:szCs w:val="14"/>
        </w:rPr>
        <w:t xml:space="preserve"> и придорожных полос автомобильных </w:t>
      </w:r>
      <w:proofErr w:type="gramStart"/>
      <w:r w:rsidRPr="00BC0683">
        <w:rPr>
          <w:sz w:val="14"/>
          <w:szCs w:val="14"/>
        </w:rPr>
        <w:t>дорог общего пользования местного значения автомобильных дорог общего пользования местного</w:t>
      </w:r>
      <w:proofErr w:type="gramEnd"/>
      <w:r w:rsidRPr="00BC0683">
        <w:rPr>
          <w:sz w:val="14"/>
          <w:szCs w:val="14"/>
        </w:rPr>
        <w:t xml:space="preserve"> значения, расположенных на территории города Сольцы, деревни Дубец и между населенными пунктами муниципального округа;</w:t>
      </w:r>
    </w:p>
    <w:p w:rsidR="002E6D40" w:rsidRPr="00BC0683" w:rsidRDefault="002E6D40" w:rsidP="002E6D40">
      <w:pPr>
        <w:ind w:firstLine="284"/>
        <w:jc w:val="both"/>
        <w:rPr>
          <w:sz w:val="14"/>
          <w:szCs w:val="14"/>
        </w:rPr>
      </w:pPr>
      <w:r w:rsidRPr="00BC0683">
        <w:rPr>
          <w:sz w:val="14"/>
          <w:szCs w:val="14"/>
        </w:rPr>
        <w:t>3.15.</w:t>
      </w:r>
      <w:r w:rsidRPr="00BC0683">
        <w:rPr>
          <w:sz w:val="14"/>
          <w:szCs w:val="14"/>
        </w:rPr>
        <w:tab/>
        <w:t xml:space="preserve">Осуществляет расчет, начисление и взимание платы в счет возмещения вреда в отношении </w:t>
      </w:r>
      <w:proofErr w:type="gramStart"/>
      <w:r w:rsidRPr="00BC0683">
        <w:rPr>
          <w:sz w:val="14"/>
          <w:szCs w:val="14"/>
        </w:rPr>
        <w:t>участков автомобильных дорог общего пользования местного значения автомобильных дорог общего пользования местного</w:t>
      </w:r>
      <w:proofErr w:type="gramEnd"/>
      <w:r w:rsidRPr="00BC0683">
        <w:rPr>
          <w:sz w:val="14"/>
          <w:szCs w:val="14"/>
        </w:rPr>
        <w:t xml:space="preserve"> значения, расположенных на территории города Сольцы, деревни Дубец и между населенными пунктами муниципального округа, по которым проходи маршрут транспортного средства;</w:t>
      </w:r>
    </w:p>
    <w:p w:rsidR="002E6D40" w:rsidRPr="00BC0683" w:rsidRDefault="002E6D40" w:rsidP="002E6D40">
      <w:pPr>
        <w:ind w:firstLine="284"/>
        <w:jc w:val="both"/>
        <w:rPr>
          <w:sz w:val="14"/>
          <w:szCs w:val="14"/>
        </w:rPr>
      </w:pPr>
      <w:r w:rsidRPr="00BC0683">
        <w:rPr>
          <w:sz w:val="14"/>
          <w:szCs w:val="14"/>
        </w:rPr>
        <w:t>3.16.</w:t>
      </w:r>
      <w:r w:rsidRPr="00BC0683">
        <w:rPr>
          <w:sz w:val="14"/>
          <w:szCs w:val="14"/>
        </w:rPr>
        <w:tab/>
      </w:r>
      <w:proofErr w:type="gramStart"/>
      <w:r w:rsidRPr="00BC0683">
        <w:rPr>
          <w:sz w:val="14"/>
          <w:szCs w:val="14"/>
        </w:rPr>
        <w:t>От имени Администрации муниципального округа готовит документы (Согласие) владельцам инженерных коммуникаций на прокладку  либо переустройство инженерных коммуникаций в полосе отвода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если такие прокладка либо переустройство не требуют реконструкции автомобильных дорог;</w:t>
      </w:r>
      <w:proofErr w:type="gramEnd"/>
    </w:p>
    <w:p w:rsidR="002E6D40" w:rsidRPr="00BC0683" w:rsidRDefault="002E6D40" w:rsidP="002E6D40">
      <w:pPr>
        <w:ind w:firstLine="284"/>
        <w:jc w:val="both"/>
        <w:rPr>
          <w:sz w:val="14"/>
          <w:szCs w:val="14"/>
        </w:rPr>
      </w:pPr>
      <w:r w:rsidRPr="00BC0683">
        <w:rPr>
          <w:sz w:val="14"/>
          <w:szCs w:val="14"/>
        </w:rPr>
        <w:t>3.17.</w:t>
      </w:r>
      <w:r w:rsidRPr="00BC0683">
        <w:rPr>
          <w:sz w:val="14"/>
          <w:szCs w:val="14"/>
        </w:rPr>
        <w:tab/>
        <w:t xml:space="preserve">Готовит проект договора (контракта), согласно которому осуществляется прокладка либо переустройство инженерных коммуникаций, заключаемого с владельцами таких инженерных коммуникаций с Администрацией муниципального округа, при </w:t>
      </w:r>
      <w:proofErr w:type="gramStart"/>
      <w:r w:rsidRPr="00BC0683">
        <w:rPr>
          <w:sz w:val="14"/>
          <w:szCs w:val="14"/>
        </w:rPr>
        <w:t>условии</w:t>
      </w:r>
      <w:proofErr w:type="gramEnd"/>
      <w:r w:rsidRPr="00BC0683">
        <w:rPr>
          <w:sz w:val="14"/>
          <w:szCs w:val="14"/>
        </w:rPr>
        <w:t xml:space="preserve"> если прокладка или переустройство инженерных коммуникаций в границах полосы отвода автомобильной дороги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влечет за собой реконструкцию или капитальный ремонт таких автомобильных дорог;</w:t>
      </w:r>
    </w:p>
    <w:p w:rsidR="002E6D40" w:rsidRPr="00BC0683" w:rsidRDefault="002E6D40" w:rsidP="002E6D40">
      <w:pPr>
        <w:ind w:firstLine="284"/>
        <w:jc w:val="both"/>
        <w:rPr>
          <w:sz w:val="14"/>
          <w:szCs w:val="14"/>
        </w:rPr>
      </w:pPr>
      <w:r w:rsidRPr="00BC0683">
        <w:rPr>
          <w:sz w:val="14"/>
          <w:szCs w:val="14"/>
        </w:rPr>
        <w:t>3.18.</w:t>
      </w:r>
      <w:r w:rsidRPr="00BC0683">
        <w:rPr>
          <w:sz w:val="14"/>
          <w:szCs w:val="14"/>
        </w:rPr>
        <w:tab/>
        <w:t>Организует работу по созданию и использованию, в том числе на платной основе, парковок (парковочных мет), расположенных на автомобильных дорогах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2E6D40" w:rsidRPr="00BC0683" w:rsidRDefault="002E6D40" w:rsidP="002E6D40">
      <w:pPr>
        <w:ind w:firstLine="284"/>
        <w:jc w:val="both"/>
        <w:rPr>
          <w:sz w:val="14"/>
          <w:szCs w:val="14"/>
        </w:rPr>
      </w:pPr>
      <w:r w:rsidRPr="00BC0683">
        <w:rPr>
          <w:sz w:val="14"/>
          <w:szCs w:val="14"/>
        </w:rPr>
        <w:t>3.19.</w:t>
      </w:r>
      <w:r w:rsidRPr="00BC0683">
        <w:rPr>
          <w:sz w:val="14"/>
          <w:szCs w:val="14"/>
        </w:rPr>
        <w:tab/>
        <w:t xml:space="preserve">Производит расчет размера ассигнований из бюджета Солецкого муниципального округа на капитальный ремонт, ремонт и содержание автомобильных </w:t>
      </w:r>
      <w:proofErr w:type="gramStart"/>
      <w:r w:rsidRPr="00BC0683">
        <w:rPr>
          <w:sz w:val="14"/>
          <w:szCs w:val="14"/>
        </w:rPr>
        <w:t>дорог общего пользования местного значения автомобильных дорог общего пользования местного</w:t>
      </w:r>
      <w:proofErr w:type="gramEnd"/>
      <w:r w:rsidRPr="00BC0683">
        <w:rPr>
          <w:sz w:val="14"/>
          <w:szCs w:val="14"/>
        </w:rPr>
        <w:t xml:space="preserve"> значения, расположенных на территории города Сольцы, деревни Дубец и между населенными пунктами муниципального округа; </w:t>
      </w:r>
    </w:p>
    <w:p w:rsidR="002E6D40" w:rsidRPr="00BC0683" w:rsidRDefault="002E6D40" w:rsidP="002E6D40">
      <w:pPr>
        <w:ind w:firstLine="284"/>
        <w:jc w:val="both"/>
        <w:rPr>
          <w:sz w:val="14"/>
          <w:szCs w:val="14"/>
        </w:rPr>
      </w:pPr>
      <w:r w:rsidRPr="00BC0683">
        <w:rPr>
          <w:sz w:val="14"/>
          <w:szCs w:val="14"/>
        </w:rPr>
        <w:t>3.20.</w:t>
      </w:r>
      <w:r w:rsidRPr="00BC0683">
        <w:rPr>
          <w:sz w:val="14"/>
          <w:szCs w:val="14"/>
        </w:rPr>
        <w:tab/>
        <w:t>Готовит проекты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w:t>
      </w:r>
    </w:p>
    <w:p w:rsidR="002E6D40" w:rsidRPr="00BC0683" w:rsidRDefault="002E6D40" w:rsidP="002E6D40">
      <w:pPr>
        <w:ind w:firstLine="284"/>
        <w:jc w:val="both"/>
        <w:rPr>
          <w:bCs/>
          <w:sz w:val="14"/>
          <w:szCs w:val="14"/>
        </w:rPr>
      </w:pPr>
      <w:r w:rsidRPr="00BC0683">
        <w:rPr>
          <w:sz w:val="14"/>
          <w:szCs w:val="14"/>
        </w:rPr>
        <w:t>3.21.</w:t>
      </w:r>
      <w:r w:rsidRPr="00BC0683">
        <w:rPr>
          <w:sz w:val="14"/>
          <w:szCs w:val="14"/>
        </w:rPr>
        <w:tab/>
        <w:t xml:space="preserve">Готовит проекты </w:t>
      </w:r>
      <w:r w:rsidRPr="00BC0683">
        <w:rPr>
          <w:bCs/>
          <w:sz w:val="14"/>
          <w:szCs w:val="14"/>
        </w:rPr>
        <w:t>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2E6D40" w:rsidRPr="00BC0683" w:rsidRDefault="002E6D40" w:rsidP="002E6D40">
      <w:pPr>
        <w:ind w:firstLine="284"/>
        <w:jc w:val="both"/>
        <w:rPr>
          <w:sz w:val="14"/>
          <w:szCs w:val="14"/>
        </w:rPr>
      </w:pPr>
      <w:r w:rsidRPr="00BC0683">
        <w:rPr>
          <w:sz w:val="14"/>
          <w:szCs w:val="14"/>
        </w:rPr>
        <w:t>3.22.</w:t>
      </w:r>
      <w:r w:rsidRPr="00BC0683">
        <w:rPr>
          <w:sz w:val="14"/>
          <w:szCs w:val="14"/>
        </w:rPr>
        <w:tab/>
        <w:t xml:space="preserve">Представляет пользователям автомобильных дорог местного значения информации о состоянии автомобильных  </w:t>
      </w:r>
      <w:proofErr w:type="gramStart"/>
      <w:r w:rsidRPr="00BC0683">
        <w:rPr>
          <w:sz w:val="14"/>
          <w:szCs w:val="14"/>
        </w:rPr>
        <w:t>дорог общего пользования местного значения автомобильных дорог общего пользования местного</w:t>
      </w:r>
      <w:proofErr w:type="gramEnd"/>
      <w:r w:rsidRPr="00BC0683">
        <w:rPr>
          <w:sz w:val="14"/>
          <w:szCs w:val="14"/>
        </w:rPr>
        <w:t xml:space="preserve"> значения, расположенных на территории города Сольцы, деревни Дубец и между населенными пунктами муниципального округа; </w:t>
      </w:r>
    </w:p>
    <w:p w:rsidR="002E6D40" w:rsidRPr="00BC0683" w:rsidRDefault="002E6D40" w:rsidP="002E6D40">
      <w:pPr>
        <w:ind w:firstLine="284"/>
        <w:jc w:val="both"/>
        <w:rPr>
          <w:sz w:val="14"/>
          <w:szCs w:val="14"/>
        </w:rPr>
      </w:pPr>
      <w:r w:rsidRPr="00BC0683">
        <w:rPr>
          <w:sz w:val="14"/>
          <w:szCs w:val="14"/>
        </w:rPr>
        <w:t xml:space="preserve">3.23. </w:t>
      </w:r>
      <w:r w:rsidRPr="00BC0683">
        <w:rPr>
          <w:sz w:val="14"/>
          <w:szCs w:val="14"/>
        </w:rPr>
        <w:tab/>
        <w:t xml:space="preserve">Осуществляет муниципальный </w:t>
      </w:r>
      <w:proofErr w:type="gramStart"/>
      <w:r w:rsidRPr="00BC0683">
        <w:rPr>
          <w:sz w:val="14"/>
          <w:szCs w:val="14"/>
        </w:rPr>
        <w:t>контроль за</w:t>
      </w:r>
      <w:proofErr w:type="gramEnd"/>
      <w:r w:rsidRPr="00BC0683">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2E6D40" w:rsidRPr="00BC0683" w:rsidRDefault="002E6D40" w:rsidP="002E6D40">
      <w:pPr>
        <w:ind w:firstLine="284"/>
        <w:jc w:val="both"/>
        <w:rPr>
          <w:sz w:val="14"/>
          <w:szCs w:val="14"/>
        </w:rPr>
      </w:pPr>
      <w:r w:rsidRPr="00BC0683">
        <w:rPr>
          <w:sz w:val="14"/>
          <w:szCs w:val="14"/>
        </w:rPr>
        <w:t xml:space="preserve">3.24. </w:t>
      </w:r>
      <w:r w:rsidRPr="00BC0683">
        <w:rPr>
          <w:sz w:val="14"/>
          <w:szCs w:val="14"/>
        </w:rPr>
        <w:tab/>
      </w:r>
      <w:proofErr w:type="gramStart"/>
      <w:r w:rsidRPr="00BC0683">
        <w:rPr>
          <w:sz w:val="14"/>
          <w:szCs w:val="14"/>
        </w:rPr>
        <w:t>В целях выполнения работ по строительству, ремонту и содержанию объектов дорожного хозяйства, находящихся в муниципальной собственности Солецкого муниципального округа, осуществляет подготовку документов, необходимых для размещения муниципальных заказов в рамках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BC0683">
        <w:rPr>
          <w:sz w:val="14"/>
          <w:szCs w:val="14"/>
        </w:rPr>
        <w:t xml:space="preserve"> Осуществляет </w:t>
      </w:r>
      <w:proofErr w:type="gramStart"/>
      <w:r w:rsidRPr="00BC0683">
        <w:rPr>
          <w:sz w:val="14"/>
          <w:szCs w:val="14"/>
        </w:rPr>
        <w:t>контроль за</w:t>
      </w:r>
      <w:proofErr w:type="gramEnd"/>
      <w:r w:rsidRPr="00BC0683">
        <w:rPr>
          <w:sz w:val="14"/>
          <w:szCs w:val="14"/>
        </w:rPr>
        <w:t xml:space="preserve"> выполнением муниципального заказа;</w:t>
      </w:r>
    </w:p>
    <w:p w:rsidR="002E6D40" w:rsidRPr="00BC0683" w:rsidRDefault="002E6D40" w:rsidP="002E6D40">
      <w:pPr>
        <w:ind w:firstLine="284"/>
        <w:jc w:val="both"/>
        <w:rPr>
          <w:sz w:val="14"/>
          <w:szCs w:val="14"/>
        </w:rPr>
      </w:pPr>
      <w:r w:rsidRPr="00BC0683">
        <w:rPr>
          <w:sz w:val="14"/>
          <w:szCs w:val="14"/>
        </w:rPr>
        <w:t>3.25.</w:t>
      </w:r>
      <w:r w:rsidRPr="00BC0683">
        <w:rPr>
          <w:sz w:val="14"/>
          <w:szCs w:val="14"/>
        </w:rPr>
        <w:tab/>
        <w:t>Осуществляет технический надзор за производством работ, проверяет акты приемки выполненных работ строительства, ремонта, реконструкции объектов дорожного хозяйства,  расположенных на территории города Сольцы, деревни Дубец и между населенными пунктами муниципального округа, согласовывает их по объемам;</w:t>
      </w:r>
    </w:p>
    <w:p w:rsidR="002E6D40" w:rsidRPr="00BC0683" w:rsidRDefault="002E6D40" w:rsidP="002E6D40">
      <w:pPr>
        <w:ind w:firstLine="284"/>
        <w:jc w:val="both"/>
        <w:rPr>
          <w:sz w:val="14"/>
          <w:szCs w:val="14"/>
        </w:rPr>
      </w:pPr>
      <w:r w:rsidRPr="00BC0683">
        <w:rPr>
          <w:sz w:val="14"/>
          <w:szCs w:val="14"/>
        </w:rPr>
        <w:t xml:space="preserve">3.26. </w:t>
      </w:r>
      <w:r w:rsidRPr="00BC0683">
        <w:rPr>
          <w:sz w:val="14"/>
          <w:szCs w:val="14"/>
        </w:rPr>
        <w:tab/>
        <w:t xml:space="preserve">Создает условия для предоставления транспортных услуг населению между поселениями в границах Солецкого муниципального округа путем организации работ по строительству, ремонту и содержанию автомобильных </w:t>
      </w:r>
      <w:proofErr w:type="gramStart"/>
      <w:r w:rsidRPr="00BC0683">
        <w:rPr>
          <w:sz w:val="14"/>
          <w:szCs w:val="14"/>
        </w:rPr>
        <w:t>дорог общего пользования местного значения автомобильных дорог общего пользования местного</w:t>
      </w:r>
      <w:proofErr w:type="gramEnd"/>
      <w:r w:rsidRPr="00BC0683">
        <w:rPr>
          <w:sz w:val="14"/>
          <w:szCs w:val="14"/>
        </w:rPr>
        <w:t xml:space="preserve"> значения, расположенных на территории города Сольцы, деревни Дубец и между населенными пунктами муниципального округа.</w:t>
      </w:r>
    </w:p>
    <w:p w:rsidR="002E6D40" w:rsidRPr="00BC0683" w:rsidRDefault="002E6D40" w:rsidP="002E6D40">
      <w:pPr>
        <w:ind w:firstLine="284"/>
        <w:jc w:val="both"/>
        <w:rPr>
          <w:sz w:val="14"/>
          <w:szCs w:val="14"/>
        </w:rPr>
      </w:pPr>
      <w:r w:rsidRPr="00BC0683">
        <w:rPr>
          <w:sz w:val="14"/>
          <w:szCs w:val="14"/>
        </w:rPr>
        <w:t xml:space="preserve">3.27.  </w:t>
      </w:r>
      <w:r w:rsidRPr="00BC0683">
        <w:rPr>
          <w:sz w:val="14"/>
          <w:szCs w:val="14"/>
        </w:rPr>
        <w:tab/>
        <w:t>Разрабатывает  программу комплексного развития  транспортной инфраструктуры;</w:t>
      </w:r>
    </w:p>
    <w:p w:rsidR="002E6D40" w:rsidRPr="00BC0683" w:rsidRDefault="002E6D40" w:rsidP="002E6D40">
      <w:pPr>
        <w:pStyle w:val="af8"/>
        <w:widowControl w:val="0"/>
        <w:shd w:val="clear" w:color="auto" w:fill="FFFFFF"/>
        <w:tabs>
          <w:tab w:val="left" w:pos="0"/>
        </w:tabs>
        <w:autoSpaceDE w:val="0"/>
        <w:autoSpaceDN w:val="0"/>
        <w:adjustRightInd w:val="0"/>
        <w:ind w:firstLine="284"/>
        <w:rPr>
          <w:sz w:val="14"/>
          <w:szCs w:val="14"/>
        </w:rPr>
      </w:pPr>
      <w:r w:rsidRPr="00BC0683">
        <w:rPr>
          <w:sz w:val="14"/>
          <w:szCs w:val="14"/>
        </w:rPr>
        <w:t xml:space="preserve">3.28.     Осуществляет организацию мероприятий по обеспечению безопасности </w:t>
      </w:r>
      <w:r w:rsidRPr="00BC0683">
        <w:rPr>
          <w:sz w:val="14"/>
          <w:szCs w:val="14"/>
        </w:rPr>
        <w:lastRenderedPageBreak/>
        <w:t>дорожного движения;</w:t>
      </w:r>
    </w:p>
    <w:p w:rsidR="002E6D40" w:rsidRPr="00BC0683" w:rsidRDefault="002E6D40" w:rsidP="002E6D40">
      <w:pPr>
        <w:pStyle w:val="af8"/>
        <w:widowControl w:val="0"/>
        <w:shd w:val="clear" w:color="auto" w:fill="FFFFFF"/>
        <w:tabs>
          <w:tab w:val="left" w:pos="0"/>
        </w:tabs>
        <w:autoSpaceDE w:val="0"/>
        <w:autoSpaceDN w:val="0"/>
        <w:adjustRightInd w:val="0"/>
        <w:ind w:firstLine="284"/>
        <w:rPr>
          <w:sz w:val="14"/>
          <w:szCs w:val="14"/>
        </w:rPr>
      </w:pPr>
      <w:r w:rsidRPr="00BC0683">
        <w:rPr>
          <w:sz w:val="14"/>
          <w:szCs w:val="14"/>
        </w:rPr>
        <w:t>3.29.  Осуществляет организацию работ по созданию условий для обеспечения жителей муниципального округа транспортными услугами;</w:t>
      </w:r>
    </w:p>
    <w:p w:rsidR="002E6D40" w:rsidRPr="00BC0683" w:rsidRDefault="002E6D40" w:rsidP="002E6D40">
      <w:pPr>
        <w:ind w:firstLine="284"/>
        <w:jc w:val="both"/>
        <w:rPr>
          <w:sz w:val="14"/>
          <w:szCs w:val="14"/>
        </w:rPr>
      </w:pPr>
      <w:r w:rsidRPr="00BC0683">
        <w:rPr>
          <w:sz w:val="14"/>
          <w:szCs w:val="14"/>
        </w:rPr>
        <w:t>3.30. Разрабатывает проекты муниципальных программ Солецкого муниципального округа в сфере обеспечения безопасности дорожного движения, дорожной деятельности;</w:t>
      </w:r>
    </w:p>
    <w:p w:rsidR="002E6D40" w:rsidRPr="00BC0683" w:rsidRDefault="002E6D40" w:rsidP="002E6D40">
      <w:pPr>
        <w:ind w:firstLine="284"/>
        <w:jc w:val="both"/>
        <w:rPr>
          <w:sz w:val="14"/>
          <w:szCs w:val="14"/>
        </w:rPr>
      </w:pPr>
      <w:r w:rsidRPr="00BC0683">
        <w:rPr>
          <w:sz w:val="14"/>
          <w:szCs w:val="14"/>
        </w:rPr>
        <w:t xml:space="preserve">3.31. </w:t>
      </w:r>
      <w:r w:rsidRPr="00BC0683">
        <w:rPr>
          <w:sz w:val="14"/>
          <w:szCs w:val="14"/>
        </w:rPr>
        <w:tab/>
        <w:t>Ведет согласование расходов бюджета Солецкого муниципального округа в части строительства, капитального ремонта, ремонта и содержания объектов дорожного хозяйства, расположенных на территории города Сольцы, деревни Дубец и между населенными пунктами муниципального округа;</w:t>
      </w:r>
    </w:p>
    <w:p w:rsidR="002E6D40" w:rsidRPr="00BC0683" w:rsidRDefault="002E6D40" w:rsidP="002E6D40">
      <w:pPr>
        <w:ind w:firstLine="284"/>
        <w:jc w:val="both"/>
        <w:rPr>
          <w:sz w:val="14"/>
          <w:szCs w:val="14"/>
        </w:rPr>
      </w:pPr>
      <w:r w:rsidRPr="00BC0683">
        <w:rPr>
          <w:sz w:val="14"/>
          <w:szCs w:val="14"/>
        </w:rPr>
        <w:t>3.32.</w:t>
      </w:r>
      <w:r w:rsidRPr="00BC0683">
        <w:rPr>
          <w:sz w:val="14"/>
          <w:szCs w:val="14"/>
        </w:rPr>
        <w:tab/>
        <w:t>Осуществляет организацию работы комиссий по вопросам, отнесенным к деятельности комитета в соответствии с действующим законодательством и нормативными правовыми актами органов местного самоуправления Солецкого муниципального округа;</w:t>
      </w:r>
    </w:p>
    <w:p w:rsidR="002E6D40" w:rsidRPr="00BC0683" w:rsidRDefault="002E6D40" w:rsidP="002E6D40">
      <w:pPr>
        <w:ind w:firstLine="284"/>
        <w:jc w:val="both"/>
        <w:rPr>
          <w:sz w:val="14"/>
          <w:szCs w:val="14"/>
        </w:rPr>
      </w:pPr>
      <w:r w:rsidRPr="00BC0683">
        <w:rPr>
          <w:sz w:val="14"/>
          <w:szCs w:val="14"/>
        </w:rPr>
        <w:t>3.33.</w:t>
      </w:r>
      <w:r w:rsidRPr="00BC0683">
        <w:rPr>
          <w:sz w:val="14"/>
          <w:szCs w:val="14"/>
        </w:rPr>
        <w:tab/>
        <w:t>Входит в состав оперативной группы Администрации муниципального округа в качестве члена группы по управлению дорожным хозяйством и транспортом;</w:t>
      </w:r>
    </w:p>
    <w:p w:rsidR="002E6D40" w:rsidRPr="00BC0683" w:rsidRDefault="002E6D40" w:rsidP="002E6D40">
      <w:pPr>
        <w:ind w:firstLine="284"/>
        <w:jc w:val="both"/>
        <w:rPr>
          <w:sz w:val="14"/>
          <w:szCs w:val="14"/>
        </w:rPr>
      </w:pPr>
      <w:r w:rsidRPr="00BC0683">
        <w:rPr>
          <w:sz w:val="14"/>
          <w:szCs w:val="14"/>
        </w:rPr>
        <w:t>3.34.</w:t>
      </w:r>
      <w:r w:rsidRPr="00BC0683">
        <w:rPr>
          <w:sz w:val="14"/>
          <w:szCs w:val="14"/>
        </w:rPr>
        <w:tab/>
        <w:t>Ведет прием граждан по вопросам, отнесенным к компетенции комитета. Обеспечивает своевременное и полное рассмотрение устных и письменных обращений, жалоб граждан, принятие по ним решений и направление ответов заявителям в установленные сроки;</w:t>
      </w:r>
    </w:p>
    <w:p w:rsidR="002E6D40" w:rsidRPr="00BC0683" w:rsidRDefault="002E6D40" w:rsidP="002E6D40">
      <w:pPr>
        <w:tabs>
          <w:tab w:val="num" w:pos="0"/>
        </w:tabs>
        <w:ind w:firstLine="284"/>
        <w:jc w:val="both"/>
        <w:rPr>
          <w:sz w:val="14"/>
          <w:szCs w:val="14"/>
        </w:rPr>
      </w:pPr>
      <w:r w:rsidRPr="00BC0683">
        <w:rPr>
          <w:sz w:val="14"/>
          <w:szCs w:val="14"/>
        </w:rPr>
        <w:t xml:space="preserve">3.35. </w:t>
      </w:r>
      <w:r w:rsidRPr="00BC0683">
        <w:rPr>
          <w:sz w:val="14"/>
          <w:szCs w:val="14"/>
        </w:rPr>
        <w:tab/>
        <w:t>Представляет в судах интересы Администрации муниципального округа в пределах своих полномочий;</w:t>
      </w:r>
    </w:p>
    <w:p w:rsidR="002E6D40" w:rsidRPr="00BC0683" w:rsidRDefault="002E6D40" w:rsidP="002E6D40">
      <w:pPr>
        <w:tabs>
          <w:tab w:val="num" w:pos="0"/>
        </w:tabs>
        <w:ind w:firstLine="284"/>
        <w:jc w:val="both"/>
        <w:rPr>
          <w:sz w:val="14"/>
          <w:szCs w:val="14"/>
        </w:rPr>
      </w:pPr>
      <w:r w:rsidRPr="00BC0683">
        <w:rPr>
          <w:sz w:val="14"/>
          <w:szCs w:val="14"/>
        </w:rPr>
        <w:t>3.36.</w:t>
      </w:r>
      <w:r w:rsidRPr="00BC0683">
        <w:rPr>
          <w:sz w:val="14"/>
          <w:szCs w:val="14"/>
        </w:rPr>
        <w:tab/>
        <w:t>Выполняет функции члена контрактной службы;</w:t>
      </w:r>
    </w:p>
    <w:p w:rsidR="002E6D40" w:rsidRPr="00BC0683" w:rsidRDefault="002E6D40" w:rsidP="002E6D40">
      <w:pPr>
        <w:tabs>
          <w:tab w:val="num" w:pos="0"/>
        </w:tabs>
        <w:ind w:firstLine="284"/>
        <w:jc w:val="both"/>
        <w:rPr>
          <w:sz w:val="14"/>
          <w:szCs w:val="14"/>
        </w:rPr>
      </w:pPr>
      <w:r w:rsidRPr="00BC0683">
        <w:rPr>
          <w:sz w:val="14"/>
          <w:szCs w:val="14"/>
        </w:rPr>
        <w:t>3.37.</w:t>
      </w:r>
      <w:r w:rsidRPr="00BC0683">
        <w:rPr>
          <w:sz w:val="14"/>
          <w:szCs w:val="14"/>
        </w:rPr>
        <w:tab/>
        <w:t>Точно и в срок выполняет поручения своего руководителя;</w:t>
      </w:r>
    </w:p>
    <w:p w:rsidR="002E6D40" w:rsidRPr="00BC0683" w:rsidRDefault="002E6D40" w:rsidP="002E6D40">
      <w:pPr>
        <w:pStyle w:val="af8"/>
        <w:widowControl w:val="0"/>
        <w:shd w:val="clear" w:color="auto" w:fill="FFFFFF"/>
        <w:tabs>
          <w:tab w:val="left" w:pos="0"/>
        </w:tabs>
        <w:autoSpaceDE w:val="0"/>
        <w:autoSpaceDN w:val="0"/>
        <w:adjustRightInd w:val="0"/>
        <w:ind w:firstLine="284"/>
        <w:rPr>
          <w:sz w:val="14"/>
          <w:szCs w:val="14"/>
        </w:rPr>
      </w:pPr>
      <w:r w:rsidRPr="00BC0683">
        <w:rPr>
          <w:sz w:val="14"/>
          <w:szCs w:val="14"/>
        </w:rPr>
        <w:t>3.38.</w:t>
      </w:r>
      <w:r w:rsidRPr="00BC0683">
        <w:rPr>
          <w:sz w:val="14"/>
          <w:szCs w:val="14"/>
        </w:rPr>
        <w:tab/>
        <w:t xml:space="preserve">Соблюдает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BC0683">
        <w:rPr>
          <w:sz w:val="14"/>
          <w:szCs w:val="14"/>
        </w:rPr>
        <w:t>ответственному</w:t>
      </w:r>
      <w:proofErr w:type="gramEnd"/>
      <w:r w:rsidRPr="00BC0683">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2E6D40" w:rsidRPr="00BC0683" w:rsidRDefault="002E6D40" w:rsidP="002E6D40">
      <w:pPr>
        <w:ind w:firstLine="284"/>
        <w:jc w:val="both"/>
        <w:rPr>
          <w:sz w:val="14"/>
          <w:szCs w:val="14"/>
        </w:rPr>
      </w:pPr>
      <w:r w:rsidRPr="00BC0683">
        <w:rPr>
          <w:sz w:val="14"/>
          <w:szCs w:val="14"/>
        </w:rPr>
        <w:t>3.39.</w:t>
      </w:r>
      <w:r w:rsidRPr="00BC0683">
        <w:rPr>
          <w:sz w:val="14"/>
          <w:szCs w:val="14"/>
        </w:rPr>
        <w:tab/>
        <w:t>Соблюдает установленный служебный распорядок, правила содержания служебных помещений и правила пожарной безопасности;</w:t>
      </w:r>
    </w:p>
    <w:p w:rsidR="002E6D40" w:rsidRPr="00BC0683" w:rsidRDefault="002E6D40" w:rsidP="002E6D40">
      <w:pPr>
        <w:ind w:firstLine="284"/>
        <w:jc w:val="both"/>
        <w:rPr>
          <w:sz w:val="14"/>
          <w:szCs w:val="14"/>
        </w:rPr>
      </w:pPr>
      <w:r w:rsidRPr="00BC0683">
        <w:rPr>
          <w:sz w:val="14"/>
          <w:szCs w:val="14"/>
        </w:rPr>
        <w:t>3.40.</w:t>
      </w:r>
      <w:r w:rsidRPr="00BC0683">
        <w:rPr>
          <w:sz w:val="14"/>
          <w:szCs w:val="14"/>
        </w:rPr>
        <w:tab/>
        <w:t>Бережет и рационально использует имущество, предоставленное для исполнения должностных обязанностей, а также не использует это имущество в целях получения доходов и иной личной выгоды;</w:t>
      </w:r>
    </w:p>
    <w:p w:rsidR="002E6D40" w:rsidRPr="00BC0683" w:rsidRDefault="002E6D40" w:rsidP="002E6D40">
      <w:pPr>
        <w:ind w:firstLine="284"/>
        <w:jc w:val="both"/>
        <w:rPr>
          <w:sz w:val="14"/>
          <w:szCs w:val="14"/>
        </w:rPr>
      </w:pPr>
      <w:r w:rsidRPr="00BC0683">
        <w:rPr>
          <w:sz w:val="14"/>
          <w:szCs w:val="14"/>
        </w:rPr>
        <w:t>3.41.</w:t>
      </w:r>
      <w:r w:rsidRPr="00BC0683">
        <w:rPr>
          <w:sz w:val="14"/>
          <w:szCs w:val="14"/>
        </w:rPr>
        <w:tab/>
        <w:t xml:space="preserve">Уведомляет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w:t>
      </w:r>
    </w:p>
    <w:p w:rsidR="002E6D40" w:rsidRPr="00BC0683" w:rsidRDefault="002E6D40" w:rsidP="002E6D40">
      <w:pPr>
        <w:ind w:firstLine="284"/>
        <w:jc w:val="both"/>
        <w:rPr>
          <w:sz w:val="14"/>
          <w:szCs w:val="14"/>
        </w:rPr>
      </w:pPr>
      <w:r w:rsidRPr="00BC0683">
        <w:rPr>
          <w:sz w:val="14"/>
          <w:szCs w:val="14"/>
        </w:rPr>
        <w:t>3.42.</w:t>
      </w:r>
      <w:r w:rsidRPr="00BC0683">
        <w:rPr>
          <w:sz w:val="14"/>
          <w:szCs w:val="14"/>
        </w:rPr>
        <w:tab/>
        <w:t>Уведомляет представителя нанимателя о фактах обращения в целях склонения его к совершению коррупционных правонарушений;</w:t>
      </w:r>
    </w:p>
    <w:p w:rsidR="002E6D40" w:rsidRPr="00BC0683" w:rsidRDefault="002E6D40" w:rsidP="002E6D40">
      <w:pPr>
        <w:ind w:firstLine="284"/>
        <w:jc w:val="both"/>
        <w:rPr>
          <w:sz w:val="14"/>
          <w:szCs w:val="14"/>
        </w:rPr>
      </w:pPr>
      <w:r w:rsidRPr="00BC0683">
        <w:rPr>
          <w:sz w:val="14"/>
          <w:szCs w:val="14"/>
        </w:rPr>
        <w:t>3.43.</w:t>
      </w:r>
      <w:r w:rsidRPr="00BC0683">
        <w:rPr>
          <w:sz w:val="14"/>
          <w:szCs w:val="14"/>
        </w:rPr>
        <w:tab/>
        <w:t>Соблюдает ограничения, не нарушает запреты, установленные Федеральным законом от 2 марта 2007 года № 25-ФЗ «О муниципальной службе в Российской Федерации» и другими федеральными законами;</w:t>
      </w:r>
    </w:p>
    <w:p w:rsidR="002E6D40" w:rsidRPr="00BC0683" w:rsidRDefault="002E6D40" w:rsidP="002E6D40">
      <w:pPr>
        <w:ind w:firstLine="284"/>
        <w:jc w:val="both"/>
        <w:rPr>
          <w:sz w:val="14"/>
          <w:szCs w:val="14"/>
        </w:rPr>
      </w:pPr>
      <w:r w:rsidRPr="00BC0683">
        <w:rPr>
          <w:sz w:val="14"/>
          <w:szCs w:val="14"/>
        </w:rPr>
        <w:t>3.44.</w:t>
      </w:r>
      <w:r w:rsidRPr="00BC0683">
        <w:rPr>
          <w:sz w:val="14"/>
          <w:szCs w:val="14"/>
        </w:rPr>
        <w:tab/>
        <w:t>Осуществляет подготовку и предоставление информации о деятельности комитета жилищно-коммунального хозяйства, дорожного строительства и транспорта Администрации муниципального округа на официальном сайте Администрации муниципального округа в информационно-телекоммуникационной сети «Интернет».</w:t>
      </w:r>
    </w:p>
    <w:p w:rsidR="002E6D40" w:rsidRPr="00BC0683" w:rsidRDefault="002E6D40" w:rsidP="002E6D40">
      <w:pPr>
        <w:pStyle w:val="ConsNormal"/>
        <w:widowControl/>
        <w:tabs>
          <w:tab w:val="left" w:pos="0"/>
        </w:tabs>
        <w:ind w:firstLine="284"/>
        <w:jc w:val="both"/>
        <w:rPr>
          <w:rFonts w:ascii="Times New Roman" w:hAnsi="Times New Roman"/>
          <w:sz w:val="14"/>
          <w:szCs w:val="14"/>
        </w:rPr>
      </w:pPr>
      <w:r w:rsidRPr="00BC0683">
        <w:rPr>
          <w:rFonts w:ascii="Times New Roman" w:hAnsi="Times New Roman"/>
          <w:sz w:val="14"/>
          <w:szCs w:val="14"/>
        </w:rPr>
        <w:t xml:space="preserve">3.45. Ведет работу в информационных системах: </w:t>
      </w:r>
    </w:p>
    <w:p w:rsidR="002E6D40" w:rsidRPr="00BC0683" w:rsidRDefault="002E6D40" w:rsidP="002E6D40">
      <w:pPr>
        <w:pStyle w:val="ConsNormal"/>
        <w:widowControl/>
        <w:tabs>
          <w:tab w:val="left" w:pos="0"/>
        </w:tabs>
        <w:ind w:firstLine="284"/>
        <w:jc w:val="both"/>
        <w:rPr>
          <w:rFonts w:ascii="Times New Roman" w:hAnsi="Times New Roman"/>
          <w:sz w:val="14"/>
          <w:szCs w:val="14"/>
        </w:rPr>
      </w:pPr>
      <w:r w:rsidRPr="00BC0683">
        <w:rPr>
          <w:rFonts w:ascii="Times New Roman" w:hAnsi="Times New Roman"/>
          <w:sz w:val="14"/>
          <w:szCs w:val="14"/>
        </w:rPr>
        <w:t>- автоматизированная информационная система «Система проектирования электронных регламентов»;</w:t>
      </w:r>
    </w:p>
    <w:p w:rsidR="002E6D40" w:rsidRPr="00BC0683" w:rsidRDefault="002E6D40" w:rsidP="002E6D40">
      <w:pPr>
        <w:pStyle w:val="ConsNormal"/>
        <w:widowControl/>
        <w:tabs>
          <w:tab w:val="left" w:pos="0"/>
        </w:tabs>
        <w:ind w:firstLine="284"/>
        <w:jc w:val="both"/>
        <w:rPr>
          <w:rFonts w:ascii="Times New Roman" w:hAnsi="Times New Roman"/>
          <w:sz w:val="14"/>
          <w:szCs w:val="14"/>
        </w:rPr>
      </w:pPr>
      <w:r w:rsidRPr="00BC0683">
        <w:rPr>
          <w:rFonts w:ascii="Times New Roman" w:hAnsi="Times New Roman"/>
          <w:sz w:val="14"/>
          <w:szCs w:val="14"/>
        </w:rPr>
        <w:t>- областная государственная информационная система «Портал государственных и муниципальных услуг (функций) Новгородской области»;</w:t>
      </w:r>
    </w:p>
    <w:p w:rsidR="002E6D40" w:rsidRPr="00BC0683" w:rsidRDefault="002E6D40" w:rsidP="002E6D40">
      <w:pPr>
        <w:pStyle w:val="ConsNormal"/>
        <w:widowControl/>
        <w:tabs>
          <w:tab w:val="left" w:pos="0"/>
        </w:tabs>
        <w:ind w:firstLine="284"/>
        <w:jc w:val="both"/>
        <w:rPr>
          <w:rFonts w:ascii="Times New Roman" w:hAnsi="Times New Roman"/>
          <w:sz w:val="14"/>
          <w:szCs w:val="14"/>
        </w:rPr>
      </w:pPr>
      <w:r w:rsidRPr="00BC0683">
        <w:rPr>
          <w:rFonts w:ascii="Times New Roman" w:hAnsi="Times New Roman"/>
          <w:sz w:val="14"/>
          <w:szCs w:val="14"/>
        </w:rPr>
        <w:t>- государственная информационная система «Управление»;</w:t>
      </w:r>
    </w:p>
    <w:p w:rsidR="002E6D40" w:rsidRPr="00BC0683" w:rsidRDefault="002E6D40" w:rsidP="002E6D40">
      <w:pPr>
        <w:shd w:val="clear" w:color="auto" w:fill="FFFFFF"/>
        <w:ind w:firstLine="284"/>
        <w:jc w:val="both"/>
        <w:rPr>
          <w:sz w:val="14"/>
          <w:szCs w:val="14"/>
        </w:rPr>
      </w:pPr>
      <w:r w:rsidRPr="00BC0683">
        <w:rPr>
          <w:sz w:val="14"/>
          <w:szCs w:val="14"/>
        </w:rPr>
        <w:t xml:space="preserve">– информационная система оказания государственной услуги «Выдача специальных разрешений на движение тяжеловесных и (или) крупногабаритных грузов» (АИС </w:t>
      </w:r>
      <w:proofErr w:type="spellStart"/>
      <w:r w:rsidRPr="00BC0683">
        <w:rPr>
          <w:sz w:val="14"/>
          <w:szCs w:val="14"/>
        </w:rPr>
        <w:t>Росдормониторинг</w:t>
      </w:r>
      <w:proofErr w:type="spellEnd"/>
      <w:r w:rsidRPr="00BC0683">
        <w:rPr>
          <w:sz w:val="14"/>
          <w:szCs w:val="14"/>
        </w:rPr>
        <w:t>);</w:t>
      </w:r>
    </w:p>
    <w:p w:rsidR="002E6D40" w:rsidRPr="00BC0683" w:rsidRDefault="002E6D40" w:rsidP="002E6D40">
      <w:pPr>
        <w:pStyle w:val="ConsNormal"/>
        <w:widowControl/>
        <w:tabs>
          <w:tab w:val="left" w:pos="0"/>
        </w:tabs>
        <w:ind w:firstLine="284"/>
        <w:jc w:val="both"/>
        <w:rPr>
          <w:rFonts w:ascii="Times New Roman" w:hAnsi="Times New Roman"/>
          <w:sz w:val="14"/>
          <w:szCs w:val="14"/>
        </w:rPr>
      </w:pPr>
      <w:r w:rsidRPr="00BC0683">
        <w:rPr>
          <w:rFonts w:ascii="Times New Roman" w:hAnsi="Times New Roman"/>
          <w:sz w:val="14"/>
          <w:szCs w:val="14"/>
        </w:rPr>
        <w:t xml:space="preserve">- информационно-аналитическая система регулирования на транспорте </w:t>
      </w:r>
      <w:r w:rsidRPr="00BC0683">
        <w:rPr>
          <w:rFonts w:ascii="Times New Roman" w:hAnsi="Times New Roman"/>
          <w:b/>
          <w:bCs/>
          <w:caps/>
          <w:color w:val="323C4A"/>
          <w:sz w:val="14"/>
          <w:szCs w:val="14"/>
          <w:shd w:val="clear" w:color="auto" w:fill="FFFFFF"/>
        </w:rPr>
        <w:t>(</w:t>
      </w:r>
      <w:r w:rsidRPr="00BC0683">
        <w:rPr>
          <w:rFonts w:ascii="Times New Roman" w:hAnsi="Times New Roman"/>
          <w:sz w:val="14"/>
          <w:szCs w:val="14"/>
        </w:rPr>
        <w:t>АСУ ТК);</w:t>
      </w:r>
    </w:p>
    <w:p w:rsidR="002E6D40" w:rsidRPr="00BC0683" w:rsidRDefault="002E6D40" w:rsidP="002E6D40">
      <w:pPr>
        <w:pStyle w:val="ConsNormal"/>
        <w:widowControl/>
        <w:tabs>
          <w:tab w:val="left" w:pos="0"/>
        </w:tabs>
        <w:ind w:firstLine="284"/>
        <w:jc w:val="both"/>
        <w:rPr>
          <w:rFonts w:ascii="Times New Roman" w:hAnsi="Times New Roman"/>
          <w:sz w:val="14"/>
          <w:szCs w:val="14"/>
        </w:rPr>
      </w:pPr>
      <w:r w:rsidRPr="00BC0683">
        <w:rPr>
          <w:rFonts w:ascii="Times New Roman" w:hAnsi="Times New Roman"/>
          <w:sz w:val="14"/>
          <w:szCs w:val="14"/>
        </w:rPr>
        <w:t>- система контроля дорожных фондов (СКДФ)</w:t>
      </w:r>
    </w:p>
    <w:p w:rsidR="002E6D40" w:rsidRPr="00BC0683" w:rsidRDefault="002E6D40" w:rsidP="002E6D40">
      <w:pPr>
        <w:ind w:firstLine="284"/>
        <w:jc w:val="both"/>
        <w:rPr>
          <w:sz w:val="14"/>
          <w:szCs w:val="14"/>
        </w:rPr>
      </w:pPr>
      <w:r w:rsidRPr="00BC0683">
        <w:rPr>
          <w:sz w:val="14"/>
          <w:szCs w:val="14"/>
        </w:rPr>
        <w:t>3.46. Осуществляет на постоянной основе мониторинг действующего законодательства по направлению своей работы.</w:t>
      </w:r>
    </w:p>
    <w:p w:rsidR="002E6D40" w:rsidRDefault="002E6D40" w:rsidP="00273766">
      <w:pPr>
        <w:tabs>
          <w:tab w:val="left" w:pos="7466"/>
        </w:tabs>
        <w:autoSpaceDE w:val="0"/>
        <w:autoSpaceDN w:val="0"/>
        <w:adjustRightInd w:val="0"/>
        <w:ind w:firstLine="284"/>
        <w:jc w:val="both"/>
        <w:rPr>
          <w:b/>
          <w:sz w:val="14"/>
          <w:szCs w:val="14"/>
        </w:rPr>
      </w:pPr>
    </w:p>
    <w:p w:rsidR="002E6D40" w:rsidRDefault="002E6D40" w:rsidP="00273766">
      <w:pPr>
        <w:tabs>
          <w:tab w:val="left" w:pos="7466"/>
        </w:tabs>
        <w:autoSpaceDE w:val="0"/>
        <w:autoSpaceDN w:val="0"/>
        <w:adjustRightInd w:val="0"/>
        <w:ind w:firstLine="284"/>
        <w:jc w:val="both"/>
        <w:rPr>
          <w:b/>
          <w:sz w:val="14"/>
          <w:szCs w:val="14"/>
        </w:rPr>
      </w:pPr>
    </w:p>
    <w:p w:rsidR="002E6D40" w:rsidRPr="00BF0911" w:rsidRDefault="002E6D40" w:rsidP="002E6D40">
      <w:pPr>
        <w:pStyle w:val="Standard"/>
        <w:jc w:val="center"/>
        <w:rPr>
          <w:b/>
          <w:sz w:val="14"/>
          <w:szCs w:val="14"/>
        </w:rPr>
      </w:pPr>
      <w:r w:rsidRPr="00BF0911">
        <w:rPr>
          <w:b/>
          <w:sz w:val="14"/>
          <w:szCs w:val="14"/>
        </w:rPr>
        <w:t xml:space="preserve">ДОЛЖНОСТНЫЕ ОБЯЗАННОСТИ </w:t>
      </w:r>
    </w:p>
    <w:p w:rsidR="002E6D40" w:rsidRPr="00BF0911" w:rsidRDefault="002E6D40" w:rsidP="002E6D40">
      <w:pPr>
        <w:pStyle w:val="Standard"/>
        <w:jc w:val="center"/>
        <w:rPr>
          <w:b/>
          <w:sz w:val="14"/>
          <w:szCs w:val="14"/>
        </w:rPr>
      </w:pPr>
      <w:r w:rsidRPr="00BF0911">
        <w:rPr>
          <w:b/>
          <w:sz w:val="14"/>
          <w:szCs w:val="14"/>
        </w:rPr>
        <w:t xml:space="preserve">муниципального служащего, исполняющего обязанности начальника сектора по гражданской обороне и чрезвычайным ситуациям Администрации муниципального округа </w:t>
      </w:r>
    </w:p>
    <w:p w:rsidR="002E6D40" w:rsidRPr="00BF0911" w:rsidRDefault="002E6D40" w:rsidP="002E6D40">
      <w:pPr>
        <w:pStyle w:val="Standard"/>
        <w:ind w:firstLine="284"/>
        <w:jc w:val="center"/>
        <w:rPr>
          <w:b/>
          <w:sz w:val="14"/>
          <w:szCs w:val="14"/>
        </w:rPr>
      </w:pPr>
    </w:p>
    <w:p w:rsidR="002E6D40" w:rsidRPr="00BF0911" w:rsidRDefault="002E6D40" w:rsidP="002E6D40">
      <w:pPr>
        <w:pStyle w:val="Standard"/>
        <w:ind w:firstLine="284"/>
        <w:jc w:val="both"/>
        <w:rPr>
          <w:b/>
          <w:sz w:val="14"/>
          <w:szCs w:val="14"/>
        </w:rPr>
      </w:pPr>
      <w:r w:rsidRPr="00BF0911">
        <w:rPr>
          <w:color w:val="000000"/>
          <w:sz w:val="14"/>
          <w:szCs w:val="14"/>
        </w:rPr>
        <w:t xml:space="preserve">Муниципальный служащий, замещающий должность начальника сектора по гражданской обороне и чрезвычайным ситуациям Администрации муниципального округа (далее начальник сектора по ГО и ЧС), должен соблюдать основные обязанности, которые определены частью 1 статьи 12 Федерального закона </w:t>
      </w:r>
      <w:r w:rsidRPr="00BF0911">
        <w:rPr>
          <w:sz w:val="14"/>
          <w:szCs w:val="14"/>
        </w:rPr>
        <w:t>2 марта 2007 года № 25-ФЗ «О муниципальной службе в Российской Федерации»</w:t>
      </w:r>
      <w:r w:rsidRPr="00BF0911">
        <w:rPr>
          <w:color w:val="000000"/>
          <w:sz w:val="14"/>
          <w:szCs w:val="14"/>
        </w:rPr>
        <w:t>.</w:t>
      </w:r>
    </w:p>
    <w:p w:rsidR="002E6D40" w:rsidRPr="00BF0911" w:rsidRDefault="002E6D40" w:rsidP="002E6D40">
      <w:pPr>
        <w:ind w:firstLine="284"/>
        <w:jc w:val="center"/>
        <w:rPr>
          <w:b/>
          <w:sz w:val="14"/>
          <w:szCs w:val="14"/>
        </w:rPr>
      </w:pPr>
      <w:r w:rsidRPr="00BF0911">
        <w:rPr>
          <w:b/>
          <w:sz w:val="14"/>
          <w:szCs w:val="14"/>
        </w:rPr>
        <w:t>Должностные обязанности начальник сектора по ГО и ЧС</w:t>
      </w:r>
    </w:p>
    <w:p w:rsidR="002E6D40" w:rsidRPr="00BF0911" w:rsidRDefault="002E6D40" w:rsidP="002E6D40">
      <w:pPr>
        <w:tabs>
          <w:tab w:val="num" w:pos="0"/>
        </w:tabs>
        <w:ind w:firstLine="284"/>
        <w:jc w:val="both"/>
        <w:rPr>
          <w:sz w:val="14"/>
          <w:szCs w:val="14"/>
        </w:rPr>
      </w:pPr>
      <w:r w:rsidRPr="00BF0911">
        <w:rPr>
          <w:sz w:val="14"/>
          <w:szCs w:val="14"/>
        </w:rPr>
        <w:t>разрабатывает и вносит на рассмотрение начальника гражданской обороны района проекты плана гражданской обороны и защиты населения района, плана действий по предупреждению и ликвидации ЧС на территории района;</w:t>
      </w:r>
    </w:p>
    <w:p w:rsidR="002E6D40" w:rsidRPr="00BF0911" w:rsidRDefault="002E6D40" w:rsidP="002E6D40">
      <w:pPr>
        <w:tabs>
          <w:tab w:val="left" w:pos="1276"/>
          <w:tab w:val="left" w:pos="1560"/>
        </w:tabs>
        <w:ind w:firstLine="284"/>
        <w:jc w:val="both"/>
        <w:rPr>
          <w:sz w:val="14"/>
          <w:szCs w:val="14"/>
        </w:rPr>
      </w:pPr>
      <w:r w:rsidRPr="00BF0911">
        <w:rPr>
          <w:sz w:val="14"/>
          <w:szCs w:val="14"/>
        </w:rPr>
        <w:t xml:space="preserve">готовит проект итогового приказа начальника гражданской обороны района и </w:t>
      </w:r>
      <w:proofErr w:type="gramStart"/>
      <w:r w:rsidRPr="00BF0911">
        <w:rPr>
          <w:sz w:val="14"/>
          <w:szCs w:val="14"/>
        </w:rPr>
        <w:t>задачах</w:t>
      </w:r>
      <w:proofErr w:type="gramEnd"/>
      <w:r w:rsidRPr="00BF0911">
        <w:rPr>
          <w:sz w:val="14"/>
          <w:szCs w:val="14"/>
        </w:rPr>
        <w:t xml:space="preserve"> на новый учебный год;</w:t>
      </w:r>
    </w:p>
    <w:p w:rsidR="002E6D40" w:rsidRPr="00BF0911" w:rsidRDefault="002E6D40" w:rsidP="002E6D40">
      <w:pPr>
        <w:ind w:firstLine="284"/>
        <w:jc w:val="both"/>
        <w:rPr>
          <w:sz w:val="14"/>
          <w:szCs w:val="14"/>
        </w:rPr>
      </w:pPr>
      <w:r w:rsidRPr="00BF0911">
        <w:rPr>
          <w:sz w:val="14"/>
          <w:szCs w:val="14"/>
        </w:rPr>
        <w:t>разрабатывает и внедряет схемы управления, оповещения и связи;</w:t>
      </w:r>
    </w:p>
    <w:p w:rsidR="002E6D40" w:rsidRPr="00BF0911" w:rsidRDefault="002E6D40" w:rsidP="002E6D40">
      <w:pPr>
        <w:ind w:firstLine="284"/>
        <w:jc w:val="both"/>
        <w:rPr>
          <w:sz w:val="14"/>
          <w:szCs w:val="14"/>
        </w:rPr>
      </w:pPr>
      <w:r w:rsidRPr="00BF0911">
        <w:rPr>
          <w:sz w:val="14"/>
          <w:szCs w:val="14"/>
        </w:rPr>
        <w:lastRenderedPageBreak/>
        <w:t xml:space="preserve">осуществляет систематический </w:t>
      </w:r>
      <w:proofErr w:type="gramStart"/>
      <w:r w:rsidRPr="00BF0911">
        <w:rPr>
          <w:sz w:val="14"/>
          <w:szCs w:val="14"/>
        </w:rPr>
        <w:t>контроль за</w:t>
      </w:r>
      <w:proofErr w:type="gramEnd"/>
      <w:r w:rsidRPr="00BF0911">
        <w:rPr>
          <w:sz w:val="14"/>
          <w:szCs w:val="14"/>
        </w:rPr>
        <w:t xml:space="preserve"> состоянием системы оповещения, связи и противорадиационных укрытий на территории района;</w:t>
      </w:r>
    </w:p>
    <w:p w:rsidR="002E6D40" w:rsidRPr="00BF0911" w:rsidRDefault="002E6D40" w:rsidP="002E6D40">
      <w:pPr>
        <w:ind w:firstLine="284"/>
        <w:jc w:val="both"/>
        <w:rPr>
          <w:sz w:val="14"/>
          <w:szCs w:val="14"/>
        </w:rPr>
      </w:pPr>
      <w:r w:rsidRPr="00BF0911">
        <w:rPr>
          <w:sz w:val="14"/>
          <w:szCs w:val="14"/>
        </w:rPr>
        <w:t>разрабатывает для начальников гражданской обороны объектов экономики проекты приказов, распоряжений по всем степеням готовности.</w:t>
      </w:r>
    </w:p>
    <w:p w:rsidR="002E6D40" w:rsidRPr="00BF0911" w:rsidRDefault="002E6D40" w:rsidP="002E6D40">
      <w:pPr>
        <w:ind w:firstLine="284"/>
        <w:jc w:val="both"/>
        <w:rPr>
          <w:sz w:val="14"/>
          <w:szCs w:val="14"/>
        </w:rPr>
      </w:pPr>
      <w:r w:rsidRPr="00BF0911">
        <w:rPr>
          <w:sz w:val="14"/>
          <w:szCs w:val="14"/>
        </w:rPr>
        <w:t>разрабатывает и систематически корректирует для начальников гражданской обороны объектов экономики документы: функциональные обязанности, личный пла</w:t>
      </w:r>
      <w:proofErr w:type="gramStart"/>
      <w:r w:rsidRPr="00BF0911">
        <w:rPr>
          <w:sz w:val="14"/>
          <w:szCs w:val="14"/>
        </w:rPr>
        <w:t>н-</w:t>
      </w:r>
      <w:proofErr w:type="gramEnd"/>
      <w:r w:rsidRPr="00BF0911">
        <w:rPr>
          <w:sz w:val="14"/>
          <w:szCs w:val="14"/>
        </w:rPr>
        <w:t xml:space="preserve"> график, формы приказов, распоряжений, справочные материалы;</w:t>
      </w:r>
    </w:p>
    <w:p w:rsidR="002E6D40" w:rsidRPr="00BF0911" w:rsidRDefault="002E6D40" w:rsidP="002E6D40">
      <w:pPr>
        <w:ind w:firstLine="284"/>
        <w:jc w:val="both"/>
        <w:rPr>
          <w:sz w:val="14"/>
          <w:szCs w:val="14"/>
        </w:rPr>
      </w:pPr>
      <w:r w:rsidRPr="00BF0911">
        <w:rPr>
          <w:sz w:val="14"/>
          <w:szCs w:val="14"/>
        </w:rPr>
        <w:t>разрабатывает проекты решений о создании территориальных нештатных аварийно – спасательных формирований и планов приведения их в готовность;</w:t>
      </w:r>
    </w:p>
    <w:p w:rsidR="002E6D40" w:rsidRPr="00BF0911" w:rsidRDefault="002E6D40" w:rsidP="002E6D40">
      <w:pPr>
        <w:ind w:firstLine="284"/>
        <w:jc w:val="both"/>
        <w:rPr>
          <w:sz w:val="14"/>
          <w:szCs w:val="14"/>
        </w:rPr>
      </w:pPr>
      <w:r w:rsidRPr="00BF0911">
        <w:rPr>
          <w:sz w:val="14"/>
          <w:szCs w:val="14"/>
        </w:rPr>
        <w:t>разрабатывает планирующие и другие документы по подготовке руководящего и командно – начальствующего состава района;</w:t>
      </w:r>
    </w:p>
    <w:p w:rsidR="002E6D40" w:rsidRPr="00BF0911" w:rsidRDefault="002E6D40" w:rsidP="002E6D40">
      <w:pPr>
        <w:ind w:firstLine="284"/>
        <w:jc w:val="both"/>
        <w:rPr>
          <w:sz w:val="14"/>
          <w:szCs w:val="14"/>
        </w:rPr>
      </w:pPr>
      <w:r w:rsidRPr="00BF0911">
        <w:rPr>
          <w:sz w:val="14"/>
          <w:szCs w:val="14"/>
        </w:rPr>
        <w:t>планирует и контролирует проведение комплексных учений, тренировок на объектах экономики района;</w:t>
      </w:r>
    </w:p>
    <w:p w:rsidR="002E6D40" w:rsidRPr="00BF0911" w:rsidRDefault="002E6D40" w:rsidP="002E6D40">
      <w:pPr>
        <w:ind w:firstLine="284"/>
        <w:jc w:val="both"/>
        <w:rPr>
          <w:sz w:val="14"/>
          <w:szCs w:val="14"/>
        </w:rPr>
      </w:pPr>
      <w:r w:rsidRPr="00BF0911">
        <w:rPr>
          <w:sz w:val="14"/>
          <w:szCs w:val="14"/>
        </w:rPr>
        <w:t>планирует и организует проведение мероприятий по противорадиационной и противохимической защите органов управления, личного состава формирований и населения;</w:t>
      </w:r>
    </w:p>
    <w:p w:rsidR="002E6D40" w:rsidRPr="00BF0911" w:rsidRDefault="002E6D40" w:rsidP="002E6D40">
      <w:pPr>
        <w:ind w:firstLine="284"/>
        <w:jc w:val="both"/>
        <w:rPr>
          <w:sz w:val="14"/>
          <w:szCs w:val="14"/>
        </w:rPr>
      </w:pPr>
      <w:r w:rsidRPr="00BF0911">
        <w:rPr>
          <w:sz w:val="14"/>
          <w:szCs w:val="14"/>
        </w:rPr>
        <w:t>планирует и организует транспортное обеспечение мероприятий гражданской обороны и инженерного обеспечения;</w:t>
      </w:r>
    </w:p>
    <w:p w:rsidR="002E6D40" w:rsidRPr="00BF0911" w:rsidRDefault="002E6D40" w:rsidP="002E6D40">
      <w:pPr>
        <w:ind w:firstLine="284"/>
        <w:jc w:val="both"/>
        <w:rPr>
          <w:sz w:val="14"/>
          <w:szCs w:val="14"/>
        </w:rPr>
      </w:pPr>
      <w:r w:rsidRPr="00BF0911">
        <w:rPr>
          <w:sz w:val="14"/>
          <w:szCs w:val="14"/>
        </w:rPr>
        <w:t>отрабатывает план приема и размещения эваконаселения;</w:t>
      </w:r>
    </w:p>
    <w:p w:rsidR="002E6D40" w:rsidRPr="00BF0911" w:rsidRDefault="002E6D40" w:rsidP="002E6D40">
      <w:pPr>
        <w:ind w:firstLine="284"/>
        <w:jc w:val="both"/>
        <w:rPr>
          <w:sz w:val="14"/>
          <w:szCs w:val="14"/>
        </w:rPr>
      </w:pPr>
      <w:r w:rsidRPr="00BF0911">
        <w:rPr>
          <w:sz w:val="14"/>
          <w:szCs w:val="14"/>
        </w:rPr>
        <w:t>готовит и проводит занятия с личным составом пункта управления;</w:t>
      </w:r>
    </w:p>
    <w:p w:rsidR="002E6D40" w:rsidRPr="00BF0911" w:rsidRDefault="002E6D40" w:rsidP="002E6D40">
      <w:pPr>
        <w:ind w:firstLine="284"/>
        <w:jc w:val="both"/>
        <w:rPr>
          <w:sz w:val="14"/>
          <w:szCs w:val="14"/>
        </w:rPr>
      </w:pPr>
      <w:r w:rsidRPr="00BF0911">
        <w:rPr>
          <w:sz w:val="14"/>
          <w:szCs w:val="14"/>
        </w:rPr>
        <w:t>планирует и проводит штабные тренировки, показные занятия;</w:t>
      </w:r>
    </w:p>
    <w:p w:rsidR="002E6D40" w:rsidRPr="00BF0911" w:rsidRDefault="002E6D40" w:rsidP="002E6D40">
      <w:pPr>
        <w:ind w:firstLine="284"/>
        <w:jc w:val="both"/>
        <w:rPr>
          <w:sz w:val="14"/>
          <w:szCs w:val="14"/>
        </w:rPr>
      </w:pPr>
      <w:r w:rsidRPr="00BF0911">
        <w:rPr>
          <w:sz w:val="14"/>
          <w:szCs w:val="14"/>
        </w:rPr>
        <w:t>проводит ежемесячные занятия с уполномоченными на решение задач по вопросам гражданской обороны и чрезвычайных ситуаций на объектах экономики района;</w:t>
      </w:r>
    </w:p>
    <w:p w:rsidR="002E6D40" w:rsidRPr="00BF0911" w:rsidRDefault="002E6D40" w:rsidP="002E6D40">
      <w:pPr>
        <w:ind w:firstLine="284"/>
        <w:jc w:val="both"/>
        <w:rPr>
          <w:sz w:val="14"/>
          <w:szCs w:val="14"/>
        </w:rPr>
      </w:pPr>
      <w:r w:rsidRPr="00BF0911">
        <w:rPr>
          <w:sz w:val="14"/>
          <w:szCs w:val="14"/>
        </w:rPr>
        <w:t>участвует в мероприятиях, проводимых вышестоящими органами управления гражданской обороны и чрезвычайных ситуаций;</w:t>
      </w:r>
    </w:p>
    <w:p w:rsidR="002E6D40" w:rsidRPr="00BF0911" w:rsidRDefault="002E6D40" w:rsidP="002E6D40">
      <w:pPr>
        <w:tabs>
          <w:tab w:val="left" w:pos="1418"/>
        </w:tabs>
        <w:ind w:firstLine="284"/>
        <w:jc w:val="both"/>
        <w:rPr>
          <w:sz w:val="14"/>
          <w:szCs w:val="14"/>
        </w:rPr>
      </w:pPr>
      <w:r w:rsidRPr="00BF0911">
        <w:rPr>
          <w:sz w:val="14"/>
          <w:szCs w:val="14"/>
        </w:rPr>
        <w:t xml:space="preserve">организует и обеспечивает </w:t>
      </w:r>
      <w:proofErr w:type="gramStart"/>
      <w:r w:rsidRPr="00BF0911">
        <w:rPr>
          <w:sz w:val="14"/>
          <w:szCs w:val="14"/>
        </w:rPr>
        <w:t>контроль за</w:t>
      </w:r>
      <w:proofErr w:type="gramEnd"/>
      <w:r w:rsidRPr="00BF0911">
        <w:rPr>
          <w:sz w:val="14"/>
          <w:szCs w:val="14"/>
        </w:rPr>
        <w:t xml:space="preserve"> заключением и выполнением организациями, независимо от форм собственности и ведомственной принадлежности, договоров на выполнение ими мероприятий по гражданской обороне в военное время;</w:t>
      </w:r>
    </w:p>
    <w:p w:rsidR="002E6D40" w:rsidRPr="00BF0911" w:rsidRDefault="002E6D40" w:rsidP="002E6D40">
      <w:pPr>
        <w:ind w:firstLine="284"/>
        <w:jc w:val="both"/>
        <w:rPr>
          <w:sz w:val="14"/>
          <w:szCs w:val="14"/>
        </w:rPr>
      </w:pPr>
      <w:r w:rsidRPr="00BF0911">
        <w:rPr>
          <w:sz w:val="14"/>
          <w:szCs w:val="14"/>
        </w:rPr>
        <w:t>организует сбор, обобщение и анализ информации об угрозе и возникновении чрезвычайных ситуаций природного и техногенного характера;</w:t>
      </w:r>
    </w:p>
    <w:p w:rsidR="002E6D40" w:rsidRPr="00BF0911" w:rsidRDefault="002E6D40" w:rsidP="002E6D40">
      <w:pPr>
        <w:ind w:firstLine="284"/>
        <w:jc w:val="both"/>
        <w:rPr>
          <w:sz w:val="14"/>
          <w:szCs w:val="14"/>
        </w:rPr>
      </w:pPr>
      <w:r w:rsidRPr="00BF0911">
        <w:rPr>
          <w:sz w:val="14"/>
          <w:szCs w:val="14"/>
        </w:rPr>
        <w:t>осуществляет в установленном порядке руководство по ликвидации чрезвычайных ситуаций природного и техногенного характера;</w:t>
      </w:r>
    </w:p>
    <w:p w:rsidR="002E6D40" w:rsidRPr="00BF0911" w:rsidRDefault="002E6D40" w:rsidP="002E6D40">
      <w:pPr>
        <w:ind w:firstLine="284"/>
        <w:jc w:val="both"/>
        <w:rPr>
          <w:sz w:val="14"/>
          <w:szCs w:val="14"/>
        </w:rPr>
      </w:pPr>
      <w:r w:rsidRPr="00BF0911">
        <w:rPr>
          <w:sz w:val="14"/>
          <w:szCs w:val="14"/>
        </w:rPr>
        <w:t>осуществляет информирование населения о готовности защиты населения и территории от чрезвычайных ситуаций природного и техногенного характера, о приёмах и способах защиты от них;</w:t>
      </w:r>
    </w:p>
    <w:p w:rsidR="002E6D40" w:rsidRPr="00BF0911" w:rsidRDefault="002E6D40" w:rsidP="002E6D40">
      <w:pPr>
        <w:ind w:firstLine="284"/>
        <w:jc w:val="both"/>
        <w:rPr>
          <w:sz w:val="14"/>
          <w:szCs w:val="14"/>
        </w:rPr>
      </w:pPr>
      <w:r w:rsidRPr="00BF0911">
        <w:rPr>
          <w:sz w:val="14"/>
          <w:szCs w:val="14"/>
        </w:rPr>
        <w:t>организует работы по созданию и использованию финансовых и материальных ресурсов для ликвидации чрезвычайных ситуаций природного и техногенного характера и гражданской обороны;</w:t>
      </w:r>
    </w:p>
    <w:p w:rsidR="002E6D40" w:rsidRPr="00BF0911" w:rsidRDefault="002E6D40" w:rsidP="002E6D40">
      <w:pPr>
        <w:ind w:firstLine="284"/>
        <w:jc w:val="both"/>
        <w:rPr>
          <w:sz w:val="14"/>
          <w:szCs w:val="14"/>
        </w:rPr>
      </w:pPr>
      <w:r w:rsidRPr="00BF0911">
        <w:rPr>
          <w:sz w:val="14"/>
          <w:szCs w:val="14"/>
        </w:rPr>
        <w:t>осуществляет связь с общественностью и средствами массовой информаци</w:t>
      </w:r>
      <w:r w:rsidR="00260F2C">
        <w:rPr>
          <w:sz w:val="14"/>
          <w:szCs w:val="14"/>
        </w:rPr>
        <w:t>и по вопросам своей компетенции.</w:t>
      </w:r>
    </w:p>
    <w:p w:rsidR="002E6D40" w:rsidRPr="00BF0911" w:rsidRDefault="002E6D40" w:rsidP="002E6D40">
      <w:pPr>
        <w:pStyle w:val="Standard"/>
        <w:jc w:val="both"/>
        <w:rPr>
          <w:sz w:val="14"/>
          <w:szCs w:val="14"/>
        </w:rPr>
      </w:pPr>
    </w:p>
    <w:p w:rsidR="00260F2C" w:rsidRDefault="00260F2C" w:rsidP="00260F2C">
      <w:pPr>
        <w:jc w:val="center"/>
        <w:rPr>
          <w:rFonts w:eastAsia="Times New Roman"/>
          <w:b/>
          <w:color w:val="000000"/>
          <w:sz w:val="14"/>
          <w:szCs w:val="14"/>
          <w:highlight w:val="white"/>
          <w:lang w:eastAsia="ru-RU"/>
        </w:rPr>
      </w:pPr>
    </w:p>
    <w:p w:rsidR="00260F2C" w:rsidRPr="00260F2C" w:rsidRDefault="00260F2C" w:rsidP="00260F2C">
      <w:pPr>
        <w:jc w:val="center"/>
        <w:rPr>
          <w:rFonts w:eastAsia="Times New Roman"/>
          <w:b/>
          <w:color w:val="000000"/>
          <w:sz w:val="14"/>
          <w:szCs w:val="14"/>
          <w:highlight w:val="white"/>
          <w:lang w:eastAsia="ru-RU"/>
        </w:rPr>
      </w:pPr>
      <w:r w:rsidRPr="00260F2C">
        <w:rPr>
          <w:rFonts w:eastAsia="Times New Roman"/>
          <w:b/>
          <w:color w:val="000000"/>
          <w:sz w:val="14"/>
          <w:szCs w:val="14"/>
          <w:highlight w:val="white"/>
          <w:lang w:eastAsia="ru-RU"/>
        </w:rPr>
        <w:t>Извещение о возможности предоставления земельных участков</w:t>
      </w:r>
    </w:p>
    <w:p w:rsidR="00260F2C" w:rsidRPr="00260F2C" w:rsidRDefault="00260F2C" w:rsidP="00260F2C">
      <w:pPr>
        <w:jc w:val="both"/>
        <w:rPr>
          <w:rFonts w:eastAsia="Times New Roman"/>
          <w:b/>
          <w:color w:val="000000"/>
          <w:sz w:val="14"/>
          <w:szCs w:val="14"/>
          <w:highlight w:val="white"/>
          <w:lang w:eastAsia="ru-RU"/>
        </w:rPr>
      </w:pP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 xml:space="preserve">Администрация Солецкого муниципального округа сообщает о возможности предоставления земельных участков в </w:t>
      </w:r>
      <w:r w:rsidRPr="00260F2C">
        <w:rPr>
          <w:rFonts w:eastAsia="Times New Roman"/>
          <w:b/>
          <w:color w:val="000000"/>
          <w:sz w:val="14"/>
          <w:szCs w:val="14"/>
          <w:highlight w:val="white"/>
          <w:u w:val="single"/>
          <w:lang w:eastAsia="ru-RU"/>
        </w:rPr>
        <w:t>аренду:</w:t>
      </w:r>
    </w:p>
    <w:p w:rsidR="00260F2C" w:rsidRPr="00260F2C" w:rsidRDefault="00260F2C" w:rsidP="00260F2C">
      <w:pPr>
        <w:ind w:firstLine="284"/>
        <w:contextualSpacing/>
        <w:jc w:val="both"/>
        <w:rPr>
          <w:rFonts w:eastAsia="Times New Roman"/>
          <w:b/>
          <w:color w:val="000000"/>
          <w:sz w:val="14"/>
          <w:szCs w:val="14"/>
          <w:highlight w:val="white"/>
          <w:u w:val="single"/>
          <w:lang w:eastAsia="ru-RU"/>
        </w:rPr>
      </w:pPr>
      <w:r w:rsidRPr="00260F2C">
        <w:rPr>
          <w:rFonts w:eastAsia="Times New Roman"/>
          <w:b/>
          <w:color w:val="000000"/>
          <w:sz w:val="14"/>
          <w:szCs w:val="14"/>
          <w:highlight w:val="white"/>
          <w:u w:val="single"/>
          <w:lang w:eastAsia="ru-RU"/>
        </w:rPr>
        <w:t>для ведения личного подсобного хозяйства</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в кадастровом квартале 53:16:0010402, площадью 328 кв. м., местоположение: Новгородская область, Солецкий муниципальный округ, г. Сольцы, ул. Вокзальная, рядом с земельным участком 21б;</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в кадастровом квартале 53:16:0051601, площадью 288 кв. м., местоположение: Новгородская область, Солецкий муниципальный округ, д. Дуброво, ул. Парковая, между земельными участками с кадастровыми номерами 53:16:0051601:126 и 53:16:0051601:84;</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в кадастровом квартале 53:16:0074501, площадью 1326 кв. м., местоположение: Новгородская область, Солецкий муниципальный округ, д. Велебицы, ул. Сосновая, правее земельного участка с кадастровым номером 53:16:0074501:31;</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 xml:space="preserve">с кадастровым номером 53:16:0010305:36, площадью 445 кв. м., местоположение: </w:t>
      </w:r>
      <w:proofErr w:type="gramStart"/>
      <w:r w:rsidRPr="00260F2C">
        <w:rPr>
          <w:rFonts w:eastAsia="Times New Roman"/>
          <w:color w:val="000000"/>
          <w:sz w:val="14"/>
          <w:szCs w:val="14"/>
          <w:highlight w:val="white"/>
          <w:lang w:eastAsia="ru-RU"/>
        </w:rPr>
        <w:t>Новгородская</w:t>
      </w:r>
      <w:proofErr w:type="gramEnd"/>
      <w:r w:rsidRPr="00260F2C">
        <w:rPr>
          <w:rFonts w:eastAsia="Times New Roman"/>
          <w:color w:val="000000"/>
          <w:sz w:val="14"/>
          <w:szCs w:val="14"/>
          <w:highlight w:val="white"/>
          <w:lang w:eastAsia="ru-RU"/>
        </w:rPr>
        <w:t xml:space="preserve"> обл., Солецкий муниципальный округ, г. Сольцы, ул. Почтовая.</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Ознакомиться со схем</w:t>
      </w:r>
      <w:r w:rsidR="00FB2448">
        <w:rPr>
          <w:rFonts w:eastAsia="Times New Roman"/>
          <w:color w:val="000000"/>
          <w:sz w:val="14"/>
          <w:szCs w:val="14"/>
          <w:highlight w:val="white"/>
          <w:lang w:eastAsia="ru-RU"/>
        </w:rPr>
        <w:t>ами</w:t>
      </w:r>
      <w:r w:rsidRPr="00260F2C">
        <w:rPr>
          <w:rFonts w:eastAsia="Times New Roman"/>
          <w:color w:val="000000"/>
          <w:sz w:val="14"/>
          <w:szCs w:val="14"/>
          <w:highlight w:val="white"/>
          <w:lang w:eastAsia="ru-RU"/>
        </w:rPr>
        <w:t xml:space="preserve"> расположения земельн</w:t>
      </w:r>
      <w:r w:rsidR="00FB2448">
        <w:rPr>
          <w:rFonts w:eastAsia="Times New Roman"/>
          <w:color w:val="000000"/>
          <w:sz w:val="14"/>
          <w:szCs w:val="14"/>
          <w:highlight w:val="white"/>
          <w:lang w:eastAsia="ru-RU"/>
        </w:rPr>
        <w:t>ых</w:t>
      </w:r>
      <w:r w:rsidRPr="00260F2C">
        <w:rPr>
          <w:rFonts w:eastAsia="Times New Roman"/>
          <w:color w:val="000000"/>
          <w:sz w:val="14"/>
          <w:szCs w:val="14"/>
          <w:highlight w:val="white"/>
          <w:lang w:eastAsia="ru-RU"/>
        </w:rPr>
        <w:t xml:space="preserve"> участк</w:t>
      </w:r>
      <w:r w:rsidR="00FB2448">
        <w:rPr>
          <w:rFonts w:eastAsia="Times New Roman"/>
          <w:color w:val="000000"/>
          <w:sz w:val="14"/>
          <w:szCs w:val="14"/>
          <w:highlight w:val="white"/>
          <w:lang w:eastAsia="ru-RU"/>
        </w:rPr>
        <w:t>ов</w:t>
      </w:r>
      <w:bookmarkStart w:id="8" w:name="_GoBack"/>
      <w:bookmarkEnd w:id="8"/>
      <w:r w:rsidRPr="00260F2C">
        <w:rPr>
          <w:rFonts w:eastAsia="Times New Roman"/>
          <w:color w:val="000000"/>
          <w:sz w:val="14"/>
          <w:szCs w:val="14"/>
          <w:highlight w:val="white"/>
          <w:lang w:eastAsia="ru-RU"/>
        </w:rPr>
        <w:t xml:space="preserve">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 xml:space="preserve">Заявление подается </w:t>
      </w:r>
      <w:r w:rsidRPr="00260F2C">
        <w:rPr>
          <w:rFonts w:eastAsia="Times New Roman"/>
          <w:color w:val="000000"/>
          <w:sz w:val="14"/>
          <w:szCs w:val="14"/>
          <w:highlight w:val="white"/>
          <w:u w:val="single"/>
          <w:lang w:eastAsia="ru-RU"/>
        </w:rPr>
        <w:t>в письменном виде на бумажном носителе лично гражданином или его законным представителем</w:t>
      </w:r>
      <w:r w:rsidRPr="00260F2C">
        <w:rPr>
          <w:rFonts w:eastAsia="Times New Roman"/>
          <w:color w:val="000000"/>
          <w:sz w:val="14"/>
          <w:szCs w:val="14"/>
          <w:highlight w:val="white"/>
          <w:lang w:eastAsia="ru-RU"/>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 xml:space="preserve">Прием заявлений о намерении участвовать в аукционе заканчивается по истечении </w:t>
      </w:r>
      <w:r w:rsidRPr="00260F2C">
        <w:rPr>
          <w:rFonts w:eastAsia="Times New Roman"/>
          <w:b/>
          <w:color w:val="000000"/>
          <w:sz w:val="14"/>
          <w:szCs w:val="14"/>
          <w:highlight w:val="white"/>
          <w:lang w:eastAsia="ru-RU"/>
        </w:rPr>
        <w:t>30</w:t>
      </w:r>
      <w:r w:rsidRPr="00260F2C">
        <w:rPr>
          <w:rFonts w:eastAsia="Times New Roman"/>
          <w:b/>
          <w:color w:val="FF0000"/>
          <w:sz w:val="14"/>
          <w:szCs w:val="14"/>
          <w:highlight w:val="white"/>
          <w:lang w:eastAsia="ru-RU"/>
        </w:rPr>
        <w:t xml:space="preserve"> </w:t>
      </w:r>
      <w:r w:rsidRPr="00260F2C">
        <w:rPr>
          <w:rFonts w:eastAsia="Times New Roman"/>
          <w:b/>
          <w:color w:val="000000"/>
          <w:sz w:val="14"/>
          <w:szCs w:val="14"/>
          <w:highlight w:val="white"/>
          <w:lang w:eastAsia="ru-RU"/>
        </w:rPr>
        <w:t>календарных дней</w:t>
      </w:r>
      <w:r w:rsidRPr="00260F2C">
        <w:rPr>
          <w:rFonts w:eastAsia="Times New Roman"/>
          <w:color w:val="000000"/>
          <w:sz w:val="14"/>
          <w:szCs w:val="14"/>
          <w:highlight w:val="white"/>
          <w:lang w:eastAsia="ru-RU"/>
        </w:rPr>
        <w:t xml:space="preserve"> со дня опубликования данного извещения. </w:t>
      </w:r>
    </w:p>
    <w:p w:rsidR="00260F2C" w:rsidRPr="00260F2C" w:rsidRDefault="00260F2C" w:rsidP="00260F2C">
      <w:pPr>
        <w:ind w:firstLine="284"/>
        <w:contextualSpacing/>
        <w:jc w:val="both"/>
        <w:rPr>
          <w:rFonts w:eastAsia="Times New Roman"/>
          <w:color w:val="000000"/>
          <w:sz w:val="14"/>
          <w:szCs w:val="14"/>
          <w:highlight w:val="white"/>
          <w:lang w:eastAsia="ru-RU"/>
        </w:rPr>
      </w:pPr>
      <w:r w:rsidRPr="00260F2C">
        <w:rPr>
          <w:rFonts w:eastAsia="Times New Roman"/>
          <w:color w:val="000000"/>
          <w:sz w:val="14"/>
          <w:szCs w:val="14"/>
          <w:highlight w:val="white"/>
          <w:lang w:eastAsia="ru-RU"/>
        </w:rPr>
        <w:t xml:space="preserve">Дата окончания приема заявлений – </w:t>
      </w:r>
      <w:r w:rsidRPr="00260F2C">
        <w:rPr>
          <w:rFonts w:eastAsia="Times New Roman"/>
          <w:b/>
          <w:sz w:val="14"/>
          <w:szCs w:val="14"/>
          <w:highlight w:val="white"/>
          <w:u w:val="single"/>
          <w:lang w:eastAsia="ru-RU"/>
        </w:rPr>
        <w:t>24 мая 2024 года.</w:t>
      </w:r>
      <w:r w:rsidRPr="00260F2C">
        <w:rPr>
          <w:rFonts w:eastAsia="Times New Roman"/>
          <w:color w:val="000000"/>
          <w:sz w:val="14"/>
          <w:szCs w:val="14"/>
          <w:highlight w:val="white"/>
          <w:lang w:eastAsia="ru-RU"/>
        </w:rPr>
        <w:t xml:space="preserve"> </w:t>
      </w:r>
    </w:p>
    <w:p w:rsidR="002E6D40" w:rsidRPr="00EF5BCF" w:rsidRDefault="002E6D40" w:rsidP="00273766">
      <w:pPr>
        <w:tabs>
          <w:tab w:val="left" w:pos="7466"/>
        </w:tabs>
        <w:autoSpaceDE w:val="0"/>
        <w:autoSpaceDN w:val="0"/>
        <w:adjustRightInd w:val="0"/>
        <w:ind w:firstLine="284"/>
        <w:jc w:val="both"/>
        <w:rPr>
          <w:b/>
          <w:sz w:val="14"/>
          <w:szCs w:val="14"/>
        </w:rPr>
      </w:pPr>
    </w:p>
    <w:sectPr w:rsidR="002E6D40" w:rsidRPr="00EF5BCF" w:rsidSect="005E4D61">
      <w:headerReference w:type="even" r:id="rId64"/>
      <w:headerReference w:type="default" r:id="rId65"/>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F66" w:rsidRDefault="00DE1F66" w:rsidP="005310A9">
      <w:r>
        <w:separator/>
      </w:r>
    </w:p>
  </w:endnote>
  <w:endnote w:type="continuationSeparator" w:id="0">
    <w:p w:rsidR="00DE1F66" w:rsidRDefault="00DE1F66"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Segoe Print"/>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F66" w:rsidRDefault="00DE1F66" w:rsidP="005310A9">
      <w:r>
        <w:separator/>
      </w:r>
    </w:p>
  </w:footnote>
  <w:footnote w:type="continuationSeparator" w:id="0">
    <w:p w:rsidR="00DE1F66" w:rsidRDefault="00DE1F66"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4E3" w:rsidRDefault="003934E3">
    <w:pPr>
      <w:pStyle w:val="af3"/>
    </w:pPr>
    <w:r>
      <w:rPr>
        <w:noProof/>
        <w:lang w:eastAsia="ru-RU"/>
      </w:rPr>
      <w:drawing>
        <wp:inline distT="0" distB="0" distL="0" distR="0" wp14:anchorId="6334A4B3" wp14:editId="759F4416">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4E3" w:rsidRDefault="00C409AE">
    <w:pPr>
      <w:pStyle w:val="af3"/>
    </w:pPr>
    <w:r>
      <w:rPr>
        <w:noProof/>
        <w:lang w:eastAsia="ru-RU"/>
      </w:rPr>
      <w:drawing>
        <wp:inline distT="0" distB="0" distL="0" distR="0" wp14:anchorId="7A03F0C2" wp14:editId="04382A8E">
          <wp:extent cx="6661150" cy="1487677"/>
          <wp:effectExtent l="0" t="0" r="6350" b="0"/>
          <wp:docPr id="2" name="Рисунок 2"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6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513"/>
        </w:tabs>
        <w:ind w:left="-513" w:firstLine="0"/>
      </w:pPr>
    </w:lvl>
    <w:lvl w:ilvl="1">
      <w:start w:val="1"/>
      <w:numFmt w:val="none"/>
      <w:suff w:val="nothing"/>
      <w:lvlText w:val=""/>
      <w:lvlJc w:val="left"/>
      <w:pPr>
        <w:tabs>
          <w:tab w:val="num" w:pos="-513"/>
        </w:tabs>
        <w:ind w:left="-513" w:firstLine="0"/>
      </w:pPr>
    </w:lvl>
    <w:lvl w:ilvl="2">
      <w:start w:val="1"/>
      <w:numFmt w:val="none"/>
      <w:suff w:val="nothing"/>
      <w:lvlText w:val=""/>
      <w:lvlJc w:val="left"/>
      <w:pPr>
        <w:tabs>
          <w:tab w:val="num" w:pos="-513"/>
        </w:tabs>
        <w:ind w:left="-513" w:firstLine="0"/>
      </w:pPr>
    </w:lvl>
    <w:lvl w:ilvl="3">
      <w:start w:val="1"/>
      <w:numFmt w:val="none"/>
      <w:suff w:val="nothing"/>
      <w:lvlText w:val=""/>
      <w:lvlJc w:val="left"/>
      <w:pPr>
        <w:tabs>
          <w:tab w:val="num" w:pos="-513"/>
        </w:tabs>
        <w:ind w:left="-513" w:firstLine="0"/>
      </w:pPr>
    </w:lvl>
    <w:lvl w:ilvl="4">
      <w:start w:val="1"/>
      <w:numFmt w:val="none"/>
      <w:suff w:val="nothing"/>
      <w:lvlText w:val=""/>
      <w:lvlJc w:val="left"/>
      <w:pPr>
        <w:tabs>
          <w:tab w:val="num" w:pos="-513"/>
        </w:tabs>
        <w:ind w:left="-513" w:firstLine="0"/>
      </w:pPr>
    </w:lvl>
    <w:lvl w:ilvl="5">
      <w:start w:val="1"/>
      <w:numFmt w:val="none"/>
      <w:suff w:val="nothing"/>
      <w:lvlText w:val=""/>
      <w:lvlJc w:val="left"/>
      <w:pPr>
        <w:tabs>
          <w:tab w:val="num" w:pos="-513"/>
        </w:tabs>
        <w:ind w:left="-513" w:firstLine="0"/>
      </w:pPr>
    </w:lvl>
    <w:lvl w:ilvl="6">
      <w:start w:val="1"/>
      <w:numFmt w:val="none"/>
      <w:suff w:val="nothing"/>
      <w:lvlText w:val=""/>
      <w:lvlJc w:val="left"/>
      <w:pPr>
        <w:tabs>
          <w:tab w:val="num" w:pos="-513"/>
        </w:tabs>
        <w:ind w:left="-513" w:firstLine="0"/>
      </w:pPr>
    </w:lvl>
    <w:lvl w:ilvl="7">
      <w:start w:val="1"/>
      <w:numFmt w:val="none"/>
      <w:suff w:val="nothing"/>
      <w:lvlText w:val=""/>
      <w:lvlJc w:val="left"/>
      <w:pPr>
        <w:tabs>
          <w:tab w:val="num" w:pos="-513"/>
        </w:tabs>
        <w:ind w:left="-513" w:firstLine="0"/>
      </w:pPr>
    </w:lvl>
    <w:lvl w:ilvl="8">
      <w:start w:val="1"/>
      <w:numFmt w:val="none"/>
      <w:suff w:val="nothing"/>
      <w:lvlText w:val=""/>
      <w:lvlJc w:val="left"/>
      <w:pPr>
        <w:tabs>
          <w:tab w:val="num" w:pos="-513"/>
        </w:tabs>
        <w:ind w:left="-513" w:firstLine="0"/>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3D812AF"/>
    <w:multiLevelType w:val="hybridMultilevel"/>
    <w:tmpl w:val="FD0A1996"/>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132EA6"/>
    <w:multiLevelType w:val="hybridMultilevel"/>
    <w:tmpl w:val="AC0A699E"/>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91A4886"/>
    <w:multiLevelType w:val="hybridMultilevel"/>
    <w:tmpl w:val="68282D26"/>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7B6871"/>
    <w:multiLevelType w:val="hybridMultilevel"/>
    <w:tmpl w:val="CB982884"/>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32">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3">
    <w:nsid w:val="1F1B0771"/>
    <w:multiLevelType w:val="hybridMultilevel"/>
    <w:tmpl w:val="50CE6A82"/>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22F715AF"/>
    <w:multiLevelType w:val="hybridMultilevel"/>
    <w:tmpl w:val="22B4DDF4"/>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0">
    <w:nsid w:val="2A071BAE"/>
    <w:multiLevelType w:val="hybridMultilevel"/>
    <w:tmpl w:val="33ACB2C8"/>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4">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3BD77096"/>
    <w:multiLevelType w:val="hybridMultilevel"/>
    <w:tmpl w:val="DA1AA626"/>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19946B5"/>
    <w:multiLevelType w:val="hybridMultilevel"/>
    <w:tmpl w:val="73ACFDFE"/>
    <w:lvl w:ilvl="0" w:tplc="35FEBF4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8">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52840F5"/>
    <w:multiLevelType w:val="hybridMultilevel"/>
    <w:tmpl w:val="6ADC07DE"/>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2">
    <w:nsid w:val="4AA13680"/>
    <w:multiLevelType w:val="hybridMultilevel"/>
    <w:tmpl w:val="73ACFDFE"/>
    <w:lvl w:ilvl="0" w:tplc="35FEBF4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3">
    <w:nsid w:val="4FBB0C90"/>
    <w:multiLevelType w:val="hybridMultilevel"/>
    <w:tmpl w:val="31201E0A"/>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5">
    <w:nsid w:val="55B959B5"/>
    <w:multiLevelType w:val="hybridMultilevel"/>
    <w:tmpl w:val="65AAA94E"/>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5B905D07"/>
    <w:multiLevelType w:val="hybridMultilevel"/>
    <w:tmpl w:val="4BF0C45E"/>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9">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4B95FF9"/>
    <w:multiLevelType w:val="hybridMultilevel"/>
    <w:tmpl w:val="41BAF3F4"/>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36154A"/>
    <w:multiLevelType w:val="hybridMultilevel"/>
    <w:tmpl w:val="D614801E"/>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nsid w:val="6DA05B54"/>
    <w:multiLevelType w:val="multilevel"/>
    <w:tmpl w:val="7C543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9B3ABE"/>
    <w:multiLevelType w:val="hybridMultilevel"/>
    <w:tmpl w:val="9C9A66B0"/>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B51171"/>
    <w:multiLevelType w:val="hybridMultilevel"/>
    <w:tmpl w:val="BAB67CB0"/>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5BE4F27"/>
    <w:multiLevelType w:val="hybridMultilevel"/>
    <w:tmpl w:val="0C8E189A"/>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9864DFE"/>
    <w:multiLevelType w:val="hybridMultilevel"/>
    <w:tmpl w:val="AE70B232"/>
    <w:lvl w:ilvl="0" w:tplc="B0DEC3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3">
    <w:nsid w:val="7B151990"/>
    <w:multiLevelType w:val="hybridMultilevel"/>
    <w:tmpl w:val="633EB7BE"/>
    <w:lvl w:ilvl="0" w:tplc="DEB2F13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7C9F3A2B"/>
    <w:multiLevelType w:val="hybridMultilevel"/>
    <w:tmpl w:val="DF869F30"/>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D1C7D0D"/>
    <w:multiLevelType w:val="hybridMultilevel"/>
    <w:tmpl w:val="2E609338"/>
    <w:lvl w:ilvl="0" w:tplc="35FEBF4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29"/>
  </w:num>
  <w:num w:numId="2">
    <w:abstractNumId w:val="1"/>
  </w:num>
  <w:num w:numId="3">
    <w:abstractNumId w:val="34"/>
  </w:num>
  <w:num w:numId="4">
    <w:abstractNumId w:val="38"/>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45"/>
  </w:num>
  <w:num w:numId="8">
    <w:abstractNumId w:val="49"/>
  </w:num>
  <w:num w:numId="9">
    <w:abstractNumId w:val="66"/>
  </w:num>
  <w:num w:numId="10">
    <w:abstractNumId w:val="23"/>
  </w:num>
  <w:num w:numId="11">
    <w:abstractNumId w:val="51"/>
  </w:num>
  <w:num w:numId="12">
    <w:abstractNumId w:val="44"/>
  </w:num>
  <w:num w:numId="13">
    <w:abstractNumId w:val="58"/>
  </w:num>
  <w:num w:numId="14">
    <w:abstractNumId w:val="72"/>
  </w:num>
  <w:num w:numId="15">
    <w:abstractNumId w:val="37"/>
  </w:num>
  <w:num w:numId="16">
    <w:abstractNumId w:val="0"/>
  </w:num>
  <w:num w:numId="17">
    <w:abstractNumId w:val="56"/>
  </w:num>
  <w:num w:numId="18">
    <w:abstractNumId w:val="67"/>
  </w:num>
  <w:num w:numId="19">
    <w:abstractNumId w:val="41"/>
  </w:num>
  <w:num w:numId="20">
    <w:abstractNumId w:val="36"/>
  </w:num>
  <w:num w:numId="21">
    <w:abstractNumId w:val="48"/>
  </w:num>
  <w:num w:numId="22">
    <w:abstractNumId w:val="59"/>
  </w:num>
  <w:num w:numId="23">
    <w:abstractNumId w:val="31"/>
  </w:num>
  <w:num w:numId="24">
    <w:abstractNumId w:val="39"/>
  </w:num>
  <w:num w:numId="25">
    <w:abstractNumId w:val="64"/>
  </w:num>
  <w:num w:numId="26">
    <w:abstractNumId w:val="73"/>
  </w:num>
  <w:num w:numId="27">
    <w:abstractNumId w:val="61"/>
  </w:num>
  <w:num w:numId="28">
    <w:abstractNumId w:val="68"/>
  </w:num>
  <w:num w:numId="29">
    <w:abstractNumId w:val="50"/>
  </w:num>
  <w:num w:numId="30">
    <w:abstractNumId w:val="70"/>
  </w:num>
  <w:num w:numId="31">
    <w:abstractNumId w:val="27"/>
  </w:num>
  <w:num w:numId="32">
    <w:abstractNumId w:val="2"/>
  </w:num>
  <w:num w:numId="33">
    <w:abstractNumId w:val="46"/>
  </w:num>
  <w:num w:numId="34">
    <w:abstractNumId w:val="28"/>
  </w:num>
  <w:num w:numId="35">
    <w:abstractNumId w:val="24"/>
  </w:num>
  <w:num w:numId="36">
    <w:abstractNumId w:val="62"/>
  </w:num>
  <w:num w:numId="37">
    <w:abstractNumId w:val="25"/>
  </w:num>
  <w:num w:numId="38">
    <w:abstractNumId w:val="55"/>
  </w:num>
  <w:num w:numId="39">
    <w:abstractNumId w:val="71"/>
  </w:num>
  <w:num w:numId="40">
    <w:abstractNumId w:val="40"/>
  </w:num>
  <w:num w:numId="41">
    <w:abstractNumId w:val="57"/>
  </w:num>
  <w:num w:numId="42">
    <w:abstractNumId w:val="69"/>
  </w:num>
  <w:num w:numId="43">
    <w:abstractNumId w:val="35"/>
  </w:num>
  <w:num w:numId="44">
    <w:abstractNumId w:val="33"/>
  </w:num>
  <w:num w:numId="45">
    <w:abstractNumId w:val="53"/>
  </w:num>
  <w:num w:numId="46">
    <w:abstractNumId w:val="65"/>
  </w:num>
  <w:num w:numId="47">
    <w:abstractNumId w:val="75"/>
  </w:num>
  <w:num w:numId="48">
    <w:abstractNumId w:val="52"/>
  </w:num>
  <w:num w:numId="49">
    <w:abstractNumId w:val="47"/>
  </w:num>
  <w:num w:numId="50">
    <w:abstractNumId w:val="74"/>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36B"/>
    <w:rsid w:val="00004687"/>
    <w:rsid w:val="00004DE3"/>
    <w:rsid w:val="00005A14"/>
    <w:rsid w:val="00005BA0"/>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C6A"/>
    <w:rsid w:val="00070086"/>
    <w:rsid w:val="00070142"/>
    <w:rsid w:val="0007035D"/>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79D"/>
    <w:rsid w:val="00076889"/>
    <w:rsid w:val="00076D03"/>
    <w:rsid w:val="00076E81"/>
    <w:rsid w:val="00076FC8"/>
    <w:rsid w:val="00077116"/>
    <w:rsid w:val="0007743B"/>
    <w:rsid w:val="00077C75"/>
    <w:rsid w:val="00080079"/>
    <w:rsid w:val="0008042D"/>
    <w:rsid w:val="0008059E"/>
    <w:rsid w:val="00081349"/>
    <w:rsid w:val="00081D8F"/>
    <w:rsid w:val="000832A0"/>
    <w:rsid w:val="00083972"/>
    <w:rsid w:val="00083B14"/>
    <w:rsid w:val="00083E22"/>
    <w:rsid w:val="0008442B"/>
    <w:rsid w:val="00084A7C"/>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65C"/>
    <w:rsid w:val="000C7949"/>
    <w:rsid w:val="000C7D73"/>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4AF"/>
    <w:rsid w:val="000F4885"/>
    <w:rsid w:val="000F4B15"/>
    <w:rsid w:val="000F5A80"/>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6F0"/>
    <w:rsid w:val="0012794F"/>
    <w:rsid w:val="00127D80"/>
    <w:rsid w:val="00130167"/>
    <w:rsid w:val="00130234"/>
    <w:rsid w:val="00130544"/>
    <w:rsid w:val="0013063C"/>
    <w:rsid w:val="00130765"/>
    <w:rsid w:val="001315CF"/>
    <w:rsid w:val="00131842"/>
    <w:rsid w:val="0013227B"/>
    <w:rsid w:val="001326B3"/>
    <w:rsid w:val="001326C0"/>
    <w:rsid w:val="00132D5B"/>
    <w:rsid w:val="00133714"/>
    <w:rsid w:val="00133A4C"/>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982"/>
    <w:rsid w:val="0015002D"/>
    <w:rsid w:val="00150461"/>
    <w:rsid w:val="0015078B"/>
    <w:rsid w:val="00150BA6"/>
    <w:rsid w:val="00150C8F"/>
    <w:rsid w:val="00151336"/>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C27"/>
    <w:rsid w:val="00157E45"/>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4632"/>
    <w:rsid w:val="00184816"/>
    <w:rsid w:val="00184DB0"/>
    <w:rsid w:val="00184E0E"/>
    <w:rsid w:val="00185E7D"/>
    <w:rsid w:val="00185EA5"/>
    <w:rsid w:val="00185F6F"/>
    <w:rsid w:val="001867CC"/>
    <w:rsid w:val="00186897"/>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E94"/>
    <w:rsid w:val="001F6F57"/>
    <w:rsid w:val="001F70DB"/>
    <w:rsid w:val="001F759C"/>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B6"/>
    <w:rsid w:val="0027371A"/>
    <w:rsid w:val="00273766"/>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DB2"/>
    <w:rsid w:val="00281DC9"/>
    <w:rsid w:val="002821A1"/>
    <w:rsid w:val="00282567"/>
    <w:rsid w:val="00282677"/>
    <w:rsid w:val="0028269E"/>
    <w:rsid w:val="002828DC"/>
    <w:rsid w:val="002832AA"/>
    <w:rsid w:val="00283446"/>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9D5"/>
    <w:rsid w:val="00297DCF"/>
    <w:rsid w:val="002A03A1"/>
    <w:rsid w:val="002A07C4"/>
    <w:rsid w:val="002A09EA"/>
    <w:rsid w:val="002A0AC5"/>
    <w:rsid w:val="002A1395"/>
    <w:rsid w:val="002A1B75"/>
    <w:rsid w:val="002A1EB7"/>
    <w:rsid w:val="002A305A"/>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4F2"/>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488D"/>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7DE"/>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39D"/>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F35"/>
    <w:rsid w:val="00321031"/>
    <w:rsid w:val="003211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9AF"/>
    <w:rsid w:val="003659C6"/>
    <w:rsid w:val="00365BBD"/>
    <w:rsid w:val="00365D6A"/>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3D28"/>
    <w:rsid w:val="00373E8A"/>
    <w:rsid w:val="00373EBD"/>
    <w:rsid w:val="00373EF3"/>
    <w:rsid w:val="0037407C"/>
    <w:rsid w:val="003744CB"/>
    <w:rsid w:val="0037583D"/>
    <w:rsid w:val="00375C1F"/>
    <w:rsid w:val="0037630D"/>
    <w:rsid w:val="00376C8A"/>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CDD"/>
    <w:rsid w:val="00394EEC"/>
    <w:rsid w:val="003959F6"/>
    <w:rsid w:val="00396EB0"/>
    <w:rsid w:val="0039711B"/>
    <w:rsid w:val="0039720A"/>
    <w:rsid w:val="003975B8"/>
    <w:rsid w:val="003A00DF"/>
    <w:rsid w:val="003A0217"/>
    <w:rsid w:val="003A094E"/>
    <w:rsid w:val="003A1393"/>
    <w:rsid w:val="003A1471"/>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17"/>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AFE"/>
    <w:rsid w:val="00412006"/>
    <w:rsid w:val="004126A4"/>
    <w:rsid w:val="00412853"/>
    <w:rsid w:val="00413628"/>
    <w:rsid w:val="00413D85"/>
    <w:rsid w:val="004146F4"/>
    <w:rsid w:val="0041472F"/>
    <w:rsid w:val="0041478D"/>
    <w:rsid w:val="00414A2D"/>
    <w:rsid w:val="00414A47"/>
    <w:rsid w:val="0041513E"/>
    <w:rsid w:val="004169DD"/>
    <w:rsid w:val="00416D39"/>
    <w:rsid w:val="00416DA8"/>
    <w:rsid w:val="00417445"/>
    <w:rsid w:val="00417F00"/>
    <w:rsid w:val="00420748"/>
    <w:rsid w:val="00420843"/>
    <w:rsid w:val="004208E5"/>
    <w:rsid w:val="004210F6"/>
    <w:rsid w:val="004216A1"/>
    <w:rsid w:val="00421C15"/>
    <w:rsid w:val="00421F84"/>
    <w:rsid w:val="004220C5"/>
    <w:rsid w:val="004222F5"/>
    <w:rsid w:val="004225A9"/>
    <w:rsid w:val="004237E1"/>
    <w:rsid w:val="00423E4B"/>
    <w:rsid w:val="004243C0"/>
    <w:rsid w:val="0042554E"/>
    <w:rsid w:val="00425986"/>
    <w:rsid w:val="00425DD4"/>
    <w:rsid w:val="00425FF5"/>
    <w:rsid w:val="00426871"/>
    <w:rsid w:val="004270C2"/>
    <w:rsid w:val="00427416"/>
    <w:rsid w:val="0042746A"/>
    <w:rsid w:val="00427C7B"/>
    <w:rsid w:val="00427CF4"/>
    <w:rsid w:val="00427FA5"/>
    <w:rsid w:val="004300A4"/>
    <w:rsid w:val="004301FC"/>
    <w:rsid w:val="004304CB"/>
    <w:rsid w:val="004305CD"/>
    <w:rsid w:val="00430855"/>
    <w:rsid w:val="00430A6A"/>
    <w:rsid w:val="00430D10"/>
    <w:rsid w:val="004317FD"/>
    <w:rsid w:val="00431A2A"/>
    <w:rsid w:val="00431CF2"/>
    <w:rsid w:val="00431DC5"/>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7FF"/>
    <w:rsid w:val="0045016B"/>
    <w:rsid w:val="00450238"/>
    <w:rsid w:val="00450379"/>
    <w:rsid w:val="004506E8"/>
    <w:rsid w:val="00450BAB"/>
    <w:rsid w:val="00450D97"/>
    <w:rsid w:val="004510FC"/>
    <w:rsid w:val="0045119B"/>
    <w:rsid w:val="00451ACD"/>
    <w:rsid w:val="00451E2D"/>
    <w:rsid w:val="0045211C"/>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B95"/>
    <w:rsid w:val="0046068A"/>
    <w:rsid w:val="00461944"/>
    <w:rsid w:val="00461C80"/>
    <w:rsid w:val="0046219D"/>
    <w:rsid w:val="00462264"/>
    <w:rsid w:val="00462861"/>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46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43BC"/>
    <w:rsid w:val="005A46BC"/>
    <w:rsid w:val="005A4C2F"/>
    <w:rsid w:val="005A4C3A"/>
    <w:rsid w:val="005A4F6C"/>
    <w:rsid w:val="005A5421"/>
    <w:rsid w:val="005A5BC4"/>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372E"/>
    <w:rsid w:val="005C45FA"/>
    <w:rsid w:val="005C4835"/>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CB7"/>
    <w:rsid w:val="005F3E2F"/>
    <w:rsid w:val="005F3FCC"/>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36B"/>
    <w:rsid w:val="005F787D"/>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6DF"/>
    <w:rsid w:val="006377ED"/>
    <w:rsid w:val="00640154"/>
    <w:rsid w:val="00640287"/>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1"/>
    <w:rsid w:val="00645A23"/>
    <w:rsid w:val="0064609F"/>
    <w:rsid w:val="006465B2"/>
    <w:rsid w:val="00646FCF"/>
    <w:rsid w:val="00647298"/>
    <w:rsid w:val="006474F1"/>
    <w:rsid w:val="006477C9"/>
    <w:rsid w:val="0064787D"/>
    <w:rsid w:val="0064791A"/>
    <w:rsid w:val="00647CFD"/>
    <w:rsid w:val="00647EC8"/>
    <w:rsid w:val="00651BC4"/>
    <w:rsid w:val="006521DB"/>
    <w:rsid w:val="00652593"/>
    <w:rsid w:val="00652D75"/>
    <w:rsid w:val="0065323B"/>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41BE"/>
    <w:rsid w:val="006847AE"/>
    <w:rsid w:val="00684CD3"/>
    <w:rsid w:val="00684EAE"/>
    <w:rsid w:val="00684FDC"/>
    <w:rsid w:val="00685546"/>
    <w:rsid w:val="00685A32"/>
    <w:rsid w:val="00685A4B"/>
    <w:rsid w:val="00685CD4"/>
    <w:rsid w:val="006862F0"/>
    <w:rsid w:val="00686B33"/>
    <w:rsid w:val="006875B2"/>
    <w:rsid w:val="0068762F"/>
    <w:rsid w:val="00687779"/>
    <w:rsid w:val="006877EE"/>
    <w:rsid w:val="00687CBB"/>
    <w:rsid w:val="00687D38"/>
    <w:rsid w:val="0069060A"/>
    <w:rsid w:val="0069098F"/>
    <w:rsid w:val="00690C83"/>
    <w:rsid w:val="00690E42"/>
    <w:rsid w:val="00690FA0"/>
    <w:rsid w:val="006910F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5A"/>
    <w:rsid w:val="006D2632"/>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2E6"/>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B51"/>
    <w:rsid w:val="00711D45"/>
    <w:rsid w:val="0071215D"/>
    <w:rsid w:val="007125E7"/>
    <w:rsid w:val="00712957"/>
    <w:rsid w:val="00712B74"/>
    <w:rsid w:val="0071339A"/>
    <w:rsid w:val="007134DA"/>
    <w:rsid w:val="007136BB"/>
    <w:rsid w:val="00713A2D"/>
    <w:rsid w:val="00713ACD"/>
    <w:rsid w:val="00713DE7"/>
    <w:rsid w:val="0071408E"/>
    <w:rsid w:val="00714699"/>
    <w:rsid w:val="00714934"/>
    <w:rsid w:val="00714A84"/>
    <w:rsid w:val="00714BAB"/>
    <w:rsid w:val="007159A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288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157"/>
    <w:rsid w:val="00775430"/>
    <w:rsid w:val="0077585D"/>
    <w:rsid w:val="00775C82"/>
    <w:rsid w:val="00775D76"/>
    <w:rsid w:val="007762CB"/>
    <w:rsid w:val="00776A4A"/>
    <w:rsid w:val="00776BBF"/>
    <w:rsid w:val="00777532"/>
    <w:rsid w:val="00780541"/>
    <w:rsid w:val="00780B6E"/>
    <w:rsid w:val="0078108D"/>
    <w:rsid w:val="00781AE4"/>
    <w:rsid w:val="007825A3"/>
    <w:rsid w:val="00782778"/>
    <w:rsid w:val="00783521"/>
    <w:rsid w:val="007836AF"/>
    <w:rsid w:val="0078382A"/>
    <w:rsid w:val="007838F7"/>
    <w:rsid w:val="00783BFF"/>
    <w:rsid w:val="00784252"/>
    <w:rsid w:val="007842BD"/>
    <w:rsid w:val="007844EB"/>
    <w:rsid w:val="0078494D"/>
    <w:rsid w:val="007849BD"/>
    <w:rsid w:val="00784CAC"/>
    <w:rsid w:val="00784E7F"/>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519"/>
    <w:rsid w:val="007B2944"/>
    <w:rsid w:val="007B2CF3"/>
    <w:rsid w:val="007B2F68"/>
    <w:rsid w:val="007B3105"/>
    <w:rsid w:val="007B34F3"/>
    <w:rsid w:val="007B369D"/>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7D5"/>
    <w:rsid w:val="008427EC"/>
    <w:rsid w:val="00842A1B"/>
    <w:rsid w:val="00842B11"/>
    <w:rsid w:val="008435BA"/>
    <w:rsid w:val="008443AF"/>
    <w:rsid w:val="0084458E"/>
    <w:rsid w:val="00844866"/>
    <w:rsid w:val="00844FC5"/>
    <w:rsid w:val="008451A2"/>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7011A"/>
    <w:rsid w:val="008702DA"/>
    <w:rsid w:val="008702F7"/>
    <w:rsid w:val="00870639"/>
    <w:rsid w:val="00870934"/>
    <w:rsid w:val="00870FF6"/>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3D8F"/>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230"/>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EBE"/>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540"/>
    <w:rsid w:val="00900C10"/>
    <w:rsid w:val="00900D86"/>
    <w:rsid w:val="009014AA"/>
    <w:rsid w:val="00901A76"/>
    <w:rsid w:val="00901E0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6094"/>
    <w:rsid w:val="009661DE"/>
    <w:rsid w:val="009661E4"/>
    <w:rsid w:val="00966715"/>
    <w:rsid w:val="00966B69"/>
    <w:rsid w:val="00966CF3"/>
    <w:rsid w:val="00966E16"/>
    <w:rsid w:val="00966FC3"/>
    <w:rsid w:val="009670EA"/>
    <w:rsid w:val="00967347"/>
    <w:rsid w:val="0097001F"/>
    <w:rsid w:val="0097041A"/>
    <w:rsid w:val="0097044D"/>
    <w:rsid w:val="00970F6F"/>
    <w:rsid w:val="00970FE0"/>
    <w:rsid w:val="00971117"/>
    <w:rsid w:val="00971150"/>
    <w:rsid w:val="00971370"/>
    <w:rsid w:val="009716FD"/>
    <w:rsid w:val="009717D6"/>
    <w:rsid w:val="009718BE"/>
    <w:rsid w:val="00971DF8"/>
    <w:rsid w:val="009722D6"/>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B52"/>
    <w:rsid w:val="009C2BFB"/>
    <w:rsid w:val="009C3CCF"/>
    <w:rsid w:val="009C4256"/>
    <w:rsid w:val="009C4387"/>
    <w:rsid w:val="009C4809"/>
    <w:rsid w:val="009C5031"/>
    <w:rsid w:val="009C50F8"/>
    <w:rsid w:val="009C5996"/>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64B"/>
    <w:rsid w:val="009D797A"/>
    <w:rsid w:val="009D7F2D"/>
    <w:rsid w:val="009E0E4A"/>
    <w:rsid w:val="009E165A"/>
    <w:rsid w:val="009E1CF6"/>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B19"/>
    <w:rsid w:val="009E5581"/>
    <w:rsid w:val="009E57D1"/>
    <w:rsid w:val="009E585D"/>
    <w:rsid w:val="009E5B40"/>
    <w:rsid w:val="009E6B4E"/>
    <w:rsid w:val="009E77A2"/>
    <w:rsid w:val="009F00C4"/>
    <w:rsid w:val="009F013E"/>
    <w:rsid w:val="009F03CD"/>
    <w:rsid w:val="009F0B1C"/>
    <w:rsid w:val="009F0ED1"/>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115"/>
    <w:rsid w:val="00A23310"/>
    <w:rsid w:val="00A235B2"/>
    <w:rsid w:val="00A2437E"/>
    <w:rsid w:val="00A2471F"/>
    <w:rsid w:val="00A24FA6"/>
    <w:rsid w:val="00A25D8D"/>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1A8"/>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3C"/>
    <w:rsid w:val="00A811AD"/>
    <w:rsid w:val="00A81706"/>
    <w:rsid w:val="00A82034"/>
    <w:rsid w:val="00A824F4"/>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A4"/>
    <w:rsid w:val="00A97D9D"/>
    <w:rsid w:val="00AA02A3"/>
    <w:rsid w:val="00AA0FE4"/>
    <w:rsid w:val="00AA12D8"/>
    <w:rsid w:val="00AA13AB"/>
    <w:rsid w:val="00AA169D"/>
    <w:rsid w:val="00AA193F"/>
    <w:rsid w:val="00AA1E5A"/>
    <w:rsid w:val="00AA1EA5"/>
    <w:rsid w:val="00AA2584"/>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0DE"/>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1C"/>
    <w:rsid w:val="00AE6759"/>
    <w:rsid w:val="00AE6982"/>
    <w:rsid w:val="00AE6E4A"/>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572"/>
    <w:rsid w:val="00B045E3"/>
    <w:rsid w:val="00B04920"/>
    <w:rsid w:val="00B051FD"/>
    <w:rsid w:val="00B05BA5"/>
    <w:rsid w:val="00B0618D"/>
    <w:rsid w:val="00B069AE"/>
    <w:rsid w:val="00B06D0D"/>
    <w:rsid w:val="00B06FD0"/>
    <w:rsid w:val="00B07111"/>
    <w:rsid w:val="00B0752F"/>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C0"/>
    <w:rsid w:val="00B52BFA"/>
    <w:rsid w:val="00B532A0"/>
    <w:rsid w:val="00B53D7C"/>
    <w:rsid w:val="00B542A3"/>
    <w:rsid w:val="00B54BAF"/>
    <w:rsid w:val="00B54DCC"/>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580"/>
    <w:rsid w:val="00B81AD3"/>
    <w:rsid w:val="00B81D78"/>
    <w:rsid w:val="00B8215E"/>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6A"/>
    <w:rsid w:val="00BA297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B0365"/>
    <w:rsid w:val="00BB0458"/>
    <w:rsid w:val="00BB04E6"/>
    <w:rsid w:val="00BB1057"/>
    <w:rsid w:val="00BB13B7"/>
    <w:rsid w:val="00BB1811"/>
    <w:rsid w:val="00BB1A83"/>
    <w:rsid w:val="00BB1E64"/>
    <w:rsid w:val="00BB2A07"/>
    <w:rsid w:val="00BB3399"/>
    <w:rsid w:val="00BB4031"/>
    <w:rsid w:val="00BB495E"/>
    <w:rsid w:val="00BB4AD2"/>
    <w:rsid w:val="00BB507D"/>
    <w:rsid w:val="00BB52B0"/>
    <w:rsid w:val="00BB57A6"/>
    <w:rsid w:val="00BB614C"/>
    <w:rsid w:val="00BB65F7"/>
    <w:rsid w:val="00BB6B02"/>
    <w:rsid w:val="00BB714A"/>
    <w:rsid w:val="00BB719C"/>
    <w:rsid w:val="00BC061B"/>
    <w:rsid w:val="00BC0D28"/>
    <w:rsid w:val="00BC11F8"/>
    <w:rsid w:val="00BC1394"/>
    <w:rsid w:val="00BC2028"/>
    <w:rsid w:val="00BC3196"/>
    <w:rsid w:val="00BC35D8"/>
    <w:rsid w:val="00BC39D1"/>
    <w:rsid w:val="00BC436B"/>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6F84"/>
    <w:rsid w:val="00C17A7A"/>
    <w:rsid w:val="00C17DB6"/>
    <w:rsid w:val="00C206FA"/>
    <w:rsid w:val="00C20767"/>
    <w:rsid w:val="00C216CE"/>
    <w:rsid w:val="00C21FB0"/>
    <w:rsid w:val="00C22379"/>
    <w:rsid w:val="00C22D01"/>
    <w:rsid w:val="00C23399"/>
    <w:rsid w:val="00C23523"/>
    <w:rsid w:val="00C23B8B"/>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9AE"/>
    <w:rsid w:val="00C40CC6"/>
    <w:rsid w:val="00C4146F"/>
    <w:rsid w:val="00C41EA3"/>
    <w:rsid w:val="00C4202D"/>
    <w:rsid w:val="00C4236F"/>
    <w:rsid w:val="00C42C41"/>
    <w:rsid w:val="00C42F4E"/>
    <w:rsid w:val="00C43519"/>
    <w:rsid w:val="00C4381C"/>
    <w:rsid w:val="00C458EF"/>
    <w:rsid w:val="00C46DD4"/>
    <w:rsid w:val="00C47246"/>
    <w:rsid w:val="00C4742B"/>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A31"/>
    <w:rsid w:val="00CA4C11"/>
    <w:rsid w:val="00CA5A04"/>
    <w:rsid w:val="00CA5DD2"/>
    <w:rsid w:val="00CA5E32"/>
    <w:rsid w:val="00CA5EC3"/>
    <w:rsid w:val="00CA61DC"/>
    <w:rsid w:val="00CA6DE7"/>
    <w:rsid w:val="00CA6DF0"/>
    <w:rsid w:val="00CA6E0E"/>
    <w:rsid w:val="00CA6E4E"/>
    <w:rsid w:val="00CA730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35DE"/>
    <w:rsid w:val="00D436A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3475"/>
    <w:rsid w:val="00D74ED1"/>
    <w:rsid w:val="00D75937"/>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D7"/>
    <w:rsid w:val="00DA5012"/>
    <w:rsid w:val="00DA5215"/>
    <w:rsid w:val="00DA58F4"/>
    <w:rsid w:val="00DA5FFB"/>
    <w:rsid w:val="00DA637E"/>
    <w:rsid w:val="00DA6526"/>
    <w:rsid w:val="00DA6BCF"/>
    <w:rsid w:val="00DA6EAC"/>
    <w:rsid w:val="00DA7273"/>
    <w:rsid w:val="00DA7344"/>
    <w:rsid w:val="00DA74A6"/>
    <w:rsid w:val="00DA77FD"/>
    <w:rsid w:val="00DA7A59"/>
    <w:rsid w:val="00DA7EF8"/>
    <w:rsid w:val="00DB0115"/>
    <w:rsid w:val="00DB04E1"/>
    <w:rsid w:val="00DB04F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AB"/>
    <w:rsid w:val="00DD69D5"/>
    <w:rsid w:val="00DD74B3"/>
    <w:rsid w:val="00DD7B7D"/>
    <w:rsid w:val="00DE0226"/>
    <w:rsid w:val="00DE066B"/>
    <w:rsid w:val="00DE0774"/>
    <w:rsid w:val="00DE0FE4"/>
    <w:rsid w:val="00DE18B9"/>
    <w:rsid w:val="00DE1F66"/>
    <w:rsid w:val="00DE207E"/>
    <w:rsid w:val="00DE21BE"/>
    <w:rsid w:val="00DE270D"/>
    <w:rsid w:val="00DE285E"/>
    <w:rsid w:val="00DE2AE4"/>
    <w:rsid w:val="00DE2D8A"/>
    <w:rsid w:val="00DE327C"/>
    <w:rsid w:val="00DE36DE"/>
    <w:rsid w:val="00DE388A"/>
    <w:rsid w:val="00DE40E8"/>
    <w:rsid w:val="00DE4599"/>
    <w:rsid w:val="00DE4874"/>
    <w:rsid w:val="00DE4EDA"/>
    <w:rsid w:val="00DE51A6"/>
    <w:rsid w:val="00DE528F"/>
    <w:rsid w:val="00DE5712"/>
    <w:rsid w:val="00DE5C4E"/>
    <w:rsid w:val="00DE645D"/>
    <w:rsid w:val="00DE677D"/>
    <w:rsid w:val="00DE6D21"/>
    <w:rsid w:val="00DE6E0E"/>
    <w:rsid w:val="00DE728E"/>
    <w:rsid w:val="00DE736B"/>
    <w:rsid w:val="00DE7A41"/>
    <w:rsid w:val="00DF07BE"/>
    <w:rsid w:val="00DF08E7"/>
    <w:rsid w:val="00DF0A38"/>
    <w:rsid w:val="00DF0B9A"/>
    <w:rsid w:val="00DF0C4E"/>
    <w:rsid w:val="00DF13C6"/>
    <w:rsid w:val="00DF22B2"/>
    <w:rsid w:val="00DF26D7"/>
    <w:rsid w:val="00DF2721"/>
    <w:rsid w:val="00DF2C20"/>
    <w:rsid w:val="00DF2C41"/>
    <w:rsid w:val="00DF2E03"/>
    <w:rsid w:val="00DF2F82"/>
    <w:rsid w:val="00DF3578"/>
    <w:rsid w:val="00DF39D5"/>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B56"/>
    <w:rsid w:val="00E01B87"/>
    <w:rsid w:val="00E01C47"/>
    <w:rsid w:val="00E02753"/>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546"/>
    <w:rsid w:val="00E13863"/>
    <w:rsid w:val="00E13A15"/>
    <w:rsid w:val="00E14821"/>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4F"/>
    <w:rsid w:val="00E33901"/>
    <w:rsid w:val="00E33C22"/>
    <w:rsid w:val="00E33C40"/>
    <w:rsid w:val="00E33FEB"/>
    <w:rsid w:val="00E34165"/>
    <w:rsid w:val="00E34D10"/>
    <w:rsid w:val="00E3502F"/>
    <w:rsid w:val="00E35241"/>
    <w:rsid w:val="00E3587D"/>
    <w:rsid w:val="00E3596B"/>
    <w:rsid w:val="00E35F45"/>
    <w:rsid w:val="00E35FA1"/>
    <w:rsid w:val="00E35FF1"/>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628"/>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4761"/>
    <w:rsid w:val="00EB5415"/>
    <w:rsid w:val="00EB58A3"/>
    <w:rsid w:val="00EB59E4"/>
    <w:rsid w:val="00EB5EC8"/>
    <w:rsid w:val="00EB6173"/>
    <w:rsid w:val="00EB656D"/>
    <w:rsid w:val="00EB6592"/>
    <w:rsid w:val="00EB6616"/>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F01"/>
    <w:rsid w:val="00EC504F"/>
    <w:rsid w:val="00EC51E0"/>
    <w:rsid w:val="00EC5238"/>
    <w:rsid w:val="00EC5AE8"/>
    <w:rsid w:val="00EC5B24"/>
    <w:rsid w:val="00EC648E"/>
    <w:rsid w:val="00EC6A99"/>
    <w:rsid w:val="00EC6C3B"/>
    <w:rsid w:val="00EC74F2"/>
    <w:rsid w:val="00EC7C33"/>
    <w:rsid w:val="00ED01C2"/>
    <w:rsid w:val="00ED0266"/>
    <w:rsid w:val="00ED0A4A"/>
    <w:rsid w:val="00ED0C01"/>
    <w:rsid w:val="00ED0D57"/>
    <w:rsid w:val="00ED1AE1"/>
    <w:rsid w:val="00ED2553"/>
    <w:rsid w:val="00ED265E"/>
    <w:rsid w:val="00ED283F"/>
    <w:rsid w:val="00ED2C73"/>
    <w:rsid w:val="00ED379A"/>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CA3"/>
    <w:rsid w:val="00F13820"/>
    <w:rsid w:val="00F13A2A"/>
    <w:rsid w:val="00F13E9E"/>
    <w:rsid w:val="00F14589"/>
    <w:rsid w:val="00F14613"/>
    <w:rsid w:val="00F14B90"/>
    <w:rsid w:val="00F1518A"/>
    <w:rsid w:val="00F155B2"/>
    <w:rsid w:val="00F156AB"/>
    <w:rsid w:val="00F15E45"/>
    <w:rsid w:val="00F1635F"/>
    <w:rsid w:val="00F16A2B"/>
    <w:rsid w:val="00F16BD4"/>
    <w:rsid w:val="00F1703A"/>
    <w:rsid w:val="00F170CB"/>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63AE"/>
    <w:rsid w:val="00F56773"/>
    <w:rsid w:val="00F5693E"/>
    <w:rsid w:val="00F5695B"/>
    <w:rsid w:val="00F56D63"/>
    <w:rsid w:val="00F56FA8"/>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1103"/>
    <w:rsid w:val="00F8146A"/>
    <w:rsid w:val="00F81C8E"/>
    <w:rsid w:val="00F82004"/>
    <w:rsid w:val="00F82850"/>
    <w:rsid w:val="00F83253"/>
    <w:rsid w:val="00F84667"/>
    <w:rsid w:val="00F84709"/>
    <w:rsid w:val="00F84F6C"/>
    <w:rsid w:val="00F85122"/>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A47"/>
    <w:rsid w:val="00FF2B16"/>
    <w:rsid w:val="00FF2F5F"/>
    <w:rsid w:val="00FF3299"/>
    <w:rsid w:val="00FF3426"/>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caption" w:uiPriority="0" w:qFormat="1"/>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9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9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9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uiPriority w:val="99"/>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caption" w:uiPriority="0" w:qFormat="1"/>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9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9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9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uiPriority w:val="99"/>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D84ADD0B7C0B6E5C42326931A832714CEA02ED2043F3CADCA384EAD2BDF1FF4FCC391D75471F4C59010CDCB2142818D1104D6494B54881FM2J7L" TargetMode="External"/><Relationship Id="rId21" Type="http://schemas.openxmlformats.org/officeDocument/2006/relationships/hyperlink" Target="consultantplus://offline/ref=81233E59547C603D5E7B9A5C08B94DFB4E13D8DEA07D265D52B9267D52W0BBJ" TargetMode="External"/><Relationship Id="rId34" Type="http://schemas.openxmlformats.org/officeDocument/2006/relationships/hyperlink" Target="consultantplus://offline/ref=2E5511495395370EB7635E3095AB7212072E61F065421637D68ACFFDB8B96C998059B2B91E72DCF2F436B847A89E8C928C387B3D590ED421x7U5O" TargetMode="External"/><Relationship Id="rId42" Type="http://schemas.openxmlformats.org/officeDocument/2006/relationships/hyperlink" Target="consultantplus://offline/ref=2E5511495395370EB7635E3095AB7212072E61F065421637D68ACFFDB8B96C998059B2B91E72DDFFFB36B847A89E8C928C387B3D590ED421x7U5O" TargetMode="External"/><Relationship Id="rId47" Type="http://schemas.openxmlformats.org/officeDocument/2006/relationships/hyperlink" Target="consultantplus://offline/ref=2E5511495395370EB7635E3095AB7212072F67F362451637D68ACFFDB8B96C998059B2BC1677D7A3AC79B91BEDCF9F938938793C45x0UDO" TargetMode="External"/><Relationship Id="rId50" Type="http://schemas.openxmlformats.org/officeDocument/2006/relationships/hyperlink" Target="consultantplus://offline/ref=2E5511495395370EB7635E3095AB7212072F67F362451637D68ACFFDB8B96C998059B2B91E72D9F0FF36B847A89E8C928C387B3D590ED421x7U5O" TargetMode="External"/><Relationship Id="rId55" Type="http://schemas.openxmlformats.org/officeDocument/2006/relationships/hyperlink" Target="consultantplus://offline/ref=2E5511495395370EB7635E3095AB7212072E61F065421637D68ACFFDB8B96C998059B2B91E72DCFEFF36B847A89E8C928C387B3D590ED421x7U5O" TargetMode="External"/><Relationship Id="rId63" Type="http://schemas.openxmlformats.org/officeDocument/2006/relationships/hyperlink" Target="consultantplus://offline/ref=2E5511495395370EB7635E3095AB7212072F67F362451637D68ACFFDB8B96C998059B2BD1C70D7A3AC79B91BEDCF9F938938793C45x0UD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base=LAW&amp;n=452913" TargetMode="External"/><Relationship Id="rId29" Type="http://schemas.openxmlformats.org/officeDocument/2006/relationships/hyperlink" Target="consultantplus://offline/main?base=LAW;n=105504;fld=134;dst=100414" TargetMode="External"/><Relationship Id="rId11" Type="http://schemas.openxmlformats.org/officeDocument/2006/relationships/hyperlink" Target="consultantplus://offline/ref=C624F91B08DA3AA13F3CE299D60390D4CC23E4793FFCA5A79D1060ECEE28759B958B474C9CF763B1A60BEF4832n4T0M" TargetMode="External"/><Relationship Id="rId24" Type="http://schemas.openxmlformats.org/officeDocument/2006/relationships/hyperlink" Target="consultantplus://offline/ref=6D84ADD0B7C0B6E5C42326931A832714CEA02ED2043F3CADCA384EAD2BDF1FF4EEC3C9DB5471E9C59B059B9A67M1J6L" TargetMode="External"/><Relationship Id="rId32" Type="http://schemas.openxmlformats.org/officeDocument/2006/relationships/hyperlink" Target="consultantplus://offline/ref=2E5511495395370EB7635E3095AB7212072E61F065421637D68ACFFDB8B96C998059B2B91E72DEF6F536B847A89E8C928C387B3D590ED421x7U5O" TargetMode="External"/><Relationship Id="rId37" Type="http://schemas.openxmlformats.org/officeDocument/2006/relationships/hyperlink" Target="consultantplus://offline/ref=2E5511495395370EB7635E3095AB7212072E61F065421637D68ACFFDB8B96C999259EAB51F76C2F7FC23EE16EExCUAO" TargetMode="External"/><Relationship Id="rId40" Type="http://schemas.openxmlformats.org/officeDocument/2006/relationships/hyperlink" Target="consultantplus://offline/ref=2E5511495395370EB7635E3095AB7212072F67F362451637D68ACFFDB8B96C999259EAB51F76C2F7FC23EE16EExCUAO" TargetMode="External"/><Relationship Id="rId45" Type="http://schemas.openxmlformats.org/officeDocument/2006/relationships/hyperlink" Target="consultantplus://offline/ref=2E5511495395370EB7635E3095AB7212072F67F362451637D68ACFFDB8B96C998059B2B91E72DAF6F436B847A89E8C928C387B3D590ED421x7U5O" TargetMode="External"/><Relationship Id="rId53" Type="http://schemas.openxmlformats.org/officeDocument/2006/relationships/hyperlink" Target="consultantplus://offline/ref=2E5511495395370EB7635E3095AB7212072F67F362451637D68ACFFDB8B96C998059B2B91E72D9F6FA36B847A89E8C928C387B3D590ED421x7U5O" TargetMode="External"/><Relationship Id="rId58" Type="http://schemas.openxmlformats.org/officeDocument/2006/relationships/hyperlink" Target="consultantplus://offline/ref=2E5511495395370EB7635E3095AB7212072E61F065421637D68ACFFDB8B96C998059B2BC1F7988A6B968E117E8D5819296247B3Ex4U6O"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2E5511495395370EB7635E3095AB7212072F67F362451637D68ACFFDB8B96C998059B2BC1B74D7A3AC79B91BEDCF9F938938793C45x0UDO" TargetMode="External"/><Relationship Id="rId19" Type="http://schemas.openxmlformats.org/officeDocument/2006/relationships/hyperlink" Target="https://login.consultant.ru/link/?req=doc&amp;base=LAW&amp;n=422112&amp;date=26.08.2022&amp;dst=3722&amp;field=134" TargetMode="External"/><Relationship Id="rId14" Type="http://schemas.openxmlformats.org/officeDocument/2006/relationships/hyperlink" Target="https://login.consultant.ru/link/?req=doc&amp;base=LAW&amp;n=420230&amp;dst=100010" TargetMode="External"/><Relationship Id="rId22" Type="http://schemas.openxmlformats.org/officeDocument/2006/relationships/hyperlink" Target="consultantplus://offline/ref=F9A14449F9413991ADF96D0AAA1B6EBB3BF95BCC53075DAAEE3D415C59BCF589CE7FC46B4F196E24e26DL" TargetMode="External"/><Relationship Id="rId27" Type="http://schemas.openxmlformats.org/officeDocument/2006/relationships/hyperlink" Target="consultantplus://offline/main?base=LAW;n=105504;fld=134;dst=100990" TargetMode="External"/><Relationship Id="rId30" Type="http://schemas.openxmlformats.org/officeDocument/2006/relationships/hyperlink" Target="consultantplus://offline/main?base=LAW;n=105504;fld=134;dst=100622" TargetMode="External"/><Relationship Id="rId35" Type="http://schemas.openxmlformats.org/officeDocument/2006/relationships/hyperlink" Target="consultantplus://offline/ref=2E5511495395370EB7635E3095AB7212072E61F065421637D68ACFFDB8B96C999259EAB51F76C2F7FC23EE16EExCUAO" TargetMode="External"/><Relationship Id="rId43" Type="http://schemas.openxmlformats.org/officeDocument/2006/relationships/hyperlink" Target="consultantplus://offline/ref=2E5511495395370EB7635E3095AB7212072E61F065421637D68ACFFDB8B96C998059B2B91E72DDFFFA36B847A89E8C928C387B3D590ED421x7U5O" TargetMode="External"/><Relationship Id="rId48" Type="http://schemas.openxmlformats.org/officeDocument/2006/relationships/hyperlink" Target="consultantplus://offline/ref=2E5511495395370EB7635E3095AB7212072F67F362451637D68ACFFDB8B96C998059B2BD1F74D7A3AC79B91BEDCF9F938938793C45x0UDO" TargetMode="External"/><Relationship Id="rId56" Type="http://schemas.openxmlformats.org/officeDocument/2006/relationships/hyperlink" Target="consultantplus://offline/ref=2E5511495395370EB7635E3095AB7212072E61F065421637D68ACFFDB8B96C998059B2B91E72DDF7F936B847A89E8C928C387B3D590ED421x7U5O"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consultantplus://offline/ref=2E5511495395370EB7635E3095AB7212072F67F362451637D68ACFFDB8B96C998059B2BC167BD7A3AC79B91BEDCF9F938938793C45x0UDO" TargetMode="External"/><Relationship Id="rId3" Type="http://schemas.openxmlformats.org/officeDocument/2006/relationships/styles" Target="styles.xml"/><Relationship Id="rId12" Type="http://schemas.openxmlformats.org/officeDocument/2006/relationships/hyperlink" Target="consultantplus://offline/ref=C624F91B08DA3AA13F3CE299D60390D4CC24E17336FDA5A79D1060ECEE28759B878B1F409CF475B7A71EB9197416899AC9AA35A261BD0090nBT3M" TargetMode="External"/><Relationship Id="rId17" Type="http://schemas.openxmlformats.org/officeDocument/2006/relationships/hyperlink" Target="https://login.consultant.ru/link/?req=doc&amp;base=LAW&amp;n=451215&amp;dst=5769" TargetMode="External"/><Relationship Id="rId25" Type="http://schemas.openxmlformats.org/officeDocument/2006/relationships/hyperlink" Target="consultantplus://offline/ref=6D84ADD0B7C0B6E5C42326931A832714CFAD2FD7096C6BAF9B6D40A8238F45E4EA8A9CD74A70F5DB9B1B9BM9JBL" TargetMode="External"/><Relationship Id="rId33" Type="http://schemas.openxmlformats.org/officeDocument/2006/relationships/hyperlink" Target="consultantplus://offline/ref=2E5511495395370EB7635E3095AB7212072F67F362451637D68ACFFDB8B96C999259EAB51F76C2F7FC23EE16EExCUAO" TargetMode="External"/><Relationship Id="rId38" Type="http://schemas.openxmlformats.org/officeDocument/2006/relationships/hyperlink" Target="consultantplus://offline/ref=2E5511495395370EB7635E3095AB7212072F67F362451637D68ACFFDB8B96C999259EAB51F76C2F7FC23EE16EExCUAO" TargetMode="External"/><Relationship Id="rId46" Type="http://schemas.openxmlformats.org/officeDocument/2006/relationships/hyperlink" Target="consultantplus://offline/ref=2E5511495395370EB7635E3095AB7212072F67F362451637D68ACFFDB8B96C998059B2B91E72DAF5FD36B847A89E8C928C387B3D590ED421x7U5O" TargetMode="External"/><Relationship Id="rId59" Type="http://schemas.openxmlformats.org/officeDocument/2006/relationships/hyperlink" Target="consultantplus://offline/ref=2E5511495395370EB7635E3095AB7212072F67F362451637D68ACFFDB8B96C998059B2BC1B7AD7A3AC79B91BEDCF9F938938793C45x0UDO" TargetMode="External"/><Relationship Id="rId67" Type="http://schemas.openxmlformats.org/officeDocument/2006/relationships/theme" Target="theme/theme1.xml"/><Relationship Id="rId20" Type="http://schemas.openxmlformats.org/officeDocument/2006/relationships/hyperlink" Target="consultantplus://offline/ref=81233E59547C603D5E7B9A5C08B94DFB4E13D8DEA07D265D52B9267D52W0BBJ" TargetMode="External"/><Relationship Id="rId41" Type="http://schemas.openxmlformats.org/officeDocument/2006/relationships/hyperlink" Target="consultantplus://offline/ref=2E5511495395370EB7635E3095AB7212072F67F362451637D68ACFFDB8B96C998059B2B91E72D4F1F836B847A89E8C928C387B3D590ED421x7U5O" TargetMode="External"/><Relationship Id="rId54" Type="http://schemas.openxmlformats.org/officeDocument/2006/relationships/hyperlink" Target="consultantplus://offline/ref=2E5511495395370EB7635E3095AB7212072F67F362451637D68ACFFDB8B96C998059B2B91E72D9FFFB36B847A89E8C928C387B3D590ED421x7U5O" TargetMode="External"/><Relationship Id="rId62" Type="http://schemas.openxmlformats.org/officeDocument/2006/relationships/hyperlink" Target="consultantplus://offline/ref=2E5511495395370EB7635E3095AB7212072F67F362451637D68ACFFDB8B96C998059B2B91E72DAF6FA36B847A89E8C928C387B3D590ED421x7U5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121087&amp;dst=100142" TargetMode="External"/><Relationship Id="rId23" Type="http://schemas.openxmlformats.org/officeDocument/2006/relationships/hyperlink" Target="consultantplus://offline/ref=9E433F43CC9DB438F140C4AAF9D938959CA9FE210B0FF7D0D0EA8677B62702349E9F9CD3802D99BB4DB67811688628CDEDBBC3D983210B752ECBE34CTDL" TargetMode="External"/><Relationship Id="rId28" Type="http://schemas.openxmlformats.org/officeDocument/2006/relationships/hyperlink" Target="consultantplus://offline/main?base=LAW;n=105504;fld=134;dst=102715" TargetMode="External"/><Relationship Id="rId36" Type="http://schemas.openxmlformats.org/officeDocument/2006/relationships/hyperlink" Target="consultantplus://offline/ref=2E5511495395370EB7635E3095AB7212062060F46B16413587DFC1F8B0E936899610BEBC0072DDE9FF3DEEx1U7O" TargetMode="External"/><Relationship Id="rId49" Type="http://schemas.openxmlformats.org/officeDocument/2006/relationships/hyperlink" Target="consultantplus://offline/ref=2E5511495395370EB7635E3095AB7212072F67F362451637D68ACFFDB8B96C998059B2BC1671D7A3AC79B91BEDCF9F938938793C45x0UDO" TargetMode="External"/><Relationship Id="rId57" Type="http://schemas.openxmlformats.org/officeDocument/2006/relationships/hyperlink" Target="consultantplus://offline/ref=2E5511495395370EB7635E3095AB7212072E61F065421637D68ACFFDB8B96C998059B2B91E72DEFFF436B847A89E8C928C387B3D590ED421x7U5O" TargetMode="External"/><Relationship Id="rId10" Type="http://schemas.openxmlformats.org/officeDocument/2006/relationships/hyperlink" Target="consultantplus://offline/ref=5E3003B72ACDB202BCBFCD23D1F50DB920DD85675F1555C3EA19D09DCBCE27C1E38AED3BEC9A666FdDX6F" TargetMode="External"/><Relationship Id="rId31" Type="http://schemas.openxmlformats.org/officeDocument/2006/relationships/hyperlink" Target="consultantplus://offline/ref=2E5511495395370EB7635E3095AB7212072E61F065421637D68ACFFDB8B96C998059B2B91E72DCF7F536B847A89E8C928C387B3D590ED421x7U5O" TargetMode="External"/><Relationship Id="rId44" Type="http://schemas.openxmlformats.org/officeDocument/2006/relationships/hyperlink" Target="consultantplus://offline/ref=2E5511495395370EB7635E3095AB7212072F67F362451637D68ACFFDB8B96C998059B2BC1676D7A3AC79B91BEDCF9F938938793C45x0UDO" TargetMode="External"/><Relationship Id="rId52" Type="http://schemas.openxmlformats.org/officeDocument/2006/relationships/hyperlink" Target="consultantplus://offline/ref=2E5511495395370EB7635E3095AB7212072F67F362451637D68ACFFDB8B96C998059B2B91E72D9F0F436B847A89E8C928C387B3D590ED421x7U5O" TargetMode="External"/><Relationship Id="rId60" Type="http://schemas.openxmlformats.org/officeDocument/2006/relationships/hyperlink" Target="consultantplus://offline/ref=2E5511495395370EB7635E3095AB7212072F67F362451637D68ACFFDB8B96C998059B2BC1B77D7A3AC79B91BEDCF9F938938793C45x0UDO"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5E3003B72ACDB202BCBFCD23D1F50DB920DA81685A1555C3EA19D09DCBCE27C1E38AED3BdEX9F" TargetMode="External"/><Relationship Id="rId13" Type="http://schemas.openxmlformats.org/officeDocument/2006/relationships/hyperlink" Target="consultantplus://offline/ref=C8B3B1B9D1281A747AC587FB137E2F40E8A0B0980A5B1BDCF492B4B7501296B36789C50124CC2088DE7B998B5A1E09381AFFA71E1DB2E3032605EDB1PBPBI" TargetMode="External"/><Relationship Id="rId18" Type="http://schemas.openxmlformats.org/officeDocument/2006/relationships/hyperlink" Target="https://login.consultant.ru/link/?req=doc&amp;base=LAW&amp;n=422112&amp;date=26.08.2022&amp;dst=3704&amp;field=134" TargetMode="External"/><Relationship Id="rId39" Type="http://schemas.openxmlformats.org/officeDocument/2006/relationships/hyperlink" Target="consultantplus://offline/ref=2E5511495395370EB7635E3095AB7212072E61F065421637D68ACFFDB8B96C999259EAB51F76C2F7FC23EE16EExCUA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B0D0-EC9B-46F5-BA08-DDD8DEBF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67631</Words>
  <Characters>385500</Characters>
  <Application>Microsoft Office Word</Application>
  <DocSecurity>0</DocSecurity>
  <Lines>3212</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15</cp:revision>
  <cp:lastPrinted>2024-04-25T07:46:00Z</cp:lastPrinted>
  <dcterms:created xsi:type="dcterms:W3CDTF">2024-04-12T12:20:00Z</dcterms:created>
  <dcterms:modified xsi:type="dcterms:W3CDTF">2024-04-25T07:46:00Z</dcterms:modified>
</cp:coreProperties>
</file>